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Arial" w:hAnsi="Arial" w:eastAsia="Arial" w:ascii="Arial"/>
          <w:sz w:val="18"/>
          <w:szCs w:val="18"/>
        </w:rPr>
        <w:jc w:val="center"/>
        <w:spacing w:before="81"/>
        <w:ind w:left="5300" w:right="8858"/>
      </w:pPr>
      <w:r>
        <w:rPr>
          <w:rFonts w:cs="Arial" w:hAnsi="Arial" w:eastAsia="Arial" w:ascii="Arial"/>
          <w:i/>
          <w:color w:val="878787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4" w:lineRule="exact" w:line="200"/>
        <w:ind w:left="7038"/>
      </w:pPr>
      <w:r>
        <w:rPr>
          <w:rFonts w:cs="Arial" w:hAnsi="Arial" w:eastAsia="Arial" w:ascii="Arial"/>
          <w:color w:val="101010"/>
          <w:spacing w:val="4"/>
          <w:w w:val="9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5"/>
          <w:w w:val="9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5"/>
          <w:w w:val="9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5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5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2"/>
          <w:w w:val="9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5"/>
          <w:w w:val="9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8"/>
          <w:szCs w:val="18"/>
        </w:rPr>
        <w:t>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2"/>
          <w:w w:val="9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4"/>
          <w:w w:val="9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01010"/>
          <w:spacing w:val="4"/>
          <w:w w:val="90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101010"/>
          <w:spacing w:val="4"/>
          <w:w w:val="9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2"/>
          <w:w w:val="9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4"/>
          <w:w w:val="9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33"/>
          <w:w w:val="9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45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20" w:h="12340" w:orient="landscape"/>
          <w:pgMar w:top="220" w:bottom="280" w:left="220" w:right="142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16" w:right="-55"/>
      </w:pP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9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-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9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9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9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101010"/>
          <w:spacing w:val="2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7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5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7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2"/>
          <w:w w:val="10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0"/>
          <w:w w:val="98"/>
          <w:position w:val="0"/>
          <w:sz w:val="14"/>
          <w:szCs w:val="14"/>
        </w:rPr>
        <w:t>Ef</w:t>
      </w:r>
      <w:r>
        <w:rPr>
          <w:rFonts w:cs="Arial" w:hAnsi="Arial" w:eastAsia="Arial" w:ascii="Arial"/>
          <w:color w:val="101010"/>
          <w:spacing w:val="-9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4"/>
          <w:w w:val="8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39"/>
          <w:position w:val="0"/>
          <w:sz w:val="14"/>
          <w:szCs w:val="14"/>
        </w:rPr>
        <w:t>:</w:t>
      </w:r>
      <w:r>
        <w:rPr>
          <w:rFonts w:cs="Arial" w:hAnsi="Arial" w:eastAsia="Arial" w:ascii="Arial"/>
          <w:color w:val="646464"/>
          <w:spacing w:val="0"/>
          <w:w w:val="39"/>
          <w:position w:val="0"/>
          <w:sz w:val="14"/>
          <w:szCs w:val="14"/>
        </w:rPr>
        <w:t>      </w:t>
      </w:r>
      <w:r>
        <w:rPr>
          <w:rFonts w:cs="Arial" w:hAnsi="Arial" w:eastAsia="Arial" w:ascii="Arial"/>
          <w:color w:val="646464"/>
          <w:spacing w:val="8"/>
          <w:w w:val="3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-1"/>
          <w:w w:val="39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878787"/>
          <w:spacing w:val="0"/>
          <w:w w:val="77"/>
          <w:position w:val="0"/>
          <w:sz w:val="14"/>
          <w:szCs w:val="14"/>
        </w:rPr>
        <w:t>:'</w:t>
      </w:r>
      <w:r>
        <w:rPr>
          <w:rFonts w:cs="Arial" w:hAnsi="Arial" w:eastAsia="Arial" w:ascii="Arial"/>
          <w:color w:val="878787"/>
          <w:spacing w:val="0"/>
          <w:w w:val="100"/>
          <w:position w:val="0"/>
          <w:sz w:val="14"/>
          <w:szCs w:val="14"/>
        </w:rPr>
        <w:t>   </w:t>
      </w:r>
      <w:r>
        <w:rPr>
          <w:rFonts w:cs="Arial" w:hAnsi="Arial" w:eastAsia="Arial" w:ascii="Arial"/>
          <w:color w:val="878787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-2"/>
          <w:w w:val="114"/>
          <w:position w:val="0"/>
          <w:sz w:val="14"/>
          <w:szCs w:val="14"/>
        </w:rPr>
        <w:t>'</w:t>
      </w:r>
      <w:r>
        <w:rPr>
          <w:rFonts w:cs="Arial" w:hAnsi="Arial" w:eastAsia="Arial" w:ascii="Arial"/>
          <w:color w:val="646464"/>
          <w:spacing w:val="0"/>
          <w:w w:val="83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646464"/>
          <w:spacing w:val="-3"/>
          <w:w w:val="83"/>
          <w:position w:val="0"/>
          <w:sz w:val="14"/>
          <w:szCs w:val="14"/>
        </w:rPr>
        <w:t>'</w:t>
      </w:r>
      <w:r>
        <w:rPr>
          <w:rFonts w:cs="Arial" w:hAnsi="Arial" w:eastAsia="Arial" w:ascii="Arial"/>
          <w:color w:val="646464"/>
          <w:spacing w:val="-1"/>
          <w:w w:val="32"/>
          <w:position w:val="0"/>
          <w:sz w:val="14"/>
          <w:szCs w:val="14"/>
        </w:rPr>
        <w:t>_</w:t>
      </w:r>
      <w:r>
        <w:rPr>
          <w:rFonts w:cs="Arial" w:hAnsi="Arial" w:eastAsia="Arial" w:ascii="Arial"/>
          <w:color w:val="646464"/>
          <w:spacing w:val="-6"/>
          <w:w w:val="218"/>
          <w:position w:val="0"/>
          <w:sz w:val="14"/>
          <w:szCs w:val="14"/>
        </w:rPr>
        <w:t>}</w:t>
      </w:r>
      <w:r>
        <w:rPr>
          <w:rFonts w:cs="Arial" w:hAnsi="Arial" w:eastAsia="Arial" w:ascii="Arial"/>
          <w:color w:val="646464"/>
          <w:spacing w:val="0"/>
          <w:w w:val="380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646464"/>
          <w:spacing w:val="0"/>
          <w:w w:val="100"/>
          <w:position w:val="0"/>
          <w:sz w:val="14"/>
          <w:szCs w:val="14"/>
        </w:rPr>
        <w:t>       </w:t>
      </w:r>
      <w:r>
        <w:rPr>
          <w:rFonts w:cs="Arial" w:hAnsi="Arial" w:eastAsia="Arial" w:ascii="Arial"/>
          <w:color w:val="646464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-3"/>
          <w:w w:val="281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878787"/>
          <w:spacing w:val="3"/>
          <w:w w:val="11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6"/>
          <w:w w:val="11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7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5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89"/>
          <w:position w:val="0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01010"/>
          <w:spacing w:val="5"/>
          <w:w w:val="77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7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9"/>
          <w:w w:val="9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4"/>
          <w:w w:val="168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168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878787"/>
          <w:spacing w:val="2"/>
          <w:w w:val="9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878787"/>
          <w:spacing w:val="6"/>
          <w:w w:val="19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01010"/>
          <w:spacing w:val="6"/>
          <w:w w:val="13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5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6"/>
          <w:w w:val="8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6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4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12121"/>
          <w:spacing w:val="0"/>
          <w:w w:val="54"/>
          <w:sz w:val="14"/>
          <w:szCs w:val="14"/>
        </w:rPr>
        <w:t>$</w:t>
      </w:r>
      <w:r>
        <w:rPr>
          <w:rFonts w:cs="Times New Roman" w:hAnsi="Times New Roman" w:eastAsia="Times New Roman" w:ascii="Times New Roman"/>
          <w:color w:val="212121"/>
          <w:spacing w:val="0"/>
          <w:w w:val="200"/>
          <w:sz w:val="14"/>
          <w:szCs w:val="14"/>
        </w:rPr>
      </w:r>
      <w:r>
        <w:rPr>
          <w:rFonts w:cs="Times New Roman" w:hAnsi="Times New Roman" w:eastAsia="Times New Roman" w:ascii="Times New Roman"/>
          <w:color w:val="212121"/>
          <w:spacing w:val="6"/>
          <w:w w:val="200"/>
          <w:sz w:val="14"/>
          <w:szCs w:val="14"/>
          <w:u w:val="single" w:color="202020"/>
        </w:rPr>
        <w:t> </w:t>
      </w:r>
      <w:r>
        <w:rPr>
          <w:rFonts w:cs="Times New Roman" w:hAnsi="Times New Roman" w:eastAsia="Times New Roman" w:ascii="Times New Roman"/>
          <w:color w:val="212121"/>
          <w:spacing w:val="6"/>
          <w:w w:val="200"/>
          <w:sz w:val="14"/>
          <w:szCs w:val="1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</w:pPr>
      <w:r>
        <w:rPr>
          <w:rFonts w:cs="Times New Roman" w:hAnsi="Times New Roman" w:eastAsia="Times New Roman" w:ascii="Times New Roman"/>
          <w:color w:val="101010"/>
          <w:spacing w:val="3"/>
          <w:w w:val="82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82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5"/>
          <w:w w:val="82"/>
          <w:position w:val="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4"/>
          <w:w w:val="82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82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5"/>
          <w:w w:val="82"/>
          <w:position w:val="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position w:val="9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01010"/>
          <w:spacing w:val="22"/>
          <w:w w:val="82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878787"/>
          <w:spacing w:val="0"/>
          <w:w w:val="29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b/>
          <w:color w:val="878787"/>
          <w:spacing w:val="0"/>
          <w:w w:val="29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b/>
          <w:color w:val="878787"/>
          <w:spacing w:val="7"/>
          <w:w w:val="2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4"/>
          <w:w w:val="74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101010"/>
          <w:spacing w:val="3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101010"/>
          <w:spacing w:val="5"/>
          <w:w w:val="10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4"/>
          <w:w w:val="87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101010"/>
          <w:spacing w:val="2"/>
          <w:w w:val="9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4"/>
          <w:w w:val="10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5"/>
          <w:w w:val="9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4"/>
          <w:w w:val="8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9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5"/>
          <w:w w:val="8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3"/>
          <w:position w:val="0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4" w:lineRule="exact" w:line="140"/>
        <w:ind w:left="902" w:right="-41"/>
      </w:pPr>
      <w:r>
        <w:rPr>
          <w:rFonts w:cs="Arial" w:hAnsi="Arial" w:eastAsia="Arial" w:ascii="Arial"/>
          <w:color w:val="101010"/>
          <w:spacing w:val="-3"/>
          <w:w w:val="6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13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79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8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2"/>
          <w:position w:val="-1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31"/>
        <w:ind w:left="350"/>
      </w:pPr>
      <w:r>
        <w:br w:type="column"/>
      </w:r>
      <w:r>
        <w:rPr>
          <w:rFonts w:cs="Times New Roman" w:hAnsi="Times New Roman" w:eastAsia="Times New Roman" w:ascii="Times New Roman"/>
          <w:color w:val="646464"/>
          <w:spacing w:val="-3"/>
          <w:w w:val="9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86"/>
          <w:sz w:val="12"/>
          <w:szCs w:val="12"/>
        </w:rPr>
        <w:t>-:</w:t>
      </w:r>
      <w:r>
        <w:rPr>
          <w:rFonts w:cs="Times New Roman" w:hAnsi="Times New Roman" w:eastAsia="Times New Roman" w:ascii="Times New Roman"/>
          <w:color w:val="757575"/>
          <w:spacing w:val="-9"/>
          <w:w w:val="86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757575"/>
          <w:spacing w:val="-3"/>
          <w:w w:val="61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878787"/>
          <w:spacing w:val="0"/>
          <w:w w:val="13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878787"/>
          <w:spacing w:val="-10"/>
          <w:w w:val="139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878787"/>
          <w:spacing w:val="-5"/>
          <w:w w:val="14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B1B1B1"/>
          <w:spacing w:val="-2"/>
          <w:w w:val="5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E9E9E"/>
          <w:spacing w:val="-4"/>
          <w:w w:val="157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9E9E9E"/>
          <w:spacing w:val="-4"/>
          <w:w w:val="78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878787"/>
          <w:spacing w:val="-2"/>
          <w:w w:val="10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57575"/>
          <w:spacing w:val="-5"/>
          <w:w w:val="18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57575"/>
          <w:spacing w:val="-3"/>
          <w:w w:val="139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9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646464"/>
          <w:spacing w:val="-1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-3"/>
          <w:w w:val="169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757575"/>
          <w:spacing w:val="-3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-3"/>
          <w:w w:val="110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57575"/>
          <w:spacing w:val="-5"/>
          <w:w w:val="173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878787"/>
          <w:spacing w:val="0"/>
          <w:w w:val="110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78787"/>
          <w:spacing w:val="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78787"/>
          <w:spacing w:val="-1"/>
          <w:w w:val="49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878787"/>
          <w:spacing w:val="0"/>
          <w:w w:val="47"/>
          <w:sz w:val="22"/>
          <w:szCs w:val="22"/>
        </w:rPr>
        <w:t>:-</w:t>
      </w:r>
      <w:r>
        <w:rPr>
          <w:rFonts w:cs="Times New Roman" w:hAnsi="Times New Roman" w:eastAsia="Times New Roman" w:ascii="Times New Roman"/>
          <w:color w:val="878787"/>
          <w:spacing w:val="-3"/>
          <w:w w:val="4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9E9E9E"/>
          <w:spacing w:val="0"/>
          <w:w w:val="27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878787"/>
          <w:spacing w:val="-2"/>
          <w:w w:val="48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878787"/>
          <w:spacing w:val="-2"/>
          <w:w w:val="9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9E9E9E"/>
          <w:spacing w:val="0"/>
          <w:w w:val="37"/>
          <w:sz w:val="22"/>
          <w:szCs w:val="22"/>
        </w:rPr>
        <w:t>o::</w:t>
      </w:r>
      <w:r>
        <w:rPr>
          <w:rFonts w:cs="Times New Roman" w:hAnsi="Times New Roman" w:eastAsia="Times New Roman" w:ascii="Times New Roman"/>
          <w:color w:val="9E9E9E"/>
          <w:spacing w:val="-3"/>
          <w:w w:val="37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878787"/>
          <w:spacing w:val="0"/>
          <w:w w:val="54"/>
          <w:sz w:val="22"/>
          <w:szCs w:val="22"/>
        </w:rPr>
        <w:t>:-:</w:t>
      </w:r>
      <w:r>
        <w:rPr>
          <w:rFonts w:cs="Times New Roman" w:hAnsi="Times New Roman" w:eastAsia="Times New Roman" w:ascii="Times New Roman"/>
          <w:color w:val="878787"/>
          <w:spacing w:val="-4"/>
          <w:w w:val="54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color w:val="757575"/>
          <w:spacing w:val="-3"/>
          <w:w w:val="102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9E9E9E"/>
          <w:spacing w:val="0"/>
          <w:w w:val="48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sectPr>
          <w:type w:val="continuous"/>
          <w:pgSz w:w="15920" w:h="12340" w:orient="landscape"/>
          <w:pgMar w:top="220" w:bottom="280" w:left="220" w:right="1420"/>
          <w:cols w:num="4" w:equalWidth="off">
            <w:col w:w="6170" w:space="1381"/>
            <w:col w:w="911" w:space="784"/>
            <w:col w:w="2192" w:space="271"/>
            <w:col w:w="2571"/>
          </w:cols>
        </w:sectPr>
      </w:pP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   </w:t>
      </w:r>
      <w:r>
        <w:rPr>
          <w:rFonts w:cs="Arial" w:hAnsi="Arial" w:eastAsia="Arial" w:ascii="Arial"/>
          <w:color w:val="878787"/>
          <w:spacing w:val="4"/>
          <w:w w:val="34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·</w:t>
      </w: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,</w:t>
      </w:r>
      <w:r>
        <w:rPr>
          <w:rFonts w:cs="Arial" w:hAnsi="Arial" w:eastAsia="Arial" w:ascii="Arial"/>
          <w:color w:val="878787"/>
          <w:spacing w:val="0"/>
          <w:w w:val="34"/>
          <w:sz w:val="14"/>
          <w:szCs w:val="14"/>
        </w:rPr>
        <w:t>    </w:t>
      </w:r>
      <w:r>
        <w:rPr>
          <w:rFonts w:cs="Arial" w:hAnsi="Arial" w:eastAsia="Arial" w:ascii="Arial"/>
          <w:color w:val="878787"/>
          <w:spacing w:val="11"/>
          <w:w w:val="3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9"/>
          <w:sz w:val="14"/>
          <w:szCs w:val="14"/>
        </w:rPr>
        <w:t>~</w:t>
      </w:r>
      <w:r>
        <w:rPr>
          <w:rFonts w:cs="Arial" w:hAnsi="Arial" w:eastAsia="Arial" w:ascii="Arial"/>
          <w:color w:val="101010"/>
          <w:spacing w:val="-7"/>
          <w:w w:val="155"/>
          <w:sz w:val="14"/>
          <w:szCs w:val="14"/>
        </w:rPr>
        <w:t>~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41"/>
          <w:sz w:val="14"/>
          <w:szCs w:val="14"/>
        </w:rPr>
        <w:t>¡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9" w:lineRule="exact" w:line="180"/>
        <w:ind w:left="452"/>
      </w:pPr>
      <w:r>
        <w:rPr>
          <w:rFonts w:cs="Arial" w:hAnsi="Arial" w:eastAsia="Arial" w:ascii="Arial"/>
          <w:color w:val="101010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-7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3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9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117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0"/>
          <w:w w:val="76"/>
          <w:sz w:val="14"/>
          <w:szCs w:val="14"/>
        </w:rPr>
        <w:t>C</w:t>
      </w:r>
      <w:r>
        <w:rPr>
          <w:rFonts w:cs="Arial" w:hAnsi="Arial" w:eastAsia="Arial" w:ascii="Arial"/>
          <w:i/>
          <w:color w:val="101010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i/>
          <w:color w:val="212121"/>
          <w:spacing w:val="4"/>
          <w:w w:val="10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sz w:val="16"/>
          <w:szCs w:val="16"/>
        </w:rPr>
        <w:t>                                </w:t>
      </w:r>
      <w:r>
        <w:rPr>
          <w:rFonts w:cs="Times New Roman" w:hAnsi="Times New Roman" w:eastAsia="Times New Roman" w:ascii="Times New Roman"/>
          <w:color w:val="101010"/>
          <w:spacing w:val="5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8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           </w:t>
      </w:r>
      <w:r>
        <w:rPr>
          <w:rFonts w:cs="Arial" w:hAnsi="Arial" w:eastAsia="Arial" w:ascii="Arial"/>
          <w:color w:val="101010"/>
          <w:spacing w:val="13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5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20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3"/>
          <w:w w:val="84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101010"/>
          <w:spacing w:val="-3"/>
          <w:w w:val="8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01010"/>
          <w:spacing w:val="12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0"/>
          <w:sz w:val="16"/>
          <w:szCs w:val="16"/>
        </w:rPr>
        <w:t>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01010"/>
          <w:spacing w:val="7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3" w:lineRule="exact" w:line="180"/>
        <w:sectPr>
          <w:type w:val="continuous"/>
          <w:pgSz w:w="15920" w:h="12340" w:orient="landscape"/>
          <w:pgMar w:top="220" w:bottom="280" w:left="220" w:right="1420"/>
        </w:sectPr>
      </w:pPr>
      <w:r>
        <w:rPr>
          <w:sz w:val="18"/>
          <w:szCs w:val="18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457" w:right="-44"/>
      </w:pPr>
      <w:r>
        <w:rPr>
          <w:rFonts w:cs="Arial" w:hAnsi="Arial" w:eastAsia="Arial" w:ascii="Arial"/>
          <w:color w:val="101010"/>
          <w:spacing w:val="-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3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21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8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101010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6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4"/>
          <w:w w:val="17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7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     </w:t>
      </w:r>
      <w:r>
        <w:rPr>
          <w:rFonts w:cs="Arial" w:hAnsi="Arial" w:eastAsia="Arial" w:ascii="Arial"/>
          <w:color w:val="101010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-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5"/>
          <w:sz w:val="14"/>
          <w:szCs w:val="14"/>
        </w:rPr>
        <w:t>J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9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9"/>
        <w:ind w:left="332"/>
      </w:pP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52"/>
      </w:pPr>
      <w:r>
        <w:rPr>
          <w:rFonts w:cs="Arial" w:hAnsi="Arial" w:eastAsia="Arial" w:ascii="Arial"/>
          <w:color w:val="212121"/>
          <w:spacing w:val="-8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1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6"/>
          <w:w w:val="91"/>
          <w:position w:val="-2"/>
          <w:sz w:val="14"/>
          <w:szCs w:val="14"/>
        </w:rPr>
        <w:t>4</w:t>
      </w:r>
      <w:r>
        <w:rPr>
          <w:rFonts w:cs="Arial" w:hAnsi="Arial" w:eastAsia="Arial" w:ascii="Arial"/>
          <w:color w:val="101010"/>
          <w:spacing w:val="-4"/>
          <w:w w:val="91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27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2"/>
          <w:w w:val="11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65"/>
          <w:position w:val="-2"/>
          <w:sz w:val="14"/>
          <w:szCs w:val="14"/>
        </w:rPr>
        <w:t>c.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01010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13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17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76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101010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101010"/>
          <w:spacing w:val="0"/>
          <w:w w:val="86"/>
          <w:position w:val="-2"/>
          <w:sz w:val="14"/>
          <w:szCs w:val="14"/>
        </w:rPr>
        <w:t>A</w:t>
      </w:r>
      <w:r>
        <w:rPr>
          <w:rFonts w:cs="Arial" w:hAnsi="Arial" w:eastAsia="Arial" w:ascii="Arial"/>
          <w:b/>
          <w:color w:val="101010"/>
          <w:spacing w:val="-1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5"/>
          <w:w w:val="11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1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-2"/>
          <w:w w:val="8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3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2"/>
          <w:w w:val="11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5"/>
          <w:w w:val="9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322"/>
      </w:pPr>
      <w:r>
        <w:rPr>
          <w:rFonts w:cs="Arial" w:hAnsi="Arial" w:eastAsia="Arial" w:ascii="Arial"/>
          <w:color w:val="212121"/>
          <w:spacing w:val="0"/>
          <w:w w:val="100"/>
          <w:position w:val="1"/>
          <w:sz w:val="12"/>
          <w:szCs w:val="12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52"/>
      </w:pPr>
      <w:r>
        <w:rPr>
          <w:rFonts w:cs="Arial" w:hAnsi="Arial" w:eastAsia="Arial" w:ascii="Arial"/>
          <w:color w:val="101010"/>
          <w:spacing w:val="-9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7"/>
          <w:w w:val="100"/>
          <w:position w:val="-2"/>
          <w:sz w:val="14"/>
          <w:szCs w:val="14"/>
        </w:rPr>
        <w:t>4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   </w:t>
      </w:r>
      <w:r>
        <w:rPr>
          <w:rFonts w:cs="Arial" w:hAnsi="Arial" w:eastAsia="Arial" w:ascii="Arial"/>
          <w:color w:val="101010"/>
          <w:spacing w:val="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89"/>
          <w:position w:val="-2"/>
          <w:sz w:val="14"/>
          <w:szCs w:val="14"/>
        </w:rPr>
        <w:t>x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9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2"/>
          <w:w w:val="147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101010"/>
          <w:spacing w:val="0"/>
          <w:w w:val="78"/>
          <w:position w:val="-2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01010"/>
          <w:spacing w:val="-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7"/>
          <w:w w:val="9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8"/>
          <w:w w:val="9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9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3"/>
          <w:w w:val="6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101010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b/>
          <w:i/>
          <w:color w:val="101010"/>
          <w:spacing w:val="2"/>
          <w:w w:val="81"/>
          <w:position w:val="-2"/>
          <w:sz w:val="14"/>
          <w:szCs w:val="14"/>
        </w:rPr>
        <w:t>d</w:t>
      </w:r>
      <w:r>
        <w:rPr>
          <w:rFonts w:cs="Arial" w:hAnsi="Arial" w:eastAsia="Arial" w:ascii="Arial"/>
          <w:b/>
          <w:i/>
          <w:color w:val="212121"/>
          <w:spacing w:val="0"/>
          <w:w w:val="81"/>
          <w:position w:val="-2"/>
          <w:sz w:val="14"/>
          <w:szCs w:val="14"/>
        </w:rPr>
        <w:t>e</w:t>
      </w:r>
      <w:r>
        <w:rPr>
          <w:rFonts w:cs="Arial" w:hAnsi="Arial" w:eastAsia="Arial" w:ascii="Arial"/>
          <w:b/>
          <w:i/>
          <w:color w:val="212121"/>
          <w:spacing w:val="11"/>
          <w:w w:val="8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9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98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2"/>
          <w:w w:val="14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7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3"/>
          <w:w w:val="94"/>
          <w:position w:val="-2"/>
          <w:sz w:val="14"/>
          <w:szCs w:val="14"/>
        </w:rPr>
        <w:t>x</w:t>
      </w:r>
      <w:r>
        <w:rPr>
          <w:rFonts w:cs="Arial" w:hAnsi="Arial" w:eastAsia="Arial" w:ascii="Arial"/>
          <w:color w:val="101010"/>
          <w:spacing w:val="0"/>
          <w:w w:val="114"/>
          <w:position w:val="-2"/>
          <w:sz w:val="14"/>
          <w:szCs w:val="14"/>
        </w:rPr>
        <w:t>il</w:t>
      </w:r>
      <w:r>
        <w:rPr>
          <w:rFonts w:cs="Arial" w:hAnsi="Arial" w:eastAsia="Arial" w:ascii="Arial"/>
          <w:color w:val="101010"/>
          <w:spacing w:val="-5"/>
          <w:w w:val="11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9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322"/>
      </w:pPr>
      <w:r>
        <w:rPr>
          <w:rFonts w:cs="Arial" w:hAnsi="Arial" w:eastAsia="Arial" w:ascii="Arial"/>
          <w:color w:val="101010"/>
          <w:spacing w:val="0"/>
          <w:w w:val="100"/>
          <w:position w:val="1"/>
          <w:sz w:val="12"/>
          <w:szCs w:val="12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exact" w:line="520"/>
        <w:ind w:right="-24" w:firstLine="5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8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101010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7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62"/>
        <w:ind w:left="10" w:right="-4"/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6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9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380"/>
        <w:ind w:right="-24" w:firstLine="5"/>
      </w:pP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01010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9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9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7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0"/>
          <w:w w:val="84"/>
          <w:sz w:val="14"/>
          <w:szCs w:val="14"/>
        </w:rPr>
        <w:t>En</w:t>
      </w:r>
      <w:r>
        <w:rPr>
          <w:rFonts w:cs="Arial" w:hAnsi="Arial" w:eastAsia="Arial" w:ascii="Arial"/>
          <w:i/>
          <w:color w:val="101010"/>
          <w:spacing w:val="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6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5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39" w:lineRule="auto" w:line="353"/>
        <w:ind w:right="331" w:firstLine="5"/>
        <w:sectPr>
          <w:type w:val="continuous"/>
          <w:pgSz w:w="15920" w:h="12340" w:orient="landscape"/>
          <w:pgMar w:top="220" w:bottom="280" w:left="220" w:right="1420"/>
          <w:cols w:num="4" w:equalWidth="off">
            <w:col w:w="6864" w:space="2180"/>
            <w:col w:w="562" w:space="537"/>
            <w:col w:w="1298" w:space="449"/>
            <w:col w:w="2390"/>
          </w:cols>
        </w:sectPr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17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1"/>
          <w:w w:val="7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7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101010"/>
          <w:spacing w:val="22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9"/>
          <w:sz w:val="14"/>
          <w:szCs w:val="14"/>
        </w:rPr>
        <w:t>li</w:t>
      </w:r>
      <w:r>
        <w:rPr>
          <w:rFonts w:cs="Arial" w:hAnsi="Arial" w:eastAsia="Arial" w:ascii="Arial"/>
          <w:color w:val="101010"/>
          <w:spacing w:val="-9"/>
          <w:w w:val="109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4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Al</w:t>
      </w:r>
      <w:r>
        <w:rPr>
          <w:rFonts w:cs="Arial" w:hAnsi="Arial" w:eastAsia="Arial" w:ascii="Arial"/>
          <w:color w:val="101010"/>
          <w:spacing w:val="8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left="327"/>
      </w:pPr>
      <w:r>
        <w:rPr>
          <w:rFonts w:cs="Times New Roman" w:hAnsi="Times New Roman" w:eastAsia="Times New Roman" w:ascii="Times New Roman"/>
          <w:color w:val="101010"/>
          <w:spacing w:val="0"/>
          <w:w w:val="74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24"/>
          <w:w w:val="7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2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7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7"/>
          <w:w w:val="7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21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3"/>
          <w:w w:val="10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1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2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6"/>
          <w:w w:val="12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10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2"/>
          <w:w w:val="11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6"/>
          <w:w w:val="10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0"/>
          <w:w w:val="104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01010"/>
          <w:spacing w:val="-9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12121"/>
          <w:spacing w:val="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7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3"/>
          <w:w w:val="7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6"/>
          <w:w w:val="7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5"/>
          <w:position w:val="4"/>
          <w:sz w:val="14"/>
          <w:szCs w:val="14"/>
        </w:rPr>
        <w:t>        </w:t>
      </w:r>
      <w:r>
        <w:rPr>
          <w:rFonts w:cs="Arial" w:hAnsi="Arial" w:eastAsia="Arial" w:ascii="Arial"/>
          <w:color w:val="101010"/>
          <w:spacing w:val="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9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14"/>
          <w:w w:val="10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3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7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8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3"/>
          <w:position w:val="4"/>
          <w:sz w:val="14"/>
          <w:szCs w:val="14"/>
        </w:rPr>
        <w:t>/12</w:t>
      </w:r>
      <w:r>
        <w:rPr>
          <w:rFonts w:cs="Arial" w:hAnsi="Arial" w:eastAsia="Arial" w:ascii="Arial"/>
          <w:color w:val="101010"/>
          <w:spacing w:val="0"/>
          <w:w w:val="83"/>
          <w:position w:val="4"/>
          <w:sz w:val="14"/>
          <w:szCs w:val="14"/>
        </w:rPr>
        <w:t>           </w:t>
      </w:r>
      <w:r>
        <w:rPr>
          <w:rFonts w:cs="Arial" w:hAnsi="Arial" w:eastAsia="Arial" w:ascii="Arial"/>
          <w:color w:val="101010"/>
          <w:spacing w:val="22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2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12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3"/>
          <w:w w:val="10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2"/>
          <w:w w:val="13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6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13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1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9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0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-3"/>
          <w:w w:val="10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9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2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3"/>
          <w:w w:val="10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418"/>
      </w:pPr>
      <w:r>
        <w:rPr>
          <w:rFonts w:cs="Arial" w:hAnsi="Arial" w:eastAsia="Arial" w:ascii="Arial"/>
          <w:color w:val="101010"/>
          <w:spacing w:val="-6"/>
          <w:w w:val="12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69"/>
          <w:position w:val="-3"/>
          <w:sz w:val="14"/>
          <w:szCs w:val="14"/>
        </w:rPr>
        <w:t>&lt;X,</w:t>
      </w:r>
      <w:r>
        <w:rPr>
          <w:rFonts w:cs="Arial" w:hAnsi="Arial" w:eastAsia="Arial" w:ascii="Arial"/>
          <w:color w:val="101010"/>
          <w:spacing w:val="-11"/>
          <w:w w:val="6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229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position w:val="-3"/>
          <w:sz w:val="14"/>
          <w:szCs w:val="14"/>
        </w:rPr>
        <w:t>    </w:t>
      </w:r>
      <w:r>
        <w:rPr>
          <w:rFonts w:cs="Arial" w:hAnsi="Arial" w:eastAsia="Arial" w:ascii="Arial"/>
          <w:color w:val="212121"/>
          <w:spacing w:val="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18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104"/>
          <w:position w:val="-4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98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2"/>
          <w:w w:val="105"/>
          <w:position w:val="-4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7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12121"/>
          <w:spacing w:val="-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7"/>
          <w:w w:val="8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"/>
          <w:w w:val="8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3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157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0"/>
          <w:w w:val="8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76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8"/>
          <w:position w:val="-4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         </w:t>
      </w:r>
      <w:r>
        <w:rPr>
          <w:rFonts w:cs="Arial" w:hAnsi="Arial" w:eastAsia="Arial" w:ascii="Arial"/>
          <w:color w:val="101010"/>
          <w:spacing w:val="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-5"/>
          <w:w w:val="11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0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31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4"/>
          <w:w w:val="9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7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2"/>
          <w:w w:val="114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8"/>
          <w:position w:val="6"/>
          <w:sz w:val="14"/>
          <w:szCs w:val="14"/>
        </w:rPr>
        <w:t>fi</w:t>
      </w:r>
      <w:r>
        <w:rPr>
          <w:rFonts w:cs="Arial" w:hAnsi="Arial" w:eastAsia="Arial" w:ascii="Arial"/>
          <w:color w:val="101010"/>
          <w:spacing w:val="-7"/>
          <w:w w:val="98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2"/>
          <w:w w:val="114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104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104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-4"/>
          <w:w w:val="98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91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5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5"/>
          <w:w w:val="105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131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8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14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8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5"/>
          <w:w w:val="100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8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31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322"/>
      </w:pPr>
      <w:r>
        <w:rPr>
          <w:rFonts w:cs="Arial" w:hAnsi="Arial" w:eastAsia="Arial" w:ascii="Arial"/>
          <w:color w:val="101010"/>
          <w:spacing w:val="0"/>
          <w:w w:val="132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01010"/>
          <w:spacing w:val="0"/>
          <w:w w:val="132"/>
          <w:position w:val="1"/>
          <w:sz w:val="14"/>
          <w:szCs w:val="14"/>
        </w:rPr>
        <w:t>                                                                         </w:t>
      </w:r>
      <w:r>
        <w:rPr>
          <w:rFonts w:cs="Arial" w:hAnsi="Arial" w:eastAsia="Arial" w:ascii="Arial"/>
          <w:color w:val="101010"/>
          <w:spacing w:val="11"/>
          <w:w w:val="13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6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1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7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5"/>
          <w:w w:val="11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52"/>
      </w:pP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4"/>
          <w:szCs w:val="14"/>
        </w:rPr>
        <w:t>     </w:t>
      </w:r>
      <w:r>
        <w:rPr>
          <w:rFonts w:cs="Arial" w:hAnsi="Arial" w:eastAsia="Arial" w:ascii="Arial"/>
          <w:color w:val="101010"/>
          <w:spacing w:val="22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3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3"/>
          <w:w w:val="86"/>
          <w:position w:val="-1"/>
          <w:sz w:val="14"/>
          <w:szCs w:val="14"/>
        </w:rPr>
        <w:t>~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101010"/>
          <w:spacing w:val="15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7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6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2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         </w:t>
      </w:r>
      <w:r>
        <w:rPr>
          <w:rFonts w:cs="Arial" w:hAnsi="Arial" w:eastAsia="Arial" w:ascii="Arial"/>
          <w:color w:val="101010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"/>
          <w:w w:val="7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2"/>
          <w:w w:val="7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2"/>
          <w:w w:val="13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4"/>
          <w:w w:val="10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11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10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1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0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3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"/>
          <w:w w:val="8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7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7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322"/>
      </w:pPr>
      <w:r>
        <w:rPr>
          <w:rFonts w:cs="Arial" w:hAnsi="Arial" w:eastAsia="Arial" w:ascii="Arial"/>
          <w:color w:val="101010"/>
          <w:spacing w:val="0"/>
          <w:w w:val="100"/>
          <w:position w:val="1"/>
          <w:sz w:val="12"/>
          <w:szCs w:val="12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 w:lineRule="exact" w:line="120"/>
        <w:ind w:left="4244"/>
      </w:pP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1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00000"/>
          <w:spacing w:val="-1"/>
          <w:w w:val="100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1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10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-4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-5"/>
          <w:w w:val="11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2"/>
          <w:w w:val="11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9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3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2"/>
          <w:w w:val="9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4"/>
          <w:w w:val="9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-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13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5"/>
          <w:w w:val="113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94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447"/>
      </w:pPr>
      <w:r>
        <w:rPr>
          <w:rFonts w:cs="Arial" w:hAnsi="Arial" w:eastAsia="Arial" w:ascii="Arial"/>
          <w:color w:val="101010"/>
          <w:spacing w:val="-3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-3"/>
          <w:w w:val="85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5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12121"/>
          <w:spacing w:val="0"/>
          <w:w w:val="85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212121"/>
          <w:spacing w:val="6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2"/>
          <w:szCs w:val="12"/>
        </w:rPr>
        <w:t>La</w:t>
      </w:r>
      <w:r>
        <w:rPr>
          <w:rFonts w:cs="Arial" w:hAnsi="Arial" w:eastAsia="Arial" w:ascii="Arial"/>
          <w:color w:val="101010"/>
          <w:spacing w:val="3"/>
          <w:w w:val="85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4"/>
          <w:w w:val="8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2"/>
          <w:w w:val="13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12121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10"/>
          <w:w w:val="8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3"/>
          <w:w w:val="7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8"/>
          <w:w w:val="76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72"/>
          <w:position w:val="-1"/>
          <w:sz w:val="14"/>
          <w:szCs w:val="14"/>
        </w:rPr>
        <w:t>A7.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318"/>
      </w:pPr>
      <w:r>
        <w:rPr>
          <w:rFonts w:cs="Arial" w:hAnsi="Arial" w:eastAsia="Arial" w:ascii="Arial"/>
          <w:color w:val="101010"/>
          <w:spacing w:val="0"/>
          <w:w w:val="100"/>
          <w:position w:val="1"/>
          <w:sz w:val="12"/>
          <w:szCs w:val="12"/>
        </w:rPr>
        <w:t>8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2"/>
          <w:szCs w:val="12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9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10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9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-2"/>
          <w:w w:val="13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318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9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20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2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-3"/>
          <w:w w:val="92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212121"/>
          <w:spacing w:val="21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2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3"/>
          <w:w w:val="92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01010"/>
          <w:spacing w:val="3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7"/>
          <w:w w:val="8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7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84"/>
          <w:position w:val="0"/>
          <w:sz w:val="14"/>
          <w:szCs w:val="14"/>
        </w:rPr>
        <w:t>           </w:t>
      </w:r>
      <w:r>
        <w:rPr>
          <w:rFonts w:cs="Arial" w:hAnsi="Arial" w:eastAsia="Arial" w:ascii="Arial"/>
          <w:color w:val="101010"/>
          <w:spacing w:val="7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1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9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9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2"/>
          <w:w w:val="11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5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1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1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8" w:lineRule="exact" w:line="100"/>
        <w:ind w:left="4254" w:right="-44"/>
      </w:pPr>
      <w:r>
        <w:rPr>
          <w:rFonts w:cs="Arial" w:hAnsi="Arial" w:eastAsia="Arial" w:ascii="Arial"/>
          <w:i/>
          <w:color w:val="101010"/>
          <w:spacing w:val="2"/>
          <w:w w:val="100"/>
          <w:position w:val="-6"/>
          <w:sz w:val="12"/>
          <w:szCs w:val="12"/>
        </w:rPr>
        <w:t>1</w:t>
      </w:r>
      <w:r>
        <w:rPr>
          <w:rFonts w:cs="Arial" w:hAnsi="Arial" w:eastAsia="Arial" w:ascii="Arial"/>
          <w:i/>
          <w:color w:val="101010"/>
          <w:spacing w:val="0"/>
          <w:w w:val="100"/>
          <w:position w:val="-6"/>
          <w:sz w:val="12"/>
          <w:szCs w:val="12"/>
        </w:rPr>
        <w:t>a</w:t>
      </w:r>
      <w:r>
        <w:rPr>
          <w:rFonts w:cs="Arial" w:hAnsi="Arial" w:eastAsia="Arial" w:ascii="Arial"/>
          <w:i/>
          <w:color w:val="101010"/>
          <w:spacing w:val="-5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92"/>
          <w:position w:val="-6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92"/>
          <w:position w:val="-6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-4"/>
          <w:w w:val="92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position w:val="-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01010"/>
          <w:spacing w:val="-6"/>
          <w:w w:val="75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75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8"/>
          <w:w w:val="75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-6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22"/>
          <w:position w:val="-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122"/>
          <w:position w:val="-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91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92"/>
          <w:position w:val="-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-3"/>
          <w:w w:val="92"/>
          <w:position w:val="-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-5"/>
          <w:w w:val="92"/>
          <w:position w:val="-6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101010"/>
          <w:spacing w:val="-4"/>
          <w:w w:val="92"/>
          <w:position w:val="-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01010"/>
          <w:spacing w:val="11"/>
          <w:w w:val="92"/>
          <w:position w:val="-6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-4"/>
          <w:w w:val="92"/>
          <w:position w:val="-6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2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2"/>
          <w:w w:val="92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-6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-4"/>
          <w:w w:val="104"/>
          <w:position w:val="-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98"/>
          <w:position w:val="-6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5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0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position w:val="-6"/>
          <w:sz w:val="14"/>
          <w:szCs w:val="14"/>
        </w:rPr>
        <w:t>3</w:t>
      </w:r>
      <w:r>
        <w:rPr>
          <w:rFonts w:cs="Arial" w:hAnsi="Arial" w:eastAsia="Arial" w:ascii="Arial"/>
          <w:color w:val="212121"/>
          <w:spacing w:val="0"/>
          <w:w w:val="82"/>
          <w:position w:val="-6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10"/>
          <w:w w:val="82"/>
          <w:position w:val="-6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0"/>
          <w:w w:val="100"/>
          <w:position w:val="-6"/>
          <w:sz w:val="12"/>
          <w:szCs w:val="12"/>
        </w:rPr>
        <w:t>a</w:t>
      </w:r>
      <w:r>
        <w:rPr>
          <w:rFonts w:cs="Arial" w:hAnsi="Arial" w:eastAsia="Arial" w:ascii="Arial"/>
          <w:i/>
          <w:color w:val="101010"/>
          <w:spacing w:val="1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position w:val="-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3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3"/>
          <w:w w:val="83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8"/>
          <w:position w:val="-6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85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31"/>
          <w:position w:val="-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3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0"/>
          <w:position w:val="-6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0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6"/>
          <w:w w:val="9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14"/>
          <w:position w:val="-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8"/>
          <w:position w:val="-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80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40"/>
        <w:ind w:left="10" w:right="-21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auto" w:line="572"/>
        <w:ind w:right="-24" w:firstLine="5"/>
      </w:pP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lineRule="auto" w:line="558"/>
        <w:ind w:right="2816" w:firstLine="5"/>
      </w:pP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8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3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9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14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9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01010"/>
          <w:spacing w:val="-3"/>
          <w:w w:val="9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-1"/>
          <w:w w:val="9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12121"/>
          <w:spacing w:val="-2"/>
          <w:w w:val="9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-1"/>
          <w:w w:val="9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-1"/>
          <w:w w:val="9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01010"/>
          <w:spacing w:val="-1"/>
          <w:w w:val="93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01010"/>
          <w:spacing w:val="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-3"/>
          <w:w w:val="7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0"/>
          <w:sz w:val="16"/>
          <w:szCs w:val="16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40"/>
        <w:ind w:right="2837"/>
      </w:pPr>
      <w:r>
        <w:rPr>
          <w:rFonts w:cs="Times New Roman" w:hAnsi="Times New Roman" w:eastAsia="Times New Roman" w:ascii="Times New Roman"/>
          <w:color w:val="101010"/>
          <w:spacing w:val="4"/>
          <w:w w:val="6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00"/>
        <w:ind w:right="2831"/>
        <w:sectPr>
          <w:type w:val="continuous"/>
          <w:pgSz w:w="15920" w:h="12340" w:orient="landscape"/>
          <w:pgMar w:top="220" w:bottom="280" w:left="220" w:right="1420"/>
          <w:cols w:num="3" w:equalWidth="off">
            <w:col w:w="6960" w:space="2079"/>
            <w:col w:w="562" w:space="537"/>
            <w:col w:w="4142"/>
          </w:cols>
        </w:sectPr>
      </w:pPr>
      <w:r>
        <w:rPr>
          <w:rFonts w:cs="Arial" w:hAnsi="Arial" w:eastAsia="Arial" w:ascii="Arial"/>
          <w:color w:val="101010"/>
          <w:spacing w:val="-4"/>
          <w:w w:val="86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8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3"/>
          <w:w w:val="86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6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86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86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86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86"/>
          <w:position w:val="-5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8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5"/>
          <w:w w:val="8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9"/>
          <w:w w:val="82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14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5"/>
          <w:position w:val="-5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200"/>
        <w:ind w:left="220" w:right="-35"/>
      </w:pPr>
      <w:r>
        <w:rPr>
          <w:rFonts w:cs="Times New Roman" w:hAnsi="Times New Roman" w:eastAsia="Times New Roman" w:ascii="Times New Roman"/>
          <w:color w:val="101010"/>
          <w:spacing w:val="2"/>
          <w:w w:val="76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01010"/>
          <w:spacing w:val="21"/>
          <w:w w:val="76"/>
          <w:sz w:val="20"/>
          <w:szCs w:val="20"/>
        </w:rPr>
        <w:t> </w:t>
      </w:r>
      <w:r>
        <w:rPr>
          <w:rFonts w:cs="Arial" w:hAnsi="Arial" w:eastAsia="Arial" w:ascii="Arial"/>
          <w:color w:val="101010"/>
          <w:spacing w:val="-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08</w:t>
      </w:r>
      <w:r>
        <w:rPr>
          <w:rFonts w:cs="Arial" w:hAnsi="Arial" w:eastAsia="Arial" w:ascii="Arial"/>
          <w:color w:val="101010"/>
          <w:spacing w:val="-1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1212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6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2"/>
          <w:w w:val="11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2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3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5"/>
          <w:w w:val="111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-4"/>
          <w:w w:val="9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at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                </w:t>
      </w:r>
      <w:r>
        <w:rPr>
          <w:rFonts w:cs="Arial" w:hAnsi="Arial" w:eastAsia="Arial" w:ascii="Arial"/>
          <w:color w:val="101010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8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6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3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3"/>
          <w:w w:val="6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4"/>
          <w:w w:val="7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91"/>
          <w:position w:val="3"/>
          <w:sz w:val="14"/>
          <w:szCs w:val="14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412" w:right="-21"/>
      </w:pP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7"/>
          <w:w w:val="100"/>
          <w:position w:val="-4"/>
          <w:sz w:val="14"/>
          <w:szCs w:val="14"/>
        </w:rPr>
        <w:t>9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   </w:t>
      </w:r>
      <w:r>
        <w:rPr>
          <w:rFonts w:cs="Arial" w:hAnsi="Arial" w:eastAsia="Arial" w:ascii="Arial"/>
          <w:color w:val="101010"/>
          <w:spacing w:val="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1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4"/>
          <w:w w:val="9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10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94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4"/>
          <w:w w:val="9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4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4"/>
          <w:w w:val="9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4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8"/>
          <w:w w:val="9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     </w:t>
      </w:r>
      <w:r>
        <w:rPr>
          <w:rFonts w:cs="Arial" w:hAnsi="Arial" w:eastAsia="Arial" w:ascii="Arial"/>
          <w:color w:val="101010"/>
          <w:spacing w:val="2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17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98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7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0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76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9"/>
          <w:position w:val="-4"/>
          <w:sz w:val="14"/>
          <w:szCs w:val="14"/>
        </w:rPr>
        <w:t>A2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0"/>
      </w:pP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6"/>
          <w:w w:val="96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4"/>
      </w:pPr>
      <w:r>
        <w:rPr>
          <w:rFonts w:cs="Arial" w:hAnsi="Arial" w:eastAsia="Arial" w:ascii="Arial"/>
          <w:color w:val="101010"/>
          <w:spacing w:val="-3"/>
          <w:w w:val="77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3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15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5"/>
          <w:w w:val="79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1"/>
          <w:w w:val="6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6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94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157"/>
          <w:sz w:val="14"/>
          <w:szCs w:val="14"/>
        </w:rPr>
        <w:t>/</w:t>
      </w:r>
      <w:r>
        <w:rPr>
          <w:rFonts w:cs="Arial" w:hAnsi="Arial" w:eastAsia="Arial" w:ascii="Arial"/>
          <w:color w:val="101010"/>
          <w:spacing w:val="-3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</w:pPr>
      <w:r>
        <w:rPr>
          <w:rFonts w:cs="Arial" w:hAnsi="Arial" w:eastAsia="Arial" w:ascii="Arial"/>
          <w:color w:val="646464"/>
          <w:spacing w:val="0"/>
          <w:w w:val="32"/>
          <w:sz w:val="14"/>
          <w:szCs w:val="14"/>
        </w:rPr>
        <w:t>·</w:t>
      </w:r>
      <w:r>
        <w:rPr>
          <w:rFonts w:cs="Arial" w:hAnsi="Arial" w:eastAsia="Arial" w:ascii="Arial"/>
          <w:color w:val="646464"/>
          <w:spacing w:val="0"/>
          <w:w w:val="32"/>
          <w:sz w:val="14"/>
          <w:szCs w:val="14"/>
        </w:rPr>
        <w:t>     </w:t>
      </w:r>
      <w:r>
        <w:rPr>
          <w:rFonts w:cs="Arial" w:hAnsi="Arial" w:eastAsia="Arial" w:ascii="Arial"/>
          <w:color w:val="646464"/>
          <w:spacing w:val="7"/>
          <w:w w:val="3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2"/>
          <w:w w:val="59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62"/>
          <w:sz w:val="14"/>
          <w:szCs w:val="14"/>
        </w:rPr>
        <w:t>e.a</w:t>
      </w:r>
      <w:r>
        <w:rPr>
          <w:rFonts w:cs="Arial" w:hAnsi="Arial" w:eastAsia="Arial" w:ascii="Arial"/>
          <w:color w:val="101010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6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5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2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1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5"/>
        <w:ind w:left="86"/>
        <w:sectPr>
          <w:type w:val="continuous"/>
          <w:pgSz w:w="15920" w:h="12340" w:orient="landscape"/>
          <w:pgMar w:top="220" w:bottom="280" w:left="220" w:right="1420"/>
          <w:cols w:num="4" w:equalWidth="off">
            <w:col w:w="3855" w:space="389"/>
            <w:col w:w="2572" w:space="2223"/>
            <w:col w:w="552" w:space="451"/>
            <w:col w:w="4238"/>
          </w:cols>
        </w:sectPr>
      </w:pPr>
      <w:r>
        <w:rPr>
          <w:rFonts w:cs="Arial" w:hAnsi="Arial" w:eastAsia="Arial" w:ascii="Arial"/>
          <w:color w:val="101010"/>
          <w:spacing w:val="-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3"/>
          <w:w w:val="144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01010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-3"/>
          <w:w w:val="10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3"/>
          <w:w w:val="13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0"/>
          <w:w w:val="105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6"/>
          <w:w w:val="15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2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3"/>
          <w:w w:val="13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101010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7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244"/>
      </w:pPr>
      <w:r>
        <w:rPr>
          <w:rFonts w:cs="Arial" w:hAnsi="Arial" w:eastAsia="Arial" w:ascii="Arial"/>
          <w:color w:val="101010"/>
          <w:spacing w:val="-3"/>
          <w:w w:val="77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7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/>
        <w:ind w:left="250"/>
      </w:pP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38"/>
      </w:pP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09</w:t>
      </w:r>
      <w:r>
        <w:rPr>
          <w:rFonts w:cs="Arial" w:hAnsi="Arial" w:eastAsia="Arial" w:ascii="Arial"/>
          <w:color w:val="101010"/>
          <w:spacing w:val="-1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101010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000000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6"/>
          <w:w w:val="8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8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87"/>
          <w:position w:val="-1"/>
          <w:sz w:val="14"/>
          <w:szCs w:val="14"/>
        </w:rPr>
        <w:t>          </w:t>
      </w:r>
      <w:r>
        <w:rPr>
          <w:rFonts w:cs="Arial" w:hAnsi="Arial" w:eastAsia="Arial" w:ascii="Arial"/>
          <w:color w:val="101010"/>
          <w:spacing w:val="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3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3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9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1"/>
          <w:w w:val="8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88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1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-5"/>
          <w:w w:val="11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250"/>
      </w:pP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1" w:lineRule="exact" w:line="140"/>
        <w:ind w:left="4244" w:right="-44"/>
      </w:pPr>
      <w:r>
        <w:rPr>
          <w:rFonts w:cs="Arial" w:hAnsi="Arial" w:eastAsia="Arial" w:ascii="Arial"/>
          <w:color w:val="101010"/>
          <w:spacing w:val="-3"/>
          <w:w w:val="77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3"/>
          <w:w w:val="109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-4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1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2"/>
          <w:szCs w:val="12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4"/>
          <w:w w:val="96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4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9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96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96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44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2"/>
          <w:w w:val="9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1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9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3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3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7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9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-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7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left="438"/>
      </w:pPr>
      <w:r>
        <w:rPr>
          <w:rFonts w:cs="Arial" w:hAnsi="Arial" w:eastAsia="Arial" w:ascii="Arial"/>
          <w:color w:val="101010"/>
          <w:spacing w:val="-3"/>
          <w:w w:val="8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4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-8"/>
          <w:w w:val="84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84"/>
          <w:position w:val="-3"/>
          <w:sz w:val="14"/>
          <w:szCs w:val="14"/>
        </w:rPr>
        <w:t>      </w:t>
      </w:r>
      <w:r>
        <w:rPr>
          <w:rFonts w:cs="Arial" w:hAnsi="Arial" w:eastAsia="Arial" w:ascii="Arial"/>
          <w:color w:val="101010"/>
          <w:spacing w:val="10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8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4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58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101010"/>
          <w:spacing w:val="-4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8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4"/>
          <w:w w:val="9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9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9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3"/>
          <w:sz w:val="14"/>
          <w:szCs w:val="14"/>
        </w:rPr>
        <w:t>                    </w:t>
      </w:r>
      <w:r>
        <w:rPr>
          <w:rFonts w:cs="Arial" w:hAnsi="Arial" w:eastAsia="Arial" w:ascii="Arial"/>
          <w:color w:val="101010"/>
          <w:spacing w:val="-1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18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-3"/>
          <w:w w:val="7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7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79"/>
          <w:position w:val="-3"/>
          <w:sz w:val="14"/>
          <w:szCs w:val="14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right="-41"/>
      </w:pPr>
      <w:r>
        <w:rPr>
          <w:rFonts w:cs="Arial" w:hAnsi="Arial" w:eastAsia="Arial" w:ascii="Arial"/>
          <w:color w:val="101010"/>
          <w:spacing w:val="-4"/>
          <w:w w:val="7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7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9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"/>
      </w:pPr>
      <w:r>
        <w:br w:type="column"/>
      </w:r>
      <w:r>
        <w:rPr>
          <w:rFonts w:cs="Arial" w:hAnsi="Arial" w:eastAsia="Arial" w:ascii="Arial"/>
          <w:color w:val="101010"/>
          <w:spacing w:val="-6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6"/>
      </w:pP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7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/>
        <w:ind w:left="5" w:right="-41"/>
      </w:pP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9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0"/>
      </w:pP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6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-2"/>
          <w:w w:val="65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5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2"/>
          <w:w w:val="105"/>
          <w:sz w:val="14"/>
          <w:szCs w:val="14"/>
        </w:rPr>
        <w:t>!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/>
        <w:ind w:left="187"/>
        <w:sectPr>
          <w:type w:val="continuous"/>
          <w:pgSz w:w="15920" w:h="12340" w:orient="landscape"/>
          <w:pgMar w:top="220" w:bottom="280" w:left="220" w:right="1420"/>
          <w:cols w:num="4" w:equalWidth="off">
            <w:col w:w="6696" w:space="2338"/>
            <w:col w:w="552" w:space="543"/>
            <w:col w:w="1294" w:space="266"/>
            <w:col w:w="2591"/>
          </w:cols>
        </w:sectPr>
      </w:pP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7"/>
          <w:w w:val="96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7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46"/>
      </w:pPr>
      <w:r>
        <w:rPr>
          <w:rFonts w:cs="Courier New" w:hAnsi="Courier New" w:eastAsia="Courier New" w:ascii="Courier New"/>
          <w:color w:val="101010"/>
          <w:spacing w:val="3"/>
          <w:w w:val="73"/>
          <w:position w:val="2"/>
          <w:sz w:val="14"/>
          <w:szCs w:val="14"/>
        </w:rPr>
        <w:t>1</w:t>
      </w:r>
      <w:r>
        <w:rPr>
          <w:rFonts w:cs="Courier New" w:hAnsi="Courier New" w:eastAsia="Courier New" w:ascii="Courier New"/>
          <w:color w:val="101010"/>
          <w:spacing w:val="0"/>
          <w:w w:val="73"/>
          <w:position w:val="2"/>
          <w:sz w:val="14"/>
          <w:szCs w:val="14"/>
        </w:rPr>
        <w:t>3</w:t>
      </w:r>
      <w:r>
        <w:rPr>
          <w:rFonts w:cs="Courier New" w:hAnsi="Courier New" w:eastAsia="Courier New" w:ascii="Courier New"/>
          <w:color w:val="101010"/>
          <w:spacing w:val="0"/>
          <w:w w:val="73"/>
          <w:position w:val="2"/>
          <w:sz w:val="14"/>
          <w:szCs w:val="14"/>
        </w:rPr>
        <w:t>                                                              </w:t>
      </w:r>
      <w:r>
        <w:rPr>
          <w:rFonts w:cs="Courier New" w:hAnsi="Courier New" w:eastAsia="Courier New" w:ascii="Courier New"/>
          <w:color w:val="101010"/>
          <w:spacing w:val="10"/>
          <w:w w:val="7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7"/>
          <w:w w:val="10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9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9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2"/>
          <w:w w:val="13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3"/>
          <w:w w:val="10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4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6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80"/>
        <w:ind w:left="406" w:right="1131"/>
      </w:pPr>
      <w:r>
        <w:rPr>
          <w:rFonts w:cs="Arial" w:hAnsi="Arial" w:eastAsia="Arial" w:ascii="Arial"/>
          <w:color w:val="101010"/>
          <w:spacing w:val="-8"/>
          <w:w w:val="9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9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-6"/>
          <w:w w:val="9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-5"/>
          <w:w w:val="92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9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0"/>
          <w:w w:val="92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212121"/>
          <w:spacing w:val="25"/>
          <w:w w:val="9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74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01010"/>
          <w:spacing w:val="-4"/>
          <w:w w:val="93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01010"/>
          <w:spacing w:val="-3"/>
          <w:w w:val="115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8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-1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72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01010"/>
          <w:spacing w:val="-3"/>
          <w:w w:val="9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01010"/>
          <w:spacing w:val="-5"/>
          <w:w w:val="108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position w:val="-1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101010"/>
          <w:spacing w:val="-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                       </w:t>
      </w:r>
      <w:r>
        <w:rPr>
          <w:rFonts w:cs="Arial" w:hAnsi="Arial" w:eastAsia="Arial" w:ascii="Arial"/>
          <w:color w:val="101010"/>
          <w:spacing w:val="19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8"/>
          <w:w w:val="8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8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8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84"/>
          <w:position w:val="-1"/>
          <w:sz w:val="14"/>
          <w:szCs w:val="14"/>
        </w:rPr>
        <w:t>           </w:t>
      </w:r>
      <w:r>
        <w:rPr>
          <w:rFonts w:cs="Arial" w:hAnsi="Arial" w:eastAsia="Arial" w:ascii="Arial"/>
          <w:color w:val="101010"/>
          <w:spacing w:val="14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8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10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00000"/>
          <w:spacing w:val="-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3"/>
          <w:w w:val="8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3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13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B1B1B1"/>
          <w:spacing w:val="0"/>
          <w:w w:val="3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246"/>
      </w:pP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8" w:lineRule="auto" w:line="143"/>
        <w:ind w:left="438" w:right="-24" w:firstLine="3802"/>
      </w:pPr>
      <w:r>
        <w:pict>
          <v:shape type="#_x0000_t202" style="position:absolute;margin-left:222.96pt;margin-top:10.9112pt;width:12.375pt;height:9pt;mso-position-horizontal-relative:page;mso-position-vertical-relative:paragraph;z-index:-303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101010"/>
                      <w:spacing w:val="0"/>
                      <w:w w:val="75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101010"/>
                      <w:spacing w:val="7"/>
                      <w:w w:val="75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01010"/>
                      <w:spacing w:val="-3"/>
                      <w:w w:val="83"/>
                      <w:sz w:val="18"/>
                      <w:szCs w:val="18"/>
                    </w:rPr>
                    <w:t>u</w:t>
                  </w:r>
                  <w:r>
                    <w:rPr>
                      <w:rFonts w:cs="Times New Roman" w:hAnsi="Times New Roman" w:eastAsia="Times New Roman" w:ascii="Times New Roman"/>
                      <w:color w:val="101010"/>
                      <w:spacing w:val="0"/>
                      <w:w w:val="83"/>
                      <w:sz w:val="18"/>
                      <w:szCs w:val="18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01010"/>
          <w:spacing w:val="-4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2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8"/>
          <w:w w:val="96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2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12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1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-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101010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ú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01010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7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-4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241"/>
      </w:pPr>
      <w:r>
        <w:rPr>
          <w:rFonts w:cs="Courier New" w:hAnsi="Courier New" w:eastAsia="Courier New" w:ascii="Courier New"/>
          <w:color w:val="101010"/>
          <w:spacing w:val="-1"/>
          <w:w w:val="68"/>
          <w:position w:val="3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01010"/>
          <w:spacing w:val="0"/>
          <w:w w:val="68"/>
          <w:position w:val="3"/>
          <w:sz w:val="16"/>
          <w:szCs w:val="16"/>
        </w:rPr>
        <w:t>5</w:t>
      </w:r>
      <w:r>
        <w:rPr>
          <w:rFonts w:cs="Courier New" w:hAnsi="Courier New" w:eastAsia="Courier New" w:ascii="Courier New"/>
          <w:color w:val="101010"/>
          <w:spacing w:val="0"/>
          <w:w w:val="68"/>
          <w:position w:val="3"/>
          <w:sz w:val="16"/>
          <w:szCs w:val="16"/>
        </w:rPr>
        <w:t>                                                              </w:t>
      </w:r>
      <w:r>
        <w:rPr>
          <w:rFonts w:cs="Courier New" w:hAnsi="Courier New" w:eastAsia="Courier New" w:ascii="Courier New"/>
          <w:color w:val="101010"/>
          <w:spacing w:val="44"/>
          <w:w w:val="6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13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10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10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3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10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10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6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2"/>
          <w:w w:val="11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5"/>
          <w:w w:val="11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9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651"/>
        <w:ind w:right="-24" w:firstLine="5"/>
      </w:pP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4"/>
          <w:w w:val="163"/>
          <w:sz w:val="14"/>
          <w:szCs w:val="14"/>
        </w:rPr>
        <w:t>(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5"/>
      </w:pP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9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5" w:lineRule="atLeast" w:line="380"/>
        <w:ind w:right="2829"/>
        <w:sectPr>
          <w:type w:val="continuous"/>
          <w:pgSz w:w="15920" w:h="12340" w:orient="landscape"/>
          <w:pgMar w:top="220" w:bottom="280" w:left="220" w:right="1420"/>
          <w:cols w:num="3" w:equalWidth="off">
            <w:col w:w="6973" w:space="2057"/>
            <w:col w:w="557" w:space="537"/>
            <w:col w:w="4156"/>
          </w:cols>
        </w:sectPr>
      </w:pPr>
      <w:r>
        <w:rPr>
          <w:rFonts w:cs="Arial" w:hAnsi="Arial" w:eastAsia="Arial" w:ascii="Arial"/>
          <w:color w:val="101010"/>
          <w:spacing w:val="-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2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4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9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5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  <w:sectPr>
          <w:type w:val="continuous"/>
          <w:pgSz w:w="15920" w:h="12340" w:orient="landscape"/>
          <w:pgMar w:top="220" w:bottom="280" w:left="220" w:right="142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7" w:lineRule="exact" w:line="140"/>
        <w:ind w:left="433" w:right="-41"/>
      </w:pPr>
      <w:r>
        <w:rPr>
          <w:rFonts w:cs="Arial" w:hAnsi="Arial" w:eastAsia="Arial" w:ascii="Arial"/>
          <w:color w:val="101010"/>
          <w:spacing w:val="-8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3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-4"/>
          <w:w w:val="93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101010"/>
          <w:spacing w:val="-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93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23"/>
          <w:w w:val="9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13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4"/>
          <w:szCs w:val="14"/>
        </w:rPr>
        <w:t>ic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01010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6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3"/>
          <w:w w:val="6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9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76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AZ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101010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101010"/>
          <w:spacing w:val="2"/>
          <w:w w:val="80"/>
          <w:position w:val="-1"/>
          <w:sz w:val="14"/>
          <w:szCs w:val="14"/>
        </w:rPr>
        <w:t>4</w:t>
      </w:r>
      <w:r>
        <w:rPr>
          <w:rFonts w:cs="Arial" w:hAnsi="Arial" w:eastAsia="Arial" w:ascii="Arial"/>
          <w:b/>
          <w:color w:val="101010"/>
          <w:spacing w:val="0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b/>
          <w:color w:val="101010"/>
          <w:spacing w:val="24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6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"/>
          <w:w w:val="10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00"/>
          <w:position w:val="-1"/>
          <w:sz w:val="14"/>
          <w:szCs w:val="14"/>
        </w:rPr>
        <w:t>"</w:t>
      </w:r>
      <w:r>
        <w:rPr>
          <w:rFonts w:cs="Arial" w:hAnsi="Arial" w:eastAsia="Arial" w:ascii="Arial"/>
          <w:color w:val="101010"/>
          <w:spacing w:val="-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"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6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1"/>
          <w:w w:val="86"/>
          <w:position w:val="-1"/>
          <w:sz w:val="14"/>
          <w:szCs w:val="14"/>
        </w:rPr>
        <w:t>•</w:t>
      </w:r>
      <w:r>
        <w:rPr>
          <w:rFonts w:cs="Arial" w:hAnsi="Arial" w:eastAsia="Arial" w:ascii="Arial"/>
          <w:color w:val="101010"/>
          <w:spacing w:val="2"/>
          <w:w w:val="86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9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8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8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5</w:t>
      </w:r>
      <w:r>
        <w:rPr>
          <w:rFonts w:cs="Arial" w:hAnsi="Arial" w:eastAsia="Arial" w:ascii="Arial"/>
          <w:color w:val="101010"/>
          <w:spacing w:val="1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10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7"/>
          <w:w w:val="10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10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9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2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6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2"/>
          <w:w w:val="6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104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-2"/>
          <w:w w:val="9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2"/>
          <w:w w:val="133"/>
          <w:position w:val="-1"/>
          <w:sz w:val="14"/>
          <w:szCs w:val="14"/>
        </w:rPr>
        <w:t>'</w:t>
      </w:r>
      <w:r>
        <w:rPr>
          <w:rFonts w:cs="Arial" w:hAnsi="Arial" w:eastAsia="Arial" w:ascii="Arial"/>
          <w:color w:val="212121"/>
          <w:spacing w:val="-2"/>
          <w:w w:val="9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3"/>
          <w:w w:val="87"/>
          <w:position w:val="-1"/>
          <w:sz w:val="14"/>
          <w:szCs w:val="14"/>
        </w:rPr>
        <w:t>x</w:t>
      </w:r>
      <w:r>
        <w:rPr>
          <w:rFonts w:cs="Arial" w:hAnsi="Arial" w:eastAsia="Arial" w:ascii="Arial"/>
          <w:color w:val="101010"/>
          <w:spacing w:val="-2"/>
          <w:w w:val="14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/>
        <w:sectPr>
          <w:type w:val="continuous"/>
          <w:pgSz w:w="15920" w:h="12340" w:orient="landscape"/>
          <w:pgMar w:top="220" w:bottom="280" w:left="220" w:right="1420"/>
          <w:cols w:num="2" w:equalWidth="off">
            <w:col w:w="6775" w:space="2250"/>
            <w:col w:w="5255"/>
          </w:cols>
        </w:sectPr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9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9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Rule="exact" w:line="220"/>
        <w:sectPr>
          <w:type w:val="continuous"/>
          <w:pgSz w:w="15920" w:h="12340" w:orient="landscape"/>
          <w:pgMar w:top="220" w:bottom="280" w:left="220" w:right="142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241"/>
      </w:pPr>
      <w:r>
        <w:pict>
          <v:shape type="#_x0000_t75" style="position:absolute;margin-left:0pt;margin-top:0pt;width:796pt;height:617pt;mso-position-horizontal-relative:page;mso-position-vertical-relative:page;z-index:-3031">
            <v:imagedata o:title="" r:id="rId4"/>
          </v:shape>
        </w:pic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433" w:right="-41"/>
      </w:pP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-5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-3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101010"/>
          <w:spacing w:val="-5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    </w:t>
      </w:r>
      <w:r>
        <w:rPr>
          <w:rFonts w:cs="Arial" w:hAnsi="Arial" w:eastAsia="Arial" w:ascii="Arial"/>
          <w:color w:val="101010"/>
          <w:spacing w:val="2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ú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01010"/>
          <w:spacing w:val="1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8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-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7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/12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           </w:t>
      </w:r>
      <w:r>
        <w:rPr>
          <w:rFonts w:cs="Arial" w:hAnsi="Arial" w:eastAsia="Arial" w:ascii="Arial"/>
          <w:color w:val="101010"/>
          <w:spacing w:val="2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4"/>
          <w:w w:val="10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41"/>
      </w:pP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17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101010"/>
          <w:spacing w:val="-4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ind w:left="10" w:right="2443"/>
      </w:pP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8"/>
          <w:w w:val="96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-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-1"/>
          <w:w w:val="10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-1"/>
          <w:w w:val="10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8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-1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106"/>
          <w:sz w:val="14"/>
          <w:szCs w:val="14"/>
        </w:rPr>
        <w:t>006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30"/>
        <w:ind w:left="10" w:right="2446"/>
      </w:pPr>
      <w:r>
        <w:rPr>
          <w:rFonts w:cs="Arial" w:hAnsi="Arial" w:eastAsia="Arial" w:ascii="Arial"/>
          <w:color w:val="101010"/>
          <w:spacing w:val="-6"/>
          <w:w w:val="104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5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3"/>
          <w:w w:val="94"/>
          <w:sz w:val="14"/>
          <w:szCs w:val="14"/>
        </w:rPr>
        <w:t>!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01010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01010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9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6"/>
          <w:w w:val="104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0"/>
          <w:w w:val="98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36" w:lineRule="auto" w:line="289"/>
        <w:ind w:right="2443" w:firstLine="5"/>
        <w:sectPr>
          <w:type w:val="continuous"/>
          <w:pgSz w:w="15920" w:h="12340" w:orient="landscape"/>
          <w:pgMar w:top="220" w:bottom="280" w:left="220" w:right="1420"/>
          <w:cols w:num="3" w:equalWidth="off">
            <w:col w:w="5161" w:space="3864"/>
            <w:col w:w="553" w:space="532"/>
            <w:col w:w="4170"/>
          </w:cols>
        </w:sectPr>
      </w:pPr>
      <w:r>
        <w:rPr>
          <w:rFonts w:cs="Arial" w:hAnsi="Arial" w:eastAsia="Arial" w:ascii="Arial"/>
          <w:color w:val="101010"/>
          <w:spacing w:val="-1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-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3"/>
          <w:sz w:val="14"/>
          <w:szCs w:val="14"/>
        </w:rPr>
        <w:t>ca</w:t>
      </w:r>
      <w:r>
        <w:rPr>
          <w:rFonts w:cs="Arial" w:hAnsi="Arial" w:eastAsia="Arial" w:ascii="Arial"/>
          <w:color w:val="101010"/>
          <w:spacing w:val="16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6"/>
          <w:w w:val="104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2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3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2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23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12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101"/>
          <w:sz w:val="14"/>
          <w:szCs w:val="14"/>
        </w:rPr>
        <w:t>v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6"/>
          <w:w w:val="10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-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7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-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00000"/>
          <w:spacing w:val="-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-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6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9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1"/>
          <w:w w:val="89"/>
          <w:sz w:val="14"/>
          <w:szCs w:val="14"/>
        </w:rPr>
        <w:t>d</w:t>
      </w:r>
      <w:r>
        <w:rPr>
          <w:rFonts w:cs="Arial" w:hAnsi="Arial" w:eastAsia="Arial" w:ascii="Arial"/>
          <w:i/>
          <w:color w:val="101010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i/>
          <w:color w:val="101010"/>
          <w:spacing w:val="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6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-9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3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191"/>
          <w:sz w:val="14"/>
          <w:szCs w:val="14"/>
        </w:rPr>
        <w:t>'</w:t>
      </w:r>
      <w:r>
        <w:rPr>
          <w:rFonts w:cs="Arial" w:hAnsi="Arial" w:eastAsia="Arial" w:ascii="Arial"/>
          <w:color w:val="101010"/>
          <w:spacing w:val="-3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1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3"/>
          <w:w w:val="12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5"/>
          <w:w w:val="11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"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3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-3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11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5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-3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-4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3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101010"/>
          <w:spacing w:val="-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before="99"/>
        <w:ind w:left="5343" w:right="8880"/>
      </w:pPr>
      <w:r>
        <w:rPr>
          <w:rFonts w:cs="Arial" w:hAnsi="Arial" w:eastAsia="Arial" w:ascii="Arial"/>
          <w:color w:val="9A9A9A"/>
          <w:spacing w:val="2"/>
          <w:w w:val="36"/>
          <w:sz w:val="8"/>
          <w:szCs w:val="8"/>
        </w:rPr>
        <w:t>,</w:t>
      </w:r>
      <w:r>
        <w:rPr>
          <w:rFonts w:cs="Arial" w:hAnsi="Arial" w:eastAsia="Arial" w:ascii="Arial"/>
          <w:color w:val="424242"/>
          <w:spacing w:val="0"/>
          <w:w w:val="35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" w:lineRule="exact" w:line="240"/>
        <w:ind w:left="7020"/>
      </w:pPr>
      <w:r>
        <w:rPr>
          <w:rFonts w:cs="Arial" w:hAnsi="Arial" w:eastAsia="Arial" w:ascii="Arial"/>
          <w:color w:val="020202"/>
          <w:spacing w:val="-6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-7"/>
          <w:w w:val="100"/>
          <w:position w:val="3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6"/>
          <w:w w:val="100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-7"/>
          <w:w w:val="100"/>
          <w:position w:val="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-7"/>
          <w:w w:val="100"/>
          <w:position w:val="3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-7"/>
          <w:w w:val="100"/>
          <w:position w:val="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3"/>
          <w:sz w:val="18"/>
          <w:szCs w:val="18"/>
        </w:rPr>
        <w:t>                                      </w:t>
      </w:r>
      <w:r>
        <w:rPr>
          <w:rFonts w:cs="Arial" w:hAnsi="Arial" w:eastAsia="Arial" w:ascii="Arial"/>
          <w:color w:val="020202"/>
          <w:spacing w:val="20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0"/>
          <w:w w:val="48"/>
          <w:position w:val="-2"/>
          <w:sz w:val="18"/>
          <w:szCs w:val="18"/>
        </w:rPr>
        <w:t>)</w:t>
      </w:r>
      <w:r>
        <w:rPr>
          <w:rFonts w:cs="Arial" w:hAnsi="Arial" w:eastAsia="Arial" w:ascii="Arial"/>
          <w:color w:val="727272"/>
          <w:spacing w:val="0"/>
          <w:w w:val="48"/>
          <w:position w:val="-2"/>
          <w:sz w:val="18"/>
          <w:szCs w:val="18"/>
        </w:rPr>
        <w:t>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5"/>
          <w:w w:val="4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106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81818"/>
          <w:spacing w:val="4"/>
          <w:w w:val="116"/>
          <w:position w:val="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position w:val="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83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20202"/>
          <w:spacing w:val="-28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115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24"/>
          <w:position w:val="2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pgSz w:w="16000" w:h="12460" w:orient="landscape"/>
          <w:pgMar w:top="320" w:bottom="280" w:left="300" w:right="1400"/>
        </w:sectPr>
      </w:pPr>
      <w:r>
        <w:rPr>
          <w:sz w:val="28"/>
          <w:szCs w:val="28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spacing w:lineRule="exact" w:line="60"/>
      </w:pPr>
      <w:r>
        <w:rPr>
          <w:rFonts w:cs="Times New Roman" w:hAnsi="Times New Roman" w:eastAsia="Times New Roman" w:ascii="Times New Roman"/>
          <w:color w:val="020202"/>
          <w:spacing w:val="2"/>
          <w:w w:val="84"/>
          <w:position w:val="-1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position w:val="-1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88"/>
          <w:position w:val="-1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65"/>
          <w:position w:val="-1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1"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5E5E5E"/>
          <w:spacing w:val="6"/>
          <w:w w:val="4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3"/>
          <w:w w:val="12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4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727272"/>
          <w:spacing w:val="4"/>
          <w:w w:val="147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020202"/>
          <w:spacing w:val="-4"/>
          <w:w w:val="54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58585"/>
          <w:spacing w:val="2"/>
          <w:w w:val="54"/>
          <w:sz w:val="10"/>
          <w:szCs w:val="10"/>
        </w:rPr>
        <w:t>_</w:t>
      </w:r>
      <w:r>
        <w:rPr>
          <w:rFonts w:cs="Times New Roman" w:hAnsi="Times New Roman" w:eastAsia="Times New Roman" w:ascii="Times New Roman"/>
          <w:color w:val="858585"/>
          <w:spacing w:val="3"/>
          <w:w w:val="196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858585"/>
          <w:spacing w:val="3"/>
          <w:w w:val="21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5E5E5E"/>
          <w:spacing w:val="4"/>
          <w:w w:val="21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108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sz w:val="10"/>
          <w:szCs w:val="10"/>
        </w:rPr>
        <w:t>                        </w:t>
      </w:r>
      <w:r>
        <w:rPr>
          <w:rFonts w:cs="Times New Roman" w:hAnsi="Times New Roman" w:eastAsia="Times New Roman" w:ascii="Times New Roman"/>
          <w:color w:val="727272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8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5E5E5E"/>
          <w:spacing w:val="10"/>
          <w:w w:val="48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25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56"/>
          <w:sz w:val="14"/>
          <w:szCs w:val="14"/>
        </w:rPr>
        <w:t>..</w:t>
      </w:r>
      <w:r>
        <w:rPr>
          <w:rFonts w:cs="Arial" w:hAnsi="Arial" w:eastAsia="Arial" w:ascii="Arial"/>
          <w:color w:val="727272"/>
          <w:spacing w:val="0"/>
          <w:w w:val="62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50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727272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37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-2"/>
          <w:w w:val="163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63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63"/>
          <w:position w:val="-4"/>
          <w:sz w:val="14"/>
          <w:szCs w:val="14"/>
        </w:rPr>
        <w:t>       </w:t>
      </w:r>
      <w:r>
        <w:rPr>
          <w:rFonts w:cs="Arial" w:hAnsi="Arial" w:eastAsia="Arial" w:ascii="Arial"/>
          <w:color w:val="727272"/>
          <w:spacing w:val="3"/>
          <w:w w:val="16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31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6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5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5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0"/>
          <w:w w:val="50"/>
          <w:position w:val="-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5E5E5E"/>
          <w:spacing w:val="11"/>
          <w:w w:val="5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27272"/>
          <w:spacing w:val="0"/>
          <w:w w:val="50"/>
          <w:position w:val="-1"/>
          <w:sz w:val="10"/>
          <w:szCs w:val="10"/>
        </w:rPr>
        <w:t>                  </w:t>
      </w:r>
      <w:r>
        <w:rPr>
          <w:rFonts w:cs="Arial" w:hAnsi="Arial" w:eastAsia="Arial" w:ascii="Arial"/>
          <w:color w:val="727272"/>
          <w:spacing w:val="7"/>
          <w:w w:val="50"/>
          <w:position w:val="-1"/>
          <w:sz w:val="10"/>
          <w:szCs w:val="10"/>
        </w:rPr>
        <w:t> </w:t>
      </w:r>
      <w:r>
        <w:rPr>
          <w:rFonts w:cs="Arial" w:hAnsi="Arial" w:eastAsia="Arial" w:ascii="Arial"/>
          <w:i/>
          <w:color w:val="727272"/>
          <w:spacing w:val="0"/>
          <w:w w:val="106"/>
          <w:position w:val="-1"/>
          <w:sz w:val="10"/>
          <w:szCs w:val="10"/>
        </w:rPr>
        <w:t>:</w:t>
      </w:r>
      <w:r>
        <w:rPr>
          <w:rFonts w:cs="Arial" w:hAnsi="Arial" w:eastAsia="Arial" w:ascii="Arial"/>
          <w:i/>
          <w:color w:val="727272"/>
          <w:spacing w:val="-1"/>
          <w:w w:val="106"/>
          <w:position w:val="-1"/>
          <w:sz w:val="10"/>
          <w:szCs w:val="10"/>
        </w:rPr>
        <w:t>.</w:t>
      </w:r>
      <w:r>
        <w:rPr>
          <w:rFonts w:cs="Arial" w:hAnsi="Arial" w:eastAsia="Arial" w:ascii="Arial"/>
          <w:i/>
          <w:color w:val="727272"/>
          <w:spacing w:val="0"/>
          <w:w w:val="70"/>
          <w:position w:val="-1"/>
          <w:sz w:val="10"/>
          <w:szCs w:val="10"/>
        </w:rPr>
        <w:t>.</w:t>
      </w:r>
      <w:r>
        <w:rPr>
          <w:rFonts w:cs="Arial" w:hAnsi="Arial" w:eastAsia="Arial" w:ascii="Arial"/>
          <w:i/>
          <w:color w:val="727272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727272"/>
          <w:spacing w:val="-1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4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45"/>
          <w:position w:val="-3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27272"/>
          <w:spacing w:val="0"/>
          <w:w w:val="45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25"/>
          <w:position w:val="-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727272"/>
          <w:spacing w:val="5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45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4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45"/>
          <w:position w:val="-2"/>
          <w:sz w:val="12"/>
          <w:szCs w:val="12"/>
        </w:rPr>
        <w:t>           </w:t>
      </w:r>
      <w:r>
        <w:rPr>
          <w:rFonts w:cs="Times New Roman" w:hAnsi="Times New Roman" w:eastAsia="Times New Roman" w:ascii="Times New Roman"/>
          <w:color w:val="727272"/>
          <w:spacing w:val="2"/>
          <w:w w:val="45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25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A8A8A8"/>
          <w:spacing w:val="4"/>
          <w:w w:val="2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E5E5E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27272"/>
          <w:spacing w:val="0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0"/>
        <w:ind w:left="178"/>
        <w:sectPr>
          <w:type w:val="continuous"/>
          <w:pgSz w:w="16000" w:h="12460" w:orient="landscape"/>
          <w:pgMar w:top="220" w:bottom="280" w:left="300" w:right="1400"/>
          <w:cols w:num="2" w:equalWidth="off">
            <w:col w:w="895" w:space="586"/>
            <w:col w:w="12819"/>
          </w:cols>
        </w:sectPr>
      </w:pPr>
      <w:r>
        <w:rPr>
          <w:rFonts w:cs="Times New Roman" w:hAnsi="Times New Roman" w:eastAsia="Times New Roman" w:ascii="Times New Roman"/>
          <w:color w:val="5E5E5E"/>
          <w:spacing w:val="0"/>
          <w:w w:val="76"/>
          <w:position w:val="-1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76"/>
          <w:position w:val="-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4"/>
          <w:w w:val="76"/>
          <w:position w:val="-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76"/>
          <w:position w:val="-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76"/>
          <w:position w:val="-1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76"/>
          <w:position w:val="-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76"/>
          <w:position w:val="-1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-1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11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-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59"/>
          <w:position w:val="-1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59"/>
          <w:position w:val="-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8"/>
          <w:w w:val="59"/>
          <w:position w:val="-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-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70"/>
          <w:position w:val="-1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82"/>
          <w:position w:val="-1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-1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13131"/>
          <w:spacing w:val="-4"/>
          <w:w w:val="19"/>
          <w:position w:val="-13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position w:val="-1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-1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-1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92"/>
          <w:position w:val="-1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-1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1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8"/>
          <w:w w:val="83"/>
          <w:position w:val="-1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5"/>
          <w:w w:val="104"/>
          <w:position w:val="-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727272"/>
          <w:spacing w:val="0"/>
          <w:w w:val="78"/>
          <w:position w:val="-1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3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727272"/>
          <w:spacing w:val="-16"/>
          <w:w w:val="100"/>
          <w:position w:val="-13"/>
          <w:sz w:val="14"/>
          <w:szCs w:val="14"/>
        </w:rPr>
        <w:t> </w:t>
      </w:r>
      <w:r>
        <w:rPr>
          <w:rFonts w:cs="Arial" w:hAnsi="Arial" w:eastAsia="Arial" w:ascii="Arial"/>
          <w:i/>
          <w:color w:val="727272"/>
          <w:spacing w:val="0"/>
          <w:w w:val="36"/>
          <w:position w:val="-13"/>
          <w:sz w:val="20"/>
          <w:szCs w:val="20"/>
        </w:rPr>
        <w:t>'</w:t>
      </w:r>
      <w:r>
        <w:rPr>
          <w:rFonts w:cs="Arial" w:hAnsi="Arial" w:eastAsia="Arial" w:ascii="Arial"/>
          <w:i/>
          <w:color w:val="727272"/>
          <w:spacing w:val="0"/>
          <w:w w:val="36"/>
          <w:position w:val="-13"/>
          <w:sz w:val="20"/>
          <w:szCs w:val="20"/>
        </w:rPr>
        <w:t>  </w:t>
      </w:r>
      <w:r>
        <w:rPr>
          <w:rFonts w:cs="Arial" w:hAnsi="Arial" w:eastAsia="Arial" w:ascii="Arial"/>
          <w:i/>
          <w:color w:val="727272"/>
          <w:spacing w:val="9"/>
          <w:w w:val="36"/>
          <w:position w:val="-13"/>
          <w:sz w:val="20"/>
          <w:szCs w:val="20"/>
        </w:rPr>
        <w:t> </w:t>
      </w:r>
      <w:r>
        <w:rPr>
          <w:rFonts w:cs="Arial" w:hAnsi="Arial" w:eastAsia="Arial" w:ascii="Arial"/>
          <w:i/>
          <w:color w:val="727272"/>
          <w:spacing w:val="0"/>
          <w:w w:val="58"/>
          <w:position w:val="-13"/>
          <w:sz w:val="20"/>
          <w:szCs w:val="20"/>
        </w:rPr>
        <w:t>!</w:t>
      </w:r>
      <w:r>
        <w:rPr>
          <w:rFonts w:cs="Arial" w:hAnsi="Arial" w:eastAsia="Arial" w:ascii="Arial"/>
          <w:i/>
          <w:color w:val="727272"/>
          <w:spacing w:val="27"/>
          <w:w w:val="58"/>
          <w:position w:val="-1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0"/>
          <w:position w:val="-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1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0"/>
          <w:position w:val="-1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80"/>
          <w:position w:val="-1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1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80"/>
          <w:position w:val="-1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1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0"/>
          <w:position w:val="-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1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13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5"/>
          <w:w w:val="80"/>
          <w:position w:val="-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6"/>
          <w:position w:val="-1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0"/>
          <w:w w:val="76"/>
          <w:position w:val="-1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5"/>
          <w:w w:val="76"/>
          <w:position w:val="-1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position w:val="-1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-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-1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88"/>
          <w:position w:val="-1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-1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6"/>
          <w:w w:val="113"/>
          <w:position w:val="-1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858585"/>
          <w:spacing w:val="0"/>
          <w:w w:val="131"/>
          <w:position w:val="-1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12"/>
          <w:sz w:val="14"/>
          <w:szCs w:val="14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6"/>
          <w:w w:val="100"/>
          <w:position w:val="-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54"/>
          <w:position w:val="-6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40"/>
        <w:ind w:left="113"/>
      </w:pPr>
      <w:r>
        <w:pict>
          <v:shape type="#_x0000_t202" style="position:absolute;margin-left:326.16pt;margin-top:-8.52696pt;width:302.42pt;height:15pt;mso-position-horizontal-relative:page;mso-position-vertical-relative:paragraph;z-index:-302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0"/>
                      <w:w w:val="19"/>
                      <w:sz w:val="30"/>
                      <w:szCs w:val="30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0"/>
                      <w:w w:val="19"/>
                      <w:sz w:val="30"/>
                      <w:szCs w:val="30"/>
                    </w:rPr>
                    <w:t>           </w:t>
                  </w: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2"/>
                      <w:w w:val="19"/>
                      <w:sz w:val="30"/>
                      <w:szCs w:val="3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0"/>
                      <w:w w:val="32"/>
                      <w:sz w:val="30"/>
                      <w:szCs w:val="30"/>
                    </w:rPr>
                    <w:t>o:</w:t>
                  </w: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-1"/>
                      <w:w w:val="32"/>
                      <w:sz w:val="30"/>
                      <w:szCs w:val="3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0"/>
                      <w:w w:val="140"/>
                      <w:sz w:val="30"/>
                      <w:szCs w:val="30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0"/>
                      <w:w w:val="100"/>
                      <w:sz w:val="30"/>
                      <w:szCs w:val="30"/>
                    </w:rPr>
                    <w:t>              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-37"/>
                      <w:w w:val="100"/>
                      <w:sz w:val="30"/>
                      <w:szCs w:val="3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2"/>
                      <w:w w:val="83"/>
                      <w:position w:val="4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3"/>
                      <w:w w:val="83"/>
                      <w:position w:val="4"/>
                      <w:sz w:val="14"/>
                      <w:szCs w:val="14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4"/>
                      <w:w w:val="83"/>
                      <w:position w:val="4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3"/>
                      <w:w w:val="83"/>
                      <w:position w:val="4"/>
                      <w:sz w:val="14"/>
                      <w:szCs w:val="14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2"/>
                      <w:w w:val="83"/>
                      <w:position w:val="4"/>
                      <w:sz w:val="14"/>
                      <w:szCs w:val="14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3"/>
                      <w:w w:val="83"/>
                      <w:position w:val="4"/>
                      <w:sz w:val="14"/>
                      <w:szCs w:val="14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3"/>
                      <w:w w:val="83"/>
                      <w:position w:val="4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20202"/>
                      <w:spacing w:val="2"/>
                      <w:w w:val="83"/>
                      <w:position w:val="4"/>
                      <w:sz w:val="14"/>
                      <w:szCs w:val="14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0"/>
                      <w:w w:val="83"/>
                      <w:position w:val="4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0"/>
                      <w:w w:val="83"/>
                      <w:position w:val="4"/>
                      <w:sz w:val="14"/>
                      <w:szCs w:val="14"/>
                    </w:rPr>
                    <w:t>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10"/>
                      <w:w w:val="83"/>
                      <w:position w:val="4"/>
                      <w:sz w:val="14"/>
                      <w:szCs w:val="1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5E5E5E"/>
                      <w:spacing w:val="0"/>
                      <w:w w:val="33"/>
                      <w:position w:val="5"/>
                      <w:sz w:val="12"/>
                      <w:szCs w:val="12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5E5E5E"/>
                      <w:spacing w:val="0"/>
                      <w:w w:val="33"/>
                      <w:position w:val="5"/>
                      <w:sz w:val="12"/>
                      <w:szCs w:val="1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5E5E5E"/>
                      <w:spacing w:val="0"/>
                      <w:w w:val="33"/>
                      <w:position w:val="5"/>
                      <w:sz w:val="12"/>
                      <w:szCs w:val="12"/>
                    </w:rPr>
                    <w:t>                                        </w:t>
                  </w:r>
                  <w:r>
                    <w:rPr>
                      <w:rFonts w:cs="Arial" w:hAnsi="Arial" w:eastAsia="Arial" w:ascii="Arial"/>
                      <w:color w:val="5E5E5E"/>
                      <w:spacing w:val="11"/>
                      <w:w w:val="33"/>
                      <w:position w:val="5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858585"/>
                      <w:spacing w:val="0"/>
                      <w:w w:val="159"/>
                      <w:position w:val="2"/>
                      <w:sz w:val="16"/>
                      <w:szCs w:val="16"/>
                    </w:rPr>
                    <w:t>'</w:t>
                  </w:r>
                  <w:r>
                    <w:rPr>
                      <w:rFonts w:cs="Arial" w:hAnsi="Arial" w:eastAsia="Arial" w:ascii="Arial"/>
                      <w:color w:val="5E5E5E"/>
                      <w:spacing w:val="0"/>
                      <w:w w:val="159"/>
                      <w:position w:val="2"/>
                      <w:sz w:val="16"/>
                      <w:szCs w:val="16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64"/>
          <w:position w:val="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6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7"/>
          <w:w w:val="6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-6"/>
          <w:w w:val="74"/>
          <w:position w:val="3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28"/>
          <w:position w:val="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5E5E5E"/>
          <w:spacing w:val="-1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5E5E5E"/>
          <w:spacing w:val="0"/>
          <w:w w:val="10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-2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0"/>
          <w:w w:val="24"/>
          <w:position w:val="3"/>
          <w:sz w:val="20"/>
          <w:szCs w:val="20"/>
        </w:rPr>
        <w:t>~</w:t>
      </w:r>
      <w:r>
        <w:rPr>
          <w:rFonts w:cs="Arial" w:hAnsi="Arial" w:eastAsia="Arial" w:ascii="Arial"/>
          <w:color w:val="727272"/>
          <w:spacing w:val="0"/>
          <w:w w:val="24"/>
          <w:position w:val="3"/>
          <w:sz w:val="20"/>
          <w:szCs w:val="20"/>
        </w:rPr>
        <w:t>            </w:t>
      </w:r>
      <w:r>
        <w:rPr>
          <w:rFonts w:cs="Arial" w:hAnsi="Arial" w:eastAsia="Arial" w:ascii="Arial"/>
          <w:color w:val="727272"/>
          <w:spacing w:val="0"/>
          <w:w w:val="24"/>
          <w:position w:val="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E5E5E"/>
          <w:spacing w:val="3"/>
          <w:w w:val="45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7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2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87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position w:val="2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424242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1"/>
          <w:w w:val="126"/>
          <w:position w:val="1"/>
          <w:sz w:val="12"/>
          <w:szCs w:val="12"/>
        </w:rPr>
        <w:t>,</w:t>
      </w:r>
      <w:r>
        <w:rPr>
          <w:rFonts w:cs="Arial" w:hAnsi="Arial" w:eastAsia="Arial" w:ascii="Arial"/>
          <w:color w:val="5E5E5E"/>
          <w:spacing w:val="0"/>
          <w:w w:val="126"/>
          <w:position w:val="1"/>
          <w:sz w:val="12"/>
          <w:szCs w:val="12"/>
        </w:rPr>
        <w:t>.</w:t>
      </w:r>
      <w:r>
        <w:rPr>
          <w:rFonts w:cs="Arial" w:hAnsi="Arial" w:eastAsia="Arial" w:ascii="Arial"/>
          <w:color w:val="5E5E5E"/>
          <w:spacing w:val="0"/>
          <w:w w:val="126"/>
          <w:position w:val="1"/>
          <w:sz w:val="12"/>
          <w:szCs w:val="12"/>
        </w:rPr>
        <w:t>                       </w:t>
      </w:r>
      <w:r>
        <w:rPr>
          <w:rFonts w:cs="Arial" w:hAnsi="Arial" w:eastAsia="Arial" w:ascii="Arial"/>
          <w:color w:val="5E5E5E"/>
          <w:spacing w:val="12"/>
          <w:w w:val="126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75"/>
          <w:position w:val="4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727272"/>
          <w:spacing w:val="0"/>
          <w:w w:val="75"/>
          <w:position w:val="4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727272"/>
          <w:spacing w:val="19"/>
          <w:w w:val="75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5E5E5E"/>
          <w:spacing w:val="5"/>
          <w:w w:val="20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-1"/>
          <w:w w:val="59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5E5E5E"/>
          <w:spacing w:val="14"/>
          <w:w w:val="49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78"/>
          <w:position w:val="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1"/>
          <w:sz w:val="8"/>
          <w:szCs w:val="8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-2"/>
          <w:w w:val="101"/>
          <w:position w:val="0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50"/>
          <w:position w:val="0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00"/>
          <w:position w:val="0"/>
          <w:sz w:val="12"/>
          <w:szCs w:val="12"/>
        </w:rPr>
        <w:t>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858585"/>
          <w:spacing w:val="-10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b/>
          <w:color w:val="858585"/>
          <w:spacing w:val="0"/>
          <w:w w:val="31"/>
          <w:position w:val="-1"/>
          <w:sz w:val="14"/>
          <w:szCs w:val="14"/>
        </w:rPr>
        <w:t>·</w:t>
      </w:r>
      <w:r>
        <w:rPr>
          <w:rFonts w:cs="Arial" w:hAnsi="Arial" w:eastAsia="Arial" w:ascii="Arial"/>
          <w:b/>
          <w:color w:val="858585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b/>
          <w:color w:val="858585"/>
          <w:spacing w:val="0"/>
          <w:w w:val="52"/>
          <w:position w:val="-1"/>
          <w:sz w:val="14"/>
          <w:szCs w:val="14"/>
        </w:rPr>
        <w:t>:</w:t>
      </w:r>
      <w:r>
        <w:rPr>
          <w:rFonts w:cs="Arial" w:hAnsi="Arial" w:eastAsia="Arial" w:ascii="Arial"/>
          <w:b/>
          <w:color w:val="858585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858585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-1"/>
          <w:w w:val="68"/>
          <w:position w:val="-1"/>
          <w:sz w:val="14"/>
          <w:szCs w:val="14"/>
        </w:rPr>
        <w:t>P</w:t>
      </w:r>
      <w:r>
        <w:rPr>
          <w:rFonts w:cs="Arial" w:hAnsi="Arial" w:eastAsia="Arial" w:ascii="Arial"/>
          <w:b/>
          <w:color w:val="020202"/>
          <w:spacing w:val="-1"/>
          <w:w w:val="99"/>
          <w:position w:val="-1"/>
          <w:sz w:val="14"/>
          <w:szCs w:val="14"/>
        </w:rPr>
        <w:t>r</w:t>
      </w:r>
      <w:r>
        <w:rPr>
          <w:rFonts w:cs="Arial" w:hAnsi="Arial" w:eastAsia="Arial" w:ascii="Arial"/>
          <w:b/>
          <w:color w:val="020202"/>
          <w:spacing w:val="-1"/>
          <w:w w:val="86"/>
          <w:position w:val="-1"/>
          <w:sz w:val="14"/>
          <w:szCs w:val="14"/>
        </w:rPr>
        <w:t>o</w:t>
      </w:r>
      <w:r>
        <w:rPr>
          <w:rFonts w:cs="Arial" w:hAnsi="Arial" w:eastAsia="Arial" w:ascii="Arial"/>
          <w:b/>
          <w:color w:val="020202"/>
          <w:spacing w:val="-2"/>
          <w:w w:val="98"/>
          <w:position w:val="-1"/>
          <w:sz w:val="14"/>
          <w:szCs w:val="14"/>
        </w:rPr>
        <w:t>p</w:t>
      </w:r>
      <w:r>
        <w:rPr>
          <w:rFonts w:cs="Arial" w:hAnsi="Arial" w:eastAsia="Arial" w:ascii="Arial"/>
          <w:b/>
          <w:color w:val="181818"/>
          <w:spacing w:val="-1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b/>
          <w:color w:val="020202"/>
          <w:spacing w:val="-1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b/>
          <w:color w:val="181818"/>
          <w:spacing w:val="-2"/>
          <w:w w:val="104"/>
          <w:position w:val="-1"/>
          <w:sz w:val="14"/>
          <w:szCs w:val="14"/>
        </w:rPr>
        <w:t>d</w:t>
      </w:r>
      <w:r>
        <w:rPr>
          <w:rFonts w:cs="Arial" w:hAnsi="Arial" w:eastAsia="Arial" w:ascii="Arial"/>
          <w:b/>
          <w:color w:val="020202"/>
          <w:spacing w:val="-1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b/>
          <w:color w:val="020202"/>
          <w:spacing w:val="0"/>
          <w:w w:val="92"/>
          <w:position w:val="-1"/>
          <w:sz w:val="14"/>
          <w:szCs w:val="14"/>
        </w:rPr>
        <w:t>d</w:t>
      </w:r>
      <w:r>
        <w:rPr>
          <w:rFonts w:cs="Arial" w:hAnsi="Arial" w:eastAsia="Arial" w:ascii="Arial"/>
          <w:b/>
          <w:color w:val="020202"/>
          <w:spacing w:val="-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78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1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7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19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19"/>
          <w:position w:val="-2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858585"/>
          <w:spacing w:val="3"/>
          <w:w w:val="19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4"/>
          <w:w w:val="118"/>
          <w:position w:val="-2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5"/>
          <w:w w:val="109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2"/>
          <w:sz w:val="14"/>
          <w:szCs w:val="14"/>
        </w:rPr>
        <w:t>&lt;</w:t>
      </w:r>
      <w:r>
        <w:rPr>
          <w:rFonts w:cs="Times New Roman" w:hAnsi="Times New Roman" w:eastAsia="Times New Roman" w:ascii="Times New Roman"/>
          <w:color w:val="020202"/>
          <w:spacing w:val="4"/>
          <w:w w:val="82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0"/>
          <w:w w:val="94"/>
          <w:position w:val="-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6" w:lineRule="exact" w:line="100"/>
        <w:ind w:right="2876"/>
        <w:sectPr>
          <w:type w:val="continuous"/>
          <w:pgSz w:w="16000" w:h="12460" w:orient="landscape"/>
          <w:pgMar w:top="220" w:bottom="280" w:left="300" w:right="1400"/>
        </w:sectPr>
      </w:pPr>
      <w:r>
        <w:rPr>
          <w:rFonts w:cs="Times New Roman" w:hAnsi="Times New Roman" w:eastAsia="Times New Roman" w:ascii="Times New Roman"/>
          <w:color w:val="181818"/>
          <w:spacing w:val="3"/>
          <w:w w:val="138"/>
          <w:position w:val="-5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-6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8"/>
          <w:w w:val="77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4"/>
          <w:w w:val="83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0"/>
          <w:w w:val="71"/>
          <w:position w:val="-5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252" w:right="-55"/>
      </w:pP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81818"/>
          <w:spacing w:val="2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8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166"/>
          <w:position w:val="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4"/>
          <w:w w:val="88"/>
          <w:position w:val="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30"/>
          <w:position w:val="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8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7"/>
          <w:w w:val="88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11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7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7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4"/>
          <w:w w:val="80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95"/>
          <w:position w:val="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7"/>
          <w:w w:val="78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88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7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7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9"/>
          <w:position w:val="6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2"/>
          <w:w w:val="109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109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9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9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09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9"/>
          <w:w w:val="109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18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118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-3"/>
          <w:w w:val="83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position w:val="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3"/>
          <w:w w:val="81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0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0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6"/>
          <w:sz w:val="14"/>
          <w:szCs w:val="14"/>
        </w:rPr>
        <w:t>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24"/>
          <w:w w:val="8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7"/>
          <w:w w:val="74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6000" w:h="12460" w:orient="landscape"/>
          <w:pgMar w:top="220" w:bottom="280" w:left="300" w:right="1400"/>
          <w:cols w:num="2" w:equalWidth="off">
            <w:col w:w="9584" w:space="565"/>
            <w:col w:w="4151"/>
          </w:cols>
        </w:sectPr>
      </w:pPr>
      <w:r>
        <w:rPr>
          <w:rFonts w:cs="Times New Roman" w:hAnsi="Times New Roman" w:eastAsia="Times New Roman" w:ascii="Times New Roman"/>
          <w:color w:val="020202"/>
          <w:spacing w:val="2"/>
          <w:w w:val="59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14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98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4"/>
          <w:w w:val="98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8"/>
          <w:w w:val="77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position w:val="-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54" w:right="-42"/>
      </w:pP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66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10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7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77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3"/>
          <w:w w:val="7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7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2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5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77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0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81818"/>
          <w:spacing w:val="10"/>
          <w:w w:val="7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424242"/>
          <w:spacing w:val="0"/>
          <w:w w:val="9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15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5E5E5E"/>
          <w:spacing w:val="2"/>
          <w:w w:val="92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8"/>
        <w:ind w:left="252"/>
      </w:pPr>
      <w:r>
        <w:rPr>
          <w:rFonts w:cs="Times New Roman" w:hAnsi="Times New Roman" w:eastAsia="Times New Roman" w:ascii="Times New Roman"/>
          <w:color w:val="181818"/>
          <w:spacing w:val="4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66"/>
          <w:szCs w:val="66"/>
        </w:rPr>
        <w:jc w:val="left"/>
        <w:spacing w:lineRule="exact" w:line="640"/>
        <w:ind w:left="1901"/>
      </w:pPr>
      <w:r>
        <w:br w:type="column"/>
      </w:r>
      <w:r>
        <w:rPr>
          <w:rFonts w:cs="Times New Roman" w:hAnsi="Times New Roman" w:eastAsia="Times New Roman" w:ascii="Times New Roman"/>
          <w:color w:val="424242"/>
          <w:spacing w:val="-17"/>
          <w:w w:val="30"/>
          <w:position w:val="-1"/>
          <w:sz w:val="66"/>
          <w:szCs w:val="66"/>
        </w:rPr>
        <w:t>1</w:t>
      </w:r>
      <w:r>
        <w:rPr>
          <w:rFonts w:cs="Times New Roman" w:hAnsi="Times New Roman" w:eastAsia="Times New Roman" w:ascii="Times New Roman"/>
          <w:color w:val="424242"/>
          <w:spacing w:val="-18"/>
          <w:w w:val="30"/>
          <w:position w:val="-1"/>
          <w:sz w:val="66"/>
          <w:szCs w:val="66"/>
        </w:rPr>
        <w:t>!</w:t>
      </w:r>
      <w:r>
        <w:rPr>
          <w:rFonts w:cs="Times New Roman" w:hAnsi="Times New Roman" w:eastAsia="Times New Roman" w:ascii="Times New Roman"/>
          <w:color w:val="5E5E5E"/>
          <w:spacing w:val="-19"/>
          <w:w w:val="47"/>
          <w:position w:val="-1"/>
          <w:sz w:val="66"/>
          <w:szCs w:val="66"/>
        </w:rPr>
        <w:t>\</w:t>
      </w:r>
      <w:r>
        <w:rPr>
          <w:rFonts w:cs="Times New Roman" w:hAnsi="Times New Roman" w:eastAsia="Times New Roman" w:ascii="Times New Roman"/>
          <w:color w:val="5E5E5E"/>
          <w:spacing w:val="-48"/>
          <w:w w:val="70"/>
          <w:position w:val="-1"/>
          <w:sz w:val="66"/>
          <w:szCs w:val="66"/>
        </w:rPr>
        <w:t>f</w:t>
      </w:r>
      <w:r>
        <w:rPr>
          <w:rFonts w:cs="Times New Roman" w:hAnsi="Times New Roman" w:eastAsia="Times New Roman" w:ascii="Times New Roman"/>
          <w:color w:val="5E5E5E"/>
          <w:spacing w:val="-38"/>
          <w:w w:val="52"/>
          <w:position w:val="-1"/>
          <w:sz w:val="66"/>
          <w:szCs w:val="66"/>
        </w:rPr>
        <w:t>J</w:t>
      </w:r>
      <w:r>
        <w:rPr>
          <w:rFonts w:cs="Times New Roman" w:hAnsi="Times New Roman" w:eastAsia="Times New Roman" w:ascii="Times New Roman"/>
          <w:color w:val="424242"/>
          <w:spacing w:val="-19"/>
          <w:w w:val="32"/>
          <w:position w:val="-1"/>
          <w:sz w:val="66"/>
          <w:szCs w:val="66"/>
        </w:rPr>
        <w:t>1</w:t>
      </w:r>
      <w:r>
        <w:rPr>
          <w:rFonts w:cs="Times New Roman" w:hAnsi="Times New Roman" w:eastAsia="Times New Roman" w:ascii="Times New Roman"/>
          <w:color w:val="727272"/>
          <w:spacing w:val="-29"/>
          <w:w w:val="42"/>
          <w:position w:val="-1"/>
          <w:sz w:val="66"/>
          <w:szCs w:val="66"/>
        </w:rPr>
        <w:t>\</w:t>
      </w:r>
      <w:r>
        <w:rPr>
          <w:rFonts w:cs="Times New Roman" w:hAnsi="Times New Roman" w:eastAsia="Times New Roman" w:ascii="Times New Roman"/>
          <w:color w:val="858585"/>
          <w:spacing w:val="-8"/>
          <w:w w:val="57"/>
          <w:position w:val="-1"/>
          <w:sz w:val="66"/>
          <w:szCs w:val="66"/>
        </w:rPr>
        <w:t>í</w:t>
      </w:r>
      <w:r>
        <w:rPr>
          <w:rFonts w:cs="Times New Roman" w:hAnsi="Times New Roman" w:eastAsia="Times New Roman" w:ascii="Times New Roman"/>
          <w:color w:val="727272"/>
          <w:spacing w:val="-26"/>
          <w:w w:val="88"/>
          <w:position w:val="-1"/>
          <w:sz w:val="66"/>
          <w:szCs w:val="66"/>
        </w:rPr>
        <w:t>~</w:t>
      </w:r>
      <w:r>
        <w:rPr>
          <w:rFonts w:cs="Times New Roman" w:hAnsi="Times New Roman" w:eastAsia="Times New Roman" w:ascii="Times New Roman"/>
          <w:color w:val="858585"/>
          <w:spacing w:val="0"/>
          <w:w w:val="63"/>
          <w:position w:val="-1"/>
          <w:sz w:val="66"/>
          <w:szCs w:val="6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6"/>
          <w:szCs w:val="6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6000" w:h="12460" w:orient="landscape"/>
          <w:pgMar w:top="220" w:bottom="280" w:left="300" w:right="1400"/>
          <w:cols w:num="2" w:equalWidth="off">
            <w:col w:w="5180" w:space="1956"/>
            <w:col w:w="7164"/>
          </w:cols>
        </w:sectPr>
      </w:pPr>
      <w:r>
        <w:rPr>
          <w:rFonts w:cs="Times New Roman" w:hAnsi="Times New Roman" w:eastAsia="Times New Roman" w:ascii="Times New Roman"/>
          <w:color w:val="020202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13131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5E5E5E"/>
          <w:spacing w:val="2"/>
          <w:w w:val="9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81818"/>
          <w:spacing w:val="12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81818"/>
          <w:spacing w:val="2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13131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81818"/>
          <w:spacing w:val="28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5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449" w:right="-45"/>
      </w:pP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6"/>
          <w:w w:val="9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78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6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7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81818"/>
          <w:spacing w:val="5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19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6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1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5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020202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020202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4"/>
          <w:w w:val="9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3"/>
          <w:w w:val="9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97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5"/>
          <w:w w:val="9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101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9"/>
          <w:w w:val="8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242"/>
      </w:pP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sectPr>
          <w:type w:val="continuous"/>
          <w:pgSz w:w="16000" w:h="12460" w:orient="landscape"/>
          <w:pgMar w:top="220" w:bottom="280" w:left="300" w:right="1400"/>
          <w:cols w:num="2" w:equalWidth="off">
            <w:col w:w="9584" w:space="551"/>
            <w:col w:w="4165"/>
          </w:cols>
        </w:sectPr>
      </w:pPr>
      <w:r>
        <w:rPr>
          <w:rFonts w:cs="Arial" w:hAnsi="Arial" w:eastAsia="Arial" w:ascii="Arial"/>
          <w:color w:val="181818"/>
          <w:spacing w:val="0"/>
          <w:w w:val="80"/>
          <w:position w:val="-3"/>
          <w:sz w:val="14"/>
          <w:szCs w:val="14"/>
        </w:rPr>
        <w:t>En</w:t>
      </w:r>
      <w:r>
        <w:rPr>
          <w:rFonts w:cs="Arial" w:hAnsi="Arial" w:eastAsia="Arial" w:ascii="Arial"/>
          <w:color w:val="181818"/>
          <w:spacing w:val="10"/>
          <w:w w:val="8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020202"/>
          <w:spacing w:val="0"/>
          <w:w w:val="81"/>
          <w:position w:val="-3"/>
          <w:sz w:val="14"/>
          <w:szCs w:val="14"/>
        </w:rPr>
        <w:t>D</w:t>
      </w:r>
      <w:r>
        <w:rPr>
          <w:rFonts w:cs="Arial" w:hAnsi="Arial" w:eastAsia="Arial" w:ascii="Arial"/>
          <w:i/>
          <w:color w:val="020202"/>
          <w:spacing w:val="-7"/>
          <w:w w:val="81"/>
          <w:position w:val="-3"/>
          <w:sz w:val="14"/>
          <w:szCs w:val="14"/>
        </w:rPr>
        <w:t>G</w:t>
      </w:r>
      <w:r>
        <w:rPr>
          <w:rFonts w:cs="Arial" w:hAnsi="Arial" w:eastAsia="Arial" w:ascii="Arial"/>
          <w:i/>
          <w:color w:val="020202"/>
          <w:spacing w:val="0"/>
          <w:w w:val="60"/>
          <w:position w:val="-3"/>
          <w:sz w:val="14"/>
          <w:szCs w:val="14"/>
        </w:rPr>
        <w:t>C</w:t>
      </w:r>
      <w:r>
        <w:rPr>
          <w:rFonts w:cs="Arial" w:hAnsi="Arial" w:eastAsia="Arial" w:ascii="Arial"/>
          <w:i/>
          <w:color w:val="020202"/>
          <w:spacing w:val="-7"/>
          <w:w w:val="60"/>
          <w:position w:val="-3"/>
          <w:sz w:val="14"/>
          <w:szCs w:val="14"/>
        </w:rPr>
        <w:t>.</w:t>
      </w:r>
      <w:r>
        <w:rPr>
          <w:rFonts w:cs="Arial" w:hAnsi="Arial" w:eastAsia="Arial" w:ascii="Arial"/>
          <w:i/>
          <w:color w:val="020202"/>
          <w:spacing w:val="0"/>
          <w:w w:val="84"/>
          <w:position w:val="-3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449" w:right="-41"/>
      </w:pPr>
      <w:r>
        <w:rPr>
          <w:rFonts w:cs="Times New Roman" w:hAnsi="Times New Roman" w:eastAsia="Times New Roman" w:ascii="Times New Roman"/>
          <w:color w:val="181818"/>
          <w:spacing w:val="3"/>
          <w:w w:val="64"/>
          <w:position w:val="-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position w:val="-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-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5"/>
          <w:w w:val="86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242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21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2"/>
          <w:w w:val="7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8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313131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14"/>
          <w:szCs w:val="14"/>
        </w:rPr>
        <w:t>RA</w:t>
      </w:r>
      <w:r>
        <w:rPr>
          <w:rFonts w:cs="Times New Roman" w:hAnsi="Times New Roman" w:eastAsia="Times New Roman" w:ascii="Times New Roman"/>
          <w:color w:val="020202"/>
          <w:spacing w:val="11"/>
          <w:w w:val="7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5"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-06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81818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5"/>
          <w:sz w:val="14"/>
          <w:szCs w:val="14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3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8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</w:pP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position w:val="-4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6"/>
          <w:w w:val="93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13131"/>
          <w:spacing w:val="1"/>
          <w:w w:val="9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8"/>
          <w:w w:val="93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-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424242"/>
          <w:spacing w:val="1"/>
          <w:w w:val="8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1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6000" w:h="12460" w:orient="landscape"/>
          <w:pgMar w:top="220" w:bottom="280" w:left="300" w:right="1400"/>
          <w:cols w:num="4" w:equalWidth="off">
            <w:col w:w="1540" w:space="1448"/>
            <w:col w:w="838" w:space="420"/>
            <w:col w:w="5330" w:space="560"/>
            <w:col w:w="4164"/>
          </w:cols>
        </w:sectPr>
      </w:pPr>
      <w:r>
        <w:rPr>
          <w:rFonts w:cs="Times New Roman" w:hAnsi="Times New Roman" w:eastAsia="Times New Roman" w:ascii="Times New Roman"/>
          <w:color w:val="181818"/>
          <w:spacing w:val="3"/>
          <w:w w:val="64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6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5"/>
          <w:w w:val="91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91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0"/>
          <w:w w:val="91"/>
          <w:position w:val="-5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-1"/>
          <w:w w:val="91"/>
          <w:position w:val="-5"/>
          <w:sz w:val="14"/>
          <w:szCs w:val="14"/>
        </w:rPr>
        <w:t>d</w:t>
      </w:r>
      <w:r>
        <w:rPr>
          <w:rFonts w:cs="Arial" w:hAnsi="Arial" w:eastAsia="Arial" w:ascii="Arial"/>
          <w:b/>
          <w:color w:val="020202"/>
          <w:spacing w:val="0"/>
          <w:w w:val="91"/>
          <w:position w:val="-5"/>
          <w:sz w:val="14"/>
          <w:szCs w:val="14"/>
        </w:rPr>
        <w:t>e</w:t>
      </w:r>
      <w:r>
        <w:rPr>
          <w:rFonts w:cs="Arial" w:hAnsi="Arial" w:eastAsia="Arial" w:ascii="Arial"/>
          <w:b/>
          <w:color w:val="020202"/>
          <w:spacing w:val="0"/>
          <w:w w:val="91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8"/>
          <w:w w:val="79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position w:val="-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238" w:right="-54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2"/>
          <w:sz w:val="14"/>
          <w:szCs w:val="14"/>
        </w:rPr>
        <w:t>22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7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7"/>
          <w:sz w:val="14"/>
          <w:szCs w:val="14"/>
        </w:rPr>
        <w:t>0-</w:t>
      </w:r>
      <w:r>
        <w:rPr>
          <w:rFonts w:cs="Times New Roman" w:hAnsi="Times New Roman" w:eastAsia="Times New Roman" w:ascii="Times New Roman"/>
          <w:color w:val="020202"/>
          <w:spacing w:val="7"/>
          <w:w w:val="71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7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4"/>
          <w:w w:val="88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7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6"/>
          <w:w w:val="122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8"/>
          <w:w w:val="8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82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76"/>
          <w:position w:val="6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7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6000" w:h="12460" w:orient="landscape"/>
          <w:pgMar w:top="220" w:bottom="280" w:left="300" w:right="1400"/>
          <w:cols w:num="4" w:equalWidth="off">
            <w:col w:w="3817" w:space="434"/>
            <w:col w:w="862" w:space="3914"/>
            <w:col w:w="553" w:space="551"/>
            <w:col w:w="4169"/>
          </w:cols>
        </w:sectPr>
      </w:pPr>
      <w:r>
        <w:rPr>
          <w:rFonts w:cs="Times New Roman" w:hAnsi="Times New Roman" w:eastAsia="Times New Roman" w:ascii="Times New Roman"/>
          <w:color w:val="181818"/>
          <w:spacing w:val="2"/>
          <w:w w:val="10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69"/>
          <w:sz w:val="14"/>
          <w:szCs w:val="14"/>
        </w:rPr>
        <w:t>e.a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4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6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6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ro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39" w:right="-43"/>
      </w:pP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3"/>
          <w:w w:val="6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76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142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6"/>
          <w:w w:val="12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7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92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9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9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6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6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6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2"/>
          <w:w w:val="6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-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8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9"/>
          <w:w w:val="8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4" w:lineRule="atLeast" w:line="300"/>
        <w:ind w:left="5" w:right="2463" w:hanging="5"/>
        <w:sectPr>
          <w:type w:val="continuous"/>
          <w:pgSz w:w="16000" w:h="12460" w:orient="landscape"/>
          <w:pgMar w:top="220" w:bottom="280" w:left="300" w:right="1400"/>
          <w:cols w:num="2" w:equalWidth="off">
            <w:col w:w="9574" w:space="546"/>
            <w:col w:w="418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81818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i/>
          <w:color w:val="020202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b/>
          <w:i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i/>
          <w:color w:val="020202"/>
          <w:spacing w:val="3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81818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57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20202"/>
          <w:spacing w:val="-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20202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1313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3"/>
      </w:pP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242"/>
          <w:spacing w:val="0"/>
          <w:w w:val="9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8" w:lineRule="exact" w:line="180"/>
        <w:ind w:left="4241"/>
      </w:pP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-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86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53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94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130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-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18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13131"/>
          <w:spacing w:val="0"/>
          <w:w w:val="71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13131"/>
          <w:spacing w:val="9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424242"/>
          <w:spacing w:val="1"/>
          <w:w w:val="71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3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3"/>
          <w:sz w:val="14"/>
          <w:szCs w:val="14"/>
        </w:rPr>
        <w:t>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3"/>
          <w:w w:val="8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91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91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position w:val="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5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020202"/>
          <w:spacing w:val="-3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020202"/>
          <w:spacing w:val="0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020202"/>
          <w:spacing w:val="3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020202"/>
          <w:spacing w:val="0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020202"/>
          <w:spacing w:val="-6"/>
          <w:w w:val="83"/>
          <w:position w:val="2"/>
          <w:sz w:val="14"/>
          <w:szCs w:val="14"/>
        </w:rPr>
        <w:t>G</w:t>
      </w:r>
      <w:r>
        <w:rPr>
          <w:rFonts w:cs="Arial" w:hAnsi="Arial" w:eastAsia="Arial" w:ascii="Arial"/>
          <w:i/>
          <w:color w:val="181818"/>
          <w:spacing w:val="0"/>
          <w:w w:val="57"/>
          <w:position w:val="2"/>
          <w:sz w:val="14"/>
          <w:szCs w:val="14"/>
        </w:rPr>
        <w:t>C</w:t>
      </w:r>
      <w:r>
        <w:rPr>
          <w:rFonts w:cs="Arial" w:hAnsi="Arial" w:eastAsia="Arial" w:ascii="Arial"/>
          <w:i/>
          <w:color w:val="181818"/>
          <w:spacing w:val="-8"/>
          <w:w w:val="57"/>
          <w:position w:val="2"/>
          <w:sz w:val="14"/>
          <w:szCs w:val="14"/>
        </w:rPr>
        <w:t>.</w:t>
      </w:r>
      <w:r>
        <w:rPr>
          <w:rFonts w:cs="Arial" w:hAnsi="Arial" w:eastAsia="Arial" w:ascii="Arial"/>
          <w:i/>
          <w:color w:val="020202"/>
          <w:spacing w:val="0"/>
          <w:w w:val="84"/>
          <w:position w:val="2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34"/>
      </w:pPr>
      <w:r>
        <w:rPr>
          <w:rFonts w:cs="Times New Roman" w:hAnsi="Times New Roman" w:eastAsia="Times New Roman" w:ascii="Times New Roman"/>
          <w:color w:val="181818"/>
          <w:spacing w:val="3"/>
          <w:w w:val="6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181818"/>
          <w:spacing w:val="1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2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9"/>
          <w:position w:val="-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6"/>
          <w:w w:val="12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5"/>
          <w:w w:val="95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-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7"/>
          <w:w w:val="78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82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-1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-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77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82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9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28"/>
      </w:pP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92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53"/>
        <w:ind w:right="2496"/>
      </w:pPr>
      <w:r>
        <w:rPr>
          <w:rFonts w:cs="Arial" w:hAnsi="Arial" w:eastAsia="Arial" w:ascii="Arial"/>
          <w:color w:val="A8A8A8"/>
          <w:spacing w:val="0"/>
          <w:w w:val="56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56"/>
          <w:position w:val="-4"/>
          <w:sz w:val="10"/>
          <w:szCs w:val="10"/>
        </w:rPr>
        <w:t>   </w:t>
      </w:r>
      <w:r>
        <w:rPr>
          <w:rFonts w:cs="Arial" w:hAnsi="Arial" w:eastAsia="Arial" w:ascii="Arial"/>
          <w:color w:val="A8A8A8"/>
          <w:spacing w:val="14"/>
          <w:w w:val="56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0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3"/>
          <w:w w:val="90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8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5"/>
          <w:w w:val="9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9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0"/>
          <w:sz w:val="14"/>
          <w:szCs w:val="14"/>
        </w:rPr>
        <w:t>23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ind w:right="2502"/>
        <w:sectPr>
          <w:type w:val="continuous"/>
          <w:pgSz w:w="16000" w:h="12460" w:orient="landscape"/>
          <w:pgMar w:top="220" w:bottom="280" w:left="300" w:right="1400"/>
        </w:sectPr>
      </w:pPr>
      <w:r>
        <w:pict>
          <v:shape type="#_x0000_t202" style="position:absolute;margin-left:461.76pt;margin-top:-14.8275pt;width:55.44pt;height:72pt;mso-position-horizontal-relative:page;mso-position-vertical-relative:paragraph;z-index:-302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" w:hAnsi="Arial" w:eastAsia="Arial" w:ascii="Arial"/>
                      <w:color w:val="424242"/>
                      <w:spacing w:val="0"/>
                      <w:w w:val="220"/>
                      <w:position w:val="-1"/>
                      <w:sz w:val="144"/>
                      <w:szCs w:val="144"/>
                    </w:rPr>
                    <w:t>•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81818"/>
          <w:spacing w:val="3"/>
          <w:w w:val="69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7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81818"/>
          <w:spacing w:val="-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9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5"/>
          <w:w w:val="9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0"/>
          <w:sz w:val="14"/>
          <w:szCs w:val="14"/>
        </w:rPr>
        <w:t>                                </w:t>
      </w:r>
      <w:r>
        <w:rPr>
          <w:rFonts w:cs="Times New Roman" w:hAnsi="Times New Roman" w:eastAsia="Times New Roman" w:ascii="Times New Roman"/>
          <w:color w:val="020202"/>
          <w:spacing w:val="29"/>
          <w:w w:val="9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0"/>
          <w:w w:val="7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75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2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2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5"/>
          <w:position w:val="0"/>
          <w:sz w:val="14"/>
          <w:szCs w:val="14"/>
        </w:rPr>
        <w:t>RA</w:t>
      </w:r>
      <w:r>
        <w:rPr>
          <w:rFonts w:cs="Times New Roman" w:hAnsi="Times New Roman" w:eastAsia="Times New Roman" w:ascii="Times New Roman"/>
          <w:color w:val="020202"/>
          <w:spacing w:val="4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0"/>
          <w:sz w:val="14"/>
          <w:szCs w:val="14"/>
        </w:rPr>
        <w:t>AZ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81818"/>
          <w:spacing w:val="17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9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9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13131"/>
          <w:spacing w:val="2"/>
          <w:w w:val="9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0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16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8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4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8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6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8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0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2"/>
          <w:w w:val="9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13131"/>
          <w:spacing w:val="1"/>
          <w:w w:val="9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9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0"/>
          <w:w w:val="9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18" w:right="-47"/>
      </w:pPr>
      <w:r>
        <w:rPr>
          <w:rFonts w:cs="Courier New" w:hAnsi="Courier New" w:eastAsia="Courier New" w:ascii="Courier New"/>
          <w:color w:val="181818"/>
          <w:spacing w:val="3"/>
          <w:w w:val="81"/>
          <w:sz w:val="14"/>
          <w:szCs w:val="14"/>
        </w:rPr>
        <w:t>2</w:t>
      </w:r>
      <w:r>
        <w:rPr>
          <w:rFonts w:cs="Courier New" w:hAnsi="Courier New" w:eastAsia="Courier New" w:ascii="Courier New"/>
          <w:color w:val="181818"/>
          <w:spacing w:val="0"/>
          <w:w w:val="81"/>
          <w:sz w:val="14"/>
          <w:szCs w:val="14"/>
        </w:rPr>
        <w:t>5</w:t>
      </w:r>
      <w:r>
        <w:rPr>
          <w:rFonts w:cs="Courier New" w:hAnsi="Courier New" w:eastAsia="Courier New" w:ascii="Courier New"/>
          <w:color w:val="181818"/>
          <w:spacing w:val="0"/>
          <w:w w:val="81"/>
          <w:sz w:val="14"/>
          <w:szCs w:val="14"/>
        </w:rPr>
        <w:t>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181818"/>
          <w:spacing w:val="33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28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6000" w:h="12460" w:orient="landscape"/>
          <w:pgMar w:top="220" w:bottom="280" w:left="300" w:right="1400"/>
          <w:cols w:num="2" w:equalWidth="off">
            <w:col w:w="9727" w:space="389"/>
            <w:col w:w="4184"/>
          </w:cols>
        </w:sectPr>
      </w:pPr>
      <w:r>
        <w:rPr>
          <w:rFonts w:cs="Times New Roman" w:hAnsi="Times New Roman" w:eastAsia="Times New Roman" w:ascii="Times New Roman"/>
          <w:color w:val="020202"/>
          <w:spacing w:val="1"/>
          <w:w w:val="8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3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8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81818"/>
          <w:spacing w:val="16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7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20" w:right="-42"/>
      </w:pPr>
      <w:r>
        <w:rPr>
          <w:rFonts w:cs="Times New Roman" w:hAnsi="Times New Roman" w:eastAsia="Times New Roman" w:ascii="Times New Roman"/>
          <w:color w:val="181818"/>
          <w:spacing w:val="3"/>
          <w:w w:val="8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8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0"/>
          <w:w w:val="88"/>
          <w:sz w:val="14"/>
          <w:szCs w:val="14"/>
        </w:rPr>
        <w:t>08</w:t>
      </w:r>
      <w:r>
        <w:rPr>
          <w:rFonts w:cs="Times New Roman" w:hAnsi="Times New Roman" w:eastAsia="Times New Roman" w:ascii="Times New Roman"/>
          <w:color w:val="181818"/>
          <w:spacing w:val="9"/>
          <w:w w:val="8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21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4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424242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181818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6"/>
          <w:w w:val="12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9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7"/>
          <w:w w:val="11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10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4"/>
          <w:w w:val="107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20202"/>
          <w:spacing w:val="0"/>
          <w:w w:val="102"/>
          <w:sz w:val="14"/>
          <w:szCs w:val="14"/>
        </w:rPr>
        <w:t>Al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47" w:lineRule="exact" w:line="160"/>
        <w:ind w:left="218"/>
      </w:pPr>
      <w:r>
        <w:pict>
          <v:shape type="#_x0000_t202" style="position:absolute;margin-left:25.68pt;margin-top:22.3374pt;width:6.58pt;height:7pt;mso-position-horizontal-relative:page;mso-position-vertical-relative:paragraph;z-index:-302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3"/>
                      <w:w w:val="100"/>
                      <w:sz w:val="14"/>
                      <w:szCs w:val="14"/>
                    </w:rPr>
                    <w:t>2</w:t>
                  </w:r>
                  <w:r>
                    <w:rPr>
                      <w:rFonts w:cs="Times New Roman" w:hAnsi="Times New Roman" w:eastAsia="Times New Roman" w:ascii="Times New Roman"/>
                      <w:color w:val="181818"/>
                      <w:spacing w:val="0"/>
                      <w:w w:val="100"/>
                      <w:sz w:val="14"/>
                      <w:szCs w:val="14"/>
                    </w:rPr>
                    <w:t>7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Courier New" w:hAnsi="Courier New" w:eastAsia="Courier New" w:ascii="Courier New"/>
          <w:color w:val="020202"/>
          <w:w w:val="65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81818"/>
          <w:w w:val="86"/>
          <w:sz w:val="16"/>
          <w:szCs w:val="16"/>
        </w:rPr>
        <w:t>6</w:t>
      </w:r>
      <w:r>
        <w:rPr>
          <w:rFonts w:cs="Courier New" w:hAnsi="Courier New" w:eastAsia="Courier New" w:ascii="Courier New"/>
          <w:color w:val="00000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4"/>
      </w:pPr>
      <w:r>
        <w:rPr>
          <w:rFonts w:cs="Times New Roman" w:hAnsi="Times New Roman" w:eastAsia="Times New Roman" w:ascii="Times New Roman"/>
          <w:color w:val="020202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313131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9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17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020202"/>
          <w:spacing w:val="5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/>
      </w:pPr>
      <w:r>
        <w:rPr>
          <w:rFonts w:cs="Times New Roman" w:hAnsi="Times New Roman" w:eastAsia="Times New Roman" w:ascii="Times New Roman"/>
          <w:color w:val="020202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8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424242"/>
          <w:spacing w:val="2"/>
          <w:w w:val="9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6"/>
          <w:w w:val="93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81818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313131"/>
          <w:spacing w:val="0"/>
          <w:w w:val="91"/>
          <w:sz w:val="14"/>
          <w:szCs w:val="14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313131"/>
          <w:spacing w:val="2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7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4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3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/>
        <w:ind w:left="5"/>
      </w:pP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91"/>
          <w:position w:val="1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20202"/>
          <w:spacing w:val="5"/>
          <w:w w:val="9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9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5"/>
          <w:w w:val="9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181818"/>
          <w:spacing w:val="2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1"/>
        <w:sectPr>
          <w:type w:val="continuous"/>
          <w:pgSz w:w="16000" w:h="12460" w:orient="landscape"/>
          <w:pgMar w:top="220" w:bottom="280" w:left="300" w:right="1400"/>
          <w:cols w:num="3" w:equalWidth="off">
            <w:col w:w="3794" w:space="438"/>
            <w:col w:w="2282" w:space="598"/>
            <w:col w:w="7188"/>
          </w:cols>
        </w:sectPr>
      </w:pP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440"/>
        <w:ind w:right="2913"/>
      </w:pP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1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1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54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5"/>
          <w:w w:val="97"/>
          <w:position w:val="1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106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0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8"/>
          <w:w w:val="85"/>
          <w:position w:val="1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1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10"/>
          <w:w w:val="83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1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8"/>
          <w:w w:val="7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9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13"/>
          <w:w w:val="83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5"/>
          <w:w w:val="83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83"/>
          <w:position w:val="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8"/>
          <w:w w:val="83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position w:val="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13131"/>
          <w:spacing w:val="2"/>
          <w:w w:val="108"/>
          <w:position w:val="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9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9"/>
          <w:sz w:val="14"/>
          <w:szCs w:val="14"/>
        </w:rPr>
        <w:t>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8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34"/>
          <w:w w:val="39"/>
          <w:position w:val="0"/>
          <w:sz w:val="42"/>
          <w:szCs w:val="42"/>
        </w:rPr>
        <w:t>1</w:t>
      </w:r>
      <w:r>
        <w:rPr>
          <w:rFonts w:cs="Times New Roman" w:hAnsi="Times New Roman" w:eastAsia="Times New Roman" w:ascii="Times New Roman"/>
          <w:color w:val="424242"/>
          <w:spacing w:val="-2"/>
          <w:w w:val="97"/>
          <w:position w:val="0"/>
          <w:sz w:val="42"/>
          <w:szCs w:val="42"/>
        </w:rPr>
        <w:t>\</w:t>
      </w:r>
      <w:r>
        <w:rPr>
          <w:rFonts w:cs="Times New Roman" w:hAnsi="Times New Roman" w:eastAsia="Times New Roman" w:ascii="Times New Roman"/>
          <w:color w:val="424242"/>
          <w:spacing w:val="0"/>
          <w:w w:val="22"/>
          <w:position w:val="0"/>
          <w:sz w:val="42"/>
          <w:szCs w:val="42"/>
        </w:rPr>
        <w:t>i</w:t>
      </w:r>
      <w:r>
        <w:rPr>
          <w:rFonts w:cs="Times New Roman" w:hAnsi="Times New Roman" w:eastAsia="Times New Roman" w:ascii="Times New Roman"/>
          <w:color w:val="424242"/>
          <w:spacing w:val="-10"/>
          <w:w w:val="22"/>
          <w:position w:val="0"/>
          <w:sz w:val="42"/>
          <w:szCs w:val="42"/>
        </w:rPr>
        <w:t>.</w:t>
      </w:r>
      <w:r>
        <w:rPr>
          <w:rFonts w:cs="Times New Roman" w:hAnsi="Times New Roman" w:eastAsia="Times New Roman" w:ascii="Times New Roman"/>
          <w:color w:val="424242"/>
          <w:spacing w:val="-1"/>
          <w:w w:val="34"/>
          <w:position w:val="0"/>
          <w:sz w:val="42"/>
          <w:szCs w:val="42"/>
        </w:rPr>
        <w:t>{</w:t>
      </w:r>
      <w:r>
        <w:rPr>
          <w:rFonts w:cs="Times New Roman" w:hAnsi="Times New Roman" w:eastAsia="Times New Roman" w:ascii="Times New Roman"/>
          <w:color w:val="181818"/>
          <w:spacing w:val="-1"/>
          <w:w w:val="32"/>
          <w:position w:val="0"/>
          <w:sz w:val="42"/>
          <w:szCs w:val="42"/>
        </w:rPr>
        <w:t>~</w:t>
      </w:r>
      <w:r>
        <w:rPr>
          <w:rFonts w:cs="Times New Roman" w:hAnsi="Times New Roman" w:eastAsia="Times New Roman" w:ascii="Times New Roman"/>
          <w:color w:val="5E5E5E"/>
          <w:spacing w:val="-6"/>
          <w:w w:val="71"/>
          <w:position w:val="0"/>
          <w:sz w:val="42"/>
          <w:szCs w:val="42"/>
        </w:rPr>
        <w:t>i</w:t>
      </w:r>
      <w:r>
        <w:rPr>
          <w:rFonts w:cs="Times New Roman" w:hAnsi="Times New Roman" w:eastAsia="Times New Roman" w:ascii="Times New Roman"/>
          <w:color w:val="181818"/>
          <w:spacing w:val="-10"/>
          <w:w w:val="39"/>
          <w:position w:val="0"/>
          <w:sz w:val="42"/>
          <w:szCs w:val="42"/>
        </w:rPr>
        <w:t>1</w:t>
      </w:r>
      <w:r>
        <w:rPr>
          <w:rFonts w:cs="Times New Roman" w:hAnsi="Times New Roman" w:eastAsia="Times New Roman" w:ascii="Times New Roman"/>
          <w:color w:val="727272"/>
          <w:spacing w:val="-1"/>
          <w:w w:val="92"/>
          <w:position w:val="0"/>
          <w:sz w:val="42"/>
          <w:szCs w:val="42"/>
        </w:rPr>
        <w:t>i</w:t>
      </w:r>
      <w:r>
        <w:rPr>
          <w:rFonts w:cs="Times New Roman" w:hAnsi="Times New Roman" w:eastAsia="Times New Roman" w:ascii="Times New Roman"/>
          <w:color w:val="858585"/>
          <w:spacing w:val="-16"/>
          <w:w w:val="56"/>
          <w:position w:val="0"/>
          <w:sz w:val="42"/>
          <w:szCs w:val="42"/>
        </w:rPr>
        <w:t>f</w:t>
      </w:r>
      <w:r>
        <w:rPr>
          <w:rFonts w:cs="Arial" w:hAnsi="Arial" w:eastAsia="Arial" w:ascii="Arial"/>
          <w:i/>
          <w:color w:val="858585"/>
          <w:spacing w:val="-12"/>
          <w:w w:val="125"/>
          <w:position w:val="0"/>
          <w:sz w:val="44"/>
          <w:szCs w:val="44"/>
        </w:rPr>
        <w:t>i</w:t>
      </w:r>
      <w:r>
        <w:rPr>
          <w:rFonts w:cs="Arial" w:hAnsi="Arial" w:eastAsia="Arial" w:ascii="Arial"/>
          <w:i/>
          <w:color w:val="858585"/>
          <w:spacing w:val="-21"/>
          <w:w w:val="80"/>
          <w:position w:val="0"/>
          <w:sz w:val="44"/>
          <w:szCs w:val="44"/>
        </w:rPr>
        <w:t>t</w:t>
      </w:r>
      <w:r>
        <w:rPr>
          <w:rFonts w:cs="Arial" w:hAnsi="Arial" w:eastAsia="Arial" w:ascii="Arial"/>
          <w:i/>
          <w:color w:val="858585"/>
          <w:spacing w:val="-6"/>
          <w:w w:val="60"/>
          <w:position w:val="0"/>
          <w:sz w:val="44"/>
          <w:szCs w:val="44"/>
        </w:rPr>
        <w:t>i</w:t>
      </w:r>
      <w:r>
        <w:rPr>
          <w:rFonts w:cs="Arial" w:hAnsi="Arial" w:eastAsia="Arial" w:ascii="Arial"/>
          <w:i/>
          <w:color w:val="858585"/>
          <w:spacing w:val="-15"/>
          <w:w w:val="45"/>
          <w:position w:val="0"/>
          <w:sz w:val="44"/>
          <w:szCs w:val="44"/>
        </w:rPr>
        <w:t>i</w:t>
      </w:r>
      <w:r>
        <w:rPr>
          <w:rFonts w:cs="Arial" w:hAnsi="Arial" w:eastAsia="Arial" w:ascii="Arial"/>
          <w:i/>
          <w:color w:val="858585"/>
          <w:spacing w:val="0"/>
          <w:w w:val="50"/>
          <w:position w:val="0"/>
          <w:sz w:val="44"/>
          <w:szCs w:val="44"/>
        </w:rPr>
        <w:t>d</w:t>
      </w:r>
      <w:r>
        <w:rPr>
          <w:rFonts w:cs="Arial" w:hAnsi="Arial" w:eastAsia="Arial" w:ascii="Arial"/>
          <w:i/>
          <w:color w:val="858585"/>
          <w:spacing w:val="-57"/>
          <w:w w:val="100"/>
          <w:position w:val="0"/>
          <w:sz w:val="44"/>
          <w:szCs w:val="4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4"/>
          <w:position w:val="1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1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position w:val="1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7"/>
          <w:w w:val="98"/>
          <w:position w:val="1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1"/>
          <w:w w:val="98"/>
          <w:position w:val="1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4"/>
          <w:w w:val="98"/>
          <w:position w:val="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1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1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19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2913"/>
      </w:pPr>
      <w:r>
        <w:rPr>
          <w:rFonts w:cs="Times New Roman" w:hAnsi="Times New Roman" w:eastAsia="Times New Roman" w:ascii="Times New Roman"/>
          <w:color w:val="020202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6"/>
        <w:ind w:left="415"/>
      </w:pP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-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97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97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4"/>
          <w:w w:val="97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5"/>
          <w:w w:val="97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position w:val="1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181818"/>
          <w:spacing w:val="27"/>
          <w:w w:val="9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8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10"/>
          <w:w w:val="8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8"/>
          <w:w w:val="7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25"/>
          <w:w w:val="7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position w:val="0"/>
          <w:sz w:val="14"/>
          <w:szCs w:val="14"/>
        </w:rPr>
        <w:t>º</w:t>
      </w:r>
      <w:r>
        <w:rPr>
          <w:rFonts w:cs="Times New Roman" w:hAnsi="Times New Roman" w:eastAsia="Times New Roman" w:ascii="Times New Roman"/>
          <w:color w:val="181818"/>
          <w:spacing w:val="3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position w:val="0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020202"/>
          <w:spacing w:val="21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E5E5E"/>
          <w:spacing w:val="-7"/>
          <w:w w:val="11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9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3"/>
          <w:w w:val="9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/>
        <w:ind w:left="214"/>
      </w:pP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5" w:lineRule="auto" w:line="283"/>
        <w:ind w:left="406" w:right="2887" w:firstLine="6706"/>
      </w:pPr>
      <w:r>
        <w:rPr>
          <w:rFonts w:cs="Times New Roman" w:hAnsi="Times New Roman" w:eastAsia="Times New Roman" w:ascii="Times New Roman"/>
          <w:color w:val="181818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4"/>
          <w:w w:val="8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81818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3"/>
          <w:w w:val="78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7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6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4"/>
          <w:w w:val="118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          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6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1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8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24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9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13131"/>
          <w:spacing w:val="2"/>
          <w:w w:val="89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89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9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12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3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11"/>
          <w:w w:val="8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position w:val="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23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8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111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8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101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69"/>
          <w:position w:val="5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spacing w:before="46" w:lineRule="exact" w:line="140"/>
        <w:ind w:left="204"/>
        <w:sectPr>
          <w:type w:val="continuous"/>
          <w:pgSz w:w="16000" w:h="12460" w:orient="landscape"/>
          <w:pgMar w:top="220" w:bottom="280" w:left="300" w:right="1400"/>
        </w:sectPr>
      </w:pPr>
      <w:r>
        <w:rPr>
          <w:rFonts w:cs="Courier New" w:hAnsi="Courier New" w:eastAsia="Courier New" w:ascii="Courier New"/>
          <w:color w:val="181818"/>
          <w:spacing w:val="4"/>
          <w:w w:val="81"/>
          <w:position w:val="1"/>
          <w:sz w:val="14"/>
          <w:szCs w:val="14"/>
        </w:rPr>
        <w:t>2</w:t>
      </w:r>
      <w:r>
        <w:rPr>
          <w:rFonts w:cs="Courier New" w:hAnsi="Courier New" w:eastAsia="Courier New" w:ascii="Courier New"/>
          <w:color w:val="181818"/>
          <w:spacing w:val="0"/>
          <w:w w:val="81"/>
          <w:position w:val="1"/>
          <w:sz w:val="14"/>
          <w:szCs w:val="14"/>
        </w:rPr>
        <w:t>9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06" w:right="-43"/>
      </w:pPr>
      <w:r>
        <w:rPr>
          <w:rFonts w:cs="Times New Roman" w:hAnsi="Times New Roman" w:eastAsia="Times New Roman" w:ascii="Times New Roman"/>
          <w:color w:val="020202"/>
          <w:spacing w:val="3"/>
          <w:w w:val="6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6"/>
          <w:w w:val="92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20202"/>
          <w:spacing w:val="4"/>
          <w:w w:val="11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-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110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81818"/>
          <w:spacing w:val="-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6"/>
          <w:w w:val="9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6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0"/>
          <w:w w:val="6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6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424242"/>
          <w:spacing w:val="0"/>
          <w:w w:val="86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7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424242"/>
          <w:spacing w:val="2"/>
          <w:w w:val="100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-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7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87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15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5"/>
          <w:w w:val="10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13131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2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8" w:lineRule="auto" w:line="350"/>
        <w:ind w:left="5" w:right="429" w:hanging="5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20202"/>
          <w:spacing w:val="26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1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5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9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7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4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13131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3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13131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" w:lineRule="exact" w:line="140"/>
        <w:ind w:left="10"/>
        <w:sectPr>
          <w:type w:val="continuous"/>
          <w:pgSz w:w="16000" w:h="12460" w:orient="landscape"/>
          <w:pgMar w:top="220" w:bottom="280" w:left="300" w:right="1400"/>
          <w:cols w:num="2" w:equalWidth="off">
            <w:col w:w="9546" w:space="550"/>
            <w:col w:w="4204"/>
          </w:cols>
        </w:sectPr>
      </w:pPr>
      <w:r>
        <w:rPr>
          <w:rFonts w:cs="Times New Roman" w:hAnsi="Times New Roman" w:eastAsia="Times New Roman" w:ascii="Times New Roman"/>
          <w:color w:val="020202"/>
          <w:spacing w:val="3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5"/>
          <w:w w:val="9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73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81818"/>
          <w:spacing w:val="11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4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020202"/>
          <w:spacing w:val="8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20202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7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2" w:lineRule="auto" w:line="280"/>
        <w:ind w:left="7102" w:right="432" w:hanging="6902"/>
      </w:pPr>
      <w:r>
        <w:pict>
          <v:shape type="#_x0000_t75" style="position:absolute;margin-left:0pt;margin-top:0pt;width:800pt;height:623pt;mso-position-horizontal-relative:page;mso-position-vertical-relative:page;z-index:-3029">
            <v:imagedata o:title="" r:id="rId5"/>
          </v:shape>
        </w:pic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2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-3"/>
          <w:w w:val="107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-2"/>
          <w:w w:val="10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-5"/>
          <w:w w:val="106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-3"/>
          <w:w w:val="11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-1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-2"/>
          <w:w w:val="12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-3"/>
          <w:w w:val="12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-3"/>
          <w:w w:val="10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-3"/>
          <w:w w:val="12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-3"/>
          <w:w w:val="10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-3"/>
          <w:w w:val="10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10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8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0"/>
          <w:sz w:val="14"/>
          <w:szCs w:val="14"/>
        </w:rPr>
        <w:t>Cl</w:t>
      </w:r>
      <w:r>
        <w:rPr>
          <w:rFonts w:cs="Times New Roman" w:hAnsi="Times New Roman" w:eastAsia="Times New Roman" w:ascii="Times New Roman"/>
          <w:color w:val="020202"/>
          <w:spacing w:val="8"/>
          <w:w w:val="8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10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7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8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4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8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4"/>
          <w:w w:val="11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8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83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3"/>
          <w:w w:val="93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4"/>
          <w:w w:val="9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11"/>
          <w:w w:val="9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8"/>
          <w:position w:val="1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313131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6"/>
          <w:w w:val="97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81818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HI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81818"/>
          <w:spacing w:val="2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8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4"/>
          <w:w w:val="8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81818"/>
          <w:spacing w:val="6"/>
          <w:w w:val="81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8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81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8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position w:val="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313131"/>
          <w:spacing w:val="26"/>
          <w:w w:val="8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7"/>
          <w:w w:val="76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13131"/>
          <w:spacing w:val="3"/>
          <w:w w:val="82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8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85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4"/>
          <w:w w:val="83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76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6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4"/>
          <w:w w:val="77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4"/>
          <w:w w:val="7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20202"/>
          <w:spacing w:val="19"/>
          <w:w w:val="7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16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81818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6"/>
          <w:w w:val="75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401"/>
      </w:pPr>
      <w:r>
        <w:rPr>
          <w:rFonts w:cs="Times New Roman" w:hAnsi="Times New Roman" w:eastAsia="Times New Roman" w:ascii="Times New Roman"/>
          <w:color w:val="181818"/>
          <w:spacing w:val="3"/>
          <w:w w:val="69"/>
          <w:position w:val="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4"/>
          <w:w w:val="72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6"/>
          <w:w w:val="72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166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81818"/>
          <w:spacing w:val="-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70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1"/>
          <w:w w:val="7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0"/>
          <w:position w:val="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18"/>
          <w:position w:val="3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3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20202"/>
          <w:spacing w:val="16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8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"/>
          <w:w w:val="85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8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8"/>
          <w:w w:val="8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5"/>
          <w:w w:val="85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8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8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85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2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23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11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8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-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91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6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1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5"/>
          <w:w w:val="9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4"/>
          <w:w w:val="91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91"/>
          <w:position w:val="2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2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5"/>
          <w:w w:val="85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89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3"/>
          <w:w w:val="77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98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11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-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6"/>
          <w:w w:val="113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1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3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0"/>
          <w:w w:val="95"/>
          <w:position w:val="0"/>
          <w:sz w:val="14"/>
          <w:szCs w:val="14"/>
        </w:rPr>
        <w:t>ra</w:t>
      </w:r>
      <w:r>
        <w:rPr>
          <w:rFonts w:cs="Times New Roman" w:hAnsi="Times New Roman" w:eastAsia="Times New Roman" w:ascii="Times New Roman"/>
          <w:color w:val="181818"/>
          <w:spacing w:val="8"/>
          <w:w w:val="9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8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9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31313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4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7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9"/>
          <w:w w:val="8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94"/>
      </w:pPr>
      <w:r>
        <w:rPr>
          <w:rFonts w:cs="Courier New" w:hAnsi="Courier New" w:eastAsia="Courier New" w:ascii="Courier New"/>
          <w:color w:val="181818"/>
          <w:spacing w:val="0"/>
          <w:w w:val="72"/>
          <w:position w:val="1"/>
          <w:sz w:val="16"/>
          <w:szCs w:val="16"/>
        </w:rPr>
        <w:t>3</w:t>
      </w:r>
      <w:r>
        <w:rPr>
          <w:rFonts w:cs="Courier New" w:hAnsi="Courier New" w:eastAsia="Courier New" w:ascii="Courier New"/>
          <w:color w:val="181818"/>
          <w:spacing w:val="0"/>
          <w:w w:val="72"/>
          <w:position w:val="1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81818"/>
          <w:spacing w:val="0"/>
          <w:w w:val="72"/>
          <w:position w:val="1"/>
          <w:sz w:val="16"/>
          <w:szCs w:val="16"/>
        </w:rPr>
        <w:t>    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181818"/>
          <w:spacing w:val="13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4"/>
          <w:w w:val="8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4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5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7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10"/>
          <w:w w:val="8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7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8"/>
          <w:w w:val="7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40"/>
        <w:ind w:left="194"/>
      </w:pP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194"/>
      </w:pPr>
      <w:r>
        <w:pict>
          <v:shape type="#_x0000_t202" style="position:absolute;margin-left:32.32pt;margin-top:-29.8376pt;width:553.089pt;height:33.84pt;mso-position-horizontal-relative:page;mso-position-vertical-relative:paragraph;z-index:-302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4" w:hRule="exact"/>
                    </w:trPr>
                    <w:tc>
                      <w:tcPr>
                        <w:tcW w:w="5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8"/>
                            <w:sz w:val="14"/>
                            <w:szCs w:val="14"/>
                          </w:rPr>
                          <w:t>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1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91"/>
                          <w:ind w:left="68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tT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6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91"/>
                          <w:ind w:left="11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4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5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11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0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91"/>
                          <w:ind w:left="12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8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8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2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8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4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09" w:hRule="exact"/>
                    </w:trPr>
                    <w:tc>
                      <w:tcPr>
                        <w:tcW w:w="5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6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6" w:lineRule="exact" w:line="140"/>
                          <w:ind w:left="2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6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10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1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77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77"/>
                            <w:position w:val="-1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5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0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4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6"/>
                            <w:w w:val="9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81818"/>
                            <w:spacing w:val="2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68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6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6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8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6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9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11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98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1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5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9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2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1"/>
                            <w:w w:val="7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6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0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3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8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94"/>
      </w:pPr>
      <w:r>
        <w:rPr>
          <w:rFonts w:cs="Arial" w:hAnsi="Arial" w:eastAsia="Arial" w:ascii="Arial"/>
          <w:color w:val="313131"/>
          <w:spacing w:val="0"/>
          <w:w w:val="73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313131"/>
          <w:spacing w:val="0"/>
          <w:w w:val="73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324"/>
      </w:pPr>
      <w:r>
        <w:rPr>
          <w:rFonts w:cs="Times New Roman" w:hAnsi="Times New Roman" w:eastAsia="Times New Roman" w:ascii="Times New Roman"/>
          <w:i/>
          <w:color w:val="424242"/>
          <w:spacing w:val="-1"/>
          <w:w w:val="36"/>
          <w:position w:val="-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i/>
          <w:color w:val="020202"/>
          <w:spacing w:val="-2"/>
          <w:w w:val="87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727272"/>
          <w:spacing w:val="-1"/>
          <w:w w:val="37"/>
          <w:position w:val="-1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i/>
          <w:color w:val="5E5E5E"/>
          <w:spacing w:val="-1"/>
          <w:w w:val="58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i/>
          <w:color w:val="727272"/>
          <w:spacing w:val="-5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76"/>
          <w:position w:val="-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198"/>
        <w:sectPr>
          <w:type w:val="continuous"/>
          <w:pgSz w:w="16000" w:h="12460" w:orient="landscape"/>
          <w:pgMar w:top="220" w:bottom="280" w:left="300" w:right="1400"/>
        </w:sectPr>
      </w:pPr>
      <w:r>
        <w:rPr>
          <w:rFonts w:cs="Arial" w:hAnsi="Arial" w:eastAsia="Arial" w:ascii="Arial"/>
          <w:color w:val="020202"/>
          <w:spacing w:val="0"/>
          <w:w w:val="88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3" w:lineRule="exact" w:line="180"/>
        <w:ind w:left="7010"/>
      </w:pPr>
      <w:r>
        <w:rPr>
          <w:rFonts w:cs="Arial" w:hAnsi="Arial" w:eastAsia="Arial" w:ascii="Arial"/>
          <w:color w:val="040404"/>
          <w:spacing w:val="8"/>
          <w:w w:val="10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9"/>
          <w:w w:val="10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8"/>
          <w:w w:val="10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8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9"/>
          <w:w w:val="11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8"/>
          <w:w w:val="11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9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6000" w:h="12460" w:orient="landscape"/>
          <w:pgMar w:top="520" w:bottom="280" w:left="300" w:right="1420"/>
        </w:sectPr>
      </w:pPr>
      <w:r>
        <w:rPr>
          <w:sz w:val="20"/>
          <w:szCs w:val="20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atLeast" w:line="0"/>
      </w:pPr>
      <w:r>
        <w:rPr>
          <w:rFonts w:cs="Times New Roman" w:hAnsi="Times New Roman" w:eastAsia="Times New Roman" w:ascii="Times New Roman"/>
          <w:color w:val="909090"/>
          <w:spacing w:val="3"/>
          <w:w w:val="121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7C7C7C"/>
          <w:spacing w:val="0"/>
          <w:w w:val="180"/>
          <w:sz w:val="6"/>
          <w:szCs w:val="6"/>
        </w:rPr>
        <w:t>'</w:t>
      </w:r>
      <w:r>
        <w:rPr>
          <w:rFonts w:cs="Times New Roman" w:hAnsi="Times New Roman" w:eastAsia="Times New Roman" w:ascii="Times New Roman"/>
          <w:color w:val="7C7C7C"/>
          <w:spacing w:val="6"/>
          <w:w w:val="180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09090"/>
          <w:spacing w:val="0"/>
          <w:w w:val="105"/>
          <w:sz w:val="6"/>
          <w:szCs w:val="6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0" w:lineRule="exact" w:line="140"/>
      </w:pPr>
      <w:r>
        <w:br w:type="column"/>
      </w:r>
      <w:r>
        <w:rPr>
          <w:rFonts w:cs="Arial" w:hAnsi="Arial" w:eastAsia="Arial" w:ascii="Arial"/>
          <w:color w:val="7C7C7C"/>
          <w:spacing w:val="-2"/>
          <w:w w:val="66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79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-2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3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33"/>
          <w:position w:val="-2"/>
          <w:sz w:val="14"/>
          <w:szCs w:val="14"/>
        </w:rPr>
        <w:t>   </w:t>
      </w:r>
      <w:r>
        <w:rPr>
          <w:rFonts w:cs="Arial" w:hAnsi="Arial" w:eastAsia="Arial" w:ascii="Arial"/>
          <w:color w:val="7C7C7C"/>
          <w:spacing w:val="10"/>
          <w:w w:val="3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C7C7C"/>
          <w:spacing w:val="0"/>
          <w:w w:val="55"/>
          <w:position w:val="-2"/>
          <w:sz w:val="10"/>
          <w:szCs w:val="10"/>
        </w:rPr>
        <w:t>    </w:t>
      </w:r>
      <w:r>
        <w:rPr>
          <w:rFonts w:cs="Arial" w:hAnsi="Arial" w:eastAsia="Arial" w:ascii="Arial"/>
          <w:color w:val="7C7C7C"/>
          <w:spacing w:val="2"/>
          <w:w w:val="55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C7C7C"/>
          <w:spacing w:val="-3"/>
          <w:w w:val="11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09090"/>
          <w:spacing w:val="-5"/>
          <w:w w:val="16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09090"/>
          <w:spacing w:val="-5"/>
          <w:w w:val="19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09090"/>
          <w:spacing w:val="0"/>
          <w:w w:val="173"/>
          <w:position w:val="-2"/>
          <w:sz w:val="10"/>
          <w:szCs w:val="10"/>
        </w:rPr>
        <w:t>:</w:t>
      </w:r>
      <w:r>
        <w:rPr>
          <w:rFonts w:cs="Arial" w:hAnsi="Arial" w:eastAsia="Arial" w:ascii="Arial"/>
          <w:color w:val="909090"/>
          <w:spacing w:val="0"/>
          <w:w w:val="100"/>
          <w:position w:val="-2"/>
          <w:sz w:val="10"/>
          <w:szCs w:val="10"/>
        </w:rPr>
        <w:t>                                                              </w:t>
      </w:r>
      <w:r>
        <w:rPr>
          <w:rFonts w:cs="Arial" w:hAnsi="Arial" w:eastAsia="Arial" w:ascii="Arial"/>
          <w:color w:val="909090"/>
          <w:spacing w:val="2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09090"/>
          <w:spacing w:val="-1"/>
          <w:w w:val="14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14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40"/>
        <w:ind w:right="-50"/>
      </w:pPr>
      <w:r>
        <w:rPr>
          <w:rFonts w:cs="Times New Roman" w:hAnsi="Times New Roman" w:eastAsia="Times New Roman" w:ascii="Times New Roman"/>
          <w:color w:val="7C7C7C"/>
          <w:spacing w:val="1"/>
          <w:w w:val="3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20"/>
          <w:szCs w:val="20"/>
        </w:rPr>
        <w:t>            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6B6B6B"/>
          <w:spacing w:val="0"/>
          <w:w w:val="34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3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C7C7C"/>
          <w:spacing w:val="0"/>
          <w:w w:val="34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7C7C7C"/>
          <w:spacing w:val="3"/>
          <w:w w:val="3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-3"/>
          <w:w w:val="52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6B6B6B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575757"/>
          <w:spacing w:val="0"/>
          <w:w w:val="52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575757"/>
          <w:spacing w:val="0"/>
          <w:w w:val="5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75757"/>
          <w:spacing w:val="4"/>
          <w:w w:val="5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0"/>
          <w:w w:val="3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14"/>
          <w:position w:val="1"/>
          <w:sz w:val="14"/>
          <w:szCs w:val="14"/>
        </w:rPr>
        <w:t>/\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      </w:t>
      </w:r>
      <w:r>
        <w:rPr>
          <w:rFonts w:cs="Arial" w:hAnsi="Arial" w:eastAsia="Arial" w:ascii="Arial"/>
          <w:color w:val="040404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0"/>
          <w:w w:val="77"/>
          <w:position w:val="0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4" w:lineRule="exact" w:line="60"/>
        <w:ind w:right="-41"/>
      </w:pPr>
      <w:r>
        <w:br w:type="column"/>
      </w:r>
      <w:r>
        <w:rPr>
          <w:rFonts w:cs="Arial" w:hAnsi="Arial" w:eastAsia="Arial" w:ascii="Arial"/>
          <w:color w:val="6B6B6B"/>
          <w:spacing w:val="0"/>
          <w:w w:val="25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25"/>
          <w:position w:val="-7"/>
          <w:sz w:val="14"/>
          <w:szCs w:val="14"/>
        </w:rPr>
        <w:t>      </w:t>
      </w:r>
      <w:r>
        <w:rPr>
          <w:rFonts w:cs="Arial" w:hAnsi="Arial" w:eastAsia="Arial" w:ascii="Arial"/>
          <w:color w:val="6B6B6B"/>
          <w:spacing w:val="4"/>
          <w:w w:val="2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-2"/>
          <w:w w:val="77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-3"/>
          <w:w w:val="110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77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56" w:lineRule="exact" w:line="80"/>
        <w:ind w:right="-41"/>
      </w:pPr>
      <w:r>
        <w:br w:type="column"/>
      </w:r>
      <w:r>
        <w:rPr>
          <w:rFonts w:cs="Arial" w:hAnsi="Arial" w:eastAsia="Arial" w:ascii="Arial"/>
          <w:color w:val="6B6B6B"/>
          <w:w w:val="7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6B6B6B"/>
          <w:w w:val="87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444444"/>
          <w:w w:val="5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-1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-1"/>
          <w:w w:val="55"/>
          <w:position w:val="-5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7C7C7C"/>
          <w:spacing w:val="0"/>
          <w:w w:val="45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0" w:lineRule="exact" w:line="120"/>
        <w:sectPr>
          <w:type w:val="continuous"/>
          <w:pgSz w:w="16000" w:h="12460" w:orient="landscape"/>
          <w:pgMar w:top="220" w:bottom="280" w:left="300" w:right="1420"/>
          <w:cols w:num="5" w:equalWidth="off">
            <w:col w:w="345" w:space="223"/>
            <w:col w:w="2338" w:space="739"/>
            <w:col w:w="200" w:space="60"/>
            <w:col w:w="139" w:space="44"/>
            <w:col w:w="1019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C7C7C"/>
          <w:w w:val="52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B6B6B"/>
          <w:spacing w:val="-1"/>
          <w:w w:val="63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-5"/>
          <w:w w:val="52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50"/>
          <w:position w:val="-1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ACACAC"/>
          <w:spacing w:val="0"/>
          <w:w w:val="42"/>
          <w:position w:val="-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-1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CACAC"/>
          <w:spacing w:val="15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i/>
          <w:color w:val="7C7C7C"/>
          <w:spacing w:val="0"/>
          <w:w w:val="51"/>
          <w:position w:val="-12"/>
          <w:sz w:val="24"/>
          <w:szCs w:val="24"/>
        </w:rPr>
        <w:t>-.</w:t>
      </w:r>
      <w:r>
        <w:rPr>
          <w:rFonts w:cs="Arial" w:hAnsi="Arial" w:eastAsia="Arial" w:ascii="Arial"/>
          <w:i/>
          <w:color w:val="7C7C7C"/>
          <w:spacing w:val="-3"/>
          <w:w w:val="51"/>
          <w:position w:val="-12"/>
          <w:sz w:val="24"/>
          <w:szCs w:val="24"/>
        </w:rPr>
        <w:t>:</w:t>
      </w:r>
      <w:r>
        <w:rPr>
          <w:rFonts w:cs="Arial" w:hAnsi="Arial" w:eastAsia="Arial" w:ascii="Arial"/>
          <w:i/>
          <w:color w:val="909090"/>
          <w:spacing w:val="0"/>
          <w:w w:val="29"/>
          <w:position w:val="-12"/>
          <w:sz w:val="24"/>
          <w:szCs w:val="24"/>
        </w:rPr>
        <w:t>.</w:t>
      </w:r>
      <w:r>
        <w:rPr>
          <w:rFonts w:cs="Arial" w:hAnsi="Arial" w:eastAsia="Arial" w:ascii="Arial"/>
          <w:i/>
          <w:color w:val="909090"/>
          <w:spacing w:val="0"/>
          <w:w w:val="100"/>
          <w:position w:val="-12"/>
          <w:sz w:val="24"/>
          <w:szCs w:val="24"/>
        </w:rPr>
        <w:t>   </w:t>
      </w:r>
      <w:r>
        <w:rPr>
          <w:rFonts w:cs="Arial" w:hAnsi="Arial" w:eastAsia="Arial" w:ascii="Arial"/>
          <w:i/>
          <w:color w:val="909090"/>
          <w:spacing w:val="-12"/>
          <w:w w:val="100"/>
          <w:position w:val="-12"/>
          <w:sz w:val="24"/>
          <w:szCs w:val="24"/>
        </w:rPr>
        <w:t> </w:t>
      </w:r>
      <w:r>
        <w:rPr>
          <w:rFonts w:cs="Arial" w:hAnsi="Arial" w:eastAsia="Arial" w:ascii="Arial"/>
          <w:color w:val="6B6B6B"/>
          <w:spacing w:val="0"/>
          <w:w w:val="25"/>
          <w:position w:val="-17"/>
          <w:sz w:val="20"/>
          <w:szCs w:val="20"/>
        </w:rPr>
        <w:t>:</w:t>
      </w:r>
      <w:r>
        <w:rPr>
          <w:rFonts w:cs="Arial" w:hAnsi="Arial" w:eastAsia="Arial" w:ascii="Arial"/>
          <w:color w:val="6B6B6B"/>
          <w:spacing w:val="0"/>
          <w:w w:val="25"/>
          <w:position w:val="-17"/>
          <w:sz w:val="20"/>
          <w:szCs w:val="20"/>
        </w:rPr>
        <w:t>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B6B6B"/>
          <w:spacing w:val="14"/>
          <w:w w:val="25"/>
          <w:position w:val="-17"/>
          <w:sz w:val="20"/>
          <w:szCs w:val="20"/>
        </w:rPr>
        <w:t> </w:t>
      </w:r>
      <w:r>
        <w:rPr>
          <w:rFonts w:cs="Arial" w:hAnsi="Arial" w:eastAsia="Arial" w:ascii="Arial"/>
          <w:color w:val="7C7C7C"/>
          <w:spacing w:val="0"/>
          <w:w w:val="25"/>
          <w:position w:val="-1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88"/>
          <w:position w:val="-11"/>
          <w:sz w:val="14"/>
          <w:szCs w:val="14"/>
        </w:rPr>
        <w:t>.</w:t>
      </w:r>
      <w:r>
        <w:rPr>
          <w:rFonts w:cs="Arial" w:hAnsi="Arial" w:eastAsia="Arial" w:ascii="Arial"/>
          <w:color w:val="909090"/>
          <w:spacing w:val="0"/>
          <w:w w:val="138"/>
          <w:position w:val="-11"/>
          <w:sz w:val="14"/>
          <w:szCs w:val="14"/>
        </w:rPr>
        <w:t>.</w:t>
      </w:r>
      <w:r>
        <w:rPr>
          <w:rFonts w:cs="Arial" w:hAnsi="Arial" w:eastAsia="Arial" w:ascii="Arial"/>
          <w:color w:val="909090"/>
          <w:spacing w:val="0"/>
          <w:w w:val="100"/>
          <w:position w:val="-11"/>
          <w:sz w:val="14"/>
          <w:szCs w:val="14"/>
        </w:rPr>
        <w:t>                        </w:t>
      </w:r>
      <w:r>
        <w:rPr>
          <w:rFonts w:cs="Arial" w:hAnsi="Arial" w:eastAsia="Arial" w:ascii="Arial"/>
          <w:color w:val="909090"/>
          <w:spacing w:val="-10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909090"/>
          <w:spacing w:val="0"/>
          <w:w w:val="105"/>
          <w:position w:val="-13"/>
          <w:sz w:val="14"/>
          <w:szCs w:val="14"/>
        </w:rPr>
        <w:t>.</w:t>
      </w:r>
      <w:r>
        <w:rPr>
          <w:rFonts w:cs="Arial" w:hAnsi="Arial" w:eastAsia="Arial" w:ascii="Arial"/>
          <w:color w:val="909090"/>
          <w:spacing w:val="-1"/>
          <w:w w:val="105"/>
          <w:position w:val="-13"/>
          <w:sz w:val="14"/>
          <w:szCs w:val="14"/>
        </w:rPr>
        <w:t>'</w:t>
      </w:r>
      <w:r>
        <w:rPr>
          <w:rFonts w:cs="Arial" w:hAnsi="Arial" w:eastAsia="Arial" w:ascii="Arial"/>
          <w:color w:val="1A1A1A"/>
          <w:spacing w:val="-2"/>
          <w:w w:val="90"/>
          <w:position w:val="-13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8"/>
          <w:w w:val="118"/>
          <w:position w:val="-1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60"/>
          <w:position w:val="-13"/>
          <w:sz w:val="14"/>
          <w:szCs w:val="14"/>
        </w:rPr>
        <w:t>~</w:t>
      </w:r>
      <w:r>
        <w:rPr>
          <w:rFonts w:cs="Arial" w:hAnsi="Arial" w:eastAsia="Arial" w:ascii="Arial"/>
          <w:color w:val="040404"/>
          <w:spacing w:val="-2"/>
          <w:w w:val="78"/>
          <w:position w:val="-1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01"/>
          <w:position w:val="-1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6"/>
          <w:position w:val="-1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2"/>
          <w:position w:val="-13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79"/>
          <w:position w:val="-1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68"/>
          <w:position w:val="-13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3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2"/>
          <w:w w:val="100"/>
          <w:position w:val="-13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38"/>
          <w:position w:val="-13"/>
          <w:sz w:val="14"/>
          <w:szCs w:val="14"/>
        </w:rPr>
        <w:t>:</w:t>
      </w:r>
      <w:r>
        <w:rPr>
          <w:rFonts w:cs="Arial" w:hAnsi="Arial" w:eastAsia="Arial" w:ascii="Arial"/>
          <w:color w:val="7C7C7C"/>
          <w:spacing w:val="0"/>
          <w:w w:val="38"/>
          <w:position w:val="-13"/>
          <w:sz w:val="14"/>
          <w:szCs w:val="14"/>
        </w:rPr>
        <w:t>    </w:t>
      </w:r>
      <w:r>
        <w:rPr>
          <w:rFonts w:cs="Arial" w:hAnsi="Arial" w:eastAsia="Arial" w:ascii="Arial"/>
          <w:color w:val="7C7C7C"/>
          <w:spacing w:val="8"/>
          <w:w w:val="38"/>
          <w:position w:val="-13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38"/>
          <w:position w:val="-13"/>
          <w:sz w:val="14"/>
          <w:szCs w:val="14"/>
        </w:rPr>
        <w:t>.</w:t>
      </w:r>
      <w:r>
        <w:rPr>
          <w:rFonts w:cs="Arial" w:hAnsi="Arial" w:eastAsia="Arial" w:ascii="Arial"/>
          <w:color w:val="7C7C7C"/>
          <w:spacing w:val="0"/>
          <w:w w:val="38"/>
          <w:position w:val="-13"/>
          <w:sz w:val="14"/>
          <w:szCs w:val="14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7C7C7C"/>
          <w:spacing w:val="6"/>
          <w:w w:val="38"/>
          <w:position w:val="-13"/>
          <w:sz w:val="14"/>
          <w:szCs w:val="14"/>
        </w:rPr>
        <w:t> </w:t>
      </w:r>
      <w:r>
        <w:rPr>
          <w:rFonts w:cs="Arial" w:hAnsi="Arial" w:eastAsia="Arial" w:ascii="Arial"/>
          <w:i/>
          <w:color w:val="7C7C7C"/>
          <w:spacing w:val="-3"/>
          <w:w w:val="115"/>
          <w:position w:val="-9"/>
          <w:sz w:val="12"/>
          <w:szCs w:val="12"/>
        </w:rPr>
        <w:t>-</w:t>
      </w:r>
      <w:r>
        <w:rPr>
          <w:rFonts w:cs="Arial" w:hAnsi="Arial" w:eastAsia="Arial" w:ascii="Arial"/>
          <w:i/>
          <w:color w:val="7C7C7C"/>
          <w:spacing w:val="-3"/>
          <w:w w:val="115"/>
          <w:position w:val="-9"/>
          <w:sz w:val="12"/>
          <w:szCs w:val="12"/>
        </w:rPr>
        <w:t>·</w:t>
      </w:r>
      <w:r>
        <w:rPr>
          <w:rFonts w:cs="Arial" w:hAnsi="Arial" w:eastAsia="Arial" w:ascii="Arial"/>
          <w:i/>
          <w:color w:val="7C7C7C"/>
          <w:spacing w:val="-2"/>
          <w:w w:val="108"/>
          <w:position w:val="-9"/>
          <w:sz w:val="12"/>
          <w:szCs w:val="12"/>
        </w:rPr>
        <w:t>.</w:t>
      </w:r>
      <w:r>
        <w:rPr>
          <w:rFonts w:cs="Arial" w:hAnsi="Arial" w:eastAsia="Arial" w:ascii="Arial"/>
          <w:i/>
          <w:color w:val="7C7C7C"/>
          <w:spacing w:val="-4"/>
          <w:w w:val="170"/>
          <w:position w:val="-9"/>
          <w:sz w:val="12"/>
          <w:szCs w:val="12"/>
        </w:rPr>
        <w:t>:</w:t>
      </w:r>
      <w:r>
        <w:rPr>
          <w:rFonts w:cs="Arial" w:hAnsi="Arial" w:eastAsia="Arial" w:ascii="Arial"/>
          <w:i/>
          <w:color w:val="6B6B6B"/>
          <w:spacing w:val="-2"/>
          <w:w w:val="90"/>
          <w:position w:val="-9"/>
          <w:sz w:val="12"/>
          <w:szCs w:val="12"/>
        </w:rPr>
        <w:t>-</w:t>
      </w:r>
      <w:r>
        <w:rPr>
          <w:rFonts w:cs="Arial" w:hAnsi="Arial" w:eastAsia="Arial" w:ascii="Arial"/>
          <w:i/>
          <w:color w:val="6B6B6B"/>
          <w:spacing w:val="-3"/>
          <w:w w:val="139"/>
          <w:position w:val="-9"/>
          <w:sz w:val="12"/>
          <w:szCs w:val="12"/>
        </w:rPr>
        <w:t>.</w:t>
      </w:r>
      <w:r>
        <w:rPr>
          <w:rFonts w:cs="Arial" w:hAnsi="Arial" w:eastAsia="Arial" w:ascii="Arial"/>
          <w:i/>
          <w:color w:val="7C7C7C"/>
          <w:spacing w:val="-5"/>
          <w:w w:val="216"/>
          <w:position w:val="-9"/>
          <w:sz w:val="12"/>
          <w:szCs w:val="12"/>
        </w:rPr>
        <w:t>;</w:t>
      </w:r>
      <w:r>
        <w:rPr>
          <w:rFonts w:cs="Arial" w:hAnsi="Arial" w:eastAsia="Arial" w:ascii="Arial"/>
          <w:i/>
          <w:color w:val="909090"/>
          <w:spacing w:val="0"/>
          <w:w w:val="126"/>
          <w:position w:val="-9"/>
          <w:sz w:val="12"/>
          <w:szCs w:val="12"/>
        </w:rPr>
        <w:t>.</w:t>
      </w:r>
      <w:r>
        <w:rPr>
          <w:rFonts w:cs="Arial" w:hAnsi="Arial" w:eastAsia="Arial" w:ascii="Arial"/>
          <w:i/>
          <w:color w:val="909090"/>
          <w:spacing w:val="-6"/>
          <w:w w:val="126"/>
          <w:position w:val="-9"/>
          <w:sz w:val="12"/>
          <w:szCs w:val="12"/>
        </w:rPr>
        <w:t>-</w:t>
      </w:r>
      <w:r>
        <w:rPr>
          <w:rFonts w:cs="Arial" w:hAnsi="Arial" w:eastAsia="Arial" w:ascii="Arial"/>
          <w:i/>
          <w:color w:val="909090"/>
          <w:spacing w:val="-3"/>
          <w:w w:val="154"/>
          <w:position w:val="-9"/>
          <w:sz w:val="12"/>
          <w:szCs w:val="12"/>
        </w:rPr>
        <w:t>.</w:t>
      </w:r>
      <w:r>
        <w:rPr>
          <w:rFonts w:cs="Arial" w:hAnsi="Arial" w:eastAsia="Arial" w:ascii="Arial"/>
          <w:i/>
          <w:color w:val="7C7C7C"/>
          <w:spacing w:val="-2"/>
          <w:w w:val="102"/>
          <w:position w:val="-9"/>
          <w:sz w:val="12"/>
          <w:szCs w:val="12"/>
        </w:rPr>
        <w:t>·</w:t>
      </w:r>
      <w:r>
        <w:rPr>
          <w:rFonts w:cs="Arial" w:hAnsi="Arial" w:eastAsia="Arial" w:ascii="Arial"/>
          <w:i/>
          <w:color w:val="6B6B6B"/>
          <w:spacing w:val="0"/>
          <w:w w:val="170"/>
          <w:position w:val="-9"/>
          <w:sz w:val="12"/>
          <w:szCs w:val="12"/>
        </w:rPr>
        <w:t>:</w:t>
      </w:r>
      <w:r>
        <w:rPr>
          <w:rFonts w:cs="Arial" w:hAnsi="Arial" w:eastAsia="Arial" w:ascii="Arial"/>
          <w:i/>
          <w:color w:val="6B6B6B"/>
          <w:spacing w:val="0"/>
          <w:w w:val="100"/>
          <w:position w:val="-9"/>
          <w:sz w:val="12"/>
          <w:szCs w:val="12"/>
        </w:rPr>
        <w:t>           </w:t>
      </w:r>
      <w:r>
        <w:rPr>
          <w:rFonts w:cs="Arial" w:hAnsi="Arial" w:eastAsia="Arial" w:ascii="Arial"/>
          <w:color w:val="7C7C7C"/>
          <w:spacing w:val="-5"/>
          <w:w w:val="186"/>
          <w:position w:val="-18"/>
          <w:sz w:val="28"/>
          <w:szCs w:val="28"/>
        </w:rPr>
        <w:t>\</w:t>
      </w:r>
      <w:r>
        <w:rPr>
          <w:rFonts w:cs="Arial" w:hAnsi="Arial" w:eastAsia="Arial" w:ascii="Arial"/>
          <w:color w:val="909090"/>
          <w:spacing w:val="-2"/>
          <w:w w:val="64"/>
          <w:position w:val="-18"/>
          <w:sz w:val="28"/>
          <w:szCs w:val="28"/>
        </w:rPr>
        <w:t>·</w:t>
      </w:r>
      <w:r>
        <w:rPr>
          <w:rFonts w:cs="Arial" w:hAnsi="Arial" w:eastAsia="Arial" w:ascii="Arial"/>
          <w:color w:val="7C7C7C"/>
          <w:spacing w:val="-2"/>
          <w:w w:val="64"/>
          <w:position w:val="-18"/>
          <w:sz w:val="28"/>
          <w:szCs w:val="28"/>
        </w:rPr>
        <w:t>·</w:t>
      </w:r>
      <w:r>
        <w:rPr>
          <w:rFonts w:cs="Arial" w:hAnsi="Arial" w:eastAsia="Arial" w:ascii="Arial"/>
          <w:color w:val="909090"/>
          <w:spacing w:val="-1"/>
          <w:w w:val="32"/>
          <w:position w:val="-18"/>
          <w:sz w:val="28"/>
          <w:szCs w:val="28"/>
        </w:rPr>
        <w:t>·</w:t>
      </w:r>
      <w:r>
        <w:rPr>
          <w:rFonts w:cs="Arial" w:hAnsi="Arial" w:eastAsia="Arial" w:ascii="Arial"/>
          <w:color w:val="909090"/>
          <w:spacing w:val="0"/>
          <w:w w:val="16"/>
          <w:position w:val="-18"/>
          <w:sz w:val="28"/>
          <w:szCs w:val="28"/>
        </w:rPr>
        <w:t>·</w:t>
      </w:r>
      <w:r>
        <w:rPr>
          <w:rFonts w:cs="Arial" w:hAnsi="Arial" w:eastAsia="Arial" w:ascii="Arial"/>
          <w:color w:val="909090"/>
          <w:spacing w:val="0"/>
          <w:w w:val="100"/>
          <w:position w:val="-18"/>
          <w:sz w:val="28"/>
          <w:szCs w:val="28"/>
        </w:rPr>
        <w:t> </w:t>
      </w:r>
      <w:r>
        <w:rPr>
          <w:rFonts w:cs="Arial" w:hAnsi="Arial" w:eastAsia="Arial" w:ascii="Arial"/>
          <w:color w:val="909090"/>
          <w:spacing w:val="-36"/>
          <w:w w:val="100"/>
          <w:position w:val="-18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909090"/>
          <w:spacing w:val="0"/>
          <w:w w:val="169"/>
          <w:position w:val="-18"/>
          <w:sz w:val="20"/>
          <w:szCs w:val="20"/>
        </w:rPr>
        <w:t>\</w:t>
      </w:r>
      <w:r>
        <w:rPr>
          <w:rFonts w:cs="Times New Roman" w:hAnsi="Times New Roman" w:eastAsia="Times New Roman" w:ascii="Times New Roman"/>
          <w:color w:val="909090"/>
          <w:spacing w:val="0"/>
          <w:w w:val="169"/>
          <w:position w:val="-18"/>
          <w:sz w:val="20"/>
          <w:szCs w:val="20"/>
        </w:rPr>
        <w:t>     </w:t>
      </w:r>
      <w:r>
        <w:rPr>
          <w:rFonts w:cs="Times New Roman" w:hAnsi="Times New Roman" w:eastAsia="Times New Roman" w:ascii="Times New Roman"/>
          <w:color w:val="909090"/>
          <w:spacing w:val="62"/>
          <w:w w:val="169"/>
          <w:position w:val="-18"/>
          <w:sz w:val="20"/>
          <w:szCs w:val="20"/>
        </w:rPr>
        <w:t> </w:t>
      </w:r>
      <w:r>
        <w:rPr>
          <w:rFonts w:cs="Arial" w:hAnsi="Arial" w:eastAsia="Arial" w:ascii="Arial"/>
          <w:color w:val="6B6B6B"/>
          <w:spacing w:val="0"/>
          <w:w w:val="108"/>
          <w:position w:val="-9"/>
          <w:sz w:val="8"/>
          <w:szCs w:val="8"/>
        </w:rPr>
        <w:t>·</w:t>
      </w:r>
      <w:r>
        <w:rPr>
          <w:rFonts w:cs="Arial" w:hAnsi="Arial" w:eastAsia="Arial" w:ascii="Arial"/>
          <w:color w:val="7C7C7C"/>
          <w:spacing w:val="0"/>
          <w:w w:val="171"/>
          <w:position w:val="-9"/>
          <w:sz w:val="8"/>
          <w:szCs w:val="8"/>
        </w:rPr>
        <w:t>•</w:t>
      </w:r>
      <w:r>
        <w:rPr>
          <w:rFonts w:cs="Arial" w:hAnsi="Arial" w:eastAsia="Arial" w:ascii="Arial"/>
          <w:color w:val="6B6B6B"/>
          <w:spacing w:val="0"/>
          <w:w w:val="129"/>
          <w:position w:val="-9"/>
          <w:sz w:val="8"/>
          <w:szCs w:val="8"/>
        </w:rPr>
        <w:t>:</w:t>
      </w:r>
      <w:r>
        <w:rPr>
          <w:rFonts w:cs="Arial" w:hAnsi="Arial" w:eastAsia="Arial" w:ascii="Arial"/>
          <w:color w:val="6B6B6B"/>
          <w:spacing w:val="0"/>
          <w:w w:val="126"/>
          <w:position w:val="-9"/>
          <w:sz w:val="8"/>
          <w:szCs w:val="8"/>
        </w:rPr>
        <w:t>'</w:t>
      </w:r>
      <w:r>
        <w:rPr>
          <w:rFonts w:cs="Arial" w:hAnsi="Arial" w:eastAsia="Arial" w:ascii="Arial"/>
          <w:color w:val="6B6B6B"/>
          <w:spacing w:val="-8"/>
          <w:w w:val="100"/>
          <w:position w:val="-9"/>
          <w:sz w:val="8"/>
          <w:szCs w:val="8"/>
        </w:rPr>
        <w:t> </w:t>
      </w:r>
      <w:r>
        <w:rPr>
          <w:rFonts w:cs="Arial" w:hAnsi="Arial" w:eastAsia="Arial" w:ascii="Arial"/>
          <w:color w:val="7C7C7C"/>
          <w:spacing w:val="0"/>
          <w:w w:val="50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575757"/>
          <w:spacing w:val="0"/>
          <w:w w:val="82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575757"/>
          <w:spacing w:val="8"/>
          <w:w w:val="82"/>
          <w:position w:val="-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B6B6B"/>
          <w:spacing w:val="-3"/>
          <w:w w:val="119"/>
          <w:position w:val="-9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7C7C7C"/>
          <w:spacing w:val="-3"/>
          <w:w w:val="110"/>
          <w:position w:val="-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B6B6B"/>
          <w:spacing w:val="-4"/>
          <w:w w:val="162"/>
          <w:position w:val="-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B6B6B"/>
          <w:spacing w:val="-4"/>
          <w:w w:val="159"/>
          <w:position w:val="-9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6B6B6B"/>
          <w:spacing w:val="0"/>
          <w:w w:val="55"/>
          <w:position w:val="-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100"/>
          <w:position w:val="-9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6B6B6B"/>
          <w:spacing w:val="-15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575757"/>
          <w:spacing w:val="0"/>
          <w:w w:val="64"/>
          <w:position w:val="-1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575757"/>
          <w:spacing w:val="0"/>
          <w:w w:val="64"/>
          <w:position w:val="-1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i/>
          <w:color w:val="575757"/>
          <w:spacing w:val="13"/>
          <w:w w:val="64"/>
          <w:position w:val="-12"/>
          <w:sz w:val="12"/>
          <w:szCs w:val="12"/>
        </w:rPr>
        <w:t> </w:t>
      </w:r>
      <w:r>
        <w:rPr>
          <w:rFonts w:cs="Arial" w:hAnsi="Arial" w:eastAsia="Arial" w:ascii="Arial"/>
          <w:color w:val="6B6B6B"/>
          <w:spacing w:val="-1"/>
          <w:w w:val="120"/>
          <w:position w:val="-16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120"/>
          <w:position w:val="-16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120"/>
          <w:position w:val="-16"/>
          <w:sz w:val="14"/>
          <w:szCs w:val="14"/>
        </w:rPr>
        <w:t>    </w:t>
      </w:r>
      <w:r>
        <w:rPr>
          <w:rFonts w:cs="Arial" w:hAnsi="Arial" w:eastAsia="Arial" w:ascii="Arial"/>
          <w:color w:val="6B6B6B"/>
          <w:spacing w:val="20"/>
          <w:w w:val="120"/>
          <w:position w:val="-16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0"/>
          <w:w w:val="42"/>
          <w:position w:val="-1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09090"/>
          <w:spacing w:val="0"/>
          <w:w w:val="45"/>
          <w:position w:val="-1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113" w:right="-45"/>
      </w:pPr>
      <w:r>
        <w:rPr>
          <w:rFonts w:cs="Arial" w:hAnsi="Arial" w:eastAsia="Arial" w:ascii="Arial"/>
          <w:color w:val="1A1A1A"/>
          <w:spacing w:val="-1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1A1A1A"/>
          <w:spacing w:val="0"/>
          <w:w w:val="90"/>
          <w:position w:val="2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A1A1A"/>
          <w:spacing w:val="7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48"/>
          <w:position w:val="2"/>
          <w:sz w:val="16"/>
          <w:szCs w:val="16"/>
        </w:rPr>
        <w:t>.:</w:t>
      </w:r>
      <w:r>
        <w:rPr>
          <w:rFonts w:cs="Arial" w:hAnsi="Arial" w:eastAsia="Arial" w:ascii="Arial"/>
          <w:color w:val="7C7C7C"/>
          <w:spacing w:val="4"/>
          <w:w w:val="48"/>
          <w:position w:val="2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31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100"/>
          <w:position w:val="2"/>
          <w:sz w:val="16"/>
          <w:szCs w:val="16"/>
        </w:rPr>
        <w:t>    </w:t>
      </w:r>
      <w:r>
        <w:rPr>
          <w:rFonts w:cs="Arial" w:hAnsi="Arial" w:eastAsia="Arial" w:ascii="Arial"/>
          <w:color w:val="7C7C7C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0"/>
          <w:w w:val="62"/>
          <w:position w:val="4"/>
          <w:sz w:val="10"/>
          <w:szCs w:val="10"/>
        </w:rPr>
        <w:t>·</w:t>
      </w:r>
      <w:r>
        <w:rPr>
          <w:rFonts w:cs="Arial" w:hAnsi="Arial" w:eastAsia="Arial" w:ascii="Arial"/>
          <w:color w:val="6B6B6B"/>
          <w:spacing w:val="0"/>
          <w:w w:val="62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6B6B6B"/>
          <w:spacing w:val="12"/>
          <w:w w:val="62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6B6B6B"/>
          <w:spacing w:val="-1"/>
          <w:w w:val="13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3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-9"/>
          <w:w w:val="13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0"/>
          <w:w w:val="44"/>
          <w:position w:val="4"/>
          <w:sz w:val="10"/>
          <w:szCs w:val="10"/>
        </w:rPr>
        <w:t>·</w:t>
      </w:r>
      <w:r>
        <w:rPr>
          <w:rFonts w:cs="Arial" w:hAnsi="Arial" w:eastAsia="Arial" w:ascii="Arial"/>
          <w:color w:val="7C7C7C"/>
          <w:spacing w:val="-1"/>
          <w:w w:val="106"/>
          <w:position w:val="4"/>
          <w:sz w:val="10"/>
          <w:szCs w:val="10"/>
        </w:rPr>
        <w:t>,</w:t>
      </w:r>
      <w:r>
        <w:rPr>
          <w:rFonts w:cs="Arial" w:hAnsi="Arial" w:eastAsia="Arial" w:ascii="Arial"/>
          <w:color w:val="6B6B6B"/>
          <w:spacing w:val="-1"/>
          <w:w w:val="247"/>
          <w:position w:val="4"/>
          <w:sz w:val="10"/>
          <w:szCs w:val="10"/>
        </w:rPr>
        <w:t>:</w:t>
      </w:r>
      <w:r>
        <w:rPr>
          <w:rFonts w:cs="Arial" w:hAnsi="Arial" w:eastAsia="Arial" w:ascii="Arial"/>
          <w:color w:val="7C7C7C"/>
          <w:spacing w:val="0"/>
          <w:w w:val="159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20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7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7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77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444444"/>
          <w:spacing w:val="15"/>
          <w:w w:val="7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77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77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7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7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09090"/>
          <w:spacing w:val="-1"/>
          <w:w w:val="40"/>
          <w:position w:val="7"/>
          <w:sz w:val="8"/>
          <w:szCs w:val="8"/>
        </w:rPr>
        <w:t>·</w:t>
      </w:r>
      <w:r>
        <w:rPr>
          <w:rFonts w:cs="Arial" w:hAnsi="Arial" w:eastAsia="Arial" w:ascii="Arial"/>
          <w:color w:val="909090"/>
          <w:spacing w:val="0"/>
          <w:w w:val="40"/>
          <w:position w:val="7"/>
          <w:sz w:val="8"/>
          <w:szCs w:val="8"/>
        </w:rPr>
        <w:t>.</w:t>
      </w:r>
      <w:r>
        <w:rPr>
          <w:rFonts w:cs="Arial" w:hAnsi="Arial" w:eastAsia="Arial" w:ascii="Arial"/>
          <w:color w:val="909090"/>
          <w:spacing w:val="0"/>
          <w:w w:val="40"/>
          <w:position w:val="7"/>
          <w:sz w:val="8"/>
          <w:szCs w:val="8"/>
        </w:rPr>
        <w:t>                             </w:t>
      </w:r>
      <w:r>
        <w:rPr>
          <w:rFonts w:cs="Arial" w:hAnsi="Arial" w:eastAsia="Arial" w:ascii="Arial"/>
          <w:color w:val="909090"/>
          <w:spacing w:val="4"/>
          <w:w w:val="40"/>
          <w:position w:val="7"/>
          <w:sz w:val="8"/>
          <w:szCs w:val="8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1"/>
          <w:w w:val="8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8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8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040404"/>
          <w:spacing w:val="31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09090"/>
          <w:spacing w:val="-1"/>
          <w:w w:val="100"/>
          <w:position w:val="10"/>
          <w:sz w:val="14"/>
          <w:szCs w:val="14"/>
        </w:rPr>
        <w:t>.</w:t>
      </w:r>
      <w:r>
        <w:rPr>
          <w:rFonts w:cs="Arial" w:hAnsi="Arial" w:eastAsia="Arial" w:ascii="Arial"/>
          <w:color w:val="909090"/>
          <w:spacing w:val="0"/>
          <w:w w:val="100"/>
          <w:position w:val="10"/>
          <w:sz w:val="14"/>
          <w:szCs w:val="14"/>
        </w:rPr>
        <w:t>.</w:t>
      </w:r>
      <w:r>
        <w:rPr>
          <w:rFonts w:cs="Arial" w:hAnsi="Arial" w:eastAsia="Arial" w:ascii="Arial"/>
          <w:color w:val="909090"/>
          <w:spacing w:val="0"/>
          <w:w w:val="100"/>
          <w:position w:val="10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909090"/>
          <w:spacing w:val="17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6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9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9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0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left="1022"/>
      </w:pPr>
      <w:r>
        <w:pict>
          <v:shape type="#_x0000_t202" style="position:absolute;margin-left:266.4pt;margin-top:-7.96557pt;width:10.8631pt;height:11pt;mso-position-horizontal-relative:page;mso-position-vertical-relative:paragraph;z-index:-302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color w:val="909090"/>
                      <w:w w:val="39"/>
                      <w:sz w:val="22"/>
                      <w:szCs w:val="22"/>
                    </w:rPr>
                    <w:t>.:</w:t>
                  </w:r>
                  <w:r>
                    <w:rPr>
                      <w:rFonts w:cs="Times New Roman" w:hAnsi="Times New Roman" w:eastAsia="Times New Roman" w:ascii="Times New Roman"/>
                      <w:color w:val="909090"/>
                      <w:spacing w:val="1"/>
                      <w:w w:val="39"/>
                      <w:sz w:val="22"/>
                      <w:szCs w:val="2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909090"/>
                      <w:spacing w:val="0"/>
                      <w:w w:val="69"/>
                      <w:sz w:val="22"/>
                      <w:szCs w:val="22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909090"/>
                      <w:spacing w:val="-11"/>
                      <w:w w:val="100"/>
                      <w:sz w:val="22"/>
                      <w:szCs w:val="2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7C7C7C"/>
                      <w:spacing w:val="-1"/>
                      <w:w w:val="45"/>
                      <w:sz w:val="16"/>
                      <w:szCs w:val="16"/>
                    </w:rPr>
                    <w:t>.</w:t>
                  </w:r>
                  <w:r>
                    <w:rPr>
                      <w:rFonts w:cs="Arial" w:hAnsi="Arial" w:eastAsia="Arial" w:ascii="Arial"/>
                      <w:color w:val="909090"/>
                      <w:spacing w:val="-1"/>
                      <w:w w:val="47"/>
                      <w:sz w:val="16"/>
                      <w:szCs w:val="16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7C7C7C"/>
                      <w:spacing w:val="0"/>
                      <w:w w:val="57"/>
                      <w:sz w:val="16"/>
                      <w:szCs w:val="16"/>
                    </w:rPr>
                    <w:t>,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i/>
          <w:color w:val="6B6B6B"/>
          <w:spacing w:val="3"/>
          <w:w w:val="53"/>
          <w:position w:val="2"/>
          <w:sz w:val="10"/>
          <w:szCs w:val="10"/>
        </w:rPr>
        <w:t>=</w:t>
      </w:r>
      <w:r>
        <w:rPr>
          <w:rFonts w:cs="Arial" w:hAnsi="Arial" w:eastAsia="Arial" w:ascii="Arial"/>
          <w:i/>
          <w:color w:val="6B6B6B"/>
          <w:spacing w:val="3"/>
          <w:w w:val="120"/>
          <w:position w:val="2"/>
          <w:sz w:val="10"/>
          <w:szCs w:val="10"/>
        </w:rPr>
        <w:t>·</w:t>
      </w:r>
      <w:r>
        <w:rPr>
          <w:rFonts w:cs="Arial" w:hAnsi="Arial" w:eastAsia="Arial" w:ascii="Arial"/>
          <w:i/>
          <w:color w:val="6B6B6B"/>
          <w:spacing w:val="2"/>
          <w:w w:val="80"/>
          <w:position w:val="2"/>
          <w:sz w:val="10"/>
          <w:szCs w:val="10"/>
        </w:rPr>
        <w:t>-</w:t>
      </w:r>
      <w:r>
        <w:rPr>
          <w:rFonts w:cs="Arial" w:hAnsi="Arial" w:eastAsia="Arial" w:ascii="Arial"/>
          <w:i/>
          <w:color w:val="6B6B6B"/>
          <w:spacing w:val="0"/>
          <w:w w:val="120"/>
          <w:position w:val="2"/>
          <w:sz w:val="10"/>
          <w:szCs w:val="10"/>
        </w:rPr>
        <w:t>:</w:t>
      </w:r>
      <w:r>
        <w:rPr>
          <w:rFonts w:cs="Arial" w:hAnsi="Arial" w:eastAsia="Arial" w:ascii="Arial"/>
          <w:i/>
          <w:color w:val="6B6B6B"/>
          <w:spacing w:val="6"/>
          <w:w w:val="120"/>
          <w:position w:val="2"/>
          <w:sz w:val="10"/>
          <w:szCs w:val="10"/>
        </w:rPr>
        <w:t>.</w:t>
      </w:r>
      <w:r>
        <w:rPr>
          <w:rFonts w:cs="Arial" w:hAnsi="Arial" w:eastAsia="Arial" w:ascii="Arial"/>
          <w:i/>
          <w:color w:val="6B6B6B"/>
          <w:spacing w:val="4"/>
          <w:w w:val="160"/>
          <w:position w:val="2"/>
          <w:sz w:val="10"/>
          <w:szCs w:val="10"/>
        </w:rPr>
        <w:t>:</w:t>
      </w:r>
      <w:r>
        <w:rPr>
          <w:rFonts w:cs="Arial" w:hAnsi="Arial" w:eastAsia="Arial" w:ascii="Arial"/>
          <w:i/>
          <w:color w:val="7C7C7C"/>
          <w:spacing w:val="-1"/>
          <w:w w:val="144"/>
          <w:position w:val="2"/>
          <w:sz w:val="10"/>
          <w:szCs w:val="10"/>
        </w:rPr>
        <w:t>:</w:t>
      </w:r>
      <w:r>
        <w:rPr>
          <w:rFonts w:cs="Arial" w:hAnsi="Arial" w:eastAsia="Arial" w:ascii="Arial"/>
          <w:i/>
          <w:color w:val="444444"/>
          <w:spacing w:val="2"/>
          <w:w w:val="80"/>
          <w:position w:val="2"/>
          <w:sz w:val="10"/>
          <w:szCs w:val="10"/>
        </w:rPr>
        <w:t>.</w:t>
      </w:r>
      <w:r>
        <w:rPr>
          <w:rFonts w:cs="Arial" w:hAnsi="Arial" w:eastAsia="Arial" w:ascii="Arial"/>
          <w:i/>
          <w:color w:val="909090"/>
          <w:spacing w:val="2"/>
          <w:w w:val="80"/>
          <w:position w:val="2"/>
          <w:sz w:val="10"/>
          <w:szCs w:val="10"/>
        </w:rPr>
        <w:t>,</w:t>
      </w:r>
      <w:r>
        <w:rPr>
          <w:rFonts w:cs="Arial" w:hAnsi="Arial" w:eastAsia="Arial" w:ascii="Arial"/>
          <w:i/>
          <w:color w:val="ACACAC"/>
          <w:spacing w:val="2"/>
          <w:w w:val="39"/>
          <w:position w:val="2"/>
          <w:sz w:val="10"/>
          <w:szCs w:val="10"/>
        </w:rPr>
        <w:t>_</w:t>
      </w:r>
      <w:r>
        <w:rPr>
          <w:rFonts w:cs="Arial" w:hAnsi="Arial" w:eastAsia="Arial" w:ascii="Arial"/>
          <w:i/>
          <w:color w:val="6B6B6B"/>
          <w:spacing w:val="0"/>
          <w:w w:val="66"/>
          <w:position w:val="2"/>
          <w:sz w:val="10"/>
          <w:szCs w:val="10"/>
        </w:rPr>
        <w:t>-</w:t>
      </w:r>
      <w:r>
        <w:rPr>
          <w:rFonts w:cs="Arial" w:hAnsi="Arial" w:eastAsia="Arial" w:ascii="Arial"/>
          <w:i/>
          <w:color w:val="6B6B6B"/>
          <w:spacing w:val="0"/>
          <w:w w:val="100"/>
          <w:position w:val="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6B6B6B"/>
          <w:spacing w:val="-10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09090"/>
          <w:spacing w:val="0"/>
          <w:w w:val="76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909090"/>
          <w:spacing w:val="0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09090"/>
          <w:spacing w:val="3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1"/>
          <w:w w:val="14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2"/>
          <w:w w:val="7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0" w:lineRule="exact" w:line="140"/>
        <w:ind w:left="4330" w:right="-42"/>
      </w:pPr>
      <w:r>
        <w:rPr>
          <w:rFonts w:cs="Arial" w:hAnsi="Arial" w:eastAsia="Arial" w:ascii="Arial"/>
          <w:color w:val="040404"/>
          <w:spacing w:val="-2"/>
          <w:w w:val="7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14"/>
          <w:szCs w:val="14"/>
        </w:rPr>
        <w:t>!&gt;</w:t>
      </w:r>
      <w:r>
        <w:rPr>
          <w:rFonts w:cs="Arial" w:hAnsi="Arial" w:eastAsia="Arial" w:ascii="Arial"/>
          <w:color w:val="040404"/>
          <w:spacing w:val="-3"/>
          <w:w w:val="6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10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-1"/>
          <w:w w:val="88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6B6B6B"/>
          <w:spacing w:val="-6"/>
          <w:w w:val="11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0"/>
          <w:w w:val="9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4"/>
          <w:w w:val="92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1"/>
          <w:w w:val="88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1"/>
          <w:position w:val="-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1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2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9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4"/>
          <w:szCs w:val="14"/>
        </w:rPr>
        <w:t>En</w:t>
      </w:r>
      <w:r>
        <w:rPr>
          <w:rFonts w:cs="Arial" w:hAnsi="Arial" w:eastAsia="Arial" w:ascii="Arial"/>
          <w:color w:val="040404"/>
          <w:spacing w:val="-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85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2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sectPr>
          <w:type w:val="continuous"/>
          <w:pgSz w:w="16000" w:h="12460" w:orient="landscape"/>
          <w:pgMar w:top="220" w:bottom="280" w:left="300" w:right="1420"/>
          <w:cols w:num="3" w:equalWidth="off">
            <w:col w:w="2092" w:space="709"/>
            <w:col w:w="8635" w:space="456"/>
            <w:col w:w="2388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12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1"/>
          <w:w w:val="66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1A1A1A"/>
          <w:spacing w:val="-2"/>
          <w:w w:val="102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1A1A1A"/>
          <w:spacing w:val="-3"/>
          <w:w w:val="151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72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2D2D2D"/>
          <w:spacing w:val="-1"/>
          <w:w w:val="15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2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1A1A1A"/>
          <w:spacing w:val="-1"/>
          <w:w w:val="90"/>
          <w:position w:val="1"/>
          <w:sz w:val="14"/>
          <w:szCs w:val="14"/>
        </w:rPr>
        <w:t>~</w:t>
      </w:r>
      <w:r>
        <w:rPr>
          <w:rFonts w:cs="Arial" w:hAnsi="Arial" w:eastAsia="Arial" w:ascii="Arial"/>
          <w:color w:val="040404"/>
          <w:spacing w:val="-1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3"/>
        <w:ind w:left="444"/>
      </w:pPr>
      <w:r>
        <w:rPr>
          <w:rFonts w:cs="Arial" w:hAnsi="Arial" w:eastAsia="Arial" w:ascii="Arial"/>
          <w:color w:val="1A1A1A"/>
          <w:spacing w:val="-2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08</w:t>
      </w:r>
      <w:r>
        <w:rPr>
          <w:rFonts w:cs="Arial" w:hAnsi="Arial" w:eastAsia="Arial" w:ascii="Arial"/>
          <w:color w:val="1A1A1A"/>
          <w:spacing w:val="-5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8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-1"/>
          <w:w w:val="87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A1A1A"/>
          <w:spacing w:val="-1"/>
          <w:w w:val="87"/>
          <w:position w:val="0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1A1A1A"/>
          <w:spacing w:val="-1"/>
          <w:w w:val="87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6"/>
          <w:szCs w:val="16"/>
        </w:rPr>
        <w:t>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3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6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11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4"/>
          <w:w w:val="11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1A1A1A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1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2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6B6B6B"/>
          <w:spacing w:val="-1"/>
          <w:w w:val="7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0"/>
          <w:w w:val="101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3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58"/>
          <w:position w:val="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1A1A1A"/>
          <w:spacing w:val="46"/>
          <w:w w:val="15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5"/>
          <w:w w:val="9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9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4"/>
          <w:position w:val="2"/>
          <w:sz w:val="14"/>
          <w:szCs w:val="14"/>
        </w:rPr>
        <w:t>l)</w:t>
      </w:r>
      <w:r>
        <w:rPr>
          <w:rFonts w:cs="Arial" w:hAnsi="Arial" w:eastAsia="Arial" w:ascii="Arial"/>
          <w:color w:val="1A1A1A"/>
          <w:spacing w:val="0"/>
          <w:w w:val="94"/>
          <w:position w:val="2"/>
          <w:sz w:val="14"/>
          <w:szCs w:val="14"/>
        </w:rPr>
        <w:t>        </w:t>
      </w:r>
      <w:r>
        <w:rPr>
          <w:rFonts w:cs="Arial" w:hAnsi="Arial" w:eastAsia="Arial" w:ascii="Arial"/>
          <w:color w:val="1A1A1A"/>
          <w:spacing w:val="26"/>
          <w:w w:val="9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5"/>
        <w:ind w:left="242"/>
      </w:pP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0"/>
        <w:ind w:left="7130"/>
      </w:pPr>
      <w:r>
        <w:rPr>
          <w:rFonts w:cs="Arial" w:hAnsi="Arial" w:eastAsia="Arial" w:ascii="Arial"/>
          <w:color w:val="1A1A1A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63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3</w:t>
      </w:r>
      <w:r>
        <w:rPr>
          <w:rFonts w:cs="Arial" w:hAnsi="Arial" w:eastAsia="Arial" w:ascii="Arial"/>
          <w:color w:val="2D2D2D"/>
          <w:spacing w:val="-1"/>
          <w:w w:val="91"/>
          <w:sz w:val="14"/>
          <w:szCs w:val="14"/>
        </w:rPr>
        <w:t>•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4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40404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1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83"/>
          <w:sz w:val="14"/>
          <w:szCs w:val="14"/>
        </w:rPr>
        <w:t>OG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8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ind w:left="439"/>
      </w:pPr>
      <w:r>
        <w:rPr>
          <w:rFonts w:cs="Arial" w:hAnsi="Arial" w:eastAsia="Arial" w:ascii="Arial"/>
          <w:color w:val="040404"/>
          <w:spacing w:val="-2"/>
          <w:w w:val="6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3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0"/>
          <w:w w:val="97"/>
          <w:position w:val="1"/>
          <w:sz w:val="14"/>
          <w:szCs w:val="14"/>
        </w:rPr>
        <w:t>09</w:t>
      </w:r>
      <w:r>
        <w:rPr>
          <w:rFonts w:cs="Arial" w:hAnsi="Arial" w:eastAsia="Arial" w:ascii="Arial"/>
          <w:color w:val="040404"/>
          <w:spacing w:val="-6"/>
          <w:w w:val="9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1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1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1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0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Arial" w:hAnsi="Arial" w:eastAsia="Arial" w:ascii="Arial"/>
          <w:color w:val="1A1A1A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4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4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0"/>
          <w:w w:val="8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13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3"/>
          <w:w w:val="9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11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</w:t>
      </w:r>
      <w:r>
        <w:rPr>
          <w:rFonts w:cs="Arial" w:hAnsi="Arial" w:eastAsia="Arial" w:ascii="Arial"/>
          <w:color w:val="040404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0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2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7"/>
        <w:ind w:left="238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4"/>
        <w:ind w:left="7126"/>
      </w:pP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5"/>
          <w:w w:val="90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9</w:t>
      </w:r>
      <w:r>
        <w:rPr>
          <w:rFonts w:cs="Arial" w:hAnsi="Arial" w:eastAsia="Arial" w:ascii="Arial"/>
          <w:color w:val="2D2D2D"/>
          <w:spacing w:val="-1"/>
          <w:w w:val="90"/>
          <w:sz w:val="14"/>
          <w:szCs w:val="14"/>
        </w:rPr>
        <w:t>·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14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A1A1A"/>
          <w:spacing w:val="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6"/>
          <w:w w:val="89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1"/>
          <w:w w:val="89"/>
          <w:sz w:val="14"/>
          <w:szCs w:val="14"/>
        </w:rPr>
        <w:t>d</w:t>
      </w:r>
      <w:r>
        <w:rPr>
          <w:rFonts w:cs="Arial" w:hAnsi="Arial" w:eastAsia="Arial" w:ascii="Arial"/>
          <w:i/>
          <w:color w:val="040404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78"/>
          <w:sz w:val="14"/>
          <w:szCs w:val="14"/>
        </w:rPr>
        <w:t>DG</w:t>
      </w:r>
      <w:r>
        <w:rPr>
          <w:rFonts w:cs="Arial" w:hAnsi="Arial" w:eastAsia="Arial" w:ascii="Arial"/>
          <w:i/>
          <w:color w:val="040404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i/>
          <w:color w:val="040404"/>
          <w:spacing w:val="0"/>
          <w:w w:val="84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4"/>
        <w:ind w:left="434"/>
      </w:pPr>
      <w:r>
        <w:rPr>
          <w:rFonts w:cs="Times New Roman" w:hAnsi="Times New Roman" w:eastAsia="Times New Roman" w:ascii="Times New Roman"/>
          <w:color w:val="040404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148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8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1A1A1A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10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6"/>
          <w:w w:val="10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2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4"/>
          <w:w w:val="12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11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1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1"/>
          <w:w w:val="8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1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1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77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77"/>
          <w:position w:val="0"/>
          <w:sz w:val="14"/>
          <w:szCs w:val="14"/>
        </w:rPr>
        <w:t>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1A1A1A"/>
          <w:spacing w:val="18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2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)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      </w:t>
      </w:r>
      <w:r>
        <w:rPr>
          <w:rFonts w:cs="Arial" w:hAnsi="Arial" w:eastAsia="Arial" w:ascii="Arial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9" w:lineRule="exact" w:line="140"/>
        <w:ind w:left="233"/>
        <w:sectPr>
          <w:type w:val="continuous"/>
          <w:pgSz w:w="16000" w:h="12460" w:orient="landscape"/>
          <w:pgMar w:top="220" w:bottom="280" w:left="300" w:right="1420"/>
        </w:sectPr>
      </w:pPr>
      <w:r>
        <w:rPr>
          <w:rFonts w:cs="Arial" w:hAnsi="Arial" w:eastAsia="Arial" w:ascii="Arial"/>
          <w:color w:val="1A1A1A"/>
          <w:spacing w:val="-1"/>
          <w:w w:val="82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30" w:right="-43"/>
      </w:pPr>
      <w:r>
        <w:rPr>
          <w:rFonts w:cs="Arial" w:hAnsi="Arial" w:eastAsia="Arial" w:ascii="Arial"/>
          <w:color w:val="1A1A1A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3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5"/>
          <w:w w:val="10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114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10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1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0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56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</w:t>
      </w:r>
      <w:r>
        <w:rPr>
          <w:rFonts w:cs="Arial" w:hAnsi="Arial" w:eastAsia="Arial" w:ascii="Arial"/>
          <w:color w:val="1A1A1A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7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0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5"/>
          <w:w w:val="10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7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3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86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0"/>
          <w:position w:val="-1"/>
          <w:sz w:val="14"/>
          <w:szCs w:val="14"/>
        </w:rPr>
        <w:t>ñ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3"/>
          <w:w w:val="76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62"/>
          <w:position w:val="-1"/>
          <w:sz w:val="14"/>
          <w:szCs w:val="14"/>
        </w:rPr>
        <w:t>J</w:t>
      </w:r>
      <w:r>
        <w:rPr>
          <w:rFonts w:cs="Arial" w:hAnsi="Arial" w:eastAsia="Arial" w:ascii="Arial"/>
          <w:i/>
          <w:color w:val="040404"/>
          <w:spacing w:val="-1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i/>
          <w:color w:val="1A1A1A"/>
          <w:spacing w:val="-1"/>
          <w:w w:val="104"/>
          <w:position w:val="-1"/>
          <w:sz w:val="14"/>
          <w:szCs w:val="14"/>
        </w:rPr>
        <w:t>y</w:t>
      </w:r>
      <w:r>
        <w:rPr>
          <w:rFonts w:cs="Arial" w:hAnsi="Arial" w:eastAsia="Arial" w:ascii="Arial"/>
          <w:i/>
          <w:color w:val="040404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i/>
          <w:color w:val="040404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040404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4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228"/>
      </w:pP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9"/>
        <w:sectPr>
          <w:type w:val="continuous"/>
          <w:pgSz w:w="16000" w:h="12460" w:orient="landscape"/>
          <w:pgMar w:top="220" w:bottom="280" w:left="300" w:right="1420"/>
          <w:cols w:num="2" w:equalWidth="off">
            <w:col w:w="9586" w:space="545"/>
            <w:col w:w="414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fn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4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5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76"/>
          <w:sz w:val="14"/>
          <w:szCs w:val="14"/>
        </w:rPr>
        <w:t>é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8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83"/>
          <w:sz w:val="14"/>
          <w:szCs w:val="14"/>
        </w:rPr>
        <w:t>OG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8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3" w:lineRule="auto" w:line="289"/>
        <w:ind w:left="420" w:right="2828" w:firstLine="6701"/>
      </w:pPr>
      <w:r>
        <w:rPr>
          <w:rFonts w:cs="Arial" w:hAnsi="Arial" w:eastAsia="Arial" w:ascii="Arial"/>
          <w:color w:val="1A1A1A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-3"/>
          <w:w w:val="88"/>
          <w:sz w:val="14"/>
          <w:szCs w:val="14"/>
        </w:rPr>
        <w:t>8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2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040404"/>
          <w:spacing w:val="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4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2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3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ta</w:t>
      </w:r>
      <w:r>
        <w:rPr>
          <w:rFonts w:cs="Arial" w:hAnsi="Arial" w:eastAsia="Arial" w:ascii="Arial"/>
          <w:color w:val="1A1A1A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A1A1A"/>
          <w:spacing w:val="6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4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29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8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3"/>
          <w:w w:val="8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8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040404"/>
          <w:spacing w:val="29"/>
          <w:w w:val="7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5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1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1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1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00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1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2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7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4"/>
          <w:szCs w:val="14"/>
        </w:rPr>
        <w:t>        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3"/>
        <w:ind w:left="214"/>
      </w:pPr>
      <w:r>
        <w:rPr>
          <w:rFonts w:cs="Times New Roman" w:hAnsi="Times New Roman" w:eastAsia="Times New Roman" w:ascii="Times New Roman"/>
          <w:color w:val="1A1A1A"/>
          <w:spacing w:val="-1"/>
          <w:w w:val="10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9" w:lineRule="exact" w:line="100"/>
        <w:ind w:left="7121"/>
        <w:sectPr>
          <w:type w:val="continuous"/>
          <w:pgSz w:w="16000" w:h="12460" w:orient="landscape"/>
          <w:pgMar w:top="220" w:bottom="280" w:left="300" w:right="1420"/>
        </w:sectPr>
      </w:pPr>
      <w:r>
        <w:rPr>
          <w:rFonts w:cs="Arial" w:hAnsi="Arial" w:eastAsia="Arial" w:ascii="Arial"/>
          <w:color w:val="040404"/>
          <w:spacing w:val="-2"/>
          <w:w w:val="68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2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9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101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1"/>
          <w:w w:val="91"/>
          <w:position w:val="-4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-1"/>
          <w:w w:val="9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2"/>
          <w:w w:val="91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1"/>
          <w:w w:val="91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1"/>
          <w:position w:val="-4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5"/>
          <w:w w:val="9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12"/>
          <w:position w:val="-4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-2"/>
          <w:w w:val="114"/>
          <w:position w:val="-4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-1"/>
          <w:w w:val="10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1"/>
          <w:w w:val="82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-2"/>
          <w:w w:val="107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2"/>
          <w:w w:val="76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8"/>
          <w:position w:val="-4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040404"/>
          <w:spacing w:val="1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7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43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3"/>
          <w:w w:val="81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7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3"/>
        <w:ind w:left="420" w:right="-42"/>
      </w:pPr>
      <w:r>
        <w:rPr>
          <w:rFonts w:cs="Arial" w:hAnsi="Arial" w:eastAsia="Arial" w:ascii="Arial"/>
          <w:color w:val="1A1A1A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57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8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98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</w:t>
      </w:r>
      <w:r>
        <w:rPr>
          <w:rFonts w:cs="Arial" w:hAnsi="Arial" w:eastAsia="Arial" w:ascii="Arial"/>
          <w:color w:val="1A1A1A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3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7"/>
        <w:ind w:left="214"/>
      </w:pPr>
      <w:r>
        <w:rPr>
          <w:rFonts w:cs="Times New Roman" w:hAnsi="Times New Roman" w:eastAsia="Times New Roman" w:ascii="Times New Roman"/>
          <w:color w:val="040404"/>
          <w:spacing w:val="-1"/>
          <w:w w:val="10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6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4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2"/>
      </w:pPr>
      <w:r>
        <w:rPr>
          <w:rFonts w:cs="Times New Roman" w:hAnsi="Times New Roman" w:eastAsia="Times New Roman" w:ascii="Times New Roman"/>
          <w:color w:val="040404"/>
          <w:w w:val="7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w w:val="10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w w:val="13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w w:val="9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w w:val="9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1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8"/>
      </w:pPr>
      <w:r>
        <w:br w:type="column"/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1"/>
      </w:pP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 w:lineRule="exact" w:line="120"/>
        <w:ind w:left="5"/>
        <w:sectPr>
          <w:type w:val="continuous"/>
          <w:pgSz w:w="16000" w:h="12460" w:orient="landscape"/>
          <w:pgMar w:top="220" w:bottom="280" w:left="300" w:right="1420"/>
          <w:cols w:num="3" w:equalWidth="off">
            <w:col w:w="4018" w:space="218"/>
            <w:col w:w="2460" w:space="420"/>
            <w:col w:w="7164"/>
          </w:cols>
        </w:sectPr>
      </w:pPr>
      <w:r>
        <w:rPr>
          <w:rFonts w:cs="Arial" w:hAnsi="Arial" w:eastAsia="Arial" w:ascii="Arial"/>
          <w:color w:val="040404"/>
          <w:spacing w:val="-2"/>
          <w:w w:val="6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01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2"/>
          <w:position w:val="-2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-4"/>
          <w:w w:val="92"/>
          <w:position w:val="-2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-1"/>
          <w:w w:val="9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92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2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2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2"/>
          <w:position w:val="-2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8"/>
          <w:w w:val="9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2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0"/>
          <w:w w:val="68"/>
          <w:position w:val="-2"/>
          <w:sz w:val="14"/>
          <w:szCs w:val="14"/>
        </w:rPr>
        <w:t>¡</w:t>
      </w:r>
      <w:r>
        <w:rPr>
          <w:rFonts w:cs="Arial" w:hAnsi="Arial" w:eastAsia="Arial" w:ascii="Arial"/>
          <w:color w:val="1A1A1A"/>
          <w:spacing w:val="-1"/>
          <w:w w:val="68"/>
          <w:position w:val="-2"/>
          <w:sz w:val="14"/>
          <w:szCs w:val="14"/>
        </w:rPr>
        <w:t>¡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10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9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40404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7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7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3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3"/>
          <w:w w:val="81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1"/>
          <w:position w:val="-2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3"/>
        <w:ind w:left="410" w:right="-42"/>
      </w:pP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2"/>
          <w:w w:val="87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A1A1A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5"/>
          <w:w w:val="83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76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6"/>
          <w:w w:val="10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6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 w:lineRule="exact" w:line="140"/>
        <w:ind w:left="214"/>
      </w:pPr>
      <w:r>
        <w:rPr>
          <w:rFonts w:cs="Arial" w:hAnsi="Arial" w:eastAsia="Arial" w:ascii="Arial"/>
          <w:color w:val="1A1A1A"/>
          <w:spacing w:val="-1"/>
          <w:w w:val="82"/>
          <w:position w:val="-1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101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"/>
      </w:pPr>
      <w:r>
        <w:br w:type="column"/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15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1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2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95"/>
          <w:position w:val="6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-2"/>
          <w:w w:val="9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101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-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5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1"/>
          <w:w w:val="11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1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14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4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4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94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4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-2"/>
          <w:w w:val="94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1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5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1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86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2"/>
          <w:w w:val="8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7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14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9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3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0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6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2"/>
          <w:w w:val="10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2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6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6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6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96"/>
          <w:position w:val="-2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96"/>
          <w:position w:val="-2"/>
          <w:sz w:val="14"/>
          <w:szCs w:val="14"/>
        </w:rPr>
        <w:t>        </w:t>
      </w:r>
      <w:r>
        <w:rPr>
          <w:rFonts w:cs="Arial" w:hAnsi="Arial" w:eastAsia="Arial" w:ascii="Arial"/>
          <w:color w:val="040404"/>
          <w:spacing w:val="10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7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3"/>
          <w:w w:val="78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sectPr>
          <w:type w:val="continuous"/>
          <w:pgSz w:w="16000" w:h="12460" w:orient="landscape"/>
          <w:pgMar w:top="220" w:bottom="280" w:left="300" w:right="1420"/>
          <w:cols w:num="2" w:equalWidth="off">
            <w:col w:w="4008" w:space="223"/>
            <w:col w:w="10049"/>
          </w:cols>
        </w:sectPr>
      </w:pPr>
      <w:r>
        <w:rPr>
          <w:rFonts w:cs="Arial" w:hAnsi="Arial" w:eastAsia="Arial" w:ascii="Arial"/>
          <w:color w:val="040404"/>
          <w:spacing w:val="-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4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3" w:lineRule="auto" w:line="292"/>
        <w:ind w:left="410" w:right="2845" w:firstLine="6706"/>
      </w:pP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63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3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(</w:t>
      </w:r>
      <w:r>
        <w:rPr>
          <w:rFonts w:cs="Arial" w:hAnsi="Arial" w:eastAsia="Arial" w:ascii="Arial"/>
          <w:color w:val="040404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2D2D2D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1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-4"/>
          <w:w w:val="101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1A1A1A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4"/>
          <w:w w:val="78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20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3"/>
          <w:w w:val="7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1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-3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0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A1A1A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l)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2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204"/>
        <w:sectPr>
          <w:type w:val="continuous"/>
          <w:pgSz w:w="16000" w:h="12460" w:orient="landscape"/>
          <w:pgMar w:top="220" w:bottom="280" w:left="300" w:right="1420"/>
        </w:sectPr>
      </w:pP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396" w:right="-42"/>
      </w:pPr>
      <w:r>
        <w:rPr>
          <w:rFonts w:cs="Arial" w:hAnsi="Arial" w:eastAsia="Arial" w:ascii="Arial"/>
          <w:color w:val="040404"/>
          <w:spacing w:val="-2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4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-1"/>
          <w:w w:val="101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3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10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1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A1A1A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7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8"/>
          <w:w w:val="104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-2"/>
          <w:w w:val="8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3"/>
          <w:w w:val="11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19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90"/>
      </w:pP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8" w:lineRule="auto" w:line="293"/>
        <w:ind w:left="2885" w:right="152" w:firstLine="5"/>
      </w:pPr>
      <w:r>
        <w:br w:type="column"/>
      </w:r>
      <w:r>
        <w:rPr>
          <w:rFonts w:cs="Arial" w:hAnsi="Arial" w:eastAsia="Arial" w:ascii="Arial"/>
          <w:color w:val="1A1A1A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-2"/>
          <w:w w:val="107"/>
          <w:sz w:val="14"/>
          <w:szCs w:val="14"/>
        </w:rPr>
        <w:t>8</w:t>
      </w:r>
      <w:r>
        <w:rPr>
          <w:rFonts w:cs="Arial" w:hAnsi="Arial" w:eastAsia="Arial" w:ascii="Arial"/>
          <w:color w:val="444444"/>
          <w:spacing w:val="-1"/>
          <w:w w:val="95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0"/>
          <w:w w:val="10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4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auto" w:line="225"/>
        <w:ind w:right="117" w:firstLine="10"/>
      </w:pPr>
      <w:r>
        <w:rPr>
          <w:rFonts w:cs="Arial" w:hAnsi="Arial" w:eastAsia="Arial" w:ascii="Arial"/>
          <w:color w:val="040404"/>
          <w:spacing w:val="-1"/>
          <w:w w:val="17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7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5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7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14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5"/>
          <w:w w:val="9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D2D2D"/>
          <w:spacing w:val="2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0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1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5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97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7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34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5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0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7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2"/>
          <w:position w:val="5"/>
          <w:sz w:val="14"/>
          <w:szCs w:val="14"/>
        </w:rPr>
        <w:t>80</w:t>
      </w:r>
      <w:r>
        <w:rPr>
          <w:rFonts w:cs="Arial" w:hAnsi="Arial" w:eastAsia="Arial" w:ascii="Arial"/>
          <w:color w:val="1A1A1A"/>
          <w:spacing w:val="-4"/>
          <w:w w:val="92"/>
          <w:position w:val="5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2"/>
          <w:w w:val="95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01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1"/>
          <w:w w:val="88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95"/>
          <w:position w:val="5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0"/>
          <w:w w:val="9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7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040404"/>
          <w:spacing w:val="-2"/>
          <w:w w:val="86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6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6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-4"/>
          <w:sz w:val="14"/>
          <w:szCs w:val="14"/>
        </w:rPr>
        <w:t>                                                                      </w:t>
      </w:r>
      <w:r>
        <w:rPr>
          <w:rFonts w:cs="Arial" w:hAnsi="Arial" w:eastAsia="Arial" w:ascii="Arial"/>
          <w:color w:val="1A1A1A"/>
          <w:spacing w:val="10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position w:val="0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40404"/>
          <w:spacing w:val="-1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5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9"/>
          <w:position w:val="0"/>
          <w:sz w:val="14"/>
          <w:szCs w:val="14"/>
        </w:rPr>
        <w:t>X</w:t>
      </w:r>
      <w:r>
        <w:rPr>
          <w:rFonts w:cs="Arial" w:hAnsi="Arial" w:eastAsia="Arial" w:ascii="Arial"/>
          <w:color w:val="1A1A1A"/>
          <w:spacing w:val="-2"/>
          <w:w w:val="7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885" w:right="-41"/>
      </w:pP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12"/>
          <w:szCs w:val="12"/>
        </w:rPr>
        <w:t>p</w:t>
      </w:r>
      <w:r>
        <w:rPr>
          <w:rFonts w:cs="Arial" w:hAnsi="Arial" w:eastAsia="Arial" w:ascii="Arial"/>
          <w:i/>
          <w:color w:val="1A1A1A"/>
          <w:spacing w:val="-1"/>
          <w:w w:val="100"/>
          <w:sz w:val="12"/>
          <w:szCs w:val="12"/>
        </w:rPr>
        <w:t>a</w:t>
      </w:r>
      <w:r>
        <w:rPr>
          <w:rFonts w:cs="Arial" w:hAnsi="Arial" w:eastAsia="Arial" w:ascii="Arial"/>
          <w:i/>
          <w:color w:val="040404"/>
          <w:spacing w:val="-1"/>
          <w:w w:val="100"/>
          <w:sz w:val="12"/>
          <w:szCs w:val="12"/>
        </w:rPr>
        <w:t>r</w:t>
      </w:r>
      <w:r>
        <w:rPr>
          <w:rFonts w:cs="Arial" w:hAnsi="Arial" w:eastAsia="Arial" w:ascii="Arial"/>
          <w:i/>
          <w:color w:val="1A1A1A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i/>
          <w:color w:val="1A1A1A"/>
          <w:spacing w:val="1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4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2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4"/>
          <w:szCs w:val="144"/>
        </w:rPr>
        <w:jc w:val="left"/>
        <w:spacing w:lineRule="exact" w:line="1320"/>
        <w:ind w:right="-236"/>
      </w:pPr>
      <w:r>
        <w:br w:type="column"/>
      </w:r>
      <w:r>
        <w:rPr>
          <w:rFonts w:cs="Arial" w:hAnsi="Arial" w:eastAsia="Arial" w:ascii="Arial"/>
          <w:color w:val="6B6B6B"/>
          <w:spacing w:val="-46"/>
          <w:w w:val="58"/>
          <w:position w:val="-17"/>
          <w:sz w:val="144"/>
          <w:szCs w:val="144"/>
        </w:rPr>
        <w:t>l</w:t>
      </w:r>
      <w:r>
        <w:rPr>
          <w:rFonts w:cs="Arial" w:hAnsi="Arial" w:eastAsia="Arial" w:ascii="Arial"/>
          <w:color w:val="6B6B6B"/>
          <w:spacing w:val="-77"/>
          <w:w w:val="66"/>
          <w:position w:val="-17"/>
          <w:sz w:val="144"/>
          <w:szCs w:val="144"/>
        </w:rPr>
        <w:t>i</w:t>
      </w:r>
      <w:r>
        <w:rPr>
          <w:rFonts w:cs="Arial" w:hAnsi="Arial" w:eastAsia="Arial" w:ascii="Arial"/>
          <w:color w:val="6B6B6B"/>
          <w:spacing w:val="-56"/>
          <w:w w:val="55"/>
          <w:position w:val="-17"/>
          <w:sz w:val="144"/>
          <w:szCs w:val="144"/>
        </w:rPr>
        <w:t>f</w:t>
      </w:r>
      <w:r>
        <w:rPr>
          <w:rFonts w:cs="Arial" w:hAnsi="Arial" w:eastAsia="Arial" w:ascii="Arial"/>
          <w:color w:val="7C7C7C"/>
          <w:spacing w:val="-124"/>
          <w:w w:val="96"/>
          <w:position w:val="-17"/>
          <w:sz w:val="144"/>
          <w:szCs w:val="144"/>
        </w:rPr>
        <w:t>l</w:t>
      </w:r>
      <w:r>
        <w:rPr>
          <w:rFonts w:cs="Arial" w:hAnsi="Arial" w:eastAsia="Arial" w:ascii="Arial"/>
          <w:color w:val="7C7C7C"/>
          <w:spacing w:val="-122"/>
          <w:w w:val="74"/>
          <w:position w:val="-17"/>
          <w:sz w:val="144"/>
          <w:szCs w:val="144"/>
        </w:rPr>
        <w:t>t</w:t>
      </w:r>
      <w:r>
        <w:rPr>
          <w:rFonts w:cs="Arial" w:hAnsi="Arial" w:eastAsia="Arial" w:ascii="Arial"/>
          <w:color w:val="7C7C7C"/>
          <w:spacing w:val="0"/>
          <w:w w:val="72"/>
          <w:position w:val="-17"/>
          <w:sz w:val="144"/>
          <w:szCs w:val="14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8"/>
        <w:sectPr>
          <w:type w:val="continuous"/>
          <w:pgSz w:w="16000" w:h="12460" w:orient="landscape"/>
          <w:pgMar w:top="220" w:bottom="280" w:left="300" w:right="1420"/>
          <w:cols w:num="4" w:equalWidth="off">
            <w:col w:w="3727" w:space="495"/>
            <w:col w:w="4657" w:space="138"/>
            <w:col w:w="1023" w:space="77"/>
            <w:col w:w="4163"/>
          </w:cols>
        </w:sectPr>
      </w:pPr>
      <w:r>
        <w:br w:type="column"/>
      </w:r>
      <w:r>
        <w:rPr>
          <w:rFonts w:cs="Arial" w:hAnsi="Arial" w:eastAsia="Arial" w:ascii="Arial"/>
          <w:color w:val="1A1A1A"/>
          <w:spacing w:val="-2"/>
          <w:w w:val="165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7106"/>
      </w:pP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040404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40404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65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-1"/>
          <w:w w:val="82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2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79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0"/>
        <w:ind w:left="396"/>
      </w:pPr>
      <w:r>
        <w:rPr>
          <w:rFonts w:cs="Arial" w:hAnsi="Arial" w:eastAsia="Arial" w:ascii="Arial"/>
          <w:color w:val="040404"/>
          <w:spacing w:val="-1"/>
          <w:w w:val="6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78"/>
          <w:position w:val="1"/>
          <w:sz w:val="14"/>
          <w:szCs w:val="14"/>
        </w:rPr>
        <w:t>Q:</w:t>
      </w:r>
      <w:r>
        <w:rPr>
          <w:rFonts w:cs="Arial" w:hAnsi="Arial" w:eastAsia="Arial" w:ascii="Arial"/>
          <w:color w:val="040404"/>
          <w:spacing w:val="-3"/>
          <w:w w:val="78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1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2"/>
          <w:w w:val="11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-3"/>
          <w:w w:val="107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-3"/>
          <w:w w:val="107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-2"/>
          <w:w w:val="103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-3"/>
          <w:w w:val="114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-3"/>
          <w:w w:val="12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77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-3"/>
          <w:w w:val="12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10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3"/>
          <w:w w:val="11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1A1A1A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4"/>
          <w:w w:val="131"/>
          <w:position w:val="0"/>
          <w:sz w:val="14"/>
          <w:szCs w:val="14"/>
        </w:rPr>
        <w:t>M</w:t>
      </w:r>
      <w:r>
        <w:rPr>
          <w:rFonts w:cs="Arial" w:hAnsi="Arial" w:eastAsia="Arial" w:ascii="Arial"/>
          <w:i/>
          <w:color w:val="444444"/>
          <w:spacing w:val="0"/>
          <w:w w:val="76"/>
          <w:position w:val="0"/>
          <w:sz w:val="14"/>
          <w:szCs w:val="14"/>
        </w:rPr>
        <w:t>.</w:t>
      </w:r>
      <w:r>
        <w:rPr>
          <w:rFonts w:cs="Arial" w:hAnsi="Arial" w:eastAsia="Arial" w:ascii="Arial"/>
          <w:i/>
          <w:color w:val="444444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444444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-1"/>
          <w:w w:val="8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8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63"/>
          <w:position w:val="0"/>
          <w:sz w:val="14"/>
          <w:szCs w:val="14"/>
        </w:rPr>
        <w:t>                                                                           </w:t>
      </w:r>
      <w:r>
        <w:rPr>
          <w:rFonts w:cs="Arial" w:hAnsi="Arial" w:eastAsia="Arial" w:ascii="Arial"/>
          <w:color w:val="040404"/>
          <w:spacing w:val="24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6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86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6"/>
          <w:position w:val="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6"/>
          <w:position w:val="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8"/>
          <w:w w:val="86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98"/>
          <w:position w:val="5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9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9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1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1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01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-1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4"/>
          <w:position w:val="5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        </w:t>
      </w:r>
      <w:r>
        <w:rPr>
          <w:rFonts w:cs="Arial" w:hAnsi="Arial" w:eastAsia="Arial" w:ascii="Arial"/>
          <w:color w:val="040404"/>
          <w:spacing w:val="-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9"/>
        <w:ind w:left="185"/>
      </w:pPr>
      <w:r>
        <w:rPr>
          <w:rFonts w:cs="Arial" w:hAnsi="Arial" w:eastAsia="Arial" w:ascii="Arial"/>
          <w:color w:val="1A1A1A"/>
          <w:spacing w:val="-2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5" w:lineRule="auto" w:line="292"/>
        <w:ind w:left="386" w:right="2867" w:firstLine="6720"/>
      </w:pP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4</w:t>
      </w:r>
      <w:r>
        <w:rPr>
          <w:rFonts w:cs="Arial" w:hAnsi="Arial" w:eastAsia="Arial" w:ascii="Arial"/>
          <w:color w:val="2D2D2D"/>
          <w:spacing w:val="-1"/>
          <w:w w:val="84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A1A1A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5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77"/>
          <w:sz w:val="14"/>
          <w:szCs w:val="14"/>
        </w:rPr>
        <w:t>CYT</w:t>
      </w:r>
      <w:r>
        <w:rPr>
          <w:rFonts w:cs="Arial" w:hAnsi="Arial" w:eastAsia="Arial" w:ascii="Arial"/>
          <w:color w:val="040404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92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4"/>
          <w:w w:val="9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116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8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9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4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2"/>
          <w:w w:val="7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6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</w:t>
      </w:r>
      <w:r>
        <w:rPr>
          <w:rFonts w:cs="Arial" w:hAnsi="Arial" w:eastAsia="Arial" w:ascii="Arial"/>
          <w:color w:val="1A1A1A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5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1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2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0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85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44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1" w:lineRule="exact" w:line="200"/>
        <w:ind w:left="382" w:right="2866" w:firstLine="6720"/>
        <w:sectPr>
          <w:type w:val="continuous"/>
          <w:pgSz w:w="16000" w:h="12460" w:orient="landscape"/>
          <w:pgMar w:top="220" w:bottom="280" w:left="300" w:right="1420"/>
        </w:sectPr>
      </w:pP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3"/>
          <w:w w:val="90"/>
          <w:sz w:val="14"/>
          <w:szCs w:val="14"/>
        </w:rPr>
        <w:t>3</w:t>
      </w:r>
      <w:r>
        <w:rPr>
          <w:rFonts w:cs="Arial" w:hAnsi="Arial" w:eastAsia="Arial" w:ascii="Arial"/>
          <w:color w:val="2D2D2D"/>
          <w:spacing w:val="-1"/>
          <w:w w:val="90"/>
          <w:sz w:val="14"/>
          <w:szCs w:val="14"/>
        </w:rPr>
        <w:t>·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(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1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4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69"/>
          <w:sz w:val="14"/>
          <w:szCs w:val="14"/>
        </w:rPr>
        <w:t>é</w:t>
      </w:r>
      <w:r>
        <w:rPr>
          <w:rFonts w:cs="Arial" w:hAnsi="Arial" w:eastAsia="Arial" w:ascii="Arial"/>
          <w:color w:val="040404"/>
          <w:spacing w:val="0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-1"/>
          <w:w w:val="86"/>
          <w:sz w:val="14"/>
          <w:szCs w:val="14"/>
        </w:rPr>
        <w:t>d</w:t>
      </w:r>
      <w:r>
        <w:rPr>
          <w:rFonts w:cs="Arial" w:hAnsi="Arial" w:eastAsia="Arial" w:ascii="Arial"/>
          <w:b/>
          <w:color w:val="04040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CYT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Q0</w:t>
      </w:r>
      <w:r>
        <w:rPr>
          <w:rFonts w:cs="Arial" w:hAnsi="Arial" w:eastAsia="Arial" w:ascii="Arial"/>
          <w:color w:val="1A1A1A"/>
          <w:spacing w:val="-5"/>
          <w:w w:val="89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2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-2"/>
          <w:w w:val="95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040404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10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11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6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1A1A1A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2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4"/>
          <w:szCs w:val="14"/>
        </w:rPr>
        <w:t>R/</w:t>
      </w:r>
      <w:r>
        <w:rPr>
          <w:rFonts w:cs="Arial" w:hAnsi="Arial" w:eastAsia="Arial" w:ascii="Arial"/>
          <w:color w:val="040404"/>
          <w:spacing w:val="-4"/>
          <w:w w:val="91"/>
          <w:position w:val="0"/>
          <w:sz w:val="14"/>
          <w:szCs w:val="14"/>
        </w:rPr>
        <w:t>\</w:t>
      </w:r>
      <w:r>
        <w:rPr>
          <w:rFonts w:cs="Arial" w:hAnsi="Arial" w:eastAsia="Arial" w:ascii="Arial"/>
          <w:color w:val="040404"/>
          <w:spacing w:val="-2"/>
          <w:w w:val="7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/>
        <w:ind w:left="175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9"/>
        <w:ind w:right="1308"/>
      </w:pPr>
      <w:r>
        <w:pict>
          <v:shape type="#_x0000_t202" style="position:absolute;margin-left:464.16pt;margin-top:-8.76674pt;width:52.7472pt;height:72pt;mso-position-horizontal-relative:page;mso-position-vertical-relative:paragraph;z-index:-302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" w:hAnsi="Arial" w:eastAsia="Arial" w:ascii="Arial"/>
                      <w:color w:val="444444"/>
                      <w:spacing w:val="0"/>
                      <w:w w:val="220"/>
                      <w:position w:val="-1"/>
                      <w:sz w:val="144"/>
                      <w:szCs w:val="14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2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3"/>
          <w:w w:val="92"/>
          <w:sz w:val="14"/>
          <w:szCs w:val="14"/>
        </w:rPr>
        <w:t>2</w:t>
      </w:r>
      <w:r>
        <w:rPr>
          <w:rFonts w:cs="Arial" w:hAnsi="Arial" w:eastAsia="Arial" w:ascii="Arial"/>
          <w:color w:val="444444"/>
          <w:spacing w:val="-1"/>
          <w:w w:val="92"/>
          <w:sz w:val="14"/>
          <w:szCs w:val="14"/>
        </w:rPr>
        <w:t>·</w:t>
      </w:r>
      <w:r>
        <w:rPr>
          <w:rFonts w:cs="Arial" w:hAnsi="Arial" w:eastAsia="Arial" w:ascii="Arial"/>
          <w:color w:val="1A1A1A"/>
          <w:spacing w:val="-2"/>
          <w:w w:val="92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2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4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30"/>
        <w:ind w:right="1376"/>
      </w:pPr>
      <w:r>
        <w:rPr>
          <w:rFonts w:cs="Arial" w:hAnsi="Arial" w:eastAsia="Arial" w:ascii="Arial"/>
          <w:color w:val="1A1A1A"/>
          <w:spacing w:val="-2"/>
          <w:w w:val="6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4"/>
          <w:w w:val="7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6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7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23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1A1A1A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1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3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3"/>
          <w:w w:val="10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11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</w:t>
      </w:r>
      <w:r>
        <w:rPr>
          <w:rFonts w:cs="Arial" w:hAnsi="Arial" w:eastAsia="Arial" w:ascii="Arial"/>
          <w:color w:val="1A1A1A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-2"/>
          <w:w w:val="9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91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040404"/>
          <w:spacing w:val="9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1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7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3"/>
          <w:w w:val="9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2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1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1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34"/>
        <w:ind w:left="175"/>
      </w:pPr>
      <w:r>
        <w:rPr>
          <w:rFonts w:cs="Courier New" w:hAnsi="Courier New" w:eastAsia="Courier New" w:ascii="Courier New"/>
          <w:color w:val="040404"/>
          <w:spacing w:val="-3"/>
          <w:w w:val="73"/>
          <w:sz w:val="16"/>
          <w:szCs w:val="16"/>
        </w:rPr>
        <w:t>4</w:t>
      </w:r>
      <w:r>
        <w:rPr>
          <w:rFonts w:cs="Courier New" w:hAnsi="Courier New" w:eastAsia="Courier New" w:ascii="Courier New"/>
          <w:color w:val="040404"/>
          <w:spacing w:val="0"/>
          <w:w w:val="78"/>
          <w:sz w:val="16"/>
          <w:szCs w:val="16"/>
        </w:rPr>
        <w:t>6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ectPr>
          <w:type w:val="continuous"/>
          <w:pgSz w:w="16000" w:h="12460" w:orient="landscape"/>
          <w:pgMar w:top="220" w:bottom="280" w:left="300" w:right="1420"/>
          <w:cols w:num="2" w:equalWidth="off">
            <w:col w:w="10039" w:space="63"/>
            <w:col w:w="4178"/>
          </w:cols>
        </w:sectPr>
      </w:pPr>
      <w:r>
        <w:rPr>
          <w:rFonts w:cs="Arial" w:hAnsi="Arial" w:eastAsia="Arial" w:ascii="Arial"/>
          <w:color w:val="1A1A1A"/>
          <w:spacing w:val="-1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9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-1"/>
          <w:w w:val="86"/>
          <w:sz w:val="14"/>
          <w:szCs w:val="14"/>
        </w:rPr>
        <w:t>d</w:t>
      </w:r>
      <w:r>
        <w:rPr>
          <w:rFonts w:cs="Arial" w:hAnsi="Arial" w:eastAsia="Arial" w:ascii="Arial"/>
          <w:b/>
          <w:color w:val="04040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0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70" w:right="-41"/>
      </w:pP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166" w:right="-43"/>
      </w:pPr>
      <w:r>
        <w:rPr>
          <w:rFonts w:cs="Times New Roman" w:hAnsi="Times New Roman" w:eastAsia="Times New Roman" w:ascii="Times New Roman"/>
          <w:color w:val="444444"/>
          <w:w w:val="7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D2D2D"/>
          <w:w w:val="5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D2D2D"/>
          <w:w w:val="117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7" w:lineRule="auto" w:line="299"/>
        <w:ind w:right="2866" w:firstLine="6720"/>
      </w:pPr>
      <w:r>
        <w:br w:type="column"/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444444"/>
          <w:spacing w:val="-1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40404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4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4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1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0"/>
          <w:sz w:val="14"/>
          <w:szCs w:val="14"/>
        </w:rPr>
        <w:t>YT</w:t>
      </w:r>
      <w:r>
        <w:rPr>
          <w:rFonts w:cs="Arial" w:hAnsi="Arial" w:eastAsia="Arial" w:ascii="Arial"/>
          <w:color w:val="1A1A1A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06</w:t>
      </w:r>
      <w:r>
        <w:rPr>
          <w:rFonts w:cs="Arial" w:hAnsi="Arial" w:eastAsia="Arial" w:ascii="Arial"/>
          <w:color w:val="040404"/>
          <w:spacing w:val="-5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3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3"/>
          <w:w w:val="101"/>
          <w:position w:val="1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0"/>
          <w:w w:val="10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9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11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-2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15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9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1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9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91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14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1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040404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9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2"/>
          <w:w w:val="9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}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2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4"/>
          <w:w w:val="7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67"/>
          <w:position w:val="0"/>
          <w:sz w:val="14"/>
          <w:szCs w:val="14"/>
        </w:rPr>
        <w:t>A.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6725"/>
      </w:pP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444444"/>
          <w:spacing w:val="-1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5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-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1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-2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D2D2D"/>
          <w:spacing w:val="2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152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-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5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0"/>
          <w:w w:val="56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5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83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sectPr>
          <w:type w:val="continuous"/>
          <w:pgSz w:w="16000" w:h="12460" w:orient="landscape"/>
          <w:pgMar w:top="220" w:bottom="280" w:left="300" w:right="1420"/>
          <w:cols w:num="2" w:equalWidth="off">
            <w:col w:w="312" w:space="60"/>
            <w:col w:w="13908"/>
          </w:cols>
        </w:sectPr>
      </w:pPr>
      <w:r>
        <w:rPr>
          <w:rFonts w:cs="Arial" w:hAnsi="Arial" w:eastAsia="Arial" w:ascii="Arial"/>
          <w:color w:val="040404"/>
          <w:spacing w:val="-1"/>
          <w:w w:val="6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4"/>
          <w:w w:val="95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2"/>
          <w:w w:val="11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76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9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4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1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2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100"/>
          <w:position w:val="0"/>
          <w:sz w:val="14"/>
          <w:szCs w:val="14"/>
        </w:rPr>
        <w:t>"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"</w:t>
      </w:r>
      <w:r>
        <w:rPr>
          <w:rFonts w:cs="Arial" w:hAnsi="Arial" w:eastAsia="Arial" w:ascii="Arial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444444"/>
          <w:spacing w:val="-1"/>
          <w:w w:val="9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06</w:t>
      </w:r>
      <w:r>
        <w:rPr>
          <w:rFonts w:cs="Arial" w:hAnsi="Arial" w:eastAsia="Arial" w:ascii="Arial"/>
          <w:color w:val="1A1A1A"/>
          <w:spacing w:val="-4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-3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5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50"/>
          <w:position w:val="0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040404"/>
          <w:spacing w:val="18"/>
          <w:w w:val="5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-1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7"/>
          <w:w w:val="9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-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2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pict>
          <v:shape type="#_x0000_t75" style="position:absolute;margin-left:0pt;margin-top:0pt;width:800pt;height:623pt;mso-position-horizontal-relative:page;mso-position-vertical-relative:page;z-index:-3024">
            <v:imagedata o:title="" r:id="rId6"/>
          </v:shape>
        </w:pict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/>
        <w:ind w:right="164"/>
        <w:sectPr>
          <w:type w:val="continuous"/>
          <w:pgSz w:w="16000" w:h="12460" w:orient="landscape"/>
          <w:pgMar w:top="220" w:bottom="280" w:left="300" w:right="1420"/>
        </w:sectPr>
      </w:pP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77"/>
        <w:ind w:left="5330" w:right="8882"/>
      </w:pPr>
      <w:r>
        <w:rPr>
          <w:rFonts w:cs="Times New Roman" w:hAnsi="Times New Roman" w:eastAsia="Times New Roman" w:ascii="Times New Roman"/>
          <w:color w:val="606060"/>
          <w:spacing w:val="0"/>
          <w:w w:val="5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20" w:lineRule="exact" w:line="80"/>
        <w:ind w:right="4419"/>
      </w:pPr>
      <w:r>
        <w:rPr>
          <w:rFonts w:cs="Times New Roman" w:hAnsi="Times New Roman" w:eastAsia="Times New Roman" w:ascii="Times New Roman"/>
          <w:color w:val="939393"/>
          <w:spacing w:val="0"/>
          <w:w w:val="120"/>
          <w:position w:val="-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7013"/>
        <w:sectPr>
          <w:pgSz w:w="15940" w:h="12360" w:orient="landscape"/>
          <w:pgMar w:top="220" w:bottom="280" w:left="240" w:right="1400"/>
        </w:sectPr>
      </w:pP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171717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                     </w:t>
      </w: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06060"/>
          <w:spacing w:val="0"/>
          <w:w w:val="62"/>
          <w:position w:val="4"/>
          <w:sz w:val="14"/>
          <w:szCs w:val="14"/>
        </w:rPr>
        <w:t>)</w:t>
      </w:r>
      <w:r>
        <w:rPr>
          <w:rFonts w:cs="Arial" w:hAnsi="Arial" w:eastAsia="Arial" w:ascii="Arial"/>
          <w:color w:val="606060"/>
          <w:spacing w:val="0"/>
          <w:w w:val="62"/>
          <w:position w:val="4"/>
          <w:sz w:val="14"/>
          <w:szCs w:val="14"/>
        </w:rPr>
        <w:t>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06060"/>
          <w:spacing w:val="3"/>
          <w:w w:val="6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-3"/>
          <w:w w:val="104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-3"/>
          <w:w w:val="104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1"/>
          <w:w w:val="11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3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2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747"/>
      </w:pPr>
      <w:r>
        <w:pict>
          <v:shape type="#_x0000_t202" style="position:absolute;margin-left:133.92pt;margin-top:1.61114pt;width:24.8995pt;height:16pt;mso-position-horizontal-relative:page;mso-position-vertical-relative:paragraph;z-index:-302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1"/>
                      <w:w w:val="198"/>
                      <w:sz w:val="32"/>
                      <w:szCs w:val="32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939393"/>
                      <w:spacing w:val="1"/>
                      <w:w w:val="226"/>
                      <w:sz w:val="32"/>
                      <w:szCs w:val="32"/>
                    </w:rPr>
                    <w:t>/</w:t>
                  </w:r>
                  <w:r>
                    <w:rPr>
                      <w:rFonts w:cs="Times New Roman" w:hAnsi="Times New Roman" w:eastAsia="Times New Roman" w:ascii="Times New Roman"/>
                      <w:color w:val="606060"/>
                      <w:spacing w:val="1"/>
                      <w:w w:val="47"/>
                      <w:sz w:val="32"/>
                      <w:szCs w:val="3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797979"/>
                      <w:spacing w:val="0"/>
                      <w:w w:val="134"/>
                      <w:sz w:val="32"/>
                      <w:szCs w:val="32"/>
                    </w:rPr>
                    <w:t>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97979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7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12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13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13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9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6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12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06060"/>
          <w:spacing w:val="0"/>
          <w:w w:val="10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40"/>
        <w:ind w:left="600"/>
      </w:pPr>
      <w:r>
        <w:rPr>
          <w:rFonts w:cs="Arial" w:hAnsi="Arial" w:eastAsia="Arial" w:ascii="Arial"/>
          <w:color w:val="040404"/>
          <w:spacing w:val="-2"/>
          <w:w w:val="84"/>
          <w:position w:val="-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4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4"/>
          <w:position w:val="-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84"/>
          <w:position w:val="-8"/>
          <w:sz w:val="14"/>
          <w:szCs w:val="14"/>
        </w:rPr>
        <w:t>                      </w:t>
      </w:r>
      <w:r>
        <w:rPr>
          <w:rFonts w:cs="Arial" w:hAnsi="Arial" w:eastAsia="Arial" w:ascii="Arial"/>
          <w:color w:val="171717"/>
          <w:spacing w:val="14"/>
          <w:w w:val="84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939393"/>
          <w:spacing w:val="-1"/>
          <w:w w:val="89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89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5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67"/>
          <w:position w:val="-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67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8"/>
          <w:w w:val="136"/>
          <w:position w:val="-8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114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position w:val="-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01"/>
          <w:position w:val="-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0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56"/>
          <w:position w:val="-9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06"/>
        <w:ind w:right="-61" w:firstLine="1968"/>
      </w:pPr>
      <w:r>
        <w:rPr>
          <w:rFonts w:cs="Times New Roman" w:hAnsi="Times New Roman" w:eastAsia="Times New Roman" w:ascii="Times New Roman"/>
          <w:color w:val="797979"/>
          <w:w w:val="21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797979"/>
          <w:spacing w:val="-27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63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63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97979"/>
          <w:spacing w:val="12"/>
          <w:w w:val="6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606060"/>
          <w:spacing w:val="0"/>
          <w:w w:val="39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73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50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97979"/>
          <w:spacing w:val="-36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37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444444"/>
          <w:spacing w:val="14"/>
          <w:w w:val="5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939393"/>
          <w:spacing w:val="-1"/>
          <w:w w:val="45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75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97979"/>
          <w:spacing w:val="1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22"/>
          <w:sz w:val="26"/>
          <w:szCs w:val="26"/>
        </w:rPr>
        <w:t>                </w:t>
      </w:r>
      <w:r>
        <w:rPr>
          <w:rFonts w:cs="Times New Roman" w:hAnsi="Times New Roman" w:eastAsia="Times New Roman" w:ascii="Times New Roman"/>
          <w:color w:val="797979"/>
          <w:spacing w:val="12"/>
          <w:w w:val="22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16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76"/>
          <w:sz w:val="26"/>
          <w:szCs w:val="26"/>
        </w:rPr>
        <w:t>&lt;</w:t>
      </w:r>
      <w:r>
        <w:rPr>
          <w:rFonts w:cs="Times New Roman" w:hAnsi="Times New Roman" w:eastAsia="Times New Roman" w:ascii="Times New Roman"/>
          <w:color w:val="797979"/>
          <w:spacing w:val="0"/>
          <w:w w:val="48"/>
          <w:sz w:val="26"/>
          <w:szCs w:val="26"/>
        </w:rPr>
        <w:t>•</w:t>
      </w:r>
      <w:r>
        <w:rPr>
          <w:rFonts w:cs="Times New Roman" w:hAnsi="Times New Roman" w:eastAsia="Times New Roman" w:ascii="Times New Roman"/>
          <w:color w:val="797979"/>
          <w:spacing w:val="-1"/>
          <w:w w:val="6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28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39393"/>
          <w:spacing w:val="-29"/>
          <w:w w:val="100"/>
          <w:sz w:val="26"/>
          <w:szCs w:val="26"/>
        </w:rPr>
        <w:t> </w:t>
      </w:r>
      <w:r>
        <w:rPr>
          <w:rFonts w:cs="Arial" w:hAnsi="Arial" w:eastAsia="Arial" w:ascii="Arial"/>
          <w:color w:val="606060"/>
          <w:spacing w:val="0"/>
          <w:w w:val="49"/>
          <w:position w:val="3"/>
          <w:sz w:val="40"/>
          <w:szCs w:val="40"/>
        </w:rPr>
        <w:t>.</w:t>
      </w:r>
      <w:r>
        <w:rPr>
          <w:rFonts w:cs="Arial" w:hAnsi="Arial" w:eastAsia="Arial" w:ascii="Arial"/>
          <w:color w:val="606060"/>
          <w:spacing w:val="0"/>
          <w:w w:val="49"/>
          <w:position w:val="3"/>
          <w:sz w:val="40"/>
          <w:szCs w:val="40"/>
        </w:rPr>
        <w:t>.</w:t>
      </w:r>
      <w:r>
        <w:rPr>
          <w:rFonts w:cs="Arial" w:hAnsi="Arial" w:eastAsia="Arial" w:ascii="Arial"/>
          <w:color w:val="606060"/>
          <w:spacing w:val="0"/>
          <w:w w:val="49"/>
          <w:position w:val="3"/>
          <w:sz w:val="40"/>
          <w:szCs w:val="40"/>
        </w:rPr>
        <w:t>    </w:t>
      </w:r>
      <w:r>
        <w:rPr>
          <w:rFonts w:cs="Arial" w:hAnsi="Arial" w:eastAsia="Arial" w:ascii="Arial"/>
          <w:color w:val="606060"/>
          <w:spacing w:val="42"/>
          <w:w w:val="49"/>
          <w:position w:val="3"/>
          <w:sz w:val="40"/>
          <w:szCs w:val="40"/>
        </w:rPr>
        <w:t> </w:t>
      </w:r>
      <w:r>
        <w:rPr>
          <w:rFonts w:cs="Arial" w:hAnsi="Arial" w:eastAsia="Arial" w:ascii="Arial"/>
          <w:color w:val="797979"/>
          <w:spacing w:val="0"/>
          <w:w w:val="18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797979"/>
          <w:spacing w:val="0"/>
          <w:w w:val="18"/>
          <w:position w:val="4"/>
          <w:sz w:val="18"/>
          <w:szCs w:val="18"/>
        </w:rPr>
        <w:t>      </w:t>
      </w:r>
      <w:r>
        <w:rPr>
          <w:rFonts w:cs="Arial" w:hAnsi="Arial" w:eastAsia="Arial" w:ascii="Arial"/>
          <w:color w:val="797979"/>
          <w:spacing w:val="0"/>
          <w:w w:val="18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797979"/>
          <w:spacing w:val="-1"/>
          <w:w w:val="114"/>
          <w:position w:val="4"/>
          <w:sz w:val="8"/>
          <w:szCs w:val="8"/>
        </w:rPr>
        <w:t>,</w:t>
      </w:r>
      <w:r>
        <w:rPr>
          <w:rFonts w:cs="Arial" w:hAnsi="Arial" w:eastAsia="Arial" w:ascii="Arial"/>
          <w:color w:val="797979"/>
          <w:spacing w:val="-2"/>
          <w:w w:val="205"/>
          <w:position w:val="4"/>
          <w:sz w:val="8"/>
          <w:szCs w:val="8"/>
        </w:rPr>
        <w:t>,</w:t>
      </w:r>
      <w:r>
        <w:rPr>
          <w:rFonts w:cs="Arial" w:hAnsi="Arial" w:eastAsia="Arial" w:ascii="Arial"/>
          <w:color w:val="606060"/>
          <w:spacing w:val="4"/>
          <w:w w:val="94"/>
          <w:position w:val="4"/>
          <w:sz w:val="8"/>
          <w:szCs w:val="8"/>
        </w:rPr>
        <w:t>·</w:t>
      </w:r>
      <w:r>
        <w:rPr>
          <w:rFonts w:cs="Arial" w:hAnsi="Arial" w:eastAsia="Arial" w:ascii="Arial"/>
          <w:color w:val="606060"/>
          <w:spacing w:val="0"/>
          <w:w w:val="2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606060"/>
          <w:spacing w:val="0"/>
          <w:w w:val="2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203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6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1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3"/>
          <w:w w:val="11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040404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-1"/>
          <w:w w:val="6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6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31"/>
          <w:position w:val="2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70"/>
          <w:position w:val="2"/>
          <w:sz w:val="14"/>
          <w:szCs w:val="14"/>
        </w:rPr>
        <w:t>:</w:t>
      </w:r>
      <w:r>
        <w:rPr>
          <w:rFonts w:cs="Arial" w:hAnsi="Arial" w:eastAsia="Arial" w:ascii="Arial"/>
          <w:color w:val="797979"/>
          <w:spacing w:val="-1"/>
          <w:w w:val="70"/>
          <w:position w:val="2"/>
          <w:sz w:val="14"/>
          <w:szCs w:val="14"/>
        </w:rPr>
        <w:t>:</w:t>
      </w:r>
      <w:r>
        <w:rPr>
          <w:rFonts w:cs="Arial" w:hAnsi="Arial" w:eastAsia="Arial" w:ascii="Arial"/>
          <w:color w:val="606060"/>
          <w:spacing w:val="0"/>
          <w:w w:val="42"/>
          <w:position w:val="2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50"/>
          <w:position w:val="2"/>
          <w:sz w:val="14"/>
          <w:szCs w:val="14"/>
        </w:rPr>
        <w:t>:</w:t>
      </w:r>
      <w:r>
        <w:rPr>
          <w:rFonts w:cs="Arial" w:hAnsi="Arial" w:eastAsia="Arial" w:ascii="Arial"/>
          <w:color w:val="040404"/>
          <w:spacing w:val="-3"/>
          <w:w w:val="9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7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7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-1"/>
          <w:w w:val="80"/>
          <w:position w:val="2"/>
          <w:sz w:val="14"/>
          <w:szCs w:val="14"/>
        </w:rPr>
        <w:t>•</w:t>
      </w:r>
      <w:r>
        <w:rPr>
          <w:rFonts w:cs="Arial" w:hAnsi="Arial" w:eastAsia="Arial" w:ascii="Arial"/>
          <w:color w:val="797979"/>
          <w:spacing w:val="0"/>
          <w:w w:val="10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right="-77"/>
      </w:pPr>
      <w:r>
        <w:pict>
          <v:shape type="#_x0000_t202" style="position:absolute;margin-left:469.2pt;margin-top:-1.33105pt;width:6.42342pt;height:9pt;mso-position-horizontal-relative:page;mso-position-vertical-relative:paragraph;z-index:-301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797979"/>
                      <w:spacing w:val="1"/>
                      <w:w w:val="47"/>
                      <w:sz w:val="18"/>
                      <w:szCs w:val="1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797979"/>
                      <w:spacing w:val="1"/>
                      <w:w w:val="113"/>
                      <w:sz w:val="18"/>
                      <w:szCs w:val="1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797979"/>
                      <w:spacing w:val="0"/>
                      <w:w w:val="94"/>
                      <w:sz w:val="18"/>
                      <w:szCs w:val="1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40404"/>
          <w:spacing w:val="-2"/>
          <w:w w:val="7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2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7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1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2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7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1"/>
          <w:w w:val="59"/>
          <w:position w:val="-17"/>
          <w:sz w:val="38"/>
          <w:szCs w:val="38"/>
        </w:rPr>
        <w:t>'</w:t>
      </w:r>
      <w:r>
        <w:rPr>
          <w:rFonts w:cs="Arial" w:hAnsi="Arial" w:eastAsia="Arial" w:ascii="Arial"/>
          <w:color w:val="939393"/>
          <w:spacing w:val="1"/>
          <w:w w:val="39"/>
          <w:position w:val="-17"/>
          <w:sz w:val="38"/>
          <w:szCs w:val="38"/>
        </w:rPr>
        <w:t>•</w:t>
      </w:r>
      <w:r>
        <w:rPr>
          <w:rFonts w:cs="Arial" w:hAnsi="Arial" w:eastAsia="Arial" w:ascii="Arial"/>
          <w:color w:val="797979"/>
          <w:spacing w:val="1"/>
          <w:w w:val="60"/>
          <w:position w:val="-17"/>
          <w:sz w:val="38"/>
          <w:szCs w:val="38"/>
        </w:rPr>
        <w:t>&gt;</w:t>
      </w:r>
      <w:r>
        <w:rPr>
          <w:rFonts w:cs="Arial" w:hAnsi="Arial" w:eastAsia="Arial" w:ascii="Arial"/>
          <w:color w:val="797979"/>
          <w:spacing w:val="1"/>
          <w:w w:val="37"/>
          <w:position w:val="-17"/>
          <w:sz w:val="38"/>
          <w:szCs w:val="38"/>
        </w:rPr>
        <w:t>·</w:t>
      </w:r>
      <w:r>
        <w:rPr>
          <w:rFonts w:cs="Arial" w:hAnsi="Arial" w:eastAsia="Arial" w:ascii="Arial"/>
          <w:color w:val="606060"/>
          <w:spacing w:val="1"/>
          <w:w w:val="37"/>
          <w:position w:val="-17"/>
          <w:sz w:val="38"/>
          <w:szCs w:val="38"/>
        </w:rPr>
        <w:t>·</w:t>
      </w:r>
      <w:r>
        <w:rPr>
          <w:rFonts w:cs="Arial" w:hAnsi="Arial" w:eastAsia="Arial" w:ascii="Arial"/>
          <w:color w:val="797979"/>
          <w:spacing w:val="0"/>
          <w:w w:val="57"/>
          <w:position w:val="-17"/>
          <w:sz w:val="38"/>
          <w:szCs w:val="38"/>
        </w:rPr>
        <w:t>&gt;</w:t>
      </w:r>
      <w:r>
        <w:rPr>
          <w:rFonts w:cs="Arial" w:hAnsi="Arial" w:eastAsia="Arial" w:ascii="Arial"/>
          <w:color w:val="797979"/>
          <w:spacing w:val="-11"/>
          <w:w w:val="100"/>
          <w:position w:val="-17"/>
          <w:sz w:val="38"/>
          <w:szCs w:val="38"/>
        </w:rPr>
        <w:t> </w:t>
      </w:r>
      <w:r>
        <w:rPr>
          <w:rFonts w:cs="Arial" w:hAnsi="Arial" w:eastAsia="Arial" w:ascii="Arial"/>
          <w:color w:val="797979"/>
          <w:spacing w:val="-1"/>
          <w:w w:val="115"/>
          <w:position w:val="-12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115"/>
          <w:position w:val="-12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26"/>
          <w:w w:val="115"/>
          <w:position w:val="-1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position w:val="-1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01"/>
          <w:position w:val="-1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2"/>
          <w:position w:val="-1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4"/>
          <w:w w:val="92"/>
          <w:position w:val="-1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5"/>
          <w:position w:val="-1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68"/>
          <w:position w:val="-1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position w:val="-1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6"/>
          <w:position w:val="-12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2"/>
          <w:position w:val="-1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right="-41"/>
      </w:pPr>
      <w:r>
        <w:rPr>
          <w:rFonts w:cs="Arial" w:hAnsi="Arial" w:eastAsia="Arial" w:ascii="Arial"/>
          <w:color w:val="797979"/>
          <w:spacing w:val="0"/>
          <w:w w:val="34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34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34"/>
          <w:position w:val="-7"/>
          <w:sz w:val="14"/>
          <w:szCs w:val="14"/>
        </w:rPr>
        <w:t>    </w:t>
      </w:r>
      <w:r>
        <w:rPr>
          <w:rFonts w:cs="Arial" w:hAnsi="Arial" w:eastAsia="Arial" w:ascii="Arial"/>
          <w:color w:val="A8A8A8"/>
          <w:spacing w:val="1"/>
          <w:w w:val="34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7"/>
          <w:position w:val="-7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1"/>
          <w:w w:val="77"/>
          <w:position w:val="-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101"/>
          <w:position w:val="-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"/>
          <w:w w:val="139"/>
          <w:position w:val="-7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-1"/>
          <w:w w:val="82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133"/>
          <w:position w:val="-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101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96"/>
          <w:position w:val="-7"/>
          <w:sz w:val="14"/>
          <w:szCs w:val="14"/>
        </w:rPr>
        <w:t>~</w:t>
      </w:r>
      <w:r>
        <w:rPr>
          <w:rFonts w:cs="Arial" w:hAnsi="Arial" w:eastAsia="Arial" w:ascii="Arial"/>
          <w:color w:val="171717"/>
          <w:spacing w:val="-1"/>
          <w:w w:val="88"/>
          <w:position w:val="-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position w:val="-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-7"/>
          <w:sz w:val="14"/>
          <w:szCs w:val="14"/>
        </w:rPr>
        <w:t>:</w:t>
      </w:r>
      <w:r>
        <w:rPr>
          <w:rFonts w:cs="Arial" w:hAnsi="Arial" w:eastAsia="Arial" w:ascii="Arial"/>
          <w:color w:val="171717"/>
          <w:spacing w:val="-11"/>
          <w:w w:val="10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2"/>
          <w:w w:val="45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45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45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11"/>
          <w:w w:val="4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45"/>
          <w:position w:val="-7"/>
          <w:sz w:val="14"/>
          <w:szCs w:val="14"/>
        </w:rPr>
        <w:t>•.</w:t>
      </w:r>
      <w:r>
        <w:rPr>
          <w:rFonts w:cs="Arial" w:hAnsi="Arial" w:eastAsia="Arial" w:ascii="Arial"/>
          <w:color w:val="797979"/>
          <w:spacing w:val="0"/>
          <w:w w:val="4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7"/>
          <w:w w:val="4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35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35"/>
          <w:position w:val="-7"/>
          <w:sz w:val="14"/>
          <w:szCs w:val="14"/>
        </w:rPr>
        <w:t>•</w:t>
      </w:r>
      <w:r>
        <w:rPr>
          <w:rFonts w:cs="Arial" w:hAnsi="Arial" w:eastAsia="Arial" w:ascii="Arial"/>
          <w:color w:val="797979"/>
          <w:spacing w:val="0"/>
          <w:w w:val="35"/>
          <w:position w:val="-7"/>
          <w:sz w:val="14"/>
          <w:szCs w:val="14"/>
        </w:rPr>
        <w:t>  </w:t>
      </w:r>
      <w:r>
        <w:rPr>
          <w:rFonts w:cs="Arial" w:hAnsi="Arial" w:eastAsia="Arial" w:ascii="Arial"/>
          <w:color w:val="797979"/>
          <w:spacing w:val="3"/>
          <w:w w:val="3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344"/>
          <w:position w:val="-7"/>
          <w:sz w:val="14"/>
          <w:szCs w:val="14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ectPr>
          <w:type w:val="continuous"/>
          <w:pgSz w:w="15940" w:h="12360" w:orient="landscape"/>
          <w:pgMar w:top="220" w:bottom="280" w:left="240" w:right="1400"/>
          <w:cols w:num="5" w:equalWidth="off">
            <w:col w:w="2937" w:space="178"/>
            <w:col w:w="3836" w:space="767"/>
            <w:col w:w="2172" w:space="1913"/>
            <w:col w:w="1392" w:space="514"/>
            <w:col w:w="591"/>
          </w:cols>
        </w:sectPr>
      </w:pPr>
      <w:r>
        <w:rPr>
          <w:rFonts w:cs="Arial" w:hAnsi="Arial" w:eastAsia="Arial" w:ascii="Arial"/>
          <w:color w:val="939393"/>
          <w:spacing w:val="0"/>
          <w:w w:val="61"/>
          <w:sz w:val="18"/>
          <w:szCs w:val="18"/>
        </w:rPr>
        <w:t>.:</w:t>
      </w:r>
      <w:r>
        <w:rPr>
          <w:rFonts w:cs="Arial" w:hAnsi="Arial" w:eastAsia="Arial" w:ascii="Arial"/>
          <w:color w:val="939393"/>
          <w:spacing w:val="0"/>
          <w:w w:val="61"/>
          <w:sz w:val="18"/>
          <w:szCs w:val="18"/>
        </w:rPr>
        <w:t>  </w:t>
      </w:r>
      <w:r>
        <w:rPr>
          <w:rFonts w:cs="Arial" w:hAnsi="Arial" w:eastAsia="Arial" w:ascii="Arial"/>
          <w:color w:val="939393"/>
          <w:spacing w:val="6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797979"/>
          <w:spacing w:val="0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110" w:right="-47"/>
      </w:pP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D2D2D"/>
          <w:spacing w:val="3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-1"/>
          <w:w w:val="110"/>
          <w:position w:val="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97979"/>
          <w:spacing w:val="-1"/>
          <w:w w:val="288"/>
          <w:position w:val="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939393"/>
          <w:spacing w:val="0"/>
          <w:w w:val="129"/>
          <w:position w:val="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5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939393"/>
          <w:spacing w:val="-4"/>
          <w:w w:val="100"/>
          <w:position w:val="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58"/>
          <w:position w:val="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38"/>
          <w:position w:val="5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797979"/>
          <w:spacing w:val="1"/>
          <w:w w:val="77"/>
          <w:position w:val="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97979"/>
          <w:spacing w:val="2"/>
          <w:w w:val="61"/>
          <w:position w:val="5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939393"/>
          <w:spacing w:val="1"/>
          <w:w w:val="34"/>
          <w:position w:val="5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-2"/>
          <w:w w:val="79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79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5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A8A8A8"/>
          <w:spacing w:val="-9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45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45"/>
          <w:position w:val="4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97979"/>
          <w:spacing w:val="5"/>
          <w:w w:val="45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797979"/>
          <w:spacing w:val="0"/>
          <w:w w:val="7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606060"/>
          <w:spacing w:val="0"/>
          <w:w w:val="7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606060"/>
          <w:spacing w:val="0"/>
          <w:w w:val="75"/>
          <w:position w:val="4"/>
          <w:sz w:val="14"/>
          <w:szCs w:val="14"/>
        </w:rPr>
        <w:t>    </w:t>
      </w:r>
      <w:r>
        <w:rPr>
          <w:rFonts w:cs="Arial" w:hAnsi="Arial" w:eastAsia="Arial" w:ascii="Arial"/>
          <w:color w:val="606060"/>
          <w:spacing w:val="13"/>
          <w:w w:val="75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06060"/>
          <w:spacing w:val="-6"/>
          <w:w w:val="62"/>
          <w:position w:val="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97979"/>
          <w:spacing w:val="-3"/>
          <w:w w:val="94"/>
          <w:position w:val="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97979"/>
          <w:spacing w:val="-2"/>
          <w:w w:val="125"/>
          <w:position w:val="3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207"/>
          <w:position w:val="3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sectPr>
          <w:type w:val="continuous"/>
          <w:pgSz w:w="15940" w:h="12360" w:orient="landscape"/>
          <w:pgMar w:top="220" w:bottom="280" w:left="240" w:right="1400"/>
          <w:cols w:num="2" w:equalWidth="off">
            <w:col w:w="8587" w:space="1550"/>
            <w:col w:w="4163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14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6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6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/>
        <w:ind w:left="7133"/>
      </w:pP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1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2D2D2D"/>
          <w:spacing w:val="-1"/>
          <w:w w:val="9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71717"/>
          <w:spacing w:val="-1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2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-1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71717"/>
          <w:spacing w:val="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color w:val="171717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é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2" w:lineRule="exact" w:line="220"/>
        <w:ind w:left="451"/>
      </w:pPr>
      <w:r>
        <w:rPr>
          <w:rFonts w:cs="Arial" w:hAnsi="Arial" w:eastAsia="Arial" w:ascii="Arial"/>
          <w:color w:val="040404"/>
          <w:spacing w:val="-2"/>
          <w:w w:val="6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92"/>
          <w:position w:val="-2"/>
          <w:sz w:val="14"/>
          <w:szCs w:val="14"/>
        </w:rPr>
        <w:t>Q09</w:t>
      </w:r>
      <w:r>
        <w:rPr>
          <w:rFonts w:cs="Arial" w:hAnsi="Arial" w:eastAsia="Arial" w:ascii="Arial"/>
          <w:color w:val="040404"/>
          <w:spacing w:val="-8"/>
          <w:w w:val="92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-1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4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0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0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040404"/>
          <w:spacing w:val="-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88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             </w:t>
      </w:r>
      <w:r>
        <w:rPr>
          <w:rFonts w:cs="Arial" w:hAnsi="Arial" w:eastAsia="Arial" w:ascii="Arial"/>
          <w:color w:val="040404"/>
          <w:spacing w:val="2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1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114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1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6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7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9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7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2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10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0"/>
          <w:position w:val="-2"/>
          <w:sz w:val="14"/>
          <w:szCs w:val="14"/>
        </w:rPr>
        <w:t>ca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             </w:t>
      </w:r>
      <w:r>
        <w:rPr>
          <w:rFonts w:cs="Arial" w:hAnsi="Arial" w:eastAsia="Arial" w:ascii="Arial"/>
          <w:color w:val="171717"/>
          <w:spacing w:val="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1"/>
          <w:position w:val="5"/>
          <w:sz w:val="14"/>
          <w:szCs w:val="14"/>
        </w:rPr>
        <w:t>(</w:t>
      </w:r>
      <w:r>
        <w:rPr>
          <w:rFonts w:cs="Arial" w:hAnsi="Arial" w:eastAsia="Arial" w:ascii="Arial"/>
          <w:color w:val="171717"/>
          <w:spacing w:val="0"/>
          <w:w w:val="9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91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1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1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1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1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4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5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5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2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95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5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10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5"/>
          <w:sz w:val="14"/>
          <w:szCs w:val="14"/>
        </w:rPr>
        <w:t>      </w:t>
      </w:r>
      <w:r>
        <w:rPr>
          <w:rFonts w:cs="Arial" w:hAnsi="Arial" w:eastAsia="Arial" w:ascii="Arial"/>
          <w:color w:val="171717"/>
          <w:spacing w:val="2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7098" w:right="6694"/>
      </w:pPr>
      <w:r>
        <w:rPr>
          <w:rFonts w:cs="Arial" w:hAnsi="Arial" w:eastAsia="Arial" w:ascii="Arial"/>
          <w:color w:val="040404"/>
          <w:spacing w:val="-2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3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9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lineRule="exact" w:line="140"/>
        <w:ind w:left="250"/>
      </w:pPr>
      <w:r>
        <w:rPr>
          <w:rFonts w:cs="Courier New" w:hAnsi="Courier New" w:eastAsia="Courier New" w:ascii="Courier New"/>
          <w:color w:val="171717"/>
          <w:spacing w:val="-3"/>
          <w:w w:val="73"/>
          <w:position w:val="2"/>
          <w:sz w:val="16"/>
          <w:szCs w:val="16"/>
        </w:rPr>
        <w:t>4</w:t>
      </w:r>
      <w:r>
        <w:rPr>
          <w:rFonts w:cs="Courier New" w:hAnsi="Courier New" w:eastAsia="Courier New" w:ascii="Courier New"/>
          <w:color w:val="040404"/>
          <w:spacing w:val="0"/>
          <w:w w:val="78"/>
          <w:position w:val="2"/>
          <w:sz w:val="16"/>
          <w:szCs w:val="16"/>
        </w:rPr>
        <w:t>9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2" w:lineRule="auto" w:line="286"/>
        <w:ind w:left="7128" w:right="2438" w:firstLine="5"/>
      </w:pP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1</w:t>
      </w:r>
      <w:r>
        <w:rPr>
          <w:rFonts w:cs="Arial" w:hAnsi="Arial" w:eastAsia="Arial" w:ascii="Arial"/>
          <w:color w:val="444444"/>
          <w:spacing w:val="-1"/>
          <w:w w:val="89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1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(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040404"/>
          <w:spacing w:val="2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-4"/>
          <w:w w:val="91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9</w:t>
      </w:r>
      <w:r>
        <w:rPr>
          <w:rFonts w:cs="Arial" w:hAnsi="Arial" w:eastAsia="Arial" w:ascii="Arial"/>
          <w:color w:val="2D2D2D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3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0"/>
          <w:w w:val="63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9" w:lineRule="exact" w:line="160"/>
        <w:ind w:left="446"/>
      </w:pP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4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5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</w:t>
      </w:r>
      <w:r>
        <w:rPr>
          <w:rFonts w:cs="Arial" w:hAnsi="Arial" w:eastAsia="Arial" w:ascii="Arial"/>
          <w:color w:val="171717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7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9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3"/>
          <w:w w:val="11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12"/>
          <w:position w:val="-1"/>
          <w:sz w:val="14"/>
          <w:szCs w:val="14"/>
        </w:rPr>
        <w:t>\A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           </w:t>
      </w:r>
      <w:r>
        <w:rPr>
          <w:rFonts w:cs="Arial" w:hAnsi="Arial" w:eastAsia="Arial" w:ascii="Arial"/>
          <w:color w:val="171717"/>
          <w:spacing w:val="-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040404"/>
          <w:spacing w:val="-1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11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2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3"/>
          <w:w w:val="12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11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                                                                       </w:t>
      </w:r>
      <w:r>
        <w:rPr>
          <w:rFonts w:cs="Arial" w:hAnsi="Arial" w:eastAsia="Arial" w:ascii="Arial"/>
          <w:color w:val="171717"/>
          <w:spacing w:val="2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3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                </w:t>
      </w:r>
      <w:r>
        <w:rPr>
          <w:rFonts w:cs="Arial" w:hAnsi="Arial" w:eastAsia="Arial" w:ascii="Arial"/>
          <w:color w:val="171717"/>
          <w:spacing w:val="1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3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3"/>
        <w:ind w:left="250"/>
      </w:pPr>
      <w:r>
        <w:rPr>
          <w:rFonts w:cs="Courier New" w:hAnsi="Courier New" w:eastAsia="Courier New" w:ascii="Courier New"/>
          <w:color w:val="040404"/>
          <w:spacing w:val="-1"/>
          <w:w w:val="51"/>
          <w:sz w:val="22"/>
          <w:szCs w:val="22"/>
        </w:rPr>
        <w:t>s</w:t>
      </w:r>
      <w:r>
        <w:rPr>
          <w:rFonts w:cs="Courier New" w:hAnsi="Courier New" w:eastAsia="Courier New" w:ascii="Courier New"/>
          <w:color w:val="040404"/>
          <w:spacing w:val="0"/>
          <w:w w:val="51"/>
          <w:sz w:val="22"/>
          <w:szCs w:val="22"/>
        </w:rPr>
        <w:t>o</w:t>
      </w:r>
      <w:r>
        <w:rPr>
          <w:rFonts w:cs="Courier New" w:hAnsi="Courier New" w:eastAsia="Courier New" w:ascii="Courier New"/>
          <w:color w:val="040404"/>
          <w:spacing w:val="0"/>
          <w:w w:val="51"/>
          <w:sz w:val="22"/>
          <w:szCs w:val="22"/>
        </w:rPr>
        <w:t>       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040404"/>
          <w:spacing w:val="50"/>
          <w:w w:val="51"/>
          <w:sz w:val="22"/>
          <w:szCs w:val="22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7133"/>
      </w:pP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2D2D2D"/>
          <w:spacing w:val="-1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1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3"/>
          <w:w w:val="141"/>
          <w:sz w:val="14"/>
          <w:szCs w:val="14"/>
        </w:rPr>
        <w:t>k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99"/>
          <w:sz w:val="14"/>
          <w:szCs w:val="14"/>
        </w:rPr>
        <w:t>í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2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 w:lineRule="exact" w:line="100"/>
        <w:ind w:left="4258"/>
        <w:sectPr>
          <w:type w:val="continuous"/>
          <w:pgSz w:w="15940" w:h="12360" w:orient="landscape"/>
          <w:pgMar w:top="220" w:bottom="280" w:left="240" w:right="1400"/>
        </w:sectPr>
      </w:pPr>
      <w:r>
        <w:rPr>
          <w:rFonts w:cs="Arial" w:hAnsi="Arial" w:eastAsia="Arial" w:ascii="Arial"/>
          <w:color w:val="171717"/>
          <w:spacing w:val="-1"/>
          <w:w w:val="6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7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20"/>
          <w:w w:val="6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1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-1"/>
          <w:w w:val="111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101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1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7"/>
          <w:w w:val="6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2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4"/>
          <w:w w:val="8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5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-4"/>
          <w:sz w:val="14"/>
          <w:szCs w:val="14"/>
        </w:rPr>
        <w:t>      </w:t>
      </w:r>
      <w:r>
        <w:rPr>
          <w:rFonts w:cs="Arial" w:hAnsi="Arial" w:eastAsia="Arial" w:ascii="Arial"/>
          <w:color w:val="171717"/>
          <w:spacing w:val="32"/>
          <w:w w:val="8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4"/>
          <w:w w:val="95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3"/>
          <w:w w:val="97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-4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2" w:right="-41"/>
      </w:pP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4"/>
          <w:w w:val="12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7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9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71717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11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3" w:lineRule="exact" w:line="140"/>
        <w:ind w:right="-41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12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3"/>
          <w:w w:val="12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7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sectPr>
          <w:type w:val="continuous"/>
          <w:pgSz w:w="15940" w:h="12360" w:orient="landscape"/>
          <w:pgMar w:top="220" w:bottom="280" w:left="240" w:right="1400"/>
          <w:cols w:num="3" w:equalWidth="off">
            <w:col w:w="3762" w:space="491"/>
            <w:col w:w="233" w:space="4553"/>
            <w:col w:w="5261"/>
          </w:cols>
        </w:sectPr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                </w:t>
      </w:r>
      <w:r>
        <w:rPr>
          <w:rFonts w:cs="Arial" w:hAnsi="Arial" w:eastAsia="Arial" w:ascii="Arial"/>
          <w:color w:val="040404"/>
          <w:spacing w:val="1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89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17</w:t>
      </w:r>
      <w:r>
        <w:rPr>
          <w:rFonts w:cs="Arial" w:hAnsi="Arial" w:eastAsia="Arial" w:ascii="Arial"/>
          <w:color w:val="040404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3"/>
        <w:ind w:left="240"/>
      </w:pP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3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9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3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40"/>
          <w:szCs w:val="40"/>
        </w:rPr>
        <w:jc w:val="left"/>
        <w:spacing w:lineRule="exact" w:line="40"/>
        <w:ind w:left="240"/>
        <w:sectPr>
          <w:type w:val="continuous"/>
          <w:pgSz w:w="15940" w:h="12360" w:orient="landscape"/>
          <w:pgMar w:top="220" w:bottom="280" w:left="240" w:right="1400"/>
        </w:sectPr>
      </w:pPr>
      <w:r>
        <w:rPr>
          <w:rFonts w:cs="Arial" w:hAnsi="Arial" w:eastAsia="Arial" w:ascii="Arial"/>
          <w:color w:val="171717"/>
          <w:spacing w:val="-1"/>
          <w:w w:val="100"/>
          <w:position w:val="-31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100"/>
          <w:position w:val="-3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13"/>
          <w:w w:val="100"/>
          <w:position w:val="-3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position w:val="-2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68"/>
          <w:position w:val="-2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7"/>
          <w:position w:val="-2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82"/>
          <w:position w:val="-2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95"/>
          <w:position w:val="-2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-2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2"/>
          <w:sz w:val="14"/>
          <w:szCs w:val="14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position w:val="-2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84"/>
          <w:position w:val="-2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0"/>
          <w:position w:val="-2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-2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11"/>
          <w:position w:val="-2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1"/>
          <w:position w:val="-2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20"/>
          <w:position w:val="-2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120"/>
          <w:position w:val="-2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8"/>
          <w:position w:val="-2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22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040404"/>
          <w:spacing w:val="14"/>
          <w:w w:val="100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8"/>
          <w:position w:val="-2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position w:val="-2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78"/>
          <w:position w:val="-2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-2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1"/>
          <w:position w:val="-2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position w:val="-2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6"/>
          <w:position w:val="-2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8"/>
          <w:position w:val="-22"/>
          <w:sz w:val="14"/>
          <w:szCs w:val="14"/>
        </w:rPr>
        <w:t>IA</w:t>
      </w:r>
      <w:r>
        <w:rPr>
          <w:rFonts w:cs="Arial" w:hAnsi="Arial" w:eastAsia="Arial" w:ascii="Arial"/>
          <w:color w:val="171717"/>
          <w:spacing w:val="0"/>
          <w:w w:val="100"/>
          <w:position w:val="-22"/>
          <w:sz w:val="14"/>
          <w:szCs w:val="14"/>
        </w:rPr>
        <w:t>               </w:t>
      </w:r>
      <w:r>
        <w:rPr>
          <w:rFonts w:cs="Arial" w:hAnsi="Arial" w:eastAsia="Arial" w:ascii="Arial"/>
          <w:color w:val="171717"/>
          <w:spacing w:val="5"/>
          <w:w w:val="100"/>
          <w:position w:val="-2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-2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80"/>
          <w:position w:val="-2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position w:val="-2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19"/>
          <w:position w:val="-2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position w:val="-2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22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-1"/>
          <w:w w:val="89"/>
          <w:position w:val="-22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-1"/>
          <w:w w:val="89"/>
          <w:position w:val="-22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89"/>
          <w:position w:val="-2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2"/>
          <w:w w:val="89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-22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114"/>
          <w:position w:val="-2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position w:val="-2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position w:val="-2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222"/>
          <w:position w:val="-2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-22"/>
          <w:sz w:val="14"/>
          <w:szCs w:val="14"/>
        </w:rPr>
        <w:t>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-5"/>
          <w:w w:val="100"/>
          <w:position w:val="-2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9"/>
          <w:w w:val="45"/>
          <w:position w:val="-29"/>
          <w:sz w:val="40"/>
          <w:szCs w:val="40"/>
        </w:rPr>
        <w:t>~</w:t>
      </w:r>
      <w:r>
        <w:rPr>
          <w:rFonts w:cs="Arial" w:hAnsi="Arial" w:eastAsia="Arial" w:ascii="Arial"/>
          <w:color w:val="2D2D2D"/>
          <w:spacing w:val="-9"/>
          <w:w w:val="60"/>
          <w:position w:val="-29"/>
          <w:sz w:val="40"/>
          <w:szCs w:val="40"/>
        </w:rPr>
        <w:t>,</w:t>
      </w:r>
      <w:r>
        <w:rPr>
          <w:rFonts w:cs="Arial" w:hAnsi="Arial" w:eastAsia="Arial" w:ascii="Arial"/>
          <w:color w:val="606060"/>
          <w:spacing w:val="-4"/>
          <w:w w:val="21"/>
          <w:position w:val="-29"/>
          <w:sz w:val="40"/>
          <w:szCs w:val="40"/>
        </w:rPr>
        <w:t>:</w:t>
      </w:r>
      <w:r>
        <w:rPr>
          <w:rFonts w:cs="Arial" w:hAnsi="Arial" w:eastAsia="Arial" w:ascii="Arial"/>
          <w:color w:val="2D2D2D"/>
          <w:spacing w:val="-9"/>
          <w:w w:val="32"/>
          <w:position w:val="-29"/>
          <w:sz w:val="40"/>
          <w:szCs w:val="40"/>
        </w:rPr>
        <w:t>i</w:t>
      </w:r>
      <w:r>
        <w:rPr>
          <w:rFonts w:cs="Arial" w:hAnsi="Arial" w:eastAsia="Arial" w:ascii="Arial"/>
          <w:color w:val="444444"/>
          <w:spacing w:val="-5"/>
          <w:w w:val="78"/>
          <w:position w:val="-29"/>
          <w:sz w:val="40"/>
          <w:szCs w:val="40"/>
        </w:rPr>
        <w:t>!</w:t>
      </w:r>
      <w:r>
        <w:rPr>
          <w:rFonts w:cs="Arial" w:hAnsi="Arial" w:eastAsia="Arial" w:ascii="Arial"/>
          <w:color w:val="444444"/>
          <w:spacing w:val="-9"/>
          <w:w w:val="39"/>
          <w:position w:val="-29"/>
          <w:sz w:val="40"/>
          <w:szCs w:val="40"/>
        </w:rPr>
        <w:t>~</w:t>
      </w:r>
      <w:r>
        <w:rPr>
          <w:rFonts w:cs="Arial" w:hAnsi="Arial" w:eastAsia="Arial" w:ascii="Arial"/>
          <w:color w:val="444444"/>
          <w:spacing w:val="-14"/>
          <w:w w:val="69"/>
          <w:position w:val="-29"/>
          <w:sz w:val="40"/>
          <w:szCs w:val="40"/>
        </w:rPr>
        <w:t>f</w:t>
      </w:r>
      <w:r>
        <w:rPr>
          <w:rFonts w:cs="Arial" w:hAnsi="Arial" w:eastAsia="Arial" w:ascii="Arial"/>
          <w:color w:val="2D2D2D"/>
          <w:spacing w:val="0"/>
          <w:w w:val="82"/>
          <w:position w:val="-29"/>
          <w:sz w:val="40"/>
          <w:szCs w:val="40"/>
        </w:rPr>
        <w:t>;</w:t>
      </w:r>
      <w:r>
        <w:rPr>
          <w:rFonts w:cs="Arial" w:hAnsi="Arial" w:eastAsia="Arial" w:ascii="Arial"/>
          <w:color w:val="797979"/>
          <w:spacing w:val="-10"/>
          <w:w w:val="26"/>
          <w:position w:val="-29"/>
          <w:sz w:val="40"/>
          <w:szCs w:val="40"/>
        </w:rPr>
        <w:t>;</w:t>
      </w:r>
      <w:r>
        <w:rPr>
          <w:rFonts w:cs="Arial" w:hAnsi="Arial" w:eastAsia="Arial" w:ascii="Arial"/>
          <w:color w:val="797979"/>
          <w:spacing w:val="0"/>
          <w:w w:val="41"/>
          <w:position w:val="-29"/>
          <w:sz w:val="40"/>
          <w:szCs w:val="40"/>
        </w:rPr>
        <w:t>t;</w:t>
      </w:r>
      <w:r>
        <w:rPr>
          <w:rFonts w:cs="Arial" w:hAnsi="Arial" w:eastAsia="Arial" w:ascii="Arial"/>
          <w:color w:val="797979"/>
          <w:spacing w:val="-14"/>
          <w:w w:val="69"/>
          <w:position w:val="-29"/>
          <w:sz w:val="40"/>
          <w:szCs w:val="40"/>
        </w:rPr>
        <w:t>t</w:t>
      </w:r>
      <w:hyperlink r:id="rId7">
        <w:r>
          <w:rPr>
            <w:rFonts w:cs="Arial" w:hAnsi="Arial" w:eastAsia="Arial" w:ascii="Arial"/>
            <w:color w:val="797979"/>
            <w:spacing w:val="-10"/>
            <w:w w:val="54"/>
            <w:position w:val="-29"/>
            <w:sz w:val="40"/>
            <w:szCs w:val="40"/>
          </w:rPr>
          <w:t>}</w:t>
        </w:r>
        <w:r>
          <w:rPr>
            <w:rFonts w:cs="Arial" w:hAnsi="Arial" w:eastAsia="Arial" w:ascii="Arial"/>
            <w:color w:val="797979"/>
            <w:spacing w:val="0"/>
            <w:w w:val="32"/>
            <w:position w:val="-29"/>
            <w:sz w:val="40"/>
            <w:szCs w:val="40"/>
          </w:rPr>
          <w:t>@</w:t>
        </w:r>
        <w:r>
          <w:rPr>
            <w:rFonts w:cs="Arial" w:hAnsi="Arial" w:eastAsia="Arial" w:ascii="Arial"/>
            <w:color w:val="939393"/>
            <w:spacing w:val="1"/>
            <w:w w:val="22"/>
            <w:position w:val="-29"/>
            <w:sz w:val="40"/>
            <w:szCs w:val="40"/>
          </w:rPr>
          <w:t>~</w:t>
        </w:r>
        <w:r>
          <w:rPr>
            <w:rFonts w:cs="Arial" w:hAnsi="Arial" w:eastAsia="Arial" w:ascii="Arial"/>
            <w:color w:val="939393"/>
            <w:spacing w:val="0"/>
            <w:w w:val="36"/>
            <w:position w:val="-29"/>
            <w:sz w:val="40"/>
            <w:szCs w:val="40"/>
          </w:rPr>
          <w:t>i</w:t>
        </w:r>
      </w:hyperlink>
      <w:r>
        <w:rPr>
          <w:rFonts w:cs="Arial" w:hAnsi="Arial" w:eastAsia="Arial" w:ascii="Arial"/>
          <w:color w:val="939393"/>
          <w:spacing w:val="-5"/>
          <w:w w:val="36"/>
          <w:position w:val="-29"/>
          <w:sz w:val="40"/>
          <w:szCs w:val="40"/>
        </w:rPr>
        <w:t>/</w:t>
      </w:r>
      <w:r>
        <w:rPr>
          <w:rFonts w:cs="Arial" w:hAnsi="Arial" w:eastAsia="Arial" w:ascii="Arial"/>
          <w:color w:val="939393"/>
          <w:spacing w:val="0"/>
          <w:w w:val="30"/>
          <w:position w:val="-29"/>
          <w:sz w:val="40"/>
          <w:szCs w:val="40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8"/>
          <w:szCs w:val="28"/>
        </w:rPr>
        <w:jc w:val="left"/>
        <w:spacing w:before="8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40"/>
          <w:szCs w:val="40"/>
        </w:rPr>
        <w:jc w:val="left"/>
        <w:ind w:left="245" w:right="-80"/>
      </w:pPr>
      <w:r>
        <w:rPr>
          <w:rFonts w:cs="Arial" w:hAnsi="Arial" w:eastAsia="Arial" w:ascii="Arial"/>
          <w:color w:val="171717"/>
          <w:spacing w:val="-1"/>
          <w:w w:val="81"/>
          <w:position w:val="-9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81"/>
          <w:position w:val="-9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0"/>
          <w:w w:val="81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9"/>
          <w:w w:val="81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      </w:t>
      </w:r>
      <w:r>
        <w:rPr>
          <w:rFonts w:cs="Arial" w:hAnsi="Arial" w:eastAsia="Arial" w:ascii="Arial"/>
          <w:color w:val="171717"/>
          <w:spacing w:val="2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9"/>
          <w:position w:val="0"/>
          <w:sz w:val="14"/>
          <w:szCs w:val="14"/>
        </w:rPr>
        <w:t>.i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9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3"/>
          <w:w w:val="104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3"/>
          <w:w w:val="10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112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        </w:t>
      </w:r>
      <w:r>
        <w:rPr>
          <w:rFonts w:cs="Arial" w:hAnsi="Arial" w:eastAsia="Arial" w:ascii="Arial"/>
          <w:color w:val="171717"/>
          <w:spacing w:val="-1"/>
          <w:w w:val="6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6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3"/>
          <w:w w:val="7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2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4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0"/>
          <w:w w:val="100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444444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4"/>
          <w:w w:val="12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25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2D2D2D"/>
          <w:spacing w:val="27"/>
          <w:w w:val="12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5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444444"/>
          <w:spacing w:val="-1"/>
          <w:w w:val="8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0"/>
          <w:w w:val="85"/>
          <w:position w:val="0"/>
          <w:sz w:val="14"/>
          <w:szCs w:val="14"/>
        </w:rPr>
        <w:t>90</w:t>
      </w:r>
      <w:r>
        <w:rPr>
          <w:rFonts w:cs="Arial" w:hAnsi="Arial" w:eastAsia="Arial" w:ascii="Arial"/>
          <w:color w:val="040404"/>
          <w:spacing w:val="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5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3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-9"/>
          <w:w w:val="41"/>
          <w:position w:val="-7"/>
          <w:sz w:val="40"/>
          <w:szCs w:val="40"/>
        </w:rPr>
        <w:t>~</w:t>
      </w:r>
      <w:r>
        <w:rPr>
          <w:rFonts w:cs="Arial" w:hAnsi="Arial" w:eastAsia="Arial" w:ascii="Arial"/>
          <w:color w:val="444444"/>
          <w:spacing w:val="-19"/>
          <w:w w:val="37"/>
          <w:position w:val="-7"/>
          <w:sz w:val="40"/>
          <w:szCs w:val="40"/>
        </w:rPr>
        <w:t>~</w:t>
      </w:r>
      <w:r>
        <w:rPr>
          <w:rFonts w:cs="Arial" w:hAnsi="Arial" w:eastAsia="Arial" w:ascii="Arial"/>
          <w:color w:val="2D2D2D"/>
          <w:spacing w:val="-5"/>
          <w:w w:val="52"/>
          <w:position w:val="-7"/>
          <w:sz w:val="40"/>
          <w:szCs w:val="40"/>
        </w:rPr>
        <w:t>f</w:t>
      </w:r>
      <w:r>
        <w:rPr>
          <w:rFonts w:cs="Arial" w:hAnsi="Arial" w:eastAsia="Arial" w:ascii="Arial"/>
          <w:color w:val="444444"/>
          <w:spacing w:val="-8"/>
          <w:w w:val="22"/>
          <w:position w:val="-7"/>
          <w:sz w:val="40"/>
          <w:szCs w:val="40"/>
        </w:rPr>
        <w:t>~</w:t>
      </w:r>
      <w:r>
        <w:rPr>
          <w:rFonts w:cs="Arial" w:hAnsi="Arial" w:eastAsia="Arial" w:ascii="Arial"/>
          <w:color w:val="2D2D2D"/>
          <w:spacing w:val="-15"/>
          <w:w w:val="98"/>
          <w:position w:val="-7"/>
          <w:sz w:val="40"/>
          <w:szCs w:val="40"/>
        </w:rPr>
        <w:t>i</w:t>
      </w:r>
      <w:r>
        <w:rPr>
          <w:rFonts w:cs="Arial" w:hAnsi="Arial" w:eastAsia="Arial" w:ascii="Arial"/>
          <w:color w:val="444444"/>
          <w:spacing w:val="-20"/>
          <w:w w:val="96"/>
          <w:position w:val="-7"/>
          <w:sz w:val="40"/>
          <w:szCs w:val="40"/>
        </w:rPr>
        <w:t>t</w:t>
      </w:r>
      <w:r>
        <w:rPr>
          <w:rFonts w:cs="Arial" w:hAnsi="Arial" w:eastAsia="Arial" w:ascii="Arial"/>
          <w:color w:val="2D2D2D"/>
          <w:spacing w:val="-5"/>
          <w:w w:val="39"/>
          <w:position w:val="-7"/>
          <w:sz w:val="40"/>
          <w:szCs w:val="40"/>
        </w:rPr>
        <w:t>~</w:t>
      </w:r>
      <w:r>
        <w:rPr>
          <w:rFonts w:cs="Arial" w:hAnsi="Arial" w:eastAsia="Arial" w:ascii="Arial"/>
          <w:color w:val="797979"/>
          <w:spacing w:val="-6"/>
          <w:w w:val="83"/>
          <w:position w:val="-7"/>
          <w:sz w:val="40"/>
          <w:szCs w:val="40"/>
        </w:rPr>
        <w:t>t</w:t>
      </w:r>
      <w:r>
        <w:rPr>
          <w:rFonts w:cs="Arial" w:hAnsi="Arial" w:eastAsia="Arial" w:ascii="Arial"/>
          <w:color w:val="797979"/>
          <w:spacing w:val="-10"/>
          <w:w w:val="87"/>
          <w:position w:val="-7"/>
          <w:sz w:val="40"/>
          <w:szCs w:val="40"/>
        </w:rPr>
        <w:t>f</w:t>
      </w:r>
      <w:r>
        <w:rPr>
          <w:rFonts w:cs="Arial" w:hAnsi="Arial" w:eastAsia="Arial" w:ascii="Arial"/>
          <w:i/>
          <w:color w:val="939393"/>
          <w:spacing w:val="-14"/>
          <w:w w:val="43"/>
          <w:position w:val="-7"/>
          <w:sz w:val="30"/>
          <w:szCs w:val="30"/>
        </w:rPr>
        <w:t>i</w:t>
      </w:r>
      <w:r>
        <w:rPr>
          <w:rFonts w:cs="Arial" w:hAnsi="Arial" w:eastAsia="Arial" w:ascii="Arial"/>
          <w:i/>
          <w:color w:val="939393"/>
          <w:spacing w:val="0"/>
          <w:w w:val="27"/>
          <w:position w:val="-7"/>
          <w:sz w:val="30"/>
          <w:szCs w:val="30"/>
        </w:rPr>
        <w:t>'</w:t>
      </w:r>
      <w:r>
        <w:rPr>
          <w:rFonts w:cs="Arial" w:hAnsi="Arial" w:eastAsia="Arial" w:ascii="Arial"/>
          <w:i/>
          <w:color w:val="939393"/>
          <w:spacing w:val="-4"/>
          <w:w w:val="27"/>
          <w:position w:val="-7"/>
          <w:sz w:val="30"/>
          <w:szCs w:val="30"/>
        </w:rPr>
        <w:t>.</w:t>
      </w:r>
      <w:r>
        <w:rPr>
          <w:rFonts w:cs="Arial" w:hAnsi="Arial" w:eastAsia="Arial" w:ascii="Arial"/>
          <w:i/>
          <w:color w:val="939393"/>
          <w:spacing w:val="-14"/>
          <w:w w:val="69"/>
          <w:position w:val="-7"/>
          <w:sz w:val="30"/>
          <w:szCs w:val="30"/>
        </w:rPr>
        <w:t>f</w:t>
      </w:r>
      <w:r>
        <w:rPr>
          <w:rFonts w:cs="Arial" w:hAnsi="Arial" w:eastAsia="Arial" w:ascii="Arial"/>
          <w:i/>
          <w:color w:val="939393"/>
          <w:spacing w:val="-14"/>
          <w:w w:val="38"/>
          <w:position w:val="-7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939393"/>
          <w:spacing w:val="-13"/>
          <w:w w:val="51"/>
          <w:position w:val="-7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939393"/>
          <w:spacing w:val="-12"/>
          <w:w w:val="49"/>
          <w:position w:val="-7"/>
          <w:sz w:val="40"/>
          <w:szCs w:val="40"/>
        </w:rPr>
        <w:t>4</w:t>
      </w:r>
      <w:r>
        <w:rPr>
          <w:rFonts w:cs="Times New Roman" w:hAnsi="Times New Roman" w:eastAsia="Times New Roman" w:ascii="Times New Roman"/>
          <w:color w:val="939393"/>
          <w:spacing w:val="0"/>
          <w:w w:val="72"/>
          <w:position w:val="-7"/>
          <w:sz w:val="40"/>
          <w:szCs w:val="40"/>
        </w:rPr>
        <w:t>í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442"/>
      </w:pPr>
      <w:r>
        <w:rPr>
          <w:rFonts w:cs="Arial" w:hAnsi="Arial" w:eastAsia="Arial" w:ascii="Arial"/>
          <w:color w:val="171717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4"/>
          <w:w w:val="95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19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93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3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171717"/>
          <w:spacing w:val="23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                  </w:t>
      </w:r>
      <w:r>
        <w:rPr>
          <w:rFonts w:cs="Arial" w:hAnsi="Arial" w:eastAsia="Arial" w:ascii="Arial"/>
          <w:color w:val="171717"/>
          <w:spacing w:val="2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71717"/>
          <w:spacing w:val="8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1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1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sz w:val="14"/>
          <w:szCs w:val="14"/>
        </w:rPr>
        <w:t>ñ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1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4" w:lineRule="exact" w:line="140"/>
        <w:ind w:left="240"/>
      </w:pPr>
      <w:r>
        <w:rPr>
          <w:rFonts w:cs="Arial" w:hAnsi="Arial" w:eastAsia="Arial" w:ascii="Arial"/>
          <w:color w:val="040404"/>
          <w:spacing w:val="-1"/>
          <w:w w:val="82"/>
          <w:position w:val="-1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"/>
      </w:pPr>
      <w:r>
        <w:br w:type="column"/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570"/>
        <w:ind w:right="2856" w:firstLine="5"/>
        <w:sectPr>
          <w:type w:val="continuous"/>
          <w:pgSz w:w="15940" w:h="12360" w:orient="landscape"/>
          <w:pgMar w:top="220" w:bottom="280" w:left="240" w:right="1400"/>
          <w:cols w:num="2" w:equalWidth="off">
            <w:col w:w="10055" w:space="69"/>
            <w:col w:w="4176"/>
          </w:cols>
        </w:sectPr>
      </w:pPr>
      <w:r>
        <w:rPr>
          <w:rFonts w:cs="Arial" w:hAnsi="Arial" w:eastAsia="Arial" w:ascii="Arial"/>
          <w:color w:val="171717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YT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9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CYf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437" w:right="-47"/>
      </w:pP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7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5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3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13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40404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24"/>
          <w:sz w:val="14"/>
          <w:szCs w:val="14"/>
        </w:rPr>
        <w:t>nA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82" w:lineRule="exact" w:line="160"/>
        <w:ind w:left="235"/>
      </w:pPr>
      <w:r>
        <w:rPr>
          <w:rFonts w:cs="Courier New" w:hAnsi="Courier New" w:eastAsia="Courier New" w:ascii="Courier New"/>
          <w:color w:val="2D2D2D"/>
          <w:spacing w:val="1"/>
          <w:w w:val="69"/>
          <w:position w:val="1"/>
          <w:sz w:val="16"/>
          <w:szCs w:val="16"/>
        </w:rPr>
        <w:t>S</w:t>
      </w:r>
      <w:r>
        <w:rPr>
          <w:rFonts w:cs="Courier New" w:hAnsi="Courier New" w:eastAsia="Courier New" w:ascii="Courier New"/>
          <w:color w:val="171717"/>
          <w:spacing w:val="0"/>
          <w:w w:val="69"/>
          <w:position w:val="1"/>
          <w:sz w:val="16"/>
          <w:szCs w:val="16"/>
        </w:rPr>
        <w:t>S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ind w:left="288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3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1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3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167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9" w:lineRule="auto" w:line="180"/>
        <w:ind w:right="4681" w:firstLine="10"/>
        <w:sectPr>
          <w:type w:val="continuous"/>
          <w:pgSz w:w="15940" w:h="12360" w:orient="landscape"/>
          <w:pgMar w:top="220" w:bottom="280" w:left="240" w:right="1400"/>
          <w:cols w:num="2" w:equalWidth="off">
            <w:col w:w="3621" w:space="618"/>
            <w:col w:w="10061"/>
          </w:cols>
        </w:sectPr>
      </w:pP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5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0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44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1"/>
          <w:w w:val="44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3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14"/>
          <w:szCs w:val="14"/>
        </w:rPr>
        <w:t>FI</w:t>
      </w:r>
      <w:r>
        <w:rPr>
          <w:rFonts w:cs="Arial" w:hAnsi="Arial" w:eastAsia="Arial" w:ascii="Arial"/>
          <w:color w:val="040404"/>
          <w:spacing w:val="-4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EL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     </w:t>
      </w:r>
      <w:r>
        <w:rPr>
          <w:rFonts w:cs="Arial" w:hAnsi="Arial" w:eastAsia="Arial" w:ascii="Arial"/>
          <w:color w:val="171717"/>
          <w:spacing w:val="26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7"/>
          <w:w w:val="88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2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8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8"/>
          <w:position w:val="-4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88"/>
          <w:position w:val="-4"/>
          <w:sz w:val="14"/>
          <w:szCs w:val="14"/>
        </w:rPr>
        <w:t>)</w:t>
      </w:r>
      <w:r>
        <w:rPr>
          <w:rFonts w:cs="Arial" w:hAnsi="Arial" w:eastAsia="Arial" w:ascii="Arial"/>
          <w:color w:val="171717"/>
          <w:spacing w:val="0"/>
          <w:w w:val="88"/>
          <w:position w:val="-4"/>
          <w:sz w:val="14"/>
          <w:szCs w:val="14"/>
        </w:rPr>
        <w:t>         </w:t>
      </w:r>
      <w:r>
        <w:rPr>
          <w:rFonts w:cs="Arial" w:hAnsi="Arial" w:eastAsia="Arial" w:ascii="Arial"/>
          <w:color w:val="171717"/>
          <w:spacing w:val="14"/>
          <w:w w:val="88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4"/>
          <w:w w:val="76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3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3"/>
          <w:w w:val="83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6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8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8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1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19"/>
          <w:w w:val="7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7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6"/>
          <w:w w:val="7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8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3" w:lineRule="auto" w:line="291"/>
        <w:ind w:left="432" w:right="2857" w:firstLine="6691"/>
      </w:pP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43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4"/>
          <w:w w:val="92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-1"/>
          <w:w w:val="95"/>
          <w:sz w:val="14"/>
          <w:szCs w:val="14"/>
        </w:rPr>
        <w:t>·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(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fo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0"/>
          <w:w w:val="80"/>
          <w:sz w:val="14"/>
          <w:szCs w:val="14"/>
        </w:rPr>
        <w:t>CYT</w:t>
      </w:r>
      <w:r>
        <w:rPr>
          <w:rFonts w:cs="Arial" w:hAnsi="Arial" w:eastAsia="Arial" w:ascii="Arial"/>
          <w:color w:val="040404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06</w:t>
      </w:r>
      <w:r>
        <w:rPr>
          <w:rFonts w:cs="Arial" w:hAnsi="Arial" w:eastAsia="Arial" w:ascii="Arial"/>
          <w:color w:val="171717"/>
          <w:spacing w:val="-6"/>
          <w:w w:val="97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3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15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7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1"/>
          <w:w w:val="87"/>
          <w:sz w:val="14"/>
          <w:szCs w:val="14"/>
        </w:rPr>
        <w:t>-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3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69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040404"/>
          <w:spacing w:val="26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9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9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5"/>
          <w:w w:val="9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-2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9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1"/>
          <w:w w:val="12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040404"/>
          <w:spacing w:val="0"/>
          <w:w w:val="100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040404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10" w:lineRule="exact" w:line="160"/>
        <w:ind w:left="230"/>
      </w:pPr>
      <w:r>
        <w:rPr>
          <w:rFonts w:cs="Courier New" w:hAnsi="Courier New" w:eastAsia="Courier New" w:ascii="Courier New"/>
          <w:color w:val="171717"/>
          <w:spacing w:val="-3"/>
          <w:w w:val="73"/>
          <w:position w:val="1"/>
          <w:sz w:val="16"/>
          <w:szCs w:val="16"/>
        </w:rPr>
        <w:t>5</w:t>
      </w:r>
      <w:r>
        <w:rPr>
          <w:rFonts w:cs="Courier New" w:hAnsi="Courier New" w:eastAsia="Courier New" w:ascii="Courier New"/>
          <w:color w:val="040404"/>
          <w:spacing w:val="0"/>
          <w:w w:val="73"/>
          <w:position w:val="1"/>
          <w:sz w:val="16"/>
          <w:szCs w:val="16"/>
        </w:rPr>
        <w:t>6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28"/>
        <w:ind w:right="2481"/>
      </w:pPr>
      <w:r>
        <w:rPr>
          <w:rFonts w:cs="Arial" w:hAnsi="Arial" w:eastAsia="Arial" w:ascii="Arial"/>
          <w:color w:val="040404"/>
          <w:spacing w:val="-1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79" w:lineRule="auto" w:line="361"/>
        <w:ind w:left="408" w:right="2485" w:firstLine="9682"/>
      </w:pPr>
      <w:r>
        <w:rPr>
          <w:rFonts w:cs="Arial" w:hAnsi="Arial" w:eastAsia="Arial" w:ascii="Arial"/>
          <w:color w:val="171717"/>
          <w:spacing w:val="-2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2"/>
          <w:w w:val="88"/>
          <w:sz w:val="14"/>
          <w:szCs w:val="14"/>
        </w:rPr>
        <w:t>4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2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-2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71717"/>
          <w:spacing w:val="24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0"/>
          <w:w w:val="77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-2"/>
          <w:w w:val="7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9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7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5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-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0"/>
          <w:w w:val="81"/>
          <w:sz w:val="12"/>
          <w:szCs w:val="12"/>
        </w:rPr>
        <w:t>U</w:t>
      </w:r>
      <w:r>
        <w:rPr>
          <w:rFonts w:cs="Arial" w:hAnsi="Arial" w:eastAsia="Arial" w:ascii="Arial"/>
          <w:i/>
          <w:color w:val="171717"/>
          <w:spacing w:val="14"/>
          <w:w w:val="81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               </w:t>
      </w:r>
      <w:r>
        <w:rPr>
          <w:rFonts w:cs="Arial" w:hAnsi="Arial" w:eastAsia="Arial" w:ascii="Arial"/>
          <w:color w:val="171717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1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4"/>
          <w:w w:val="11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76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                     </w:t>
      </w:r>
      <w:r>
        <w:rPr>
          <w:rFonts w:cs="Arial" w:hAnsi="Arial" w:eastAsia="Arial" w:ascii="Arial"/>
          <w:color w:val="04040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26"/>
      </w:pP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36" w:lineRule="exact" w:line="100"/>
        <w:ind w:right="2889"/>
      </w:pPr>
      <w:r>
        <w:rPr>
          <w:rFonts w:cs="Arial" w:hAnsi="Arial" w:eastAsia="Arial" w:ascii="Arial"/>
          <w:color w:val="040404"/>
          <w:spacing w:val="-1"/>
          <w:w w:val="7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7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89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8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89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8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9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6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3"/>
          <w:w w:val="81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427"/>
      </w:pPr>
      <w:r>
        <w:rPr>
          <w:rFonts w:cs="Arial" w:hAnsi="Arial" w:eastAsia="Arial" w:ascii="Arial"/>
          <w:color w:val="171717"/>
          <w:spacing w:val="-1"/>
          <w:w w:val="5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4"/>
          <w:szCs w:val="14"/>
        </w:rPr>
        <w:t>09</w:t>
      </w:r>
      <w:r>
        <w:rPr>
          <w:rFonts w:cs="Arial" w:hAnsi="Arial" w:eastAsia="Arial" w:ascii="Arial"/>
          <w:color w:val="171717"/>
          <w:spacing w:val="-6"/>
          <w:w w:val="95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8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68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8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1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444444"/>
          <w:spacing w:val="-1"/>
          <w:w w:val="89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3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171717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7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8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4"/>
          <w:w w:val="8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221"/>
      </w:pP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lineRule="exact" w:line="360"/>
        <w:ind w:left="9005"/>
      </w:pPr>
      <w:r>
        <w:rPr>
          <w:rFonts w:cs="Times New Roman" w:hAnsi="Times New Roman" w:eastAsia="Times New Roman" w:ascii="Times New Roman"/>
          <w:color w:val="444444"/>
          <w:w w:val="600"/>
          <w:position w:val="-3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color w:val="171717"/>
          <w:w w:val="87"/>
          <w:position w:val="-3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color w:val="171717"/>
          <w:spacing w:val="10"/>
          <w:w w:val="87"/>
          <w:position w:val="-3"/>
          <w:sz w:val="32"/>
          <w:szCs w:val="32"/>
        </w:rPr>
        <w:t>.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position w:val="-3"/>
          <w:sz w:val="32"/>
          <w:szCs w:val="32"/>
        </w:rPr>
        <w:t>º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3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color w:val="171717"/>
          <w:spacing w:val="1"/>
          <w:w w:val="113"/>
          <w:position w:val="-3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color w:val="040404"/>
          <w:spacing w:val="0"/>
          <w:w w:val="141"/>
          <w:position w:val="-3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-3"/>
          <w:sz w:val="32"/>
          <w:szCs w:val="32"/>
        </w:rPr>
        <w:t>º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-3"/>
          <w:sz w:val="32"/>
          <w:szCs w:val="32"/>
        </w:rPr>
        <w:t>"'</w:t>
      </w:r>
      <w:r>
        <w:rPr>
          <w:rFonts w:cs="Times New Roman" w:hAnsi="Times New Roman" w:eastAsia="Times New Roman" w:ascii="Times New Roman"/>
          <w:color w:val="171717"/>
          <w:spacing w:val="23"/>
          <w:w w:val="81"/>
          <w:position w:val="-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32"/>
          <w:szCs w:val="32"/>
        </w:rPr>
        <w:t>"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32"/>
          <w:szCs w:val="32"/>
        </w:rPr>
        <w:t> </w:t>
      </w:r>
      <w:r>
        <w:rPr>
          <w:rFonts w:cs="Arial" w:hAnsi="Arial" w:eastAsia="Arial" w:ascii="Arial"/>
          <w:color w:val="040404"/>
          <w:spacing w:val="3"/>
          <w:w w:val="62"/>
          <w:position w:val="-3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4"/>
          <w:w w:val="125"/>
          <w:position w:val="-3"/>
          <w:sz w:val="36"/>
          <w:szCs w:val="36"/>
        </w:rPr>
        <w:t>"</w:t>
      </w:r>
      <w:r>
        <w:rPr>
          <w:rFonts w:cs="Arial" w:hAnsi="Arial" w:eastAsia="Arial" w:ascii="Arial"/>
          <w:color w:val="171717"/>
          <w:spacing w:val="0"/>
          <w:w w:val="62"/>
          <w:position w:val="-3"/>
          <w:sz w:val="36"/>
          <w:szCs w:val="36"/>
        </w:rPr>
        <w:t>'</w:t>
      </w:r>
      <w:r>
        <w:rPr>
          <w:rFonts w:cs="Arial" w:hAnsi="Arial" w:eastAsia="Arial" w:ascii="Arial"/>
          <w:color w:val="171717"/>
          <w:spacing w:val="3"/>
          <w:w w:val="62"/>
          <w:position w:val="-3"/>
          <w:sz w:val="36"/>
          <w:szCs w:val="36"/>
        </w:rPr>
        <w:t>°</w:t>
      </w:r>
      <w:r>
        <w:rPr>
          <w:rFonts w:cs="Arial" w:hAnsi="Arial" w:eastAsia="Arial" w:ascii="Arial"/>
          <w:color w:val="171717"/>
          <w:spacing w:val="3"/>
          <w:w w:val="62"/>
          <w:position w:val="-3"/>
          <w:sz w:val="36"/>
          <w:szCs w:val="36"/>
        </w:rPr>
        <w:t>"</w:t>
      </w:r>
      <w:r>
        <w:rPr>
          <w:rFonts w:cs="Arial" w:hAnsi="Arial" w:eastAsia="Arial" w:ascii="Arial"/>
          <w:color w:val="171717"/>
          <w:spacing w:val="0"/>
          <w:w w:val="23"/>
          <w:position w:val="-3"/>
          <w:sz w:val="36"/>
          <w:szCs w:val="3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422"/>
      </w:pPr>
      <w:r>
        <w:rPr>
          <w:rFonts w:cs="Arial" w:hAnsi="Arial" w:eastAsia="Arial" w:ascii="Arial"/>
          <w:color w:val="040404"/>
          <w:spacing w:val="-1"/>
          <w:w w:val="5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4"/>
          <w:w w:val="95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1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1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0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7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0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71717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6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0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8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108"/>
          <w:position w:val="1"/>
          <w:sz w:val="14"/>
          <w:szCs w:val="14"/>
        </w:rPr>
        <w:t>IA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89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3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8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4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1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1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-2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2"/>
          <w:w w:val="10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2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-1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93"/>
        <w:ind w:left="7114" w:right="882" w:hanging="6898"/>
      </w:pP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80</w:t>
      </w:r>
      <w:r>
        <w:rPr>
          <w:rFonts w:cs="Arial" w:hAnsi="Arial" w:eastAsia="Arial" w:ascii="Arial"/>
          <w:color w:val="040404"/>
          <w:spacing w:val="-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2"/>
          <w:w w:val="165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113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1"/>
          <w:w w:val="90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11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3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"/>
          <w:w w:val="101"/>
          <w:sz w:val="14"/>
          <w:szCs w:val="14"/>
        </w:rPr>
        <w:t>9</w:t>
      </w:r>
      <w:r>
        <w:rPr>
          <w:rFonts w:cs="Arial" w:hAnsi="Arial" w:eastAsia="Arial" w:ascii="Arial"/>
          <w:color w:val="606060"/>
          <w:spacing w:val="-1"/>
          <w:w w:val="95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"/>
          <w:w w:val="11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2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2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8"/>
          <w:sz w:val="14"/>
          <w:szCs w:val="14"/>
        </w:rPr>
        <w:t>                </w:t>
      </w:r>
      <w:r>
        <w:rPr>
          <w:rFonts w:cs="Arial" w:hAnsi="Arial" w:eastAsia="Arial" w:ascii="Arial"/>
          <w:color w:val="040404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" w:lineRule="exact" w:line="100"/>
        <w:ind w:left="4234"/>
        <w:sectPr>
          <w:type w:val="continuous"/>
          <w:pgSz w:w="15940" w:h="12360" w:orient="landscape"/>
          <w:pgMar w:top="220" w:bottom="280" w:left="240" w:right="1400"/>
        </w:sectPr>
      </w:pPr>
      <w:r>
        <w:rPr>
          <w:rFonts w:cs="Arial" w:hAnsi="Arial" w:eastAsia="Arial" w:ascii="Arial"/>
          <w:color w:val="171717"/>
          <w:spacing w:val="-2"/>
          <w:w w:val="68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2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1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68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3"/>
          <w:w w:val="101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3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3"/>
          <w:w w:val="9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2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7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2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9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9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9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1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95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95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11"/>
          <w:w w:val="9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"/>
          <w:w w:val="9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0"/>
          <w:position w:val="-4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2"/>
          <w:w w:val="100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2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4"/>
          <w:position w:val="-4"/>
          <w:sz w:val="14"/>
          <w:szCs w:val="14"/>
        </w:rPr>
        <w:t>(</w:t>
      </w:r>
      <w:r>
        <w:rPr>
          <w:rFonts w:cs="Arial" w:hAnsi="Arial" w:eastAsia="Arial" w:ascii="Arial"/>
          <w:color w:val="171717"/>
          <w:spacing w:val="0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84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12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1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11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040404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2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5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22" w:right="-41"/>
      </w:pP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0"/>
          <w:w w:val="10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4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89"/>
          <w:sz w:val="14"/>
          <w:szCs w:val="14"/>
        </w:rPr>
        <w:t>í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L/\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7"/>
        <w:ind w:right="-42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0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44444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3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84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0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                </w:t>
      </w:r>
      <w:r>
        <w:rPr>
          <w:rFonts w:cs="Arial" w:hAnsi="Arial" w:eastAsia="Arial" w:ascii="Arial"/>
          <w:color w:val="171717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1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4"/>
          <w:w w:val="11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63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92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-2"/>
          <w:w w:val="92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-2"/>
          <w:w w:val="92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-1"/>
          <w:w w:val="92"/>
          <w:sz w:val="14"/>
          <w:szCs w:val="14"/>
        </w:rPr>
        <w:t>3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8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16"/>
          <w:szCs w:val="116"/>
        </w:rPr>
        <w:jc w:val="left"/>
        <w:spacing w:lineRule="exact" w:line="140"/>
        <w:sectPr>
          <w:type w:val="continuous"/>
          <w:pgSz w:w="15940" w:h="12360" w:orient="landscape"/>
          <w:pgMar w:top="220" w:bottom="280" w:left="240" w:right="1400"/>
          <w:cols w:num="3" w:equalWidth="off">
            <w:col w:w="3604" w:space="629"/>
            <w:col w:w="3328" w:space="1444"/>
            <w:col w:w="5295"/>
          </w:cols>
        </w:sectPr>
      </w:pPr>
      <w:r>
        <w:rPr>
          <w:rFonts w:cs="Arial" w:hAnsi="Arial" w:eastAsia="Arial" w:ascii="Arial"/>
          <w:color w:val="444444"/>
          <w:spacing w:val="-8"/>
          <w:w w:val="153"/>
          <w:position w:val="-84"/>
          <w:sz w:val="116"/>
          <w:szCs w:val="116"/>
        </w:rPr>
        <w:t>~</w:t>
      </w:r>
      <w:r>
        <w:rPr>
          <w:rFonts w:cs="Arial" w:hAnsi="Arial" w:eastAsia="Arial" w:ascii="Arial"/>
          <w:color w:val="040404"/>
          <w:spacing w:val="0"/>
          <w:w w:val="63"/>
          <w:position w:val="-84"/>
          <w:sz w:val="116"/>
          <w:szCs w:val="116"/>
        </w:rPr>
        <w:t>f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16"/>
          <w:szCs w:val="1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16"/>
      </w:pP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60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-1"/>
          <w:w w:val="86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-2"/>
          <w:w w:val="86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040404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3</w:t>
      </w:r>
      <w:r>
        <w:rPr>
          <w:rFonts w:cs="Arial" w:hAnsi="Arial" w:eastAsia="Arial" w:ascii="Arial"/>
          <w:color w:val="040404"/>
          <w:spacing w:val="0"/>
          <w:w w:val="87"/>
          <w:sz w:val="14"/>
          <w:szCs w:val="14"/>
        </w:rPr>
        <w:t>8</w:t>
      </w:r>
      <w:r>
        <w:rPr>
          <w:rFonts w:cs="Arial" w:hAnsi="Arial" w:eastAsia="Arial" w:ascii="Arial"/>
          <w:color w:val="040404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3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</w:t>
      </w:r>
      <w:r>
        <w:rPr>
          <w:rFonts w:cs="Arial" w:hAnsi="Arial" w:eastAsia="Arial" w:ascii="Arial"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3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79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8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63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7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040404"/>
          <w:spacing w:val="-2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8"/>
          <w:sz w:val="14"/>
          <w:szCs w:val="14"/>
        </w:rPr>
        <w:t>\A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31" w:lineRule="exact" w:line="100"/>
        <w:ind w:right="2500"/>
        <w:sectPr>
          <w:type w:val="continuous"/>
          <w:pgSz w:w="15940" w:h="12360" w:orient="landscape"/>
          <w:pgMar w:top="220" w:bottom="280" w:left="240" w:right="1400"/>
        </w:sectPr>
      </w:pPr>
      <w:r>
        <w:rPr>
          <w:rFonts w:cs="Arial" w:hAnsi="Arial" w:eastAsia="Arial" w:ascii="Arial"/>
          <w:color w:val="040404"/>
          <w:spacing w:val="-1"/>
          <w:w w:val="68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-1"/>
          <w:w w:val="111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107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4"/>
          <w:position w:val="-4"/>
          <w:sz w:val="14"/>
          <w:szCs w:val="14"/>
        </w:rPr>
        <w:t>  </w:t>
      </w:r>
      <w:r>
        <w:rPr>
          <w:rFonts w:cs="Arial" w:hAnsi="Arial" w:eastAsia="Arial" w:ascii="Arial"/>
          <w:color w:val="040404"/>
          <w:spacing w:val="3"/>
          <w:w w:val="8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-4"/>
          <w:w w:val="84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4"/>
          <w:szCs w:val="14"/>
        </w:rPr>
        <w:t>CYT</w:t>
      </w:r>
      <w:r>
        <w:rPr>
          <w:rFonts w:cs="Arial" w:hAnsi="Arial" w:eastAsia="Arial" w:ascii="Arial"/>
          <w:color w:val="171717"/>
          <w:spacing w:val="16"/>
          <w:w w:val="8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88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101"/>
          <w:position w:val="-4"/>
          <w:sz w:val="14"/>
          <w:szCs w:val="14"/>
        </w:rPr>
        <w:t>ú</w:t>
      </w:r>
      <w:r>
        <w:rPr>
          <w:rFonts w:cs="Arial" w:hAnsi="Arial" w:eastAsia="Arial" w:ascii="Arial"/>
          <w:color w:val="040404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216" w:right="-55"/>
      </w:pPr>
      <w:r>
        <w:rPr>
          <w:rFonts w:cs="Arial" w:hAnsi="Arial" w:eastAsia="Arial" w:ascii="Arial"/>
          <w:color w:val="171717"/>
          <w:spacing w:val="-2"/>
          <w:w w:val="88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3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4"/>
          <w:position w:val="8"/>
          <w:sz w:val="14"/>
          <w:szCs w:val="14"/>
        </w:rPr>
        <w:t>S</w:t>
      </w:r>
      <w:r>
        <w:rPr>
          <w:rFonts w:cs="Arial" w:hAnsi="Arial" w:eastAsia="Arial" w:ascii="Arial"/>
          <w:color w:val="040404"/>
          <w:spacing w:val="-4"/>
          <w:w w:val="148"/>
          <w:position w:val="8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2"/>
          <w:w w:val="72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190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4"/>
          <w:szCs w:val="14"/>
        </w:rPr>
        <w:t>     </w:t>
      </w:r>
      <w:r>
        <w:rPr>
          <w:rFonts w:cs="Arial" w:hAnsi="Arial" w:eastAsia="Arial" w:ascii="Arial"/>
          <w:color w:val="040404"/>
          <w:spacing w:val="6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2"/>
          <w:w w:val="79"/>
          <w:position w:val="8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-2"/>
          <w:w w:val="95"/>
          <w:position w:val="8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-2"/>
          <w:w w:val="95"/>
          <w:position w:val="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1"/>
          <w:w w:val="111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84"/>
          <w:position w:val="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"/>
          <w:w w:val="88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"/>
          <w:w w:val="127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8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040404"/>
          <w:spacing w:val="-6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78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1"/>
          <w:w w:val="101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98"/>
          <w:position w:val="7"/>
          <w:sz w:val="14"/>
          <w:szCs w:val="14"/>
        </w:rPr>
        <w:t>NTlA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4"/>
          <w:szCs w:val="14"/>
        </w:rPr>
        <w:t>               </w:t>
      </w:r>
      <w:r>
        <w:rPr>
          <w:rFonts w:cs="Arial" w:hAnsi="Arial" w:eastAsia="Arial" w:ascii="Arial"/>
          <w:color w:val="040404"/>
          <w:spacing w:val="1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7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5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7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2"/>
          <w:w w:val="9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11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9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444444"/>
          <w:spacing w:val="-1"/>
          <w:w w:val="89"/>
          <w:position w:val="7"/>
          <w:sz w:val="14"/>
          <w:szCs w:val="14"/>
        </w:rPr>
        <w:t>·</w:t>
      </w:r>
      <w:r>
        <w:rPr>
          <w:rFonts w:cs="Arial" w:hAnsi="Arial" w:eastAsia="Arial" w:ascii="Arial"/>
          <w:color w:val="171717"/>
          <w:spacing w:val="0"/>
          <w:w w:val="89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6"/>
          <w:w w:val="89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9"/>
          <w:position w:val="7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89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7"/>
          <w:w w:val="89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9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90"/>
          <w:position w:val="7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171717"/>
          <w:spacing w:val="48"/>
          <w:w w:val="19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73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0"/>
          <w:w w:val="9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5"/>
          <w:w w:val="9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9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11"/>
      </w:pPr>
      <w:r>
        <w:rPr>
          <w:rFonts w:cs="Arial" w:hAnsi="Arial" w:eastAsia="Arial" w:ascii="Arial"/>
          <w:color w:val="040404"/>
          <w:spacing w:val="-5"/>
          <w:w w:val="100"/>
          <w:position w:val="-9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-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12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6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-1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9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-1"/>
          <w:w w:val="9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040404"/>
          <w:spacing w:val="31"/>
          <w:w w:val="9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6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040404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78"/>
          <w:position w:val="0"/>
          <w:sz w:val="14"/>
          <w:szCs w:val="14"/>
        </w:rPr>
        <w:t>7</w:t>
      </w:r>
      <w:r>
        <w:rPr>
          <w:rFonts w:cs="Arial" w:hAnsi="Arial" w:eastAsia="Arial" w:ascii="Arial"/>
          <w:i/>
          <w:color w:val="040404"/>
          <w:spacing w:val="1"/>
          <w:w w:val="7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105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10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8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5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382" w:right="-21"/>
      </w:pPr>
      <w:r>
        <w:rPr>
          <w:rFonts w:cs="Arial" w:hAnsi="Arial" w:eastAsia="Arial" w:ascii="Arial"/>
          <w:color w:val="040404"/>
          <w:spacing w:val="-2"/>
          <w:w w:val="88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-2"/>
          <w:w w:val="8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88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-1"/>
          <w:w w:val="88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-2"/>
          <w:w w:val="88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5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40404"/>
          <w:spacing w:val="18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-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1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40404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5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11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171717"/>
          <w:spacing w:val="-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-2"/>
          <w:w w:val="92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22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-2"/>
          <w:w w:val="7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3"/>
          <w:w w:val="114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40404"/>
          <w:spacing w:val="-2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0"/>
          <w:w w:val="108"/>
          <w:position w:val="-2"/>
          <w:sz w:val="14"/>
          <w:szCs w:val="14"/>
        </w:rPr>
        <w:t>\A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4"/>
          <w:szCs w:val="14"/>
        </w:rPr>
        <w:t>             </w:t>
      </w:r>
      <w:r>
        <w:rPr>
          <w:rFonts w:cs="Arial" w:hAnsi="Arial" w:eastAsia="Arial" w:ascii="Arial"/>
          <w:color w:val="040404"/>
          <w:spacing w:val="-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4"/>
          <w:szCs w:val="14"/>
        </w:rPr>
        <w:t>12</w:t>
      </w:r>
      <w:r>
        <w:rPr>
          <w:rFonts w:cs="Arial" w:hAnsi="Arial" w:eastAsia="Arial" w:ascii="Arial"/>
          <w:color w:val="040404"/>
          <w:spacing w:val="-10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-1"/>
          <w:w w:val="8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8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-2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9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-1"/>
          <w:w w:val="89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4"/>
          <w:szCs w:val="14"/>
        </w:rPr>
        <w:t>77</w:t>
      </w:r>
      <w:r>
        <w:rPr>
          <w:rFonts w:cs="Arial" w:hAnsi="Arial" w:eastAsia="Arial" w:ascii="Arial"/>
          <w:color w:val="040404"/>
          <w:spacing w:val="0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5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69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040404"/>
          <w:spacing w:val="-2"/>
          <w:w w:val="101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2"/>
          <w:w w:val="10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0"/>
          <w:w w:val="7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9"/>
          <w:position w:val="-2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0"/>
          <w:w w:val="69"/>
          <w:position w:val="-2"/>
          <w:sz w:val="14"/>
          <w:szCs w:val="14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1"/>
          <w:w w:val="6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8"/>
      </w:pPr>
      <w:r>
        <w:br w:type="column"/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2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-2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1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3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444444"/>
          <w:spacing w:val="-1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-1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-1"/>
          <w:w w:val="105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D2D2D"/>
          <w:spacing w:val="0"/>
          <w:w w:val="8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71"/>
        <w:ind w:left="141" w:right="2880"/>
      </w:pPr>
      <w:r>
        <w:rPr>
          <w:rFonts w:cs="Times New Roman" w:hAnsi="Times New Roman" w:eastAsia="Times New Roman" w:ascii="Times New Roman"/>
          <w:color w:val="040404"/>
          <w:spacing w:val="1"/>
          <w:w w:val="180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40404"/>
          <w:spacing w:val="2"/>
          <w:w w:val="137"/>
          <w:sz w:val="22"/>
          <w:szCs w:val="22"/>
        </w:rPr>
        <w:t>"</w:t>
      </w:r>
      <w:r>
        <w:rPr>
          <w:rFonts w:cs="Times New Roman" w:hAnsi="Times New Roman" w:eastAsia="Times New Roman" w:ascii="Times New Roman"/>
          <w:color w:val="171717"/>
          <w:spacing w:val="1"/>
          <w:w w:val="143"/>
          <w:sz w:val="22"/>
          <w:szCs w:val="22"/>
        </w:rPr>
        <w:t>"</w:t>
      </w:r>
      <w:r>
        <w:rPr>
          <w:rFonts w:cs="Times New Roman" w:hAnsi="Times New Roman" w:eastAsia="Times New Roman" w:ascii="Times New Roman"/>
          <w:color w:val="171717"/>
          <w:spacing w:val="1"/>
          <w:w w:val="54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6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71717"/>
          <w:spacing w:val="2"/>
          <w:w w:val="92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171717"/>
          <w:spacing w:val="1"/>
          <w:w w:val="164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69"/>
          <w:sz w:val="22"/>
          <w:szCs w:val="22"/>
        </w:rPr>
        <w:t>ru</w:t>
      </w:r>
      <w:r>
        <w:rPr>
          <w:rFonts w:cs="Times New Roman" w:hAnsi="Times New Roman" w:eastAsia="Times New Roman" w:ascii="Times New Roman"/>
          <w:color w:val="171717"/>
          <w:spacing w:val="2"/>
          <w:w w:val="69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22"/>
          <w:szCs w:val="22"/>
        </w:rPr>
        <w:t>m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4"/>
        <w:ind w:left="5"/>
        <w:sectPr>
          <w:type w:val="continuous"/>
          <w:pgSz w:w="15940" w:h="12360" w:orient="landscape"/>
          <w:pgMar w:top="220" w:bottom="280" w:left="240" w:right="1400"/>
          <w:cols w:num="2" w:equalWidth="off">
            <w:col w:w="9569" w:space="525"/>
            <w:col w:w="4206"/>
          </w:cols>
        </w:sectPr>
      </w:pPr>
      <w:r>
        <w:rPr>
          <w:rFonts w:cs="Arial" w:hAnsi="Arial" w:eastAsia="Arial" w:ascii="Arial"/>
          <w:color w:val="04040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18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2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4040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2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71717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16"/>
        <w:sectPr>
          <w:type w:val="continuous"/>
          <w:pgSz w:w="15940" w:h="12360" w:orient="landscape"/>
          <w:pgMar w:top="220" w:bottom="280" w:left="240" w:right="1400"/>
        </w:sectPr>
      </w:pPr>
      <w:r>
        <w:pict>
          <v:group style="position:absolute;margin-left:0pt;margin-top:0pt;width:797pt;height:618pt;mso-position-horizontal-relative:page;mso-position-vertical-relative:page;z-index:-3021" coordorigin="0,0" coordsize="15940,12360">
            <v:shape type="#_x0000_t75" style="position:absolute;left:0;top:0;width:15940;height:12360">
              <v:imagedata o:title="" r:id="rId8"/>
            </v:shape>
            <v:shape style="position:absolute;left:5448;top:1513;width:53;height:0" coordorigin="5448,1513" coordsize="53,0" path="m5448,1513l5501,1513e" filled="f" stroked="t" strokeweight="0.16pt" strokecolor="#79797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before="84" w:lineRule="exact" w:line="120"/>
        <w:ind w:left="5341" w:right="8857"/>
      </w:pPr>
      <w:r>
        <w:rPr>
          <w:rFonts w:cs="Times New Roman" w:hAnsi="Times New Roman" w:eastAsia="Times New Roman" w:ascii="Times New Roman"/>
          <w:color w:val="6E6E6E"/>
          <w:spacing w:val="0"/>
          <w:w w:val="72"/>
          <w:position w:val="-1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60"/>
        <w:ind w:left="5330" w:right="8861"/>
      </w:pPr>
      <w:r>
        <w:rPr>
          <w:rFonts w:cs="Times New Roman" w:hAnsi="Times New Roman" w:eastAsia="Times New Roman" w:ascii="Times New Roman"/>
          <w:i/>
          <w:color w:val="939393"/>
          <w:spacing w:val="0"/>
          <w:w w:val="14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7007"/>
      </w:pPr>
      <w:r>
        <w:rPr>
          <w:rFonts w:cs="Arial" w:hAnsi="Arial" w:eastAsia="Arial" w:ascii="Arial"/>
          <w:color w:val="040404"/>
          <w:spacing w:val="6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93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5"/>
          <w:w w:val="9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3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93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93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3"/>
          <w:position w:val="1"/>
          <w:sz w:val="18"/>
          <w:szCs w:val="18"/>
        </w:rPr>
        <w:t>                                         </w:t>
      </w:r>
      <w:r>
        <w:rPr>
          <w:rFonts w:cs="Arial" w:hAnsi="Arial" w:eastAsia="Arial" w:ascii="Arial"/>
          <w:color w:val="040404"/>
          <w:spacing w:val="9"/>
          <w:w w:val="93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47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6E6E6E"/>
          <w:spacing w:val="0"/>
          <w:w w:val="47"/>
          <w:position w:val="-1"/>
          <w:sz w:val="18"/>
          <w:szCs w:val="18"/>
        </w:rPr>
        <w:t>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20"/>
          <w:w w:val="4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76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040404"/>
          <w:spacing w:val="16"/>
          <w:w w:val="94"/>
          <w:position w:val="1"/>
          <w:sz w:val="20"/>
          <w:szCs w:val="20"/>
        </w:rPr>
        <w:t>n</w:t>
      </w:r>
      <w:r>
        <w:rPr>
          <w:rFonts w:cs="Arial" w:hAnsi="Arial" w:eastAsia="Arial" w:ascii="Arial"/>
          <w:color w:val="040404"/>
          <w:spacing w:val="0"/>
          <w:w w:val="11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position w:val="1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14" w:lineRule="exact" w:line="180"/>
        <w:ind w:left="3657"/>
        <w:sectPr>
          <w:pgSz w:w="15960" w:h="12400" w:orient="landscape"/>
          <w:pgMar w:top="240" w:bottom="280" w:left="260" w:right="1420"/>
        </w:sectPr>
      </w:pPr>
      <w:r>
        <w:rPr>
          <w:rFonts w:cs="Times New Roman" w:hAnsi="Times New Roman" w:eastAsia="Times New Roman" w:ascii="Times New Roman"/>
          <w:i/>
          <w:color w:val="6E6E6E"/>
          <w:spacing w:val="0"/>
          <w:w w:val="27"/>
          <w:position w:val="-1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27"/>
          <w:position w:val="-11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i/>
          <w:color w:val="6E6E6E"/>
          <w:spacing w:val="1"/>
          <w:w w:val="27"/>
          <w:position w:val="-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808080"/>
          <w:spacing w:val="-2"/>
          <w:w w:val="90"/>
          <w:position w:val="-1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41"/>
          <w:position w:val="-1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123"/>
          <w:position w:val="-11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100"/>
          <w:position w:val="-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6E6E6E"/>
          <w:spacing w:val="2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i/>
          <w:color w:val="808080"/>
          <w:spacing w:val="0"/>
          <w:w w:val="74"/>
          <w:position w:val="-11"/>
          <w:sz w:val="6"/>
          <w:szCs w:val="6"/>
        </w:rPr>
        <w:t>'</w:t>
      </w:r>
      <w:r>
        <w:rPr>
          <w:rFonts w:cs="Arial" w:hAnsi="Arial" w:eastAsia="Arial" w:ascii="Arial"/>
          <w:i/>
          <w:color w:val="808080"/>
          <w:spacing w:val="0"/>
          <w:w w:val="74"/>
          <w:position w:val="-11"/>
          <w:sz w:val="6"/>
          <w:szCs w:val="6"/>
        </w:rPr>
        <w:t>                                    </w:t>
      </w:r>
      <w:r>
        <w:rPr>
          <w:rFonts w:cs="Arial" w:hAnsi="Arial" w:eastAsia="Arial" w:ascii="Arial"/>
          <w:i/>
          <w:color w:val="808080"/>
          <w:spacing w:val="7"/>
          <w:w w:val="74"/>
          <w:position w:val="-1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i/>
          <w:color w:val="808080"/>
          <w:spacing w:val="0"/>
          <w:w w:val="26"/>
          <w:position w:val="-1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61"/>
          <w:position w:val="-18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i/>
          <w:color w:val="808080"/>
          <w:spacing w:val="0"/>
          <w:w w:val="78"/>
          <w:position w:val="-18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i/>
          <w:color w:val="6E6E6E"/>
          <w:spacing w:val="1"/>
          <w:w w:val="58"/>
          <w:position w:val="-18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i/>
          <w:color w:val="6E6E6E"/>
          <w:spacing w:val="1"/>
          <w:w w:val="24"/>
          <w:position w:val="-18"/>
          <w:sz w:val="22"/>
          <w:szCs w:val="22"/>
        </w:rPr>
        <w:t>•</w:t>
      </w:r>
      <w:r>
        <w:rPr>
          <w:rFonts w:cs="Times New Roman" w:hAnsi="Times New Roman" w:eastAsia="Times New Roman" w:ascii="Times New Roman"/>
          <w:i/>
          <w:color w:val="5E5E5E"/>
          <w:spacing w:val="-9"/>
          <w:w w:val="85"/>
          <w:position w:val="-18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32"/>
          <w:position w:val="-18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i/>
          <w:color w:val="6E6E6E"/>
          <w:spacing w:val="-11"/>
          <w:w w:val="100"/>
          <w:position w:val="-18"/>
          <w:sz w:val="22"/>
          <w:szCs w:val="22"/>
        </w:rPr>
        <w:t> </w:t>
      </w:r>
      <w:r>
        <w:rPr>
          <w:rFonts w:cs="Arial" w:hAnsi="Arial" w:eastAsia="Arial" w:ascii="Arial"/>
          <w:i/>
          <w:color w:val="808080"/>
          <w:spacing w:val="-6"/>
          <w:w w:val="39"/>
          <w:position w:val="-18"/>
          <w:sz w:val="14"/>
          <w:szCs w:val="14"/>
        </w:rPr>
        <w:t>:</w:t>
      </w:r>
      <w:r>
        <w:rPr>
          <w:rFonts w:cs="Arial" w:hAnsi="Arial" w:eastAsia="Arial" w:ascii="Arial"/>
          <w:i/>
          <w:color w:val="5E5E5E"/>
          <w:spacing w:val="0"/>
          <w:w w:val="65"/>
          <w:position w:val="-18"/>
          <w:sz w:val="14"/>
          <w:szCs w:val="14"/>
        </w:rPr>
        <w:t>:</w:t>
      </w:r>
      <w:r>
        <w:rPr>
          <w:rFonts w:cs="Arial" w:hAnsi="Arial" w:eastAsia="Arial" w:ascii="Arial"/>
          <w:i/>
          <w:color w:val="5E5E5E"/>
          <w:spacing w:val="8"/>
          <w:w w:val="100"/>
          <w:position w:val="-18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-1"/>
          <w:w w:val="81"/>
          <w:position w:val="-18"/>
          <w:sz w:val="28"/>
          <w:szCs w:val="28"/>
        </w:rPr>
        <w:t>.</w:t>
      </w:r>
      <w:r>
        <w:rPr>
          <w:rFonts w:cs="Arial" w:hAnsi="Arial" w:eastAsia="Arial" w:ascii="Arial"/>
          <w:color w:val="808080"/>
          <w:spacing w:val="0"/>
          <w:w w:val="81"/>
          <w:position w:val="-18"/>
          <w:sz w:val="28"/>
          <w:szCs w:val="28"/>
        </w:rPr>
        <w:t>.</w:t>
      </w:r>
      <w:r>
        <w:rPr>
          <w:rFonts w:cs="Arial" w:hAnsi="Arial" w:eastAsia="Arial" w:ascii="Arial"/>
          <w:color w:val="808080"/>
          <w:spacing w:val="0"/>
          <w:w w:val="81"/>
          <w:position w:val="-18"/>
          <w:sz w:val="28"/>
          <w:szCs w:val="28"/>
        </w:rPr>
        <w:t>                      </w:t>
      </w:r>
      <w:r>
        <w:rPr>
          <w:rFonts w:cs="Arial" w:hAnsi="Arial" w:eastAsia="Arial" w:ascii="Arial"/>
          <w:color w:val="808080"/>
          <w:spacing w:val="34"/>
          <w:w w:val="81"/>
          <w:position w:val="-18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position w:val="-1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position w:val="-14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6E6E6E"/>
          <w:spacing w:val="9"/>
          <w:w w:val="45"/>
          <w:position w:val="-14"/>
          <w:sz w:val="12"/>
          <w:szCs w:val="12"/>
        </w:rPr>
        <w:t> </w:t>
      </w:r>
      <w:r>
        <w:rPr>
          <w:rFonts w:cs="Arial" w:hAnsi="Arial" w:eastAsia="Arial" w:ascii="Arial"/>
          <w:color w:val="6E6E6E"/>
          <w:spacing w:val="0"/>
          <w:w w:val="77"/>
          <w:position w:val="-14"/>
          <w:sz w:val="10"/>
          <w:szCs w:val="10"/>
        </w:rPr>
        <w:t>'</w:t>
      </w:r>
      <w:r>
        <w:rPr>
          <w:rFonts w:cs="Arial" w:hAnsi="Arial" w:eastAsia="Arial" w:ascii="Arial"/>
          <w:color w:val="6E6E6E"/>
          <w:spacing w:val="-1"/>
          <w:w w:val="176"/>
          <w:position w:val="-14"/>
          <w:sz w:val="10"/>
          <w:szCs w:val="10"/>
        </w:rPr>
        <w:t>:</w:t>
      </w:r>
      <w:r>
        <w:rPr>
          <w:rFonts w:cs="Arial" w:hAnsi="Arial" w:eastAsia="Arial" w:ascii="Arial"/>
          <w:color w:val="6E6E6E"/>
          <w:spacing w:val="0"/>
          <w:w w:val="132"/>
          <w:position w:val="-14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100"/>
          <w:position w:val="-14"/>
          <w:sz w:val="10"/>
          <w:szCs w:val="10"/>
        </w:rPr>
        <w:t>        </w:t>
      </w:r>
      <w:r>
        <w:rPr>
          <w:rFonts w:cs="Arial" w:hAnsi="Arial" w:eastAsia="Arial" w:ascii="Arial"/>
          <w:color w:val="6E6E6E"/>
          <w:spacing w:val="-10"/>
          <w:w w:val="100"/>
          <w:position w:val="-14"/>
          <w:sz w:val="10"/>
          <w:szCs w:val="10"/>
        </w:rPr>
        <w:t> </w:t>
      </w:r>
      <w:r>
        <w:rPr>
          <w:rFonts w:cs="Arial" w:hAnsi="Arial" w:eastAsia="Arial" w:ascii="Arial"/>
          <w:color w:val="808080"/>
          <w:spacing w:val="1"/>
          <w:w w:val="12"/>
          <w:position w:val="-17"/>
          <w:sz w:val="34"/>
          <w:szCs w:val="34"/>
        </w:rPr>
        <w:t>·</w:t>
      </w:r>
      <w:r>
        <w:rPr>
          <w:rFonts w:cs="Arial" w:hAnsi="Arial" w:eastAsia="Arial" w:ascii="Arial"/>
          <w:color w:val="808080"/>
          <w:spacing w:val="0"/>
          <w:w w:val="20"/>
          <w:position w:val="-17"/>
          <w:sz w:val="34"/>
          <w:szCs w:val="34"/>
        </w:rPr>
        <w:t>.</w:t>
      </w:r>
      <w:r>
        <w:rPr>
          <w:rFonts w:cs="Arial" w:hAnsi="Arial" w:eastAsia="Arial" w:ascii="Arial"/>
          <w:color w:val="808080"/>
          <w:spacing w:val="36"/>
          <w:w w:val="100"/>
          <w:position w:val="-17"/>
          <w:sz w:val="34"/>
          <w:szCs w:val="34"/>
        </w:rPr>
        <w:t> </w:t>
      </w:r>
      <w:r>
        <w:rPr>
          <w:rFonts w:cs="Arial" w:hAnsi="Arial" w:eastAsia="Arial" w:ascii="Arial"/>
          <w:color w:val="808080"/>
          <w:spacing w:val="0"/>
          <w:w w:val="57"/>
          <w:position w:val="-17"/>
          <w:sz w:val="34"/>
          <w:szCs w:val="34"/>
        </w:rPr>
        <w:t>&gt;</w:t>
      </w:r>
      <w:r>
        <w:rPr>
          <w:rFonts w:cs="Arial" w:hAnsi="Arial" w:eastAsia="Arial" w:ascii="Arial"/>
          <w:color w:val="808080"/>
          <w:spacing w:val="0"/>
          <w:w w:val="57"/>
          <w:position w:val="-17"/>
          <w:sz w:val="34"/>
          <w:szCs w:val="34"/>
        </w:rPr>
        <w:t> </w:t>
      </w:r>
      <w:r>
        <w:rPr>
          <w:rFonts w:cs="Arial" w:hAnsi="Arial" w:eastAsia="Arial" w:ascii="Arial"/>
          <w:color w:val="808080"/>
          <w:spacing w:val="25"/>
          <w:w w:val="57"/>
          <w:position w:val="-17"/>
          <w:sz w:val="34"/>
          <w:szCs w:val="34"/>
        </w:rPr>
        <w:t> </w:t>
      </w:r>
      <w:r>
        <w:rPr>
          <w:rFonts w:cs="Times New Roman" w:hAnsi="Times New Roman" w:eastAsia="Times New Roman" w:ascii="Times New Roman"/>
          <w:color w:val="808080"/>
          <w:spacing w:val="2"/>
          <w:w w:val="94"/>
          <w:position w:val="-23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808080"/>
          <w:spacing w:val="4"/>
          <w:w w:val="225"/>
          <w:position w:val="-23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808080"/>
          <w:spacing w:val="1"/>
          <w:w w:val="59"/>
          <w:position w:val="-2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808080"/>
          <w:spacing w:val="0"/>
          <w:w w:val="167"/>
          <w:position w:val="-23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808080"/>
          <w:spacing w:val="-7"/>
          <w:w w:val="100"/>
          <w:position w:val="-2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32"/>
          <w:position w:val="-23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6E6E6E"/>
          <w:spacing w:val="-58"/>
          <w:w w:val="332"/>
          <w:position w:val="-2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-4"/>
          <w:w w:val="29"/>
          <w:position w:val="-2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E5E5E"/>
          <w:spacing w:val="1"/>
          <w:w w:val="78"/>
          <w:position w:val="-2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08080"/>
          <w:spacing w:val="2"/>
          <w:w w:val="106"/>
          <w:position w:val="-2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position w:val="-2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-23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position w:val="-2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939393"/>
          <w:spacing w:val="-9"/>
          <w:w w:val="52"/>
          <w:position w:val="-2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-1"/>
          <w:w w:val="77"/>
          <w:position w:val="-2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808080"/>
          <w:spacing w:val="1"/>
          <w:w w:val="52"/>
          <w:position w:val="-2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2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2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2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-1"/>
          <w:w w:val="86"/>
          <w:position w:val="-2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808080"/>
          <w:spacing w:val="1"/>
          <w:w w:val="47"/>
          <w:position w:val="-2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-2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2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position w:val="-23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42"/>
          <w:position w:val="-23"/>
          <w:sz w:val="40"/>
          <w:szCs w:val="40"/>
        </w:rPr>
        <w:t>&lt;</w:t>
      </w:r>
      <w:r>
        <w:rPr>
          <w:rFonts w:cs="Arial" w:hAnsi="Arial" w:eastAsia="Arial" w:ascii="Arial"/>
          <w:color w:val="5E5E5E"/>
          <w:spacing w:val="-46"/>
          <w:w w:val="100"/>
          <w:position w:val="-23"/>
          <w:sz w:val="40"/>
          <w:szCs w:val="40"/>
        </w:rPr>
        <w:t> </w:t>
      </w:r>
      <w:r>
        <w:rPr>
          <w:rFonts w:cs="Arial" w:hAnsi="Arial" w:eastAsia="Arial" w:ascii="Arial"/>
          <w:color w:val="808080"/>
          <w:spacing w:val="0"/>
          <w:w w:val="25"/>
          <w:position w:val="-23"/>
          <w:sz w:val="40"/>
          <w:szCs w:val="40"/>
        </w:rPr>
        <w:t>.</w:t>
      </w:r>
      <w:r>
        <w:rPr>
          <w:rFonts w:cs="Arial" w:hAnsi="Arial" w:eastAsia="Arial" w:ascii="Arial"/>
          <w:color w:val="808080"/>
          <w:spacing w:val="0"/>
          <w:w w:val="25"/>
          <w:position w:val="-23"/>
          <w:sz w:val="40"/>
          <w:szCs w:val="40"/>
        </w:rPr>
        <w:t>..</w:t>
      </w:r>
      <w:r>
        <w:rPr>
          <w:rFonts w:cs="Arial" w:hAnsi="Arial" w:eastAsia="Arial" w:ascii="Arial"/>
          <w:color w:val="6E6E6E"/>
          <w:spacing w:val="0"/>
          <w:w w:val="25"/>
          <w:position w:val="-23"/>
          <w:sz w:val="40"/>
          <w:szCs w:val="40"/>
        </w:rPr>
        <w:t>.</w:t>
      </w:r>
      <w:r>
        <w:rPr>
          <w:rFonts w:cs="Arial" w:hAnsi="Arial" w:eastAsia="Arial" w:ascii="Arial"/>
          <w:color w:val="6E6E6E"/>
          <w:spacing w:val="0"/>
          <w:w w:val="25"/>
          <w:position w:val="-23"/>
          <w:sz w:val="40"/>
          <w:szCs w:val="40"/>
        </w:rPr>
        <w:t>                                                       </w:t>
      </w:r>
      <w:r>
        <w:rPr>
          <w:rFonts w:cs="Arial" w:hAnsi="Arial" w:eastAsia="Arial" w:ascii="Arial"/>
          <w:color w:val="6E6E6E"/>
          <w:spacing w:val="14"/>
          <w:w w:val="25"/>
          <w:position w:val="-23"/>
          <w:sz w:val="40"/>
          <w:szCs w:val="40"/>
        </w:rPr>
        <w:t> </w:t>
      </w:r>
      <w:r>
        <w:rPr>
          <w:rFonts w:cs="Arial" w:hAnsi="Arial" w:eastAsia="Arial" w:ascii="Arial"/>
          <w:color w:val="808080"/>
          <w:spacing w:val="-1"/>
          <w:w w:val="45"/>
          <w:position w:val="-14"/>
          <w:sz w:val="10"/>
          <w:szCs w:val="10"/>
        </w:rPr>
        <w:t>·</w:t>
      </w:r>
      <w:r>
        <w:rPr>
          <w:rFonts w:cs="Arial" w:hAnsi="Arial" w:eastAsia="Arial" w:ascii="Arial"/>
          <w:color w:val="808080"/>
          <w:spacing w:val="-1"/>
          <w:w w:val="144"/>
          <w:position w:val="-14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-2"/>
          <w:w w:val="162"/>
          <w:position w:val="-14"/>
          <w:sz w:val="10"/>
          <w:szCs w:val="10"/>
        </w:rPr>
        <w:t>,</w:t>
      </w:r>
      <w:r>
        <w:rPr>
          <w:rFonts w:cs="Arial" w:hAnsi="Arial" w:eastAsia="Arial" w:ascii="Arial"/>
          <w:color w:val="808080"/>
          <w:spacing w:val="-1"/>
          <w:w w:val="126"/>
          <w:position w:val="-14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-1"/>
          <w:w w:val="105"/>
          <w:position w:val="-14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0"/>
          <w:w w:val="90"/>
          <w:position w:val="-14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0"/>
          <w:w w:val="100"/>
          <w:position w:val="-14"/>
          <w:sz w:val="10"/>
          <w:szCs w:val="10"/>
        </w:rPr>
        <w:t>                                      </w:t>
      </w:r>
      <w:r>
        <w:rPr>
          <w:rFonts w:cs="Arial" w:hAnsi="Arial" w:eastAsia="Arial" w:ascii="Arial"/>
          <w:color w:val="6E6E6E"/>
          <w:spacing w:val="13"/>
          <w:w w:val="100"/>
          <w:position w:val="-14"/>
          <w:sz w:val="10"/>
          <w:szCs w:val="10"/>
        </w:rPr>
        <w:t> </w:t>
      </w:r>
      <w:r>
        <w:rPr>
          <w:rFonts w:cs="Arial" w:hAnsi="Arial" w:eastAsia="Arial" w:ascii="Arial"/>
          <w:i/>
          <w:color w:val="6E6E6E"/>
          <w:spacing w:val="2"/>
          <w:w w:val="68"/>
          <w:position w:val="-14"/>
          <w:sz w:val="12"/>
          <w:szCs w:val="12"/>
        </w:rPr>
        <w:t>·</w:t>
      </w:r>
      <w:r>
        <w:rPr>
          <w:rFonts w:cs="Arial" w:hAnsi="Arial" w:eastAsia="Arial" w:ascii="Arial"/>
          <w:i/>
          <w:color w:val="808080"/>
          <w:spacing w:val="2"/>
          <w:w w:val="110"/>
          <w:position w:val="-14"/>
          <w:sz w:val="12"/>
          <w:szCs w:val="12"/>
        </w:rPr>
        <w:t>,</w:t>
      </w:r>
      <w:r>
        <w:rPr>
          <w:rFonts w:cs="Arial" w:hAnsi="Arial" w:eastAsia="Arial" w:ascii="Arial"/>
          <w:i/>
          <w:color w:val="808080"/>
          <w:spacing w:val="-3"/>
          <w:w w:val="68"/>
          <w:position w:val="-14"/>
          <w:sz w:val="12"/>
          <w:szCs w:val="12"/>
        </w:rPr>
        <w:t>·</w:t>
      </w:r>
      <w:r>
        <w:rPr>
          <w:rFonts w:cs="Arial" w:hAnsi="Arial" w:eastAsia="Arial" w:ascii="Arial"/>
          <w:i/>
          <w:color w:val="939393"/>
          <w:spacing w:val="1"/>
          <w:w w:val="57"/>
          <w:position w:val="-14"/>
          <w:sz w:val="12"/>
          <w:szCs w:val="12"/>
        </w:rPr>
        <w:t>·</w:t>
      </w:r>
      <w:r>
        <w:rPr>
          <w:rFonts w:cs="Arial" w:hAnsi="Arial" w:eastAsia="Arial" w:ascii="Arial"/>
          <w:i/>
          <w:color w:val="A8A8A8"/>
          <w:spacing w:val="2"/>
          <w:w w:val="123"/>
          <w:position w:val="-14"/>
          <w:sz w:val="12"/>
          <w:szCs w:val="12"/>
        </w:rPr>
        <w:t>.</w:t>
      </w:r>
      <w:r>
        <w:rPr>
          <w:rFonts w:cs="Arial" w:hAnsi="Arial" w:eastAsia="Arial" w:ascii="Arial"/>
          <w:i/>
          <w:color w:val="939393"/>
          <w:spacing w:val="-7"/>
          <w:w w:val="97"/>
          <w:position w:val="-14"/>
          <w:sz w:val="12"/>
          <w:szCs w:val="12"/>
        </w:rPr>
        <w:t>•</w:t>
      </w:r>
      <w:r>
        <w:rPr>
          <w:rFonts w:cs="Arial" w:hAnsi="Arial" w:eastAsia="Arial" w:ascii="Arial"/>
          <w:i/>
          <w:color w:val="808080"/>
          <w:spacing w:val="0"/>
          <w:w w:val="68"/>
          <w:position w:val="-14"/>
          <w:sz w:val="12"/>
          <w:szCs w:val="12"/>
        </w:rPr>
        <w:t>:</w:t>
      </w:r>
      <w:r>
        <w:rPr>
          <w:rFonts w:cs="Arial" w:hAnsi="Arial" w:eastAsia="Arial" w:ascii="Arial"/>
          <w:i/>
          <w:color w:val="808080"/>
          <w:spacing w:val="0"/>
          <w:w w:val="100"/>
          <w:position w:val="-14"/>
          <w:sz w:val="12"/>
          <w:szCs w:val="12"/>
        </w:rPr>
        <w:t>                    </w:t>
      </w:r>
      <w:r>
        <w:rPr>
          <w:rFonts w:cs="Arial" w:hAnsi="Arial" w:eastAsia="Arial" w:ascii="Arial"/>
          <w:i/>
          <w:color w:val="808080"/>
          <w:spacing w:val="-15"/>
          <w:w w:val="100"/>
          <w:position w:val="-14"/>
          <w:sz w:val="12"/>
          <w:szCs w:val="12"/>
        </w:rPr>
        <w:t> </w:t>
      </w:r>
      <w:r>
        <w:rPr>
          <w:rFonts w:cs="Arial" w:hAnsi="Arial" w:eastAsia="Arial" w:ascii="Arial"/>
          <w:color w:val="6E6E6E"/>
          <w:spacing w:val="-3"/>
          <w:w w:val="406"/>
          <w:position w:val="-14"/>
          <w:sz w:val="6"/>
          <w:szCs w:val="6"/>
        </w:rPr>
        <w:t>'</w:t>
      </w:r>
      <w:r>
        <w:rPr>
          <w:rFonts w:cs="Arial" w:hAnsi="Arial" w:eastAsia="Arial" w:ascii="Arial"/>
          <w:color w:val="6E6E6E"/>
          <w:spacing w:val="0"/>
          <w:w w:val="244"/>
          <w:position w:val="-14"/>
          <w:sz w:val="6"/>
          <w:szCs w:val="6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359" w:right="-59"/>
      </w:pPr>
      <w:r>
        <w:rPr>
          <w:rFonts w:cs="Times New Roman" w:hAnsi="Times New Roman" w:eastAsia="Times New Roman" w:ascii="Times New Roman"/>
          <w:color w:val="808080"/>
          <w:spacing w:val="0"/>
          <w:w w:val="5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808080"/>
          <w:spacing w:val="0"/>
          <w:w w:val="53"/>
          <w:sz w:val="10"/>
          <w:szCs w:val="10"/>
        </w:rPr>
        <w:t>           </w:t>
      </w:r>
      <w:r>
        <w:rPr>
          <w:rFonts w:cs="Times New Roman" w:hAnsi="Times New Roman" w:eastAsia="Times New Roman" w:ascii="Times New Roman"/>
          <w:color w:val="808080"/>
          <w:spacing w:val="4"/>
          <w:w w:val="53"/>
          <w:sz w:val="10"/>
          <w:szCs w:val="10"/>
        </w:rPr>
        <w:t> </w:t>
      </w:r>
      <w:r>
        <w:rPr>
          <w:rFonts w:cs="Arial" w:hAnsi="Arial" w:eastAsia="Arial" w:ascii="Arial"/>
          <w:color w:val="1A1A1A"/>
          <w:spacing w:val="4"/>
          <w:w w:val="181"/>
          <w:position w:val="-8"/>
          <w:sz w:val="24"/>
          <w:szCs w:val="24"/>
        </w:rPr>
        <w:t>\</w:t>
      </w:r>
      <w:r>
        <w:rPr>
          <w:rFonts w:cs="Arial" w:hAnsi="Arial" w:eastAsia="Arial" w:ascii="Arial"/>
          <w:color w:val="040404"/>
          <w:spacing w:val="0"/>
          <w:w w:val="49"/>
          <w:position w:val="-8"/>
          <w:sz w:val="24"/>
          <w:szCs w:val="24"/>
        </w:rPr>
        <w:t>é</w:t>
      </w:r>
      <w:r>
        <w:rPr>
          <w:rFonts w:cs="Arial" w:hAnsi="Arial" w:eastAsia="Arial" w:ascii="Arial"/>
          <w:color w:val="040404"/>
          <w:spacing w:val="5"/>
          <w:w w:val="49"/>
          <w:position w:val="-8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0"/>
          <w:w w:val="45"/>
          <w:position w:val="-8"/>
          <w:sz w:val="24"/>
          <w:szCs w:val="24"/>
        </w:rPr>
        <w:t>i</w:t>
      </w:r>
      <w:r>
        <w:rPr>
          <w:rFonts w:cs="Arial" w:hAnsi="Arial" w:eastAsia="Arial" w:ascii="Arial"/>
          <w:color w:val="040404"/>
          <w:spacing w:val="4"/>
          <w:w w:val="45"/>
          <w:position w:val="-8"/>
          <w:sz w:val="24"/>
          <w:szCs w:val="24"/>
        </w:rPr>
        <w:t>&gt;</w:t>
      </w:r>
      <w:r>
        <w:rPr>
          <w:rFonts w:cs="Arial" w:hAnsi="Arial" w:eastAsia="Arial" w:ascii="Arial"/>
          <w:color w:val="1A1A1A"/>
          <w:spacing w:val="2"/>
          <w:w w:val="69"/>
          <w:position w:val="-8"/>
          <w:sz w:val="24"/>
          <w:szCs w:val="24"/>
        </w:rPr>
        <w:t>:</w:t>
      </w:r>
      <w:r>
        <w:rPr>
          <w:rFonts w:cs="Arial" w:hAnsi="Arial" w:eastAsia="Arial" w:ascii="Arial"/>
          <w:color w:val="808080"/>
          <w:spacing w:val="2"/>
          <w:w w:val="52"/>
          <w:position w:val="-8"/>
          <w:sz w:val="24"/>
          <w:szCs w:val="24"/>
        </w:rPr>
        <w:t>·</w:t>
      </w:r>
      <w:r>
        <w:rPr>
          <w:rFonts w:cs="Arial" w:hAnsi="Arial" w:eastAsia="Arial" w:ascii="Arial"/>
          <w:color w:val="808080"/>
          <w:spacing w:val="2"/>
          <w:w w:val="52"/>
          <w:position w:val="-8"/>
          <w:sz w:val="24"/>
          <w:szCs w:val="24"/>
        </w:rPr>
        <w:t>·</w:t>
      </w:r>
      <w:r>
        <w:rPr>
          <w:rFonts w:cs="Arial" w:hAnsi="Arial" w:eastAsia="Arial" w:ascii="Arial"/>
          <w:color w:val="808080"/>
          <w:spacing w:val="0"/>
          <w:w w:val="40"/>
          <w:position w:val="-8"/>
          <w:sz w:val="24"/>
          <w:szCs w:val="24"/>
        </w:rPr>
        <w:t>·</w:t>
      </w:r>
      <w:r>
        <w:rPr>
          <w:rFonts w:cs="Arial" w:hAnsi="Arial" w:eastAsia="Arial" w:ascii="Arial"/>
          <w:color w:val="808080"/>
          <w:spacing w:val="0"/>
          <w:w w:val="100"/>
          <w:position w:val="-8"/>
          <w:sz w:val="24"/>
          <w:szCs w:val="24"/>
        </w:rPr>
        <w:t>   </w:t>
      </w:r>
      <w:r>
        <w:rPr>
          <w:rFonts w:cs="Arial" w:hAnsi="Arial" w:eastAsia="Arial" w:ascii="Arial"/>
          <w:color w:val="808080"/>
          <w:spacing w:val="24"/>
          <w:w w:val="100"/>
          <w:position w:val="-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1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08080"/>
          <w:spacing w:val="31"/>
          <w:w w:val="100"/>
          <w:position w:val="-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39"/>
          <w:position w:val="-1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2"/>
          <w:w w:val="93"/>
          <w:position w:val="-12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808080"/>
          <w:spacing w:val="0"/>
          <w:w w:val="118"/>
          <w:position w:val="-12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9"/>
          <w:w w:val="100"/>
          <w:position w:val="-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3"/>
          <w:w w:val="93"/>
          <w:position w:val="-12"/>
          <w:sz w:val="14"/>
          <w:szCs w:val="14"/>
        </w:rPr>
        <w:t>&lt;</w:t>
      </w:r>
      <w:r>
        <w:rPr>
          <w:rFonts w:cs="Times New Roman" w:hAnsi="Times New Roman" w:eastAsia="Times New Roman" w:ascii="Times New Roman"/>
          <w:color w:val="808080"/>
          <w:spacing w:val="2"/>
          <w:w w:val="105"/>
          <w:position w:val="-1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27"/>
          <w:position w:val="-1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9"/>
          <w:position w:val="-12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1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position w:val="-1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"/>
        <w:ind w:right="-41"/>
      </w:pP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8"/>
          <w:w w:val="87"/>
          <w:position w:val="-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1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1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-1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-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1"/>
          <w:sz w:val="14"/>
          <w:szCs w:val="14"/>
        </w:rPr>
        <w:t>TO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"/>
        <w:sectPr>
          <w:type w:val="continuous"/>
          <w:pgSz w:w="15960" w:h="12400" w:orient="landscape"/>
          <w:pgMar w:top="220" w:bottom="280" w:left="260" w:right="1420"/>
          <w:cols w:num="3" w:equalWidth="off">
            <w:col w:w="2276" w:space="824"/>
            <w:col w:w="990" w:space="5144"/>
            <w:col w:w="5046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1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7"/>
          <w:w w:val="81"/>
          <w:position w:val="-1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19"/>
        <w:ind w:left="105" w:right="-42"/>
      </w:pP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31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8A8A8"/>
          <w:spacing w:val="12"/>
          <w:w w:val="78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26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39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2"/>
          <w:sz w:val="14"/>
          <w:szCs w:val="14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808080"/>
          <w:spacing w:val="-1"/>
          <w:w w:val="133"/>
          <w:position w:val="1"/>
          <w:sz w:val="8"/>
          <w:szCs w:val="8"/>
        </w:rPr>
        <w:t>,</w:t>
      </w:r>
      <w:r>
        <w:rPr>
          <w:rFonts w:cs="Arial" w:hAnsi="Arial" w:eastAsia="Arial" w:ascii="Arial"/>
          <w:i/>
          <w:color w:val="808080"/>
          <w:spacing w:val="-1"/>
          <w:w w:val="199"/>
          <w:position w:val="1"/>
          <w:sz w:val="8"/>
          <w:szCs w:val="8"/>
        </w:rPr>
        <w:t>,</w:t>
      </w:r>
      <w:r>
        <w:rPr>
          <w:rFonts w:cs="Arial" w:hAnsi="Arial" w:eastAsia="Arial" w:ascii="Arial"/>
          <w:i/>
          <w:color w:val="494949"/>
          <w:spacing w:val="-1"/>
          <w:w w:val="158"/>
          <w:position w:val="1"/>
          <w:sz w:val="8"/>
          <w:szCs w:val="8"/>
        </w:rPr>
        <w:t>•</w:t>
      </w:r>
      <w:r>
        <w:rPr>
          <w:rFonts w:cs="Arial" w:hAnsi="Arial" w:eastAsia="Arial" w:ascii="Arial"/>
          <w:i/>
          <w:color w:val="808080"/>
          <w:spacing w:val="-1"/>
          <w:w w:val="177"/>
          <w:position w:val="1"/>
          <w:sz w:val="8"/>
          <w:szCs w:val="8"/>
        </w:rPr>
        <w:t>:</w:t>
      </w:r>
      <w:r>
        <w:rPr>
          <w:rFonts w:cs="Arial" w:hAnsi="Arial" w:eastAsia="Arial" w:ascii="Arial"/>
          <w:i/>
          <w:color w:val="6E6E6E"/>
          <w:spacing w:val="-1"/>
          <w:w w:val="177"/>
          <w:position w:val="1"/>
          <w:sz w:val="8"/>
          <w:szCs w:val="8"/>
        </w:rPr>
        <w:t>;</w:t>
      </w:r>
      <w:r>
        <w:rPr>
          <w:rFonts w:cs="Arial" w:hAnsi="Arial" w:eastAsia="Arial" w:ascii="Arial"/>
          <w:i/>
          <w:color w:val="1A1A1A"/>
          <w:spacing w:val="-1"/>
          <w:w w:val="222"/>
          <w:position w:val="1"/>
          <w:sz w:val="8"/>
          <w:szCs w:val="8"/>
        </w:rPr>
        <w:t>:</w:t>
      </w:r>
      <w:r>
        <w:rPr>
          <w:rFonts w:cs="Arial" w:hAnsi="Arial" w:eastAsia="Arial" w:ascii="Arial"/>
          <w:i/>
          <w:color w:val="808080"/>
          <w:spacing w:val="0"/>
          <w:w w:val="161"/>
          <w:position w:val="1"/>
          <w:sz w:val="8"/>
          <w:szCs w:val="8"/>
        </w:rPr>
        <w:t>'</w:t>
      </w:r>
      <w:r>
        <w:rPr>
          <w:rFonts w:cs="Arial" w:hAnsi="Arial" w:eastAsia="Arial" w:ascii="Arial"/>
          <w:i/>
          <w:color w:val="808080"/>
          <w:spacing w:val="-1"/>
          <w:w w:val="133"/>
          <w:position w:val="1"/>
          <w:sz w:val="8"/>
          <w:szCs w:val="8"/>
        </w:rPr>
        <w:t>,</w:t>
      </w:r>
      <w:r>
        <w:rPr>
          <w:rFonts w:cs="Arial" w:hAnsi="Arial" w:eastAsia="Arial" w:ascii="Arial"/>
          <w:i/>
          <w:color w:val="6E6E6E"/>
          <w:spacing w:val="0"/>
          <w:w w:val="133"/>
          <w:position w:val="1"/>
          <w:sz w:val="8"/>
          <w:szCs w:val="8"/>
        </w:rPr>
        <w:t>,</w:t>
      </w:r>
      <w:r>
        <w:rPr>
          <w:rFonts w:cs="Arial" w:hAnsi="Arial" w:eastAsia="Arial" w:ascii="Arial"/>
          <w:i/>
          <w:color w:val="6E6E6E"/>
          <w:spacing w:val="0"/>
          <w:w w:val="100"/>
          <w:position w:val="1"/>
          <w:sz w:val="8"/>
          <w:szCs w:val="8"/>
        </w:rPr>
        <w:t>         </w:t>
      </w:r>
      <w:r>
        <w:rPr>
          <w:rFonts w:cs="Arial" w:hAnsi="Arial" w:eastAsia="Arial" w:ascii="Arial"/>
          <w:i/>
          <w:color w:val="6E6E6E"/>
          <w:spacing w:val="-11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08080"/>
          <w:spacing w:val="-2"/>
          <w:w w:val="97"/>
          <w:position w:val="0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808080"/>
          <w:spacing w:val="-3"/>
          <w:w w:val="148"/>
          <w:position w:val="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5E5E5E"/>
          <w:spacing w:val="-4"/>
          <w:w w:val="234"/>
          <w:position w:val="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5E5E5E"/>
          <w:spacing w:val="0"/>
          <w:w w:val="181"/>
          <w:position w:val="0"/>
          <w:sz w:val="8"/>
          <w:szCs w:val="8"/>
        </w:rPr>
        <w:t>,'</w:t>
      </w:r>
      <w:r>
        <w:rPr>
          <w:rFonts w:cs="Times New Roman" w:hAnsi="Times New Roman" w:eastAsia="Times New Roman" w:ascii="Times New Roman"/>
          <w:color w:val="5E5E5E"/>
          <w:spacing w:val="0"/>
          <w:w w:val="100"/>
          <w:position w:val="0"/>
          <w:sz w:val="8"/>
          <w:szCs w:val="8"/>
        </w:rPr>
        <w:t>                         </w:t>
      </w:r>
      <w:r>
        <w:rPr>
          <w:rFonts w:cs="Times New Roman" w:hAnsi="Times New Roman" w:eastAsia="Times New Roman" w:ascii="Times New Roman"/>
          <w:color w:val="5E5E5E"/>
          <w:spacing w:val="3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color w:val="6E6E6E"/>
          <w:spacing w:val="-2"/>
          <w:w w:val="154"/>
          <w:position w:val="3"/>
          <w:sz w:val="6"/>
          <w:szCs w:val="6"/>
        </w:rPr>
        <w:t>·</w:t>
      </w:r>
      <w:r>
        <w:rPr>
          <w:rFonts w:cs="Arial" w:hAnsi="Arial" w:eastAsia="Arial" w:ascii="Arial"/>
          <w:color w:val="040404"/>
          <w:spacing w:val="-3"/>
          <w:w w:val="406"/>
          <w:position w:val="3"/>
          <w:sz w:val="6"/>
          <w:szCs w:val="6"/>
        </w:rPr>
        <w:t>'</w:t>
      </w:r>
      <w:r>
        <w:rPr>
          <w:rFonts w:cs="Arial" w:hAnsi="Arial" w:eastAsia="Arial" w:ascii="Arial"/>
          <w:color w:val="5E5E5E"/>
          <w:spacing w:val="0"/>
          <w:w w:val="122"/>
          <w:position w:val="3"/>
          <w:sz w:val="6"/>
          <w:szCs w:val="6"/>
        </w:rPr>
        <w:t>•</w:t>
      </w:r>
      <w:r>
        <w:rPr>
          <w:rFonts w:cs="Arial" w:hAnsi="Arial" w:eastAsia="Arial" w:ascii="Arial"/>
          <w:color w:val="5E5E5E"/>
          <w:spacing w:val="0"/>
          <w:w w:val="100"/>
          <w:position w:val="3"/>
          <w:sz w:val="6"/>
          <w:szCs w:val="6"/>
        </w:rPr>
        <w:t> </w:t>
      </w:r>
      <w:r>
        <w:rPr>
          <w:rFonts w:cs="Arial" w:hAnsi="Arial" w:eastAsia="Arial" w:ascii="Arial"/>
          <w:color w:val="5E5E5E"/>
          <w:spacing w:val="4"/>
          <w:w w:val="100"/>
          <w:position w:val="3"/>
          <w:sz w:val="6"/>
          <w:szCs w:val="6"/>
        </w:rPr>
        <w:t> </w:t>
      </w:r>
      <w:r>
        <w:rPr>
          <w:rFonts w:cs="Arial" w:hAnsi="Arial" w:eastAsia="Arial" w:ascii="Arial"/>
          <w:i/>
          <w:color w:val="6E6E6E"/>
          <w:spacing w:val="0"/>
          <w:w w:val="55"/>
          <w:position w:val="1"/>
          <w:sz w:val="12"/>
          <w:szCs w:val="1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5" w:lineRule="auto" w:line="256"/>
        <w:ind w:left="269" w:right="1472" w:hanging="269"/>
      </w:pPr>
      <w:r>
        <w:br w:type="column"/>
      </w:r>
      <w:r>
        <w:rPr>
          <w:rFonts w:cs="Times New Roman" w:hAnsi="Times New Roman" w:eastAsia="Times New Roman" w:ascii="Times New Roman"/>
          <w:color w:val="808080"/>
          <w:spacing w:val="1"/>
          <w:w w:val="48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808080"/>
          <w:spacing w:val="0"/>
          <w:w w:val="144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494949"/>
          <w:spacing w:val="1"/>
          <w:w w:val="82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i/>
          <w:color w:val="5E5E5E"/>
          <w:spacing w:val="1"/>
          <w:w w:val="4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i/>
          <w:color w:val="808080"/>
          <w:spacing w:val="0"/>
          <w:w w:val="43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808080"/>
          <w:spacing w:val="0"/>
          <w:w w:val="100"/>
          <w:sz w:val="16"/>
          <w:szCs w:val="16"/>
        </w:rPr>
        <w:t>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808080"/>
          <w:spacing w:val="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4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2"/>
          <w:w w:val="69"/>
          <w:position w:val="1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atLeast" w:line="500"/>
        <w:ind w:left="3238" w:right="2846"/>
        <w:sectPr>
          <w:type w:val="continuous"/>
          <w:pgSz w:w="15960" w:h="12400" w:orient="landscape"/>
          <w:pgMar w:top="220" w:bottom="280" w:left="260" w:right="1420"/>
          <w:cols w:num="3" w:equalWidth="off">
            <w:col w:w="4760" w:space="581"/>
            <w:col w:w="644" w:space="873"/>
            <w:col w:w="7422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9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420"/>
        <w:ind w:left="441" w:right="-41"/>
      </w:pP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7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7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82"/>
        <w:ind w:left="234"/>
      </w:pP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64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460"/>
        <w:ind w:right="-50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9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4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94949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11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11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1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59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494949"/>
          <w:spacing w:val="27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98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position w:val="-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-6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-6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7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9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94949"/>
          <w:spacing w:val="1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14"/>
          <w:szCs w:val="14"/>
        </w:rPr>
        <w:t>A}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420"/>
        <w:sectPr>
          <w:type w:val="continuous"/>
          <w:pgSz w:w="15960" w:h="12400" w:orient="landscape"/>
          <w:pgMar w:top="220" w:bottom="280" w:left="260" w:right="1420"/>
          <w:cols w:num="3" w:equalWidth="off">
            <w:col w:w="3723" w:space="529"/>
            <w:col w:w="4434" w:space="351"/>
            <w:col w:w="524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31" w:right="-41"/>
      </w:pP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9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il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11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6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5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30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60" w:h="12400" w:orient="landscape"/>
          <w:pgMar w:top="220" w:bottom="280" w:left="260" w:right="1420"/>
          <w:cols w:num="2" w:equalWidth="off">
            <w:col w:w="6295" w:space="832"/>
            <w:col w:w="7153"/>
          </w:cols>
        </w:sectPr>
      </w:pPr>
      <w:r>
        <w:pict>
          <v:shape type="#_x0000_t202" style="position:absolute;margin-left:464.88pt;margin-top:-58.5275pt;width:51.0566pt;height:72pt;mso-position-horizontal-relative:page;mso-position-vertical-relative:paragraph;z-index:-301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" w:hAnsi="Arial" w:eastAsia="Arial" w:ascii="Arial"/>
                      <w:color w:val="494949"/>
                      <w:spacing w:val="0"/>
                      <w:w w:val="128"/>
                      <w:position w:val="-1"/>
                      <w:sz w:val="144"/>
                      <w:szCs w:val="144"/>
                    </w:rPr>
                    <w:t>..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13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5E5E5E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2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-3"/>
          <w:w w:val="10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-2"/>
          <w:w w:val="10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-3"/>
          <w:w w:val="10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43434"/>
          <w:spacing w:val="-2"/>
          <w:w w:val="10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-3"/>
          <w:w w:val="108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3"/>
        <w:ind w:left="431"/>
      </w:pP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5"/>
          <w:w w:val="9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9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-1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-9"/>
          <w:w w:val="14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94949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8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1A1A1A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6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8"/>
        <w:ind w:left="230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66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2" w:lineRule="auto" w:line="200"/>
        <w:ind w:left="4247" w:right="2838" w:firstLine="2880"/>
        <w:sectPr>
          <w:type w:val="continuous"/>
          <w:pgSz w:w="15960" w:h="12400" w:orient="landscape"/>
          <w:pgMar w:top="220" w:bottom="280" w:left="260" w:right="1420"/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2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-12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6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4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C&lt;T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ro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-1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494949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12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1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94949"/>
          <w:spacing w:val="2"/>
          <w:w w:val="13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0"/>
          <w:w w:val="98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-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6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426" w:right="-42"/>
      </w:pP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2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1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6"/>
          <w:w w:val="75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2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w w:val="97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7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81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8"/>
          <w:w w:val="8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94949"/>
          <w:spacing w:val="1"/>
          <w:w w:val="65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94949"/>
          <w:spacing w:val="1"/>
          <w:w w:val="92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1"/>
          <w:sz w:val="14"/>
          <w:szCs w:val="14"/>
        </w:rPr>
        <w:t>C.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sectPr>
          <w:type w:val="continuous"/>
          <w:pgSz w:w="15960" w:h="12400" w:orient="landscape"/>
          <w:pgMar w:top="220" w:bottom="280" w:left="260" w:right="1420"/>
          <w:cols w:num="3" w:equalWidth="off">
            <w:col w:w="3713" w:space="529"/>
            <w:col w:w="1142" w:space="3653"/>
            <w:col w:w="524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7"/>
          <w:w w:val="78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4"/>
          <w:szCs w:val="144"/>
        </w:rPr>
        <w:jc w:val="left"/>
        <w:spacing w:lineRule="exact" w:line="420"/>
        <w:ind w:left="230" w:right="-236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23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0"/>
          <w:w w:val="228"/>
          <w:position w:val="-82"/>
          <w:sz w:val="144"/>
          <w:szCs w:val="14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4"/>
          <w:szCs w:val="144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60" w:h="12400" w:orient="landscape"/>
          <w:pgMar w:top="220" w:bottom="280" w:left="260" w:right="1420"/>
          <w:cols w:num="2" w:equalWidth="off">
            <w:col w:w="10059" w:space="68"/>
            <w:col w:w="4153"/>
          </w:cols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26" w:right="-41"/>
      </w:pP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22" w:right="-36"/>
      </w:pP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8"/>
        <w:ind w:left="220"/>
      </w:pP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68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25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4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4228"/>
      </w:pPr>
      <w:r>
        <w:rPr>
          <w:rFonts w:cs="Arial" w:hAnsi="Arial" w:eastAsia="Arial" w:ascii="Arial"/>
          <w:color w:val="6E6E6E"/>
          <w:spacing w:val="0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6" w:lineRule="auto" w:line="283"/>
        <w:ind w:right="2852" w:firstLine="6053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8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343434"/>
          <w:spacing w:val="2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1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fn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94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A1A1A"/>
          <w:spacing w:val="-2"/>
          <w:w w:val="94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-1"/>
          <w:w w:val="94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A1A1A"/>
          <w:spacing w:val="-2"/>
          <w:w w:val="9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1"/>
          <w:w w:val="94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-1"/>
          <w:w w:val="94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A1A1A"/>
          <w:spacing w:val="-1"/>
          <w:w w:val="94"/>
          <w:position w:val="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fo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6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8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94949"/>
          <w:spacing w:val="2"/>
          <w:w w:val="93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0"/>
          <w:sz w:val="14"/>
          <w:szCs w:val="14"/>
        </w:rPr>
        <w:t>09</w:t>
      </w:r>
      <w:r>
        <w:rPr>
          <w:rFonts w:cs="Times New Roman" w:hAnsi="Times New Roman" w:eastAsia="Times New Roman" w:ascii="Times New Roman"/>
          <w:color w:val="040404"/>
          <w:spacing w:val="7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9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0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9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3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1A1A1A"/>
          <w:spacing w:val="22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position w:val="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3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6048"/>
        <w:sectPr>
          <w:type w:val="continuous"/>
          <w:pgSz w:w="15960" w:h="12400" w:orient="landscape"/>
          <w:pgMar w:top="220" w:bottom="280" w:left="260" w:right="1420"/>
          <w:cols w:num="2" w:equalWidth="off">
            <w:col w:w="885" w:space="185"/>
            <w:col w:w="13210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494949"/>
          <w:spacing w:val="2"/>
          <w:w w:val="9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7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9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8"/>
        <w:ind w:left="417"/>
      </w:pP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             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-1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9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2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6"/>
        <w:ind w:left="220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93" w:lineRule="auto" w:line="178"/>
        <w:ind w:left="417" w:right="2861" w:firstLine="8602"/>
      </w:pPr>
      <w:r>
        <w:rPr>
          <w:rFonts w:cs="Times New Roman" w:hAnsi="Times New Roman" w:eastAsia="Times New Roman" w:ascii="Times New Roman"/>
          <w:color w:val="494949"/>
          <w:spacing w:val="0"/>
          <w:w w:val="6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65"/>
          <w:w w:val="6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7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8"/>
          <w:w w:val="7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6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A1A1A"/>
          <w:spacing w:val="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4343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215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-17"/>
          <w:w w:val="155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5E5E5E"/>
          <w:spacing w:val="0"/>
          <w:w w:val="78"/>
          <w:position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5E5E5E"/>
          <w:spacing w:val="-7"/>
          <w:w w:val="78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color w:val="6E6E6E"/>
          <w:spacing w:val="0"/>
          <w:w w:val="71"/>
          <w:position w:val="1"/>
          <w:sz w:val="20"/>
          <w:szCs w:val="20"/>
        </w:rPr>
        <w:t>t.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1"/>
          <w:sz w:val="20"/>
          <w:szCs w:val="20"/>
        </w:rPr>
        <w:t>             </w:t>
      </w:r>
      <w:r>
        <w:rPr>
          <w:rFonts w:cs="Times New Roman" w:hAnsi="Times New Roman" w:eastAsia="Times New Roman" w:ascii="Times New Roman"/>
          <w:color w:val="6E6E6E"/>
          <w:spacing w:val="3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3"/>
          <w:position w:val="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7122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i/>
          <w:color w:val="040404"/>
          <w:spacing w:val="-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E5E5E"/>
          <w:spacing w:val="2"/>
          <w:w w:val="100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9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3"/>
          <w:w w:val="91"/>
          <w:sz w:val="14"/>
          <w:szCs w:val="14"/>
        </w:rPr>
        <w:t>d</w:t>
      </w:r>
      <w:r>
        <w:rPr>
          <w:rFonts w:cs="Arial" w:hAnsi="Arial" w:eastAsia="Arial" w:ascii="Arial"/>
          <w:i/>
          <w:color w:val="040404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4"/>
        <w:ind w:left="412"/>
      </w:pPr>
      <w:r>
        <w:rPr>
          <w:rFonts w:cs="Times New Roman" w:hAnsi="Times New Roman" w:eastAsia="Times New Roman" w:ascii="Times New Roman"/>
          <w:color w:val="1A1A1A"/>
          <w:spacing w:val="5"/>
          <w:w w:val="9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6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10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1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94949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5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7"/>
          <w:w w:val="7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7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00"/>
        <w:ind w:left="7087" w:right="6688"/>
      </w:pP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position w:val="-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15"/>
      </w:pP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7118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494949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7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4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 w:lineRule="exact" w:line="140"/>
        <w:ind w:left="412"/>
      </w:pPr>
      <w:r>
        <w:rPr>
          <w:rFonts w:cs="Times New Roman" w:hAnsi="Times New Roman" w:eastAsia="Times New Roman" w:ascii="Times New Roman"/>
          <w:color w:val="1A1A1A"/>
          <w:spacing w:val="5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6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3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2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2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12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3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494949"/>
          <w:spacing w:val="1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6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9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4"/>
        <w:ind w:left="210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72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3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-1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14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3"/>
          <w:w w:val="178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7108"/>
      </w:pP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494949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-1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220"/>
        <w:ind w:left="407"/>
        <w:sectPr>
          <w:type w:val="continuous"/>
          <w:pgSz w:w="15960" w:h="12400" w:orient="landscape"/>
          <w:pgMar w:top="220" w:bottom="280" w:left="260" w:right="1420"/>
        </w:sectPr>
      </w:pP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-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2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6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2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2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8"/>
          <w:w w:val="8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4"/>
          <w:w w:val="78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3"/>
          <w:w w:val="97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94949"/>
          <w:spacing w:val="0"/>
          <w:w w:val="78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position w:val="-2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494949"/>
          <w:spacing w:val="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3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105"/>
          <w:position w:val="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6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210"/>
      </w:pPr>
      <w:r>
        <w:rPr>
          <w:rFonts w:cs="Arial" w:hAnsi="Arial" w:eastAsia="Arial" w:ascii="Arial"/>
          <w:color w:val="040404"/>
          <w:spacing w:val="2"/>
          <w:w w:val="100"/>
          <w:sz w:val="12"/>
          <w:szCs w:val="12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07" w:right="-41"/>
      </w:pP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201"/>
      </w:pPr>
      <w:r>
        <w:rPr>
          <w:rFonts w:cs="Times New Roman" w:hAnsi="Times New Roman" w:eastAsia="Times New Roman" w:ascii="Times New Roman"/>
          <w:color w:val="040404"/>
          <w:spacing w:val="-1"/>
          <w:w w:val="10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040404"/>
          <w:spacing w:val="3"/>
          <w:w w:val="91"/>
          <w:sz w:val="12"/>
          <w:szCs w:val="12"/>
        </w:rPr>
        <w:t>H</w:t>
      </w:r>
      <w:r>
        <w:rPr>
          <w:rFonts w:cs="Arial" w:hAnsi="Arial" w:eastAsia="Arial" w:ascii="Arial"/>
          <w:color w:val="1A1A1A"/>
          <w:spacing w:val="3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040404"/>
          <w:spacing w:val="3"/>
          <w:w w:val="111"/>
          <w:sz w:val="12"/>
          <w:szCs w:val="12"/>
        </w:rPr>
        <w:t>h</w:t>
      </w:r>
      <w:r>
        <w:rPr>
          <w:rFonts w:cs="Arial" w:hAnsi="Arial" w:eastAsia="Arial" w:ascii="Arial"/>
          <w:color w:val="1A1A1A"/>
          <w:spacing w:val="3"/>
          <w:w w:val="111"/>
          <w:sz w:val="12"/>
          <w:szCs w:val="12"/>
        </w:rPr>
        <w:t>u</w:t>
      </w:r>
      <w:r>
        <w:rPr>
          <w:rFonts w:cs="Arial" w:hAnsi="Arial" w:eastAsia="Arial" w:ascii="Arial"/>
          <w:color w:val="1A1A1A"/>
          <w:spacing w:val="2"/>
          <w:w w:val="97"/>
          <w:sz w:val="12"/>
          <w:szCs w:val="12"/>
        </w:rPr>
        <w:t>e</w:t>
      </w:r>
      <w:r>
        <w:rPr>
          <w:rFonts w:cs="Arial" w:hAnsi="Arial" w:eastAsia="Arial" w:ascii="Arial"/>
          <w:color w:val="1A1A1A"/>
          <w:spacing w:val="2"/>
          <w:w w:val="139"/>
          <w:sz w:val="12"/>
          <w:szCs w:val="12"/>
        </w:rPr>
        <w:t>t</w:t>
      </w:r>
      <w:r>
        <w:rPr>
          <w:rFonts w:cs="Arial" w:hAnsi="Arial" w:eastAsia="Arial" w:ascii="Arial"/>
          <w:color w:val="1A1A1A"/>
          <w:spacing w:val="3"/>
          <w:w w:val="104"/>
          <w:sz w:val="12"/>
          <w:szCs w:val="12"/>
        </w:rPr>
        <w:t>e</w:t>
      </w:r>
      <w:r>
        <w:rPr>
          <w:rFonts w:cs="Arial" w:hAnsi="Arial" w:eastAsia="Arial" w:ascii="Arial"/>
          <w:color w:val="040404"/>
          <w:spacing w:val="3"/>
          <w:w w:val="111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2"/>
          <w:w w:val="97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3"/>
          <w:w w:val="104"/>
          <w:sz w:val="12"/>
          <w:szCs w:val="12"/>
        </w:rPr>
        <w:t>n</w:t>
      </w:r>
      <w:r>
        <w:rPr>
          <w:rFonts w:cs="Arial" w:hAnsi="Arial" w:eastAsia="Arial" w:ascii="Arial"/>
          <w:color w:val="1A1A1A"/>
          <w:spacing w:val="3"/>
          <w:w w:val="104"/>
          <w:sz w:val="12"/>
          <w:szCs w:val="12"/>
        </w:rPr>
        <w:t>g</w:t>
      </w:r>
      <w:r>
        <w:rPr>
          <w:rFonts w:cs="Arial" w:hAnsi="Arial" w:eastAsia="Arial" w:ascii="Arial"/>
          <w:color w:val="1A1A1A"/>
          <w:spacing w:val="0"/>
          <w:w w:val="111"/>
          <w:sz w:val="12"/>
          <w:szCs w:val="12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                            </w:t>
      </w:r>
      <w:r>
        <w:rPr>
          <w:rFonts w:cs="Arial" w:hAnsi="Arial" w:eastAsia="Arial" w:ascii="Arial"/>
          <w:color w:val="1A1A1A"/>
          <w:spacing w:val="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494949"/>
          <w:spacing w:val="2"/>
          <w:w w:val="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15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1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-1"/>
          <w:w w:val="12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2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i/>
          <w:color w:val="040404"/>
          <w:spacing w:val="-1"/>
          <w:w w:val="12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50"/>
          <w:szCs w:val="50"/>
        </w:rPr>
        <w:jc w:val="left"/>
        <w:spacing w:lineRule="exact" w:line="580"/>
        <w:ind w:right="-98"/>
      </w:pPr>
      <w:r>
        <w:rPr>
          <w:rFonts w:cs="Arial" w:hAnsi="Arial" w:eastAsia="Arial" w:ascii="Arial"/>
          <w:color w:val="343434"/>
          <w:spacing w:val="-8"/>
          <w:w w:val="62"/>
          <w:position w:val="-2"/>
          <w:sz w:val="52"/>
          <w:szCs w:val="52"/>
        </w:rPr>
        <w:t>;</w:t>
      </w:r>
      <w:r>
        <w:rPr>
          <w:rFonts w:cs="Arial" w:hAnsi="Arial" w:eastAsia="Arial" w:ascii="Arial"/>
          <w:color w:val="494949"/>
          <w:spacing w:val="-2"/>
          <w:w w:val="55"/>
          <w:position w:val="-2"/>
          <w:sz w:val="52"/>
          <w:szCs w:val="52"/>
        </w:rPr>
        <w:t>f</w:t>
      </w:r>
      <w:r>
        <w:rPr>
          <w:rFonts w:cs="Arial" w:hAnsi="Arial" w:eastAsia="Arial" w:ascii="Arial"/>
          <w:color w:val="040404"/>
          <w:spacing w:val="1"/>
          <w:w w:val="30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494949"/>
          <w:spacing w:val="-8"/>
          <w:w w:val="68"/>
          <w:position w:val="-2"/>
          <w:sz w:val="50"/>
          <w:szCs w:val="50"/>
        </w:rPr>
        <w:t>/</w:t>
      </w:r>
      <w:r>
        <w:rPr>
          <w:rFonts w:cs="Arial" w:hAnsi="Arial" w:eastAsia="Arial" w:ascii="Arial"/>
          <w:color w:val="494949"/>
          <w:spacing w:val="-12"/>
          <w:w w:val="27"/>
          <w:position w:val="-2"/>
          <w:sz w:val="50"/>
          <w:szCs w:val="50"/>
        </w:rPr>
        <w:t>~</w:t>
      </w:r>
      <w:r>
        <w:rPr>
          <w:rFonts w:cs="Arial" w:hAnsi="Arial" w:eastAsia="Arial" w:ascii="Arial"/>
          <w:color w:val="5E5E5E"/>
          <w:spacing w:val="-12"/>
          <w:w w:val="42"/>
          <w:position w:val="-2"/>
          <w:sz w:val="50"/>
          <w:szCs w:val="50"/>
        </w:rPr>
        <w:t>r</w:t>
      </w:r>
      <w:r>
        <w:rPr>
          <w:rFonts w:cs="Arial" w:hAnsi="Arial" w:eastAsia="Arial" w:ascii="Arial"/>
          <w:color w:val="494949"/>
          <w:spacing w:val="1"/>
          <w:w w:val="65"/>
          <w:position w:val="-2"/>
          <w:sz w:val="50"/>
          <w:szCs w:val="50"/>
        </w:rPr>
        <w:t>;</w:t>
      </w:r>
      <w:r>
        <w:rPr>
          <w:rFonts w:cs="Arial" w:hAnsi="Arial" w:eastAsia="Arial" w:ascii="Arial"/>
          <w:color w:val="808080"/>
          <w:spacing w:val="-9"/>
          <w:w w:val="47"/>
          <w:position w:val="-2"/>
          <w:sz w:val="50"/>
          <w:szCs w:val="50"/>
        </w:rPr>
        <w:t>i</w:t>
      </w:r>
      <w:r>
        <w:rPr>
          <w:rFonts w:cs="Arial" w:hAnsi="Arial" w:eastAsia="Arial" w:ascii="Arial"/>
          <w:color w:val="808080"/>
          <w:spacing w:val="2"/>
          <w:w w:val="24"/>
          <w:position w:val="-2"/>
          <w:sz w:val="50"/>
          <w:szCs w:val="50"/>
        </w:rPr>
        <w:t>~</w:t>
      </w:r>
      <w:r>
        <w:rPr>
          <w:rFonts w:cs="Arial" w:hAnsi="Arial" w:eastAsia="Arial" w:ascii="Arial"/>
          <w:color w:val="939393"/>
          <w:spacing w:val="1"/>
          <w:w w:val="41"/>
          <w:position w:val="-2"/>
          <w:sz w:val="50"/>
          <w:szCs w:val="50"/>
        </w:rPr>
        <w:t>I</w:t>
      </w:r>
      <w:r>
        <w:rPr>
          <w:rFonts w:cs="Arial" w:hAnsi="Arial" w:eastAsia="Arial" w:ascii="Arial"/>
          <w:color w:val="A8A8A8"/>
          <w:spacing w:val="1"/>
          <w:w w:val="10"/>
          <w:position w:val="-2"/>
          <w:sz w:val="50"/>
          <w:szCs w:val="50"/>
        </w:rPr>
        <w:t>:</w:t>
      </w:r>
      <w:r>
        <w:rPr>
          <w:rFonts w:cs="Arial" w:hAnsi="Arial" w:eastAsia="Arial" w:ascii="Arial"/>
          <w:color w:val="939393"/>
          <w:spacing w:val="-18"/>
          <w:w w:val="37"/>
          <w:position w:val="-2"/>
          <w:sz w:val="50"/>
          <w:szCs w:val="50"/>
        </w:rPr>
        <w:t>;</w:t>
      </w:r>
      <w:r>
        <w:rPr>
          <w:rFonts w:cs="Arial" w:hAnsi="Arial" w:eastAsia="Arial" w:ascii="Arial"/>
          <w:color w:val="808080"/>
          <w:spacing w:val="-18"/>
          <w:w w:val="37"/>
          <w:position w:val="-2"/>
          <w:sz w:val="50"/>
          <w:szCs w:val="50"/>
        </w:rPr>
        <w:t>:</w:t>
      </w:r>
      <w:r>
        <w:rPr>
          <w:rFonts w:cs="Arial" w:hAnsi="Arial" w:eastAsia="Arial" w:ascii="Arial"/>
          <w:color w:val="808080"/>
          <w:spacing w:val="-3"/>
          <w:w w:val="19"/>
          <w:position w:val="-2"/>
          <w:sz w:val="50"/>
          <w:szCs w:val="50"/>
        </w:rPr>
        <w:t>~</w:t>
      </w:r>
      <w:r>
        <w:rPr>
          <w:rFonts w:cs="Arial" w:hAnsi="Arial" w:eastAsia="Arial" w:ascii="Arial"/>
          <w:color w:val="A8A8A8"/>
          <w:spacing w:val="-9"/>
          <w:w w:val="17"/>
          <w:position w:val="-2"/>
          <w:sz w:val="50"/>
          <w:szCs w:val="50"/>
        </w:rPr>
        <w:t>,</w:t>
      </w:r>
      <w:r>
        <w:rPr>
          <w:rFonts w:cs="Arial" w:hAnsi="Arial" w:eastAsia="Arial" w:ascii="Arial"/>
          <w:color w:val="939393"/>
          <w:spacing w:val="1"/>
          <w:w w:val="27"/>
          <w:position w:val="-2"/>
          <w:sz w:val="50"/>
          <w:szCs w:val="50"/>
        </w:rPr>
        <w:t>:</w:t>
      </w:r>
      <w:r>
        <w:rPr>
          <w:rFonts w:cs="Arial" w:hAnsi="Arial" w:eastAsia="Arial" w:ascii="Arial"/>
          <w:color w:val="939393"/>
          <w:spacing w:val="-2"/>
          <w:w w:val="32"/>
          <w:position w:val="-2"/>
          <w:sz w:val="50"/>
          <w:szCs w:val="50"/>
        </w:rPr>
        <w:t>~</w:t>
      </w:r>
      <w:r>
        <w:rPr>
          <w:rFonts w:cs="Arial" w:hAnsi="Arial" w:eastAsia="Arial" w:ascii="Arial"/>
          <w:color w:val="808080"/>
          <w:spacing w:val="0"/>
          <w:w w:val="76"/>
          <w:position w:val="-2"/>
          <w:sz w:val="50"/>
          <w:szCs w:val="5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60" w:h="12400" w:orient="landscape"/>
          <w:pgMar w:top="220" w:bottom="280" w:left="260" w:right="1420"/>
          <w:cols w:num="4" w:equalWidth="off">
            <w:col w:w="861" w:space="194"/>
            <w:col w:w="5652" w:space="2306"/>
            <w:col w:w="1021" w:space="69"/>
            <w:col w:w="4177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pict>
          <v:shape type="#_x0000_t75" style="position:absolute;margin-left:0pt;margin-top:0pt;width:798pt;height:620pt;mso-position-horizontal-relative:page;mso-position-vertical-relative:page;z-index:-3018">
            <v:imagedata o:title="" r:id="rId9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7"/>
        <w:ind w:right="157"/>
        <w:sectPr>
          <w:type w:val="continuous"/>
          <w:pgSz w:w="15960" w:h="12400" w:orient="landscape"/>
          <w:pgMar w:top="220" w:bottom="280" w:left="260" w:right="1420"/>
        </w:sectPr>
      </w:pPr>
      <w:r>
        <w:rPr>
          <w:rFonts w:cs="Arial" w:hAnsi="Arial" w:eastAsia="Arial" w:ascii="Arial"/>
          <w:color w:val="040404"/>
          <w:spacing w:val="0"/>
          <w:w w:val="89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4" w:lineRule="exact" w:line="200"/>
        <w:ind w:left="7022"/>
      </w:pPr>
      <w:r>
        <w:rPr>
          <w:rFonts w:cs="Arial" w:hAnsi="Arial" w:eastAsia="Arial" w:ascii="Arial"/>
          <w:color w:val="11111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111111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11111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11111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1111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1111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8"/>
          <w:szCs w:val="18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11111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4"/>
          <w:w w:val="99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11111"/>
          <w:spacing w:val="-4"/>
          <w:w w:val="99"/>
          <w:position w:val="-1"/>
          <w:sz w:val="18"/>
          <w:szCs w:val="18"/>
        </w:rPr>
        <w:t>á</w:t>
      </w:r>
      <w:r>
        <w:rPr>
          <w:rFonts w:cs="Arial" w:hAnsi="Arial" w:eastAsia="Arial" w:ascii="Arial"/>
          <w:color w:val="111111"/>
          <w:spacing w:val="-4"/>
          <w:w w:val="99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11111"/>
          <w:spacing w:val="-4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0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9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80" w:h="12420" w:orient="landscape"/>
          <w:pgMar w:top="500" w:bottom="280" w:left="260" w:right="142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0"/>
        <w:ind w:left="119" w:right="-77"/>
      </w:pPr>
      <w:r>
        <w:rPr>
          <w:rFonts w:cs="Times New Roman" w:hAnsi="Times New Roman" w:eastAsia="Times New Roman" w:ascii="Times New Roman"/>
          <w:color w:val="232323"/>
          <w:spacing w:val="1"/>
          <w:w w:val="40"/>
          <w:sz w:val="38"/>
          <w:szCs w:val="38"/>
        </w:rPr>
        <w:t>n</w:t>
      </w:r>
      <w:r>
        <w:rPr>
          <w:rFonts w:cs="Times New Roman" w:hAnsi="Times New Roman" w:eastAsia="Times New Roman" w:ascii="Times New Roman"/>
          <w:color w:val="111111"/>
          <w:spacing w:val="1"/>
          <w:w w:val="40"/>
          <w:sz w:val="38"/>
          <w:szCs w:val="38"/>
        </w:rPr>
        <w:t>~</w:t>
      </w:r>
      <w:r>
        <w:rPr>
          <w:rFonts w:cs="Times New Roman" w:hAnsi="Times New Roman" w:eastAsia="Times New Roman" w:ascii="Times New Roman"/>
          <w:color w:val="666666"/>
          <w:spacing w:val="0"/>
          <w:w w:val="40"/>
          <w:sz w:val="38"/>
          <w:szCs w:val="38"/>
        </w:rPr>
        <w:t>&gt;</w:t>
      </w:r>
      <w:r>
        <w:rPr>
          <w:rFonts w:cs="Times New Roman" w:hAnsi="Times New Roman" w:eastAsia="Times New Roman" w:ascii="Times New Roman"/>
          <w:color w:val="666666"/>
          <w:spacing w:val="0"/>
          <w:w w:val="40"/>
          <w:sz w:val="38"/>
          <w:szCs w:val="38"/>
        </w:rPr>
        <w:t>     </w:t>
      </w:r>
      <w:r>
        <w:rPr>
          <w:rFonts w:cs="Times New Roman" w:hAnsi="Times New Roman" w:eastAsia="Times New Roman" w:ascii="Times New Roman"/>
          <w:color w:val="666666"/>
          <w:spacing w:val="1"/>
          <w:w w:val="40"/>
          <w:sz w:val="38"/>
          <w:szCs w:val="38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11111"/>
          <w:spacing w:val="-3"/>
          <w:w w:val="82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383838"/>
          <w:spacing w:val="0"/>
          <w:w w:val="71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5"/>
        <w:ind w:left="110"/>
      </w:pPr>
      <w:r>
        <w:br w:type="column"/>
      </w:r>
      <w:r>
        <w:rPr>
          <w:rFonts w:cs="Times New Roman" w:hAnsi="Times New Roman" w:eastAsia="Times New Roman" w:ascii="Times New Roman"/>
          <w:i/>
          <w:color w:val="898989"/>
          <w:spacing w:val="2"/>
          <w:w w:val="309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i/>
          <w:color w:val="757575"/>
          <w:spacing w:val="2"/>
          <w:w w:val="340"/>
          <w:sz w:val="6"/>
          <w:szCs w:val="6"/>
        </w:rPr>
        <w:t>·</w:t>
      </w:r>
      <w:r>
        <w:rPr>
          <w:rFonts w:cs="Times New Roman" w:hAnsi="Times New Roman" w:eastAsia="Times New Roman" w:ascii="Times New Roman"/>
          <w:i/>
          <w:color w:val="666666"/>
          <w:spacing w:val="0"/>
          <w:w w:val="185"/>
          <w:sz w:val="6"/>
          <w:szCs w:val="6"/>
        </w:rPr>
        <w:t>:</w:t>
      </w:r>
      <w:r>
        <w:rPr>
          <w:rFonts w:cs="Times New Roman" w:hAnsi="Times New Roman" w:eastAsia="Times New Roman" w:ascii="Times New Roman"/>
          <w:i/>
          <w:color w:val="666666"/>
          <w:spacing w:val="0"/>
          <w:w w:val="100"/>
          <w:sz w:val="6"/>
          <w:szCs w:val="6"/>
        </w:rPr>
        <w:t>         </w:t>
      </w:r>
      <w:r>
        <w:rPr>
          <w:rFonts w:cs="Times New Roman" w:hAnsi="Times New Roman" w:eastAsia="Times New Roman" w:ascii="Times New Roman"/>
          <w:i/>
          <w:color w:val="666666"/>
          <w:spacing w:val="-5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757575"/>
          <w:spacing w:val="0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56"/>
          <w:sz w:val="10"/>
          <w:szCs w:val="10"/>
        </w:rPr>
        <w:t>   </w:t>
      </w:r>
      <w:r>
        <w:rPr>
          <w:rFonts w:cs="Arial" w:hAnsi="Arial" w:eastAsia="Arial" w:ascii="Arial"/>
          <w:color w:val="757575"/>
          <w:spacing w:val="9"/>
          <w:w w:val="5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757575"/>
          <w:spacing w:val="-1"/>
          <w:w w:val="6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i/>
          <w:color w:val="898989"/>
          <w:spacing w:val="-3"/>
          <w:w w:val="16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i/>
          <w:color w:val="898989"/>
          <w:spacing w:val="0"/>
          <w:w w:val="188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i/>
          <w:color w:val="898989"/>
          <w:spacing w:val="-11"/>
          <w:w w:val="100"/>
          <w:sz w:val="10"/>
          <w:szCs w:val="10"/>
        </w:rPr>
        <w:t> </w:t>
      </w:r>
      <w:r>
        <w:rPr>
          <w:rFonts w:cs="Arial" w:hAnsi="Arial" w:eastAsia="Arial" w:ascii="Arial"/>
          <w:i/>
          <w:color w:val="898989"/>
          <w:spacing w:val="-6"/>
          <w:w w:val="282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320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0"/>
        <w:ind w:right="-41"/>
      </w:pPr>
      <w:r>
        <w:rPr>
          <w:rFonts w:cs="Times New Roman" w:hAnsi="Times New Roman" w:eastAsia="Times New Roman" w:ascii="Times New Roman"/>
          <w:color w:val="898989"/>
          <w:spacing w:val="0"/>
          <w:w w:val="8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8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98989"/>
          <w:spacing w:val="6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74"/>
          <w:sz w:val="14"/>
          <w:szCs w:val="14"/>
        </w:rPr>
        <w:t>'.</w:t>
      </w:r>
      <w:r>
        <w:rPr>
          <w:rFonts w:cs="Times New Roman" w:hAnsi="Times New Roman" w:eastAsia="Times New Roman" w:ascii="Times New Roman"/>
          <w:color w:val="898989"/>
          <w:spacing w:val="4"/>
          <w:w w:val="7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9"/>
          <w:w w:val="8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6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757575"/>
          <w:spacing w:val="0"/>
          <w:w w:val="1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757575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4"/>
          <w:szCs w:val="14"/>
        </w:rPr>
        <w:t>()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169"/>
        <w:ind w:right="-30" w:firstLine="739"/>
      </w:pPr>
      <w:r>
        <w:rPr>
          <w:rFonts w:cs="Arial" w:hAnsi="Arial" w:eastAsia="Arial" w:ascii="Arial"/>
          <w:color w:val="666666"/>
          <w:w w:val="26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666666"/>
          <w:spacing w:val="-4"/>
          <w:w w:val="121"/>
          <w:position w:val="6"/>
          <w:sz w:val="14"/>
          <w:szCs w:val="14"/>
        </w:rPr>
        <w:t>·</w:t>
      </w:r>
      <w:r>
        <w:rPr>
          <w:rFonts w:cs="Arial" w:hAnsi="Arial" w:eastAsia="Arial" w:ascii="Arial"/>
          <w:color w:val="666666"/>
          <w:spacing w:val="0"/>
          <w:w w:val="133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666666"/>
          <w:spacing w:val="0"/>
          <w:w w:val="100"/>
          <w:position w:val="6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666666"/>
          <w:spacing w:val="-18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9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39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898989"/>
          <w:spacing w:val="10"/>
          <w:w w:val="3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7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5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7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7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7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7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7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3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9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9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</w:pPr>
      <w:r>
        <w:rPr>
          <w:rFonts w:cs="Times New Roman" w:hAnsi="Times New Roman" w:eastAsia="Times New Roman" w:ascii="Times New Roman"/>
          <w:color w:val="757575"/>
          <w:spacing w:val="1"/>
          <w:w w:val="3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-7"/>
          <w:w w:val="11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5"/>
          <w:w w:val="16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B3B3B3"/>
          <w:spacing w:val="0"/>
          <w:w w:val="2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B3B3B3"/>
          <w:spacing w:val="0"/>
          <w:w w:val="29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B3B3B3"/>
          <w:spacing w:val="2"/>
          <w:w w:val="2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6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6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9"/>
        <w:ind w:left="936" w:right="-41"/>
      </w:pP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-1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-1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sz w:val="14"/>
          <w:szCs w:val="14"/>
        </w:rPr>
        <w:t>CYf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ind w:left="10" w:right="1495"/>
      </w:pP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40" w:lineRule="auto" w:line="345"/>
        <w:ind w:left="10" w:right="363" w:firstLine="5"/>
      </w:pPr>
      <w:r>
        <w:rPr>
          <w:rFonts w:cs="Times New Roman" w:hAnsi="Times New Roman" w:eastAsia="Times New Roman" w:ascii="Times New Roman"/>
          <w:color w:val="111111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1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9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3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1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-1"/>
          <w:w w:val="11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-1"/>
          <w:w w:val="11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-2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-2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2"/>
          <w:w w:val="1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11111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5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2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83838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6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1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4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4"/>
          <w:w w:val="9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2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2"/>
          <w:w w:val="9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8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6" w:lineRule="exact" w:line="140"/>
        <w:ind w:right="378"/>
        <w:sectPr>
          <w:type w:val="continuous"/>
          <w:pgSz w:w="15980" w:h="12420" w:orient="landscape"/>
          <w:pgMar w:top="220" w:bottom="280" w:left="260" w:right="1420"/>
          <w:cols w:num="5" w:equalWidth="off">
            <w:col w:w="888" w:space="647"/>
            <w:col w:w="2564" w:space="1261"/>
            <w:col w:w="3050" w:space="805"/>
            <w:col w:w="2202" w:space="462"/>
            <w:col w:w="2421"/>
          </w:cols>
        </w:sectPr>
      </w:pP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5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757575"/>
          <w:spacing w:val="0"/>
          <w:w w:val="3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757575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7"/>
        <w:ind w:left="455" w:right="-42"/>
      </w:pPr>
      <w:r>
        <w:rPr>
          <w:rFonts w:cs="Times New Roman" w:hAnsi="Times New Roman" w:eastAsia="Times New Roman" w:ascii="Times New Roman"/>
          <w:color w:val="111111"/>
          <w:spacing w:val="3"/>
          <w:w w:val="6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6"/>
          <w:w w:val="101"/>
          <w:sz w:val="14"/>
          <w:szCs w:val="14"/>
        </w:rPr>
        <w:t>W</w:t>
      </w:r>
      <w:r>
        <w:rPr>
          <w:rFonts w:cs="Times New Roman" w:hAnsi="Times New Roman" w:eastAsia="Times New Roman" w:ascii="Times New Roman"/>
          <w:color w:val="111111"/>
          <w:spacing w:val="0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4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8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0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9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32323"/>
          <w:spacing w:val="0"/>
          <w:w w:val="9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232323"/>
          <w:spacing w:val="-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17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left="249"/>
      </w:pPr>
      <w:r>
        <w:rPr>
          <w:rFonts w:cs="Courier New" w:hAnsi="Courier New" w:eastAsia="Courier New" w:ascii="Courier New"/>
          <w:color w:val="111111"/>
          <w:spacing w:val="-3"/>
          <w:w w:val="68"/>
          <w:sz w:val="16"/>
          <w:szCs w:val="16"/>
        </w:rPr>
        <w:t>7</w:t>
      </w:r>
      <w:r>
        <w:rPr>
          <w:rFonts w:cs="Courier New" w:hAnsi="Courier New" w:eastAsia="Courier New" w:ascii="Courier New"/>
          <w:color w:val="232323"/>
          <w:spacing w:val="0"/>
          <w:w w:val="73"/>
          <w:sz w:val="16"/>
          <w:szCs w:val="16"/>
        </w:rPr>
        <w:t>5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right="-41"/>
      </w:pPr>
      <w:r>
        <w:rPr>
          <w:rFonts w:cs="Times New Roman" w:hAnsi="Times New Roman" w:eastAsia="Times New Roman" w:ascii="Times New Roman"/>
          <w:color w:val="111111"/>
          <w:spacing w:val="2"/>
          <w:w w:val="59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position w:val="-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72" w:lineRule="auto" w:line="349"/>
        <w:ind w:right="372" w:firstLine="14"/>
        <w:sectPr>
          <w:type w:val="continuous"/>
          <w:pgSz w:w="15980" w:h="12420" w:orient="landscape"/>
          <w:pgMar w:top="220" w:bottom="280" w:left="260" w:right="1420"/>
          <w:cols w:num="3" w:equalWidth="off">
            <w:col w:w="5406" w:space="4731"/>
            <w:col w:w="1268" w:space="465"/>
            <w:col w:w="243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0000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6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69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28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8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8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6"/>
          <w:w w:val="9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232323"/>
          <w:spacing w:val="15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i/>
          <w:color w:val="111111"/>
          <w:spacing w:val="0"/>
          <w:w w:val="100"/>
          <w:sz w:val="12"/>
          <w:szCs w:val="12"/>
        </w:rPr>
        <w:t>  </w:t>
      </w:r>
      <w:r>
        <w:rPr>
          <w:rFonts w:cs="Arial" w:hAnsi="Arial" w:eastAsia="Arial" w:ascii="Arial"/>
          <w:i/>
          <w:color w:val="111111"/>
          <w:spacing w:val="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4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7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12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4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2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0000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10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67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1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00000"/>
          <w:spacing w:val="3"/>
          <w:w w:val="8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3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4"/>
          <w:w w:val="11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6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244" w:right="-55"/>
      </w:pP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11111"/>
          <w:spacing w:val="2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position w:val="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7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9"/>
          <w:position w:val="7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2"/>
          <w:w w:val="10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0"/>
          <w:w w:val="79"/>
          <w:position w:val="7"/>
          <w:sz w:val="14"/>
          <w:szCs w:val="14"/>
        </w:rPr>
        <w:t>il</w:t>
      </w:r>
      <w:r>
        <w:rPr>
          <w:rFonts w:cs="Times New Roman" w:hAnsi="Times New Roman" w:eastAsia="Times New Roman" w:ascii="Times New Roman"/>
          <w:color w:val="232323"/>
          <w:spacing w:val="4"/>
          <w:w w:val="79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1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7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10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1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7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7"/>
          <w:w w:val="81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2"/>
          <w:w w:val="106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59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1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59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position w:val="6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11111"/>
          <w:spacing w:val="6"/>
          <w:w w:val="88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9"/>
          <w:position w:val="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-3"/>
          <w:w w:val="89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124"/>
          <w:position w:val="6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239"/>
      </w:pPr>
      <w:r>
        <w:rPr>
          <w:rFonts w:cs="Arial" w:hAnsi="Arial" w:eastAsia="Arial" w:ascii="Arial"/>
          <w:i/>
          <w:color w:val="111111"/>
          <w:spacing w:val="0"/>
          <w:w w:val="137"/>
          <w:position w:val="-1"/>
          <w:sz w:val="14"/>
          <w:szCs w:val="14"/>
        </w:rPr>
        <w:t>7l</w:t>
      </w:r>
      <w:r>
        <w:rPr>
          <w:rFonts w:cs="Arial" w:hAnsi="Arial" w:eastAsia="Arial" w:ascii="Arial"/>
          <w:i/>
          <w:color w:val="111111"/>
          <w:spacing w:val="0"/>
          <w:w w:val="13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8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00000"/>
          <w:spacing w:val="3"/>
          <w:w w:val="68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76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54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fl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11111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3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6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4"/>
          <w:w w:val="11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80" w:h="12420" w:orient="landscape"/>
          <w:pgMar w:top="220" w:bottom="280" w:left="260" w:right="1420"/>
          <w:cols w:num="2" w:equalWidth="off">
            <w:col w:w="5821" w:space="3222"/>
            <w:col w:w="525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11111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9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4"/>
      </w:pP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8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32323"/>
          <w:spacing w:val="28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6"/>
          <w:w w:val="92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23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2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6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2"/>
          <w:szCs w:val="12"/>
        </w:rPr>
        <w:t>B</w:t>
      </w:r>
      <w:r>
        <w:rPr>
          <w:rFonts w:cs="Arial" w:hAnsi="Arial" w:eastAsia="Arial" w:ascii="Arial"/>
          <w:color w:val="111111"/>
          <w:spacing w:val="1"/>
          <w:w w:val="106"/>
          <w:position w:val="0"/>
          <w:sz w:val="12"/>
          <w:szCs w:val="12"/>
        </w:rPr>
        <w:t>a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2"/>
          <w:szCs w:val="12"/>
        </w:rPr>
        <w:t>s</w:t>
      </w:r>
      <w:r>
        <w:rPr>
          <w:rFonts w:cs="Arial" w:hAnsi="Arial" w:eastAsia="Arial" w:ascii="Arial"/>
          <w:color w:val="111111"/>
          <w:spacing w:val="1"/>
          <w:w w:val="110"/>
          <w:position w:val="0"/>
          <w:sz w:val="12"/>
          <w:szCs w:val="12"/>
        </w:rPr>
        <w:t>k</w:t>
      </w:r>
      <w:r>
        <w:rPr>
          <w:rFonts w:cs="Arial" w:hAnsi="Arial" w:eastAsia="Arial" w:ascii="Arial"/>
          <w:color w:val="232323"/>
          <w:spacing w:val="1"/>
          <w:w w:val="106"/>
          <w:position w:val="0"/>
          <w:sz w:val="12"/>
          <w:szCs w:val="12"/>
        </w:rPr>
        <w:t>e</w:t>
      </w:r>
      <w:r>
        <w:rPr>
          <w:rFonts w:cs="Arial" w:hAnsi="Arial" w:eastAsia="Arial" w:ascii="Arial"/>
          <w:color w:val="111111"/>
          <w:spacing w:val="0"/>
          <w:w w:val="142"/>
          <w:position w:val="0"/>
          <w:sz w:val="12"/>
          <w:szCs w:val="12"/>
        </w:rPr>
        <w:t>t</w:t>
      </w:r>
      <w:r>
        <w:rPr>
          <w:rFonts w:cs="Arial" w:hAnsi="Arial" w:eastAsia="Arial" w:ascii="Arial"/>
          <w:color w:val="111111"/>
          <w:spacing w:val="1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0"/>
          <w:sz w:val="14"/>
          <w:szCs w:val="14"/>
        </w:rPr>
        <w:t>ll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9" w:right="-55"/>
      </w:pP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4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4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1"/>
          <w:sz w:val="14"/>
          <w:szCs w:val="14"/>
        </w:rPr>
        <w:t>09</w:t>
      </w:r>
      <w:r>
        <w:rPr>
          <w:rFonts w:cs="Times New Roman" w:hAnsi="Times New Roman" w:eastAsia="Times New Roman" w:ascii="Times New Roman"/>
          <w:color w:val="111111"/>
          <w:spacing w:val="8"/>
          <w:w w:val="84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4"/>
          <w:w w:val="8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11111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6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7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8"/>
          <w:w w:val="7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5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00000"/>
          <w:spacing w:val="3"/>
          <w:w w:val="10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7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7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234"/>
      </w:pP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9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24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8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89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9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89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89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17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79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ET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7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79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11111"/>
          <w:spacing w:val="11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2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95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8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-1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b/>
          <w:color w:val="111111"/>
          <w:spacing w:val="-2"/>
          <w:w w:val="101"/>
          <w:position w:val="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77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0"/>
      </w:pPr>
      <w:r>
        <w:rPr>
          <w:rFonts w:cs="Arial" w:hAnsi="Arial" w:eastAsia="Arial" w:ascii="Arial"/>
          <w:b/>
          <w:color w:val="111111"/>
          <w:spacing w:val="-2"/>
          <w:w w:val="101"/>
          <w:position w:val="-8"/>
          <w:sz w:val="14"/>
          <w:szCs w:val="14"/>
        </w:rPr>
        <w:t>8</w:t>
      </w:r>
      <w:r>
        <w:rPr>
          <w:rFonts w:cs="Arial" w:hAnsi="Arial" w:eastAsia="Arial" w:ascii="Arial"/>
          <w:b/>
          <w:color w:val="111111"/>
          <w:spacing w:val="0"/>
          <w:w w:val="69"/>
          <w:position w:val="-8"/>
          <w:sz w:val="14"/>
          <w:szCs w:val="14"/>
        </w:rPr>
        <w:t>1</w:t>
      </w:r>
      <w:r>
        <w:rPr>
          <w:rFonts w:cs="Arial" w:hAnsi="Arial" w:eastAsia="Arial" w:ascii="Arial"/>
          <w:b/>
          <w:color w:val="111111"/>
          <w:spacing w:val="0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-6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6"/>
          <w:w w:val="74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118"/>
          <w:position w:val="0"/>
          <w:sz w:val="14"/>
          <w:szCs w:val="14"/>
        </w:rPr>
        <w:t>tl</w:t>
      </w:r>
      <w:r>
        <w:rPr>
          <w:rFonts w:cs="Times New Roman" w:hAnsi="Times New Roman" w:eastAsia="Times New Roman" w:ascii="Times New Roman"/>
          <w:color w:val="111111"/>
          <w:spacing w:val="8"/>
          <w:w w:val="118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8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0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1111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11111"/>
          <w:spacing w:val="4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4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8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75"/>
          <w:position w:val="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232323"/>
          <w:spacing w:val="3"/>
          <w:w w:val="7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0"/>
      </w:pPr>
      <w:r>
        <w:rPr>
          <w:rFonts w:cs="Arial" w:hAnsi="Arial" w:eastAsia="Arial" w:ascii="Arial"/>
          <w:color w:val="111111"/>
          <w:spacing w:val="-5"/>
          <w:w w:val="100"/>
          <w:position w:val="-9"/>
          <w:sz w:val="14"/>
          <w:szCs w:val="14"/>
        </w:rPr>
        <w:t>8</w:t>
      </w:r>
      <w:r>
        <w:rPr>
          <w:rFonts w:cs="Arial" w:hAnsi="Arial" w:eastAsia="Arial" w:ascii="Arial"/>
          <w:color w:val="232323"/>
          <w:spacing w:val="0"/>
          <w:w w:val="100"/>
          <w:position w:val="-9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7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67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67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93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22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6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16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225" w:right="-32"/>
      </w:pPr>
      <w:r>
        <w:rPr>
          <w:rFonts w:cs="Arial" w:hAnsi="Arial" w:eastAsia="Arial" w:ascii="Arial"/>
          <w:color w:val="111111"/>
          <w:spacing w:val="-6"/>
          <w:w w:val="100"/>
          <w:position w:val="-18"/>
          <w:sz w:val="14"/>
          <w:szCs w:val="14"/>
        </w:rPr>
        <w:t>8</w:t>
      </w:r>
      <w:r>
        <w:rPr>
          <w:rFonts w:cs="Arial" w:hAnsi="Arial" w:eastAsia="Arial" w:ascii="Arial"/>
          <w:color w:val="111111"/>
          <w:spacing w:val="0"/>
          <w:w w:val="100"/>
          <w:position w:val="-18"/>
          <w:sz w:val="14"/>
          <w:szCs w:val="14"/>
        </w:rPr>
        <w:t>3</w:t>
      </w:r>
      <w:r>
        <w:rPr>
          <w:rFonts w:cs="Arial" w:hAnsi="Arial" w:eastAsia="Arial" w:ascii="Arial"/>
          <w:color w:val="111111"/>
          <w:spacing w:val="18"/>
          <w:w w:val="100"/>
          <w:position w:val="-1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86"/>
          <w:position w:val="-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9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14"/>
          <w:w w:val="86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4"/>
          <w:w w:val="86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96"/>
          <w:position w:val="-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1"/>
          <w:w w:val="96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96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9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111111"/>
          <w:spacing w:val="11"/>
          <w:w w:val="96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3"/>
          <w:position w:val="-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3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6"/>
          <w:w w:val="83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3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3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3"/>
          <w:position w:val="-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9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0"/>
          <w:w w:val="83"/>
          <w:position w:val="-9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0"/>
          <w:w w:val="83"/>
          <w:position w:val="-9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9"/>
          <w:w w:val="83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84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126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3"/>
          <w:position w:val="-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83838"/>
          <w:spacing w:val="0"/>
          <w:w w:val="77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83838"/>
          <w:spacing w:val="4"/>
          <w:w w:val="77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auto" w:line="570"/>
        <w:ind w:right="-24" w:firstLine="5"/>
      </w:pP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7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9" w:lineRule="exact" w:line="40"/>
        <w:ind w:right="-7"/>
      </w:pPr>
      <w:r>
        <w:rPr>
          <w:rFonts w:cs="Times New Roman" w:hAnsi="Times New Roman" w:eastAsia="Times New Roman" w:ascii="Times New Roman"/>
          <w:color w:val="111111"/>
          <w:w w:val="72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6"/>
          <w:w w:val="72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8"/>
          <w:w w:val="8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auto" w:line="572"/>
        <w:ind w:right="2874" w:firstLine="14"/>
      </w:pPr>
      <w:r>
        <w:rPr>
          <w:rFonts w:cs="Times New Roman" w:hAnsi="Times New Roman" w:eastAsia="Times New Roman" w:ascii="Times New Roman"/>
          <w:color w:val="111111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11111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5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6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-1"/>
          <w:w w:val="6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5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0"/>
          <w:w w:val="6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7" w:lineRule="exact" w:line="140"/>
        <w:ind w:right="2886"/>
        <w:sectPr>
          <w:type w:val="continuous"/>
          <w:pgSz w:w="15980" w:h="12420" w:orient="landscape"/>
          <w:pgMar w:top="220" w:bottom="280" w:left="260" w:right="1420"/>
          <w:cols w:num="3" w:equalWidth="off">
            <w:col w:w="6151" w:space="2882"/>
            <w:col w:w="548" w:space="537"/>
            <w:col w:w="4182"/>
          </w:cols>
        </w:sectPr>
      </w:pPr>
      <w:r>
        <w:rPr>
          <w:rFonts w:cs="Times New Roman" w:hAnsi="Times New Roman" w:eastAsia="Times New Roman" w:ascii="Times New Roman"/>
          <w:color w:val="111111"/>
          <w:spacing w:val="3"/>
          <w:w w:val="64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1"/>
          <w:w w:val="98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9"/>
          <w:w w:val="98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-3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i/>
          <w:color w:val="11111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i/>
          <w:color w:val="111111"/>
          <w:spacing w:val="-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position w:val="-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426" w:right="-42"/>
      </w:pP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11111"/>
          <w:spacing w:val="7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6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11111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6"/>
          <w:w w:val="8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tx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111111"/>
          <w:spacing w:val="2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7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8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4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94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16"/>
          <w:w w:val="94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64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85"/>
          <w:position w:val="-1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11111"/>
          <w:spacing w:val="5"/>
          <w:w w:val="85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92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83838"/>
          <w:spacing w:val="2"/>
          <w:w w:val="94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230"/>
      </w:pPr>
      <w:r>
        <w:rPr>
          <w:rFonts w:cs="Times New Roman" w:hAnsi="Times New Roman" w:eastAsia="Times New Roman" w:ascii="Times New Roman"/>
          <w:b/>
          <w:color w:val="111111"/>
          <w:spacing w:val="-1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22"/>
      </w:pP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4"/>
          <w:w w:val="7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6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11111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5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83838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17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3" w:lineRule="exact" w:line="120"/>
        <w:ind w:left="220"/>
      </w:pPr>
      <w:r>
        <w:rPr>
          <w:rFonts w:cs="Arial" w:hAnsi="Arial" w:eastAsia="Arial" w:ascii="Arial"/>
          <w:color w:val="111111"/>
          <w:spacing w:val="3"/>
          <w:w w:val="104"/>
          <w:sz w:val="12"/>
          <w:szCs w:val="12"/>
        </w:rPr>
        <w:t>8</w:t>
      </w:r>
      <w:r>
        <w:rPr>
          <w:rFonts w:cs="Arial" w:hAnsi="Arial" w:eastAsia="Arial" w:ascii="Arial"/>
          <w:color w:val="111111"/>
          <w:spacing w:val="0"/>
          <w:w w:val="97"/>
          <w:sz w:val="12"/>
          <w:szCs w:val="12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65"/>
        <w:ind w:right="-28" w:firstLine="5"/>
      </w:pPr>
      <w:r>
        <w:rPr>
          <w:rFonts w:cs="Times New Roman" w:hAnsi="Times New Roman" w:eastAsia="Times New Roman" w:ascii="Times New Roman"/>
          <w:color w:val="111111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83838"/>
          <w:spacing w:val="2"/>
          <w:w w:val="75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-2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111111"/>
          <w:spacing w:val="0"/>
          <w:w w:val="10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i/>
          <w:color w:val="111111"/>
          <w:spacing w:val="-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15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620"/>
      </w:pPr>
      <w:r>
        <w:br w:type="column"/>
      </w:r>
      <w:r>
        <w:rPr>
          <w:rFonts w:cs="Times New Roman" w:hAnsi="Times New Roman" w:eastAsia="Times New Roman" w:ascii="Times New Roman"/>
          <w:color w:val="505050"/>
          <w:w w:val="41"/>
          <w:position w:val="1"/>
          <w:sz w:val="62"/>
          <w:szCs w:val="62"/>
        </w:rPr>
        <w:t>f</w:t>
      </w:r>
      <w:r>
        <w:rPr>
          <w:rFonts w:cs="Times New Roman" w:hAnsi="Times New Roman" w:eastAsia="Times New Roman" w:ascii="Times New Roman"/>
          <w:color w:val="505050"/>
          <w:spacing w:val="-10"/>
          <w:w w:val="41"/>
          <w:position w:val="1"/>
          <w:sz w:val="62"/>
          <w:szCs w:val="62"/>
        </w:rPr>
        <w:t>ü</w:t>
      </w:r>
      <w:r>
        <w:rPr>
          <w:rFonts w:cs="Times New Roman" w:hAnsi="Times New Roman" w:eastAsia="Times New Roman" w:ascii="Times New Roman"/>
          <w:color w:val="505050"/>
          <w:spacing w:val="-2"/>
          <w:w w:val="15"/>
          <w:position w:val="1"/>
          <w:sz w:val="62"/>
          <w:szCs w:val="62"/>
        </w:rPr>
        <w:t>~</w:t>
      </w:r>
      <w:r>
        <w:rPr>
          <w:rFonts w:cs="Times New Roman" w:hAnsi="Times New Roman" w:eastAsia="Times New Roman" w:ascii="Times New Roman"/>
          <w:color w:val="505050"/>
          <w:spacing w:val="-13"/>
          <w:w w:val="53"/>
          <w:position w:val="1"/>
          <w:sz w:val="62"/>
          <w:szCs w:val="62"/>
        </w:rPr>
        <w:t>I</w:t>
      </w:r>
      <w:r>
        <w:rPr>
          <w:rFonts w:cs="Times New Roman" w:hAnsi="Times New Roman" w:eastAsia="Times New Roman" w:ascii="Times New Roman"/>
          <w:color w:val="505050"/>
          <w:spacing w:val="-3"/>
          <w:w w:val="21"/>
          <w:position w:val="1"/>
          <w:sz w:val="62"/>
          <w:szCs w:val="62"/>
        </w:rPr>
        <w:t>~</w:t>
      </w:r>
      <w:r>
        <w:rPr>
          <w:rFonts w:cs="Times New Roman" w:hAnsi="Times New Roman" w:eastAsia="Times New Roman" w:ascii="Times New Roman"/>
          <w:color w:val="505050"/>
          <w:spacing w:val="-13"/>
          <w:w w:val="58"/>
          <w:position w:val="1"/>
          <w:sz w:val="62"/>
          <w:szCs w:val="62"/>
        </w:rPr>
        <w:t>i</w:t>
      </w:r>
      <w:r>
        <w:rPr>
          <w:rFonts w:cs="Times New Roman" w:hAnsi="Times New Roman" w:eastAsia="Times New Roman" w:ascii="Times New Roman"/>
          <w:color w:val="757575"/>
          <w:spacing w:val="-3"/>
          <w:w w:val="34"/>
          <w:position w:val="1"/>
          <w:sz w:val="62"/>
          <w:szCs w:val="62"/>
        </w:rPr>
        <w:t>f</w:t>
      </w:r>
      <w:r>
        <w:rPr>
          <w:rFonts w:cs="Times New Roman" w:hAnsi="Times New Roman" w:eastAsia="Times New Roman" w:ascii="Times New Roman"/>
          <w:color w:val="898989"/>
          <w:spacing w:val="-8"/>
          <w:w w:val="21"/>
          <w:position w:val="1"/>
          <w:sz w:val="62"/>
          <w:szCs w:val="62"/>
        </w:rPr>
        <w:t>~</w:t>
      </w:r>
      <w:r>
        <w:rPr>
          <w:rFonts w:cs="Arial" w:hAnsi="Arial" w:eastAsia="Arial" w:ascii="Arial"/>
          <w:i/>
          <w:color w:val="898989"/>
          <w:spacing w:val="-30"/>
          <w:w w:val="131"/>
          <w:position w:val="1"/>
          <w:sz w:val="40"/>
          <w:szCs w:val="40"/>
        </w:rPr>
        <w:t>l</w:t>
      </w:r>
      <w:r>
        <w:rPr>
          <w:rFonts w:cs="Arial" w:hAnsi="Arial" w:eastAsia="Arial" w:ascii="Arial"/>
          <w:i/>
          <w:color w:val="898989"/>
          <w:spacing w:val="0"/>
          <w:w w:val="58"/>
          <w:position w:val="1"/>
          <w:sz w:val="40"/>
          <w:szCs w:val="40"/>
        </w:rPr>
        <w:t>f</w:t>
      </w:r>
      <w:r>
        <w:rPr>
          <w:rFonts w:cs="Arial" w:hAnsi="Arial" w:eastAsia="Arial" w:ascii="Arial"/>
          <w:i/>
          <w:color w:val="898989"/>
          <w:spacing w:val="-20"/>
          <w:w w:val="58"/>
          <w:position w:val="1"/>
          <w:sz w:val="40"/>
          <w:szCs w:val="40"/>
        </w:rPr>
        <w:t>ü</w:t>
      </w:r>
      <w:r>
        <w:rPr>
          <w:rFonts w:cs="Arial" w:hAnsi="Arial" w:eastAsia="Arial" w:ascii="Arial"/>
          <w:i/>
          <w:color w:val="757575"/>
          <w:spacing w:val="-8"/>
          <w:w w:val="22"/>
          <w:position w:val="1"/>
          <w:sz w:val="40"/>
          <w:szCs w:val="40"/>
        </w:rPr>
        <w:t>~</w:t>
      </w:r>
      <w:r>
        <w:rPr>
          <w:rFonts w:cs="Arial" w:hAnsi="Arial" w:eastAsia="Arial" w:ascii="Arial"/>
          <w:i/>
          <w:color w:val="757575"/>
          <w:spacing w:val="0"/>
          <w:w w:val="25"/>
          <w:position w:val="1"/>
          <w:sz w:val="40"/>
          <w:szCs w:val="40"/>
        </w:rPr>
        <w:t>2-</w:t>
      </w:r>
      <w:r>
        <w:rPr>
          <w:rFonts w:cs="Arial" w:hAnsi="Arial" w:eastAsia="Arial" w:ascii="Arial"/>
          <w:i/>
          <w:color w:val="757575"/>
          <w:spacing w:val="-41"/>
          <w:w w:val="100"/>
          <w:position w:val="1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1"/>
          <w:w w:val="9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9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position w:val="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00"/>
        <w:ind w:left="1090"/>
      </w:pPr>
      <w:r>
        <w:rPr>
          <w:rFonts w:cs="Times New Roman" w:hAnsi="Times New Roman" w:eastAsia="Times New Roman" w:ascii="Times New Roman"/>
          <w:color w:val="111111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1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3"/>
        <w:ind w:left="5"/>
        <w:sectPr>
          <w:type w:val="continuous"/>
          <w:pgSz w:w="15980" w:h="12420" w:orient="landscape"/>
          <w:pgMar w:top="220" w:bottom="280" w:left="260" w:right="1420"/>
          <w:cols w:num="3" w:equalWidth="off">
            <w:col w:w="5801" w:space="1307"/>
            <w:col w:w="1639" w:space="276"/>
            <w:col w:w="5277"/>
          </w:cols>
        </w:sectPr>
      </w:pPr>
      <w:r>
        <w:rPr>
          <w:rFonts w:cs="Arial" w:hAnsi="Arial" w:eastAsia="Arial" w:ascii="Arial"/>
          <w:color w:val="111111"/>
          <w:spacing w:val="5"/>
          <w:w w:val="72"/>
          <w:sz w:val="12"/>
          <w:szCs w:val="12"/>
        </w:rPr>
        <w:t>C</w:t>
      </w:r>
      <w:r>
        <w:rPr>
          <w:rFonts w:cs="Arial" w:hAnsi="Arial" w:eastAsia="Arial" w:ascii="Arial"/>
          <w:color w:val="111111"/>
          <w:spacing w:val="0"/>
          <w:w w:val="81"/>
          <w:sz w:val="12"/>
          <w:szCs w:val="12"/>
        </w:rPr>
        <w:t>E</w:t>
      </w:r>
      <w:r>
        <w:rPr>
          <w:rFonts w:cs="Arial" w:hAnsi="Arial" w:eastAsia="Arial" w:ascii="Arial"/>
          <w:color w:val="111111"/>
          <w:spacing w:val="9"/>
          <w:w w:val="81"/>
          <w:sz w:val="12"/>
          <w:szCs w:val="12"/>
        </w:rPr>
        <w:t>R</w:t>
      </w:r>
      <w:r>
        <w:rPr>
          <w:rFonts w:cs="Arial" w:hAnsi="Arial" w:eastAsia="Arial" w:ascii="Arial"/>
          <w:color w:val="111111"/>
          <w:spacing w:val="0"/>
          <w:w w:val="91"/>
          <w:sz w:val="12"/>
          <w:szCs w:val="12"/>
        </w:rPr>
        <w:t>RA</w:t>
      </w:r>
      <w:r>
        <w:rPr>
          <w:rFonts w:cs="Arial" w:hAnsi="Arial" w:eastAsia="Arial" w:ascii="Arial"/>
          <w:color w:val="111111"/>
          <w:spacing w:val="-2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20" w:right="-55"/>
      </w:pPr>
      <w:r>
        <w:pict>
          <v:shape type="#_x0000_t202" style="position:absolute;margin-left:21.28pt;margin-top:13.6624pt;width:471.616pt;height:121.4pt;mso-position-horizontal-relative:page;mso-position-vertical-relative:paragraph;z-index:-301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726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spacing w:before="82"/>
                          <w:ind w:left="15" w:right="60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100"/>
                            <w:position w:val="-6"/>
                            <w:sz w:val="12"/>
                            <w:szCs w:val="12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position w:val="-6"/>
                            <w:sz w:val="12"/>
                            <w:szCs w:val="12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2"/>
                            <w:w w:val="100"/>
                            <w:position w:val="-6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2"/>
                            <w:position w:val="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position w:val="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5"/>
                            <w:position w:val="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4"/>
                            <w:szCs w:val="24"/>
                          </w:rPr>
                          <w:jc w:val="left"/>
                          <w:spacing w:before="5" w:lineRule="exact" w:line="240"/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ind w:left="221" w:right="1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2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1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9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8"/>
                            <w:szCs w:val="28"/>
                          </w:rPr>
                          <w:jc w:val="left"/>
                          <w:spacing w:before="20" w:lineRule="exact" w:line="280"/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3"/>
                            <w:w w:val="6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8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10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4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6"/>
                          <w:ind w:left="10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1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8"/>
                            <w:szCs w:val="28"/>
                          </w:rPr>
                          <w:jc w:val="left"/>
                          <w:spacing w:before="20" w:lineRule="exact" w:line="280"/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0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4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31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"/>
                          <w:ind w:left="50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88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31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80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1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position w:val="-9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9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71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18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118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8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position w:val="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1"/>
                          <w:ind w:left="10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10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5"/>
                            <w:w w:val="10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1"/>
                          <w:ind w:left="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6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103"/>
                        </w:pPr>
                        <w:r>
                          <w:rPr>
                            <w:rFonts w:cs="Arial" w:hAnsi="Arial" w:eastAsia="Arial" w:ascii="Arial"/>
                            <w:b/>
                            <w:spacing w:val="0"/>
                            <w:w w:val="9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b/>
                            <w:spacing w:val="-4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2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11111"/>
                            <w:spacing w:val="0"/>
                            <w:w w:val="9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11111"/>
                            <w:spacing w:val="-10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3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8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1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7"/>
                            <w:sz w:val="14"/>
                            <w:szCs w:val="14"/>
                          </w:rPr>
                          <w:t>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8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Courier New" w:hAnsi="Courier New" w:eastAsia="Courier New" w:ascii="Courier New"/>
                            <w:sz w:val="16"/>
                            <w:szCs w:val="16"/>
                          </w:rPr>
                          <w:jc w:val="left"/>
                          <w:spacing w:before="58"/>
                          <w:ind w:left="1151"/>
                        </w:pP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2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2"/>
                            <w:w w:val="6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3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6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Courier New" w:hAnsi="Courier New" w:eastAsia="Courier New" w:ascii="Courier New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Courier New" w:hAnsi="Courier New" w:eastAsia="Courier New" w:ascii="Courier New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43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 w:lineRule="exact" w:line="140"/>
                          <w:ind w:left="2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32"/>
                            <w:position w:val="-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78"/>
                            <w:position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position w:val="-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8"/>
                            <w:position w:val="-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3"/>
                            <w:position w:val="-2"/>
                            <w:sz w:val="14"/>
                            <w:szCs w:val="14"/>
                          </w:rPr>
                          <w:t>0-1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0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11111"/>
                            <w:spacing w:val="0"/>
                            <w:w w:val="100"/>
                            <w:sz w:val="12"/>
                            <w:szCs w:val="12"/>
                          </w:rPr>
                          <w:t>90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7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6"/>
                          <w:ind w:left="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83838"/>
                            <w:spacing w:val="2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8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11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422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position w:val="-9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3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59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2"/>
                            <w:position w:val="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82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5"/>
                            <w:position w:val="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95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5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6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7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5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0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21" w:hRule="exact"/>
                    </w:trPr>
                    <w:tc>
                      <w:tcPr>
                        <w:tcW w:w="7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5" w:lineRule="exact" w:line="160"/>
                          <w:ind w:left="69"/>
                        </w:pP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32323"/>
                            <w:spacing w:val="0"/>
                            <w:w w:val="138"/>
                            <w:position w:val="4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32323"/>
                            <w:spacing w:val="0"/>
                            <w:w w:val="138"/>
                            <w:position w:val="4"/>
                            <w:sz w:val="10"/>
                            <w:szCs w:val="10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32323"/>
                            <w:spacing w:val="18"/>
                            <w:w w:val="138"/>
                            <w:position w:val="4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39"/>
                            <w:position w:val="-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85"/>
                            <w:position w:val="-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position w:val="-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position w:val="-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8"/>
                            <w:position w:val="-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92"/>
                            <w:position w:val="-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0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8"/>
                          <w:ind w:left="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5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9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9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9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78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9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9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8"/>
                          <w:ind w:left="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7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6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4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7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9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6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7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9"/>
                            <w:w w:val="7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"/>
                            <w:w w:val="7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6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before="81"/>
                          <w:ind w:left="1146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77"/>
                            <w:sz w:val="12"/>
                            <w:szCs w:val="1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8"/>
                            <w:sz w:val="12"/>
                            <w:szCs w:val="1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0"/>
                            <w:w w:val="108"/>
                            <w:sz w:val="12"/>
                            <w:szCs w:val="1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1"/>
                            <w:sz w:val="12"/>
                            <w:szCs w:val="12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100"/>
                            <w:sz w:val="12"/>
                            <w:szCs w:val="1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Courier New" w:hAnsi="Courier New" w:eastAsia="Courier New" w:ascii="Courier New"/>
          <w:color w:val="111111"/>
          <w:spacing w:val="2"/>
          <w:w w:val="77"/>
          <w:position w:val="-8"/>
          <w:sz w:val="14"/>
          <w:szCs w:val="14"/>
        </w:rPr>
        <w:t>8</w:t>
      </w:r>
      <w:r>
        <w:rPr>
          <w:rFonts w:cs="Courier New" w:hAnsi="Courier New" w:eastAsia="Courier New" w:ascii="Courier New"/>
          <w:color w:val="111111"/>
          <w:spacing w:val="0"/>
          <w:w w:val="77"/>
          <w:position w:val="-8"/>
          <w:sz w:val="14"/>
          <w:szCs w:val="14"/>
        </w:rPr>
        <w:t>6</w:t>
      </w:r>
      <w:r>
        <w:rPr>
          <w:rFonts w:cs="Courier New" w:hAnsi="Courier New" w:eastAsia="Courier New" w:ascii="Courier New"/>
          <w:color w:val="111111"/>
          <w:spacing w:val="1"/>
          <w:w w:val="77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-6"/>
          <w:w w:val="98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11111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9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11111"/>
          <w:spacing w:val="30"/>
          <w:w w:val="9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6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8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4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11111"/>
          <w:spacing w:val="18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7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11111"/>
          <w:spacing w:val="13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right="-44"/>
      </w:pPr>
      <w:r>
        <w:rPr>
          <w:rFonts w:cs="Courier New" w:hAnsi="Courier New" w:eastAsia="Courier New" w:ascii="Courier New"/>
          <w:color w:val="111111"/>
          <w:spacing w:val="2"/>
          <w:w w:val="68"/>
          <w:sz w:val="16"/>
          <w:szCs w:val="16"/>
        </w:rPr>
        <w:t>C</w:t>
      </w:r>
      <w:r>
        <w:rPr>
          <w:rFonts w:cs="Courier New" w:hAnsi="Courier New" w:eastAsia="Courier New" w:ascii="Courier New"/>
          <w:color w:val="111111"/>
          <w:spacing w:val="2"/>
          <w:w w:val="73"/>
          <w:sz w:val="16"/>
          <w:szCs w:val="16"/>
        </w:rPr>
        <w:t>E</w:t>
      </w:r>
      <w:r>
        <w:rPr>
          <w:rFonts w:cs="Courier New" w:hAnsi="Courier New" w:eastAsia="Courier New" w:ascii="Courier New"/>
          <w:color w:val="111111"/>
          <w:spacing w:val="2"/>
          <w:w w:val="78"/>
          <w:sz w:val="16"/>
          <w:szCs w:val="16"/>
        </w:rPr>
        <w:t>R</w:t>
      </w:r>
      <w:r>
        <w:rPr>
          <w:rFonts w:cs="Courier New" w:hAnsi="Courier New" w:eastAsia="Courier New" w:ascii="Courier New"/>
          <w:color w:val="111111"/>
          <w:spacing w:val="0"/>
          <w:w w:val="80"/>
          <w:sz w:val="16"/>
          <w:szCs w:val="16"/>
        </w:rPr>
        <w:t>R</w:t>
      </w:r>
      <w:r>
        <w:rPr>
          <w:rFonts w:cs="Courier New" w:hAnsi="Courier New" w:eastAsia="Courier New" w:ascii="Courier New"/>
          <w:color w:val="111111"/>
          <w:spacing w:val="5"/>
          <w:w w:val="80"/>
          <w:sz w:val="16"/>
          <w:szCs w:val="16"/>
        </w:rPr>
        <w:t>A</w:t>
      </w:r>
      <w:r>
        <w:rPr>
          <w:rFonts w:cs="Courier New" w:hAnsi="Courier New" w:eastAsia="Courier New" w:ascii="Courier New"/>
          <w:color w:val="232323"/>
          <w:spacing w:val="3"/>
          <w:w w:val="87"/>
          <w:sz w:val="16"/>
          <w:szCs w:val="16"/>
        </w:rPr>
        <w:t>D</w:t>
      </w:r>
      <w:r>
        <w:rPr>
          <w:rFonts w:cs="Courier New" w:hAnsi="Courier New" w:eastAsia="Courier New" w:ascii="Courier New"/>
          <w:color w:val="111111"/>
          <w:spacing w:val="0"/>
          <w:w w:val="82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7"/>
        <w:ind w:left="10"/>
      </w:pPr>
      <w:r>
        <w:br w:type="column"/>
      </w:r>
      <w:r>
        <w:rPr>
          <w:rFonts w:cs="Times New Roman" w:hAnsi="Times New Roman" w:eastAsia="Times New Roman" w:ascii="Times New Roman"/>
          <w:color w:val="232323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</w:pPr>
      <w:r>
        <w:rPr>
          <w:rFonts w:cs="Times New Roman" w:hAnsi="Times New Roman" w:eastAsia="Times New Roman" w:ascii="Times New Roman"/>
          <w:color w:val="111111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7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4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5"/>
        <w:sectPr>
          <w:type w:val="continuous"/>
          <w:pgSz w:w="15980" w:h="12420" w:orient="landscape"/>
          <w:pgMar w:top="220" w:bottom="280" w:left="260" w:right="1420"/>
          <w:cols w:num="3" w:equalWidth="off">
            <w:col w:w="5185" w:space="3838"/>
            <w:col w:w="540" w:space="535"/>
            <w:col w:w="4202"/>
          </w:cols>
        </w:sectPr>
      </w:pP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4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2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15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4"/>
          <w:w w:val="7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94"/>
          <w:sz w:val="14"/>
          <w:szCs w:val="14"/>
        </w:rPr>
        <w:t>(.Yf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pict>
          <v:shape type="#_x0000_t75" style="position:absolute;margin-left:0pt;margin-top:0pt;width:799pt;height:621pt;mso-position-horizontal-relative:page;mso-position-vertical-relative:page;z-index:-3016">
            <v:imagedata o:title="" r:id="rId10"/>
          </v:shape>
        </w:pict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2"/>
        <w:ind w:right="2931"/>
        <w:sectPr>
          <w:type w:val="continuous"/>
          <w:pgSz w:w="15980" w:h="12420" w:orient="landscape"/>
          <w:pgMar w:top="220" w:bottom="280" w:left="260" w:right="1420"/>
        </w:sectPr>
      </w:pPr>
      <w:r>
        <w:rPr>
          <w:rFonts w:cs="Times New Roman" w:hAnsi="Times New Roman" w:eastAsia="Times New Roman" w:ascii="Times New Roman"/>
          <w:color w:val="111111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11111"/>
          <w:spacing w:val="7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1111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11111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11111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67" w:lineRule="exact" w:line="200"/>
        <w:ind w:left="5313" w:right="8879"/>
      </w:pPr>
      <w:r>
        <w:rPr>
          <w:rFonts w:cs="Arial" w:hAnsi="Arial" w:eastAsia="Arial" w:ascii="Arial"/>
          <w:i/>
          <w:color w:val="797979"/>
          <w:spacing w:val="0"/>
          <w:w w:val="85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Courier New" w:hAnsi="Courier New" w:eastAsia="Courier New" w:ascii="Courier New"/>
          <w:sz w:val="22"/>
          <w:szCs w:val="22"/>
        </w:rPr>
        <w:jc w:val="left"/>
        <w:spacing w:lineRule="exact" w:line="460"/>
        <w:ind w:left="1057"/>
      </w:pPr>
      <w:r>
        <w:rPr>
          <w:rFonts w:cs="Arial" w:hAnsi="Arial" w:eastAsia="Arial" w:ascii="Arial"/>
          <w:color w:val="1A1A1A"/>
          <w:spacing w:val="0"/>
          <w:w w:val="21"/>
          <w:position w:val="-1"/>
          <w:sz w:val="42"/>
          <w:szCs w:val="42"/>
        </w:rPr>
        <w:t>.</w:t>
      </w:r>
      <w:r>
        <w:rPr>
          <w:rFonts w:cs="Arial" w:hAnsi="Arial" w:eastAsia="Arial" w:ascii="Arial"/>
          <w:color w:val="1A1A1A"/>
          <w:spacing w:val="0"/>
          <w:w w:val="21"/>
          <w:position w:val="-1"/>
          <w:sz w:val="42"/>
          <w:szCs w:val="42"/>
        </w:rPr>
        <w:t>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9"/>
          <w:w w:val="21"/>
          <w:position w:val="-1"/>
          <w:sz w:val="42"/>
          <w:szCs w:val="42"/>
        </w:rPr>
        <w:t> </w:t>
      </w:r>
      <w:r>
        <w:rPr>
          <w:rFonts w:cs="Arial" w:hAnsi="Arial" w:eastAsia="Arial" w:ascii="Arial"/>
          <w:color w:val="020202"/>
          <w:spacing w:val="6"/>
          <w:w w:val="100"/>
          <w:position w:val="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7"/>
          <w:w w:val="100"/>
          <w:position w:val="23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23"/>
          <w:sz w:val="18"/>
          <w:szCs w:val="18"/>
        </w:rPr>
        <w:t>E</w:t>
      </w:r>
      <w:r>
        <w:rPr>
          <w:rFonts w:cs="Arial" w:hAnsi="Arial" w:eastAsia="Arial" w:ascii="Arial"/>
          <w:color w:val="1A1A1A"/>
          <w:spacing w:val="7"/>
          <w:w w:val="100"/>
          <w:position w:val="23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6"/>
          <w:w w:val="100"/>
          <w:position w:val="23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2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6"/>
          <w:w w:val="100"/>
          <w:position w:val="23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23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23"/>
          <w:sz w:val="18"/>
          <w:szCs w:val="18"/>
        </w:rPr>
        <w:t>                                    </w:t>
      </w:r>
      <w:r>
        <w:rPr>
          <w:rFonts w:cs="Arial" w:hAnsi="Arial" w:eastAsia="Arial" w:ascii="Arial"/>
          <w:color w:val="020202"/>
          <w:spacing w:val="11"/>
          <w:w w:val="100"/>
          <w:position w:val="23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68"/>
          <w:position w:val="22"/>
          <w:sz w:val="14"/>
          <w:szCs w:val="14"/>
        </w:rPr>
        <w:t>)</w:t>
      </w:r>
      <w:r>
        <w:rPr>
          <w:rFonts w:cs="Arial" w:hAnsi="Arial" w:eastAsia="Arial" w:ascii="Arial"/>
          <w:color w:val="696969"/>
          <w:spacing w:val="0"/>
          <w:w w:val="68"/>
          <w:position w:val="22"/>
          <w:sz w:val="14"/>
          <w:szCs w:val="14"/>
        </w:rPr>
        <w:t>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9"/>
          <w:w w:val="68"/>
          <w:position w:val="2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3"/>
          <w:w w:val="87"/>
          <w:position w:val="23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-4"/>
          <w:w w:val="95"/>
          <w:position w:val="23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-5"/>
          <w:w w:val="115"/>
          <w:position w:val="23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-2"/>
          <w:w w:val="100"/>
          <w:position w:val="23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11"/>
          <w:w w:val="95"/>
          <w:position w:val="23"/>
          <w:sz w:val="18"/>
          <w:szCs w:val="18"/>
        </w:rPr>
        <w:t>n</w:t>
      </w:r>
      <w:r>
        <w:rPr>
          <w:rFonts w:cs="Courier New" w:hAnsi="Courier New" w:eastAsia="Courier New" w:ascii="Courier New"/>
          <w:color w:val="1A1A1A"/>
          <w:spacing w:val="1"/>
          <w:w w:val="94"/>
          <w:position w:val="23"/>
          <w:sz w:val="22"/>
          <w:szCs w:val="22"/>
        </w:rPr>
        <w:t>a</w:t>
      </w:r>
      <w:r>
        <w:rPr>
          <w:rFonts w:cs="Courier New" w:hAnsi="Courier New" w:eastAsia="Courier New" w:ascii="Courier New"/>
          <w:color w:val="020202"/>
          <w:spacing w:val="0"/>
          <w:w w:val="83"/>
          <w:position w:val="23"/>
          <w:sz w:val="22"/>
          <w:szCs w:val="22"/>
        </w:rPr>
        <w:t>7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9" w:lineRule="exact" w:line="180"/>
        <w:ind w:left="2430"/>
        <w:sectPr>
          <w:pgSz w:w="15920" w:h="12340" w:orient="landscape"/>
          <w:pgMar w:top="220" w:bottom="280" w:left="220" w:right="1400"/>
        </w:sectPr>
      </w:pPr>
      <w:r>
        <w:rPr>
          <w:rFonts w:cs="Times New Roman" w:hAnsi="Times New Roman" w:eastAsia="Times New Roman" w:ascii="Times New Roman"/>
          <w:color w:val="696969"/>
          <w:spacing w:val="-1"/>
          <w:w w:val="23"/>
          <w:position w:val="-17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27"/>
          <w:position w:val="-17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71"/>
          <w:position w:val="-17"/>
          <w:sz w:val="32"/>
          <w:szCs w:val="32"/>
        </w:rPr>
        <w:t>&gt;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17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797979"/>
          <w:spacing w:val="34"/>
          <w:w w:val="100"/>
          <w:position w:val="-17"/>
          <w:sz w:val="32"/>
          <w:szCs w:val="32"/>
        </w:rPr>
        <w:t> </w:t>
      </w:r>
      <w:r>
        <w:rPr>
          <w:rFonts w:cs="Arial" w:hAnsi="Arial" w:eastAsia="Arial" w:ascii="Arial"/>
          <w:color w:val="797979"/>
          <w:spacing w:val="-1"/>
          <w:w w:val="25"/>
          <w:position w:val="-7"/>
          <w:sz w:val="18"/>
          <w:szCs w:val="18"/>
        </w:rPr>
        <w:t>·</w:t>
      </w:r>
      <w:r>
        <w:rPr>
          <w:rFonts w:cs="Arial" w:hAnsi="Arial" w:eastAsia="Arial" w:ascii="Arial"/>
          <w:color w:val="ACACAC"/>
          <w:spacing w:val="-1"/>
          <w:w w:val="70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-6"/>
          <w:w w:val="50"/>
          <w:position w:val="-7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0"/>
          <w:w w:val="40"/>
          <w:position w:val="-7"/>
          <w:sz w:val="18"/>
          <w:szCs w:val="18"/>
        </w:rPr>
        <w:t>,</w:t>
      </w:r>
      <w:r>
        <w:rPr>
          <w:rFonts w:cs="Arial" w:hAnsi="Arial" w:eastAsia="Arial" w:ascii="Arial"/>
          <w:color w:val="898989"/>
          <w:spacing w:val="0"/>
          <w:w w:val="100"/>
          <w:position w:val="-7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898989"/>
          <w:spacing w:val="-4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898989"/>
          <w:spacing w:val="0"/>
          <w:w w:val="18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0"/>
          <w:w w:val="18"/>
          <w:position w:val="-7"/>
          <w:sz w:val="18"/>
          <w:szCs w:val="18"/>
        </w:rPr>
        <w:t>     </w:t>
      </w:r>
      <w:r>
        <w:rPr>
          <w:rFonts w:cs="Arial" w:hAnsi="Arial" w:eastAsia="Arial" w:ascii="Arial"/>
          <w:color w:val="898989"/>
          <w:spacing w:val="4"/>
          <w:w w:val="18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797979"/>
          <w:spacing w:val="2"/>
          <w:w w:val="83"/>
          <w:position w:val="-7"/>
          <w:sz w:val="14"/>
          <w:szCs w:val="14"/>
        </w:rPr>
        <w:t>'</w:t>
      </w:r>
      <w:r>
        <w:rPr>
          <w:rFonts w:cs="Arial" w:hAnsi="Arial" w:eastAsia="Arial" w:ascii="Arial"/>
          <w:color w:val="696969"/>
          <w:spacing w:val="0"/>
          <w:w w:val="83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83"/>
          <w:position w:val="-7"/>
          <w:sz w:val="14"/>
          <w:szCs w:val="14"/>
        </w:rPr>
        <w:t>             </w:t>
      </w:r>
      <w:r>
        <w:rPr>
          <w:rFonts w:cs="Arial" w:hAnsi="Arial" w:eastAsia="Arial" w:ascii="Arial"/>
          <w:color w:val="696969"/>
          <w:spacing w:val="31"/>
          <w:w w:val="83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25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25"/>
          <w:position w:val="-9"/>
          <w:sz w:val="14"/>
          <w:szCs w:val="14"/>
        </w:rPr>
        <w:t>     </w:t>
      </w:r>
      <w:r>
        <w:rPr>
          <w:rFonts w:cs="Arial" w:hAnsi="Arial" w:eastAsia="Arial" w:ascii="Arial"/>
          <w:color w:val="797979"/>
          <w:spacing w:val="4"/>
          <w:w w:val="25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-3"/>
          <w:w w:val="273"/>
          <w:position w:val="-9"/>
          <w:sz w:val="8"/>
          <w:szCs w:val="8"/>
        </w:rPr>
        <w:t>'</w:t>
      </w:r>
      <w:r>
        <w:rPr>
          <w:rFonts w:cs="Arial" w:hAnsi="Arial" w:eastAsia="Arial" w:ascii="Arial"/>
          <w:color w:val="898989"/>
          <w:spacing w:val="-8"/>
          <w:w w:val="194"/>
          <w:position w:val="-9"/>
          <w:sz w:val="8"/>
          <w:szCs w:val="8"/>
        </w:rPr>
        <w:t>·</w:t>
      </w:r>
      <w:r>
        <w:rPr>
          <w:rFonts w:cs="Arial" w:hAnsi="Arial" w:eastAsia="Arial" w:ascii="Arial"/>
          <w:color w:val="696969"/>
          <w:spacing w:val="-1"/>
          <w:w w:val="138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125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100"/>
          <w:position w:val="-9"/>
          <w:sz w:val="14"/>
          <w:szCs w:val="14"/>
        </w:rPr>
        <w:t>                     </w:t>
      </w:r>
      <w:r>
        <w:rPr>
          <w:rFonts w:cs="Arial" w:hAnsi="Arial" w:eastAsia="Arial" w:ascii="Arial"/>
          <w:color w:val="797979"/>
          <w:spacing w:val="1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1"/>
          <w:w w:val="48"/>
          <w:position w:val="-10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1"/>
          <w:w w:val="57"/>
          <w:position w:val="-10"/>
          <w:sz w:val="14"/>
          <w:szCs w:val="14"/>
        </w:rPr>
        <w:t>•</w:t>
      </w:r>
      <w:r>
        <w:rPr>
          <w:rFonts w:cs="Arial" w:hAnsi="Arial" w:eastAsia="Arial" w:ascii="Arial"/>
          <w:color w:val="797979"/>
          <w:spacing w:val="0"/>
          <w:w w:val="30"/>
          <w:position w:val="-10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100"/>
          <w:position w:val="-10"/>
          <w:sz w:val="14"/>
          <w:szCs w:val="14"/>
        </w:rPr>
        <w:t>   </w:t>
      </w:r>
      <w:r>
        <w:rPr>
          <w:rFonts w:cs="Arial" w:hAnsi="Arial" w:eastAsia="Arial" w:ascii="Arial"/>
          <w:color w:val="797979"/>
          <w:spacing w:val="-1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36"/>
          <w:position w:val="-8"/>
          <w:sz w:val="8"/>
          <w:szCs w:val="8"/>
        </w:rPr>
        <w:t>·</w:t>
      </w:r>
      <w:r>
        <w:rPr>
          <w:rFonts w:cs="Arial" w:hAnsi="Arial" w:eastAsia="Arial" w:ascii="Arial"/>
          <w:color w:val="898989"/>
          <w:spacing w:val="0"/>
          <w:w w:val="36"/>
          <w:position w:val="-8"/>
          <w:sz w:val="8"/>
          <w:szCs w:val="8"/>
        </w:rPr>
        <w:t>.</w:t>
      </w:r>
      <w:r>
        <w:rPr>
          <w:rFonts w:cs="Arial" w:hAnsi="Arial" w:eastAsia="Arial" w:ascii="Arial"/>
          <w:color w:val="898989"/>
          <w:spacing w:val="0"/>
          <w:w w:val="36"/>
          <w:position w:val="-8"/>
          <w:sz w:val="8"/>
          <w:szCs w:val="8"/>
        </w:rPr>
        <w:t>                          </w:t>
      </w:r>
      <w:r>
        <w:rPr>
          <w:rFonts w:cs="Arial" w:hAnsi="Arial" w:eastAsia="Arial" w:ascii="Arial"/>
          <w:color w:val="898989"/>
          <w:spacing w:val="6"/>
          <w:w w:val="36"/>
          <w:position w:val="-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45"/>
          <w:position w:val="-22"/>
          <w:sz w:val="30"/>
          <w:szCs w:val="30"/>
        </w:rPr>
        <w:t>&lt;</w:t>
      </w:r>
      <w:r>
        <w:rPr>
          <w:rFonts w:cs="Times New Roman" w:hAnsi="Times New Roman" w:eastAsia="Times New Roman" w:ascii="Times New Roman"/>
          <w:color w:val="797979"/>
          <w:spacing w:val="1"/>
          <w:w w:val="82"/>
          <w:position w:val="-22"/>
          <w:sz w:val="30"/>
          <w:szCs w:val="30"/>
        </w:rPr>
        <w:t>&lt;</w:t>
      </w:r>
      <w:r>
        <w:rPr>
          <w:rFonts w:cs="Times New Roman" w:hAnsi="Times New Roman" w:eastAsia="Times New Roman" w:ascii="Times New Roman"/>
          <w:color w:val="797979"/>
          <w:spacing w:val="1"/>
          <w:w w:val="54"/>
          <w:position w:val="-22"/>
          <w:sz w:val="30"/>
          <w:szCs w:val="30"/>
        </w:rPr>
        <w:t>•</w:t>
      </w:r>
      <w:r>
        <w:rPr>
          <w:rFonts w:cs="Times New Roman" w:hAnsi="Times New Roman" w:eastAsia="Times New Roman" w:ascii="Times New Roman"/>
          <w:color w:val="797979"/>
          <w:spacing w:val="0"/>
          <w:w w:val="38"/>
          <w:position w:val="-2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51"/>
          <w:position w:val="-22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color w:val="898989"/>
          <w:spacing w:val="1"/>
          <w:w w:val="36"/>
          <w:position w:val="-22"/>
          <w:sz w:val="30"/>
          <w:szCs w:val="30"/>
        </w:rPr>
        <w:t>•</w:t>
      </w:r>
      <w:r>
        <w:rPr>
          <w:rFonts w:cs="Times New Roman" w:hAnsi="Times New Roman" w:eastAsia="Times New Roman" w:ascii="Times New Roman"/>
          <w:color w:val="898989"/>
          <w:spacing w:val="0"/>
          <w:w w:val="24"/>
          <w:position w:val="-2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-13"/>
          <w:w w:val="100"/>
          <w:position w:val="-2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6"/>
          <w:position w:val="-22"/>
          <w:sz w:val="30"/>
          <w:szCs w:val="30"/>
        </w:rPr>
        <w:t>_</w:t>
      </w:r>
      <w:r>
        <w:rPr>
          <w:rFonts w:cs="Times New Roman" w:hAnsi="Times New Roman" w:eastAsia="Times New Roman" w:ascii="Times New Roman"/>
          <w:color w:val="898989"/>
          <w:spacing w:val="5"/>
          <w:w w:val="9"/>
          <w:position w:val="-2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12"/>
          <w:position w:val="-22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22"/>
          <w:sz w:val="30"/>
          <w:szCs w:val="30"/>
        </w:rPr>
        <w:t>        </w:t>
      </w:r>
      <w:r>
        <w:rPr>
          <w:rFonts w:cs="Times New Roman" w:hAnsi="Times New Roman" w:eastAsia="Times New Roman" w:ascii="Times New Roman"/>
          <w:color w:val="797979"/>
          <w:spacing w:val="-17"/>
          <w:w w:val="100"/>
          <w:position w:val="-2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position w:val="-1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15"/>
          <w:position w:val="-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71"/>
          <w:position w:val="-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1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1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41"/>
          <w:position w:val="-34"/>
          <w:sz w:val="44"/>
          <w:szCs w:val="44"/>
        </w:rPr>
        <w:t>&lt;</w:t>
      </w:r>
      <w:r>
        <w:rPr>
          <w:rFonts w:cs="Arial" w:hAnsi="Arial" w:eastAsia="Arial" w:ascii="Arial"/>
          <w:color w:val="797979"/>
          <w:spacing w:val="0"/>
          <w:w w:val="41"/>
          <w:position w:val="-34"/>
          <w:sz w:val="44"/>
          <w:szCs w:val="44"/>
        </w:rPr>
        <w:t>                                            </w:t>
      </w:r>
      <w:r>
        <w:rPr>
          <w:rFonts w:cs="Arial" w:hAnsi="Arial" w:eastAsia="Arial" w:ascii="Arial"/>
          <w:color w:val="797979"/>
          <w:spacing w:val="32"/>
          <w:w w:val="41"/>
          <w:position w:val="-34"/>
          <w:sz w:val="44"/>
          <w:szCs w:val="44"/>
        </w:rPr>
        <w:t> </w:t>
      </w:r>
      <w:r>
        <w:rPr>
          <w:rFonts w:cs="Arial" w:hAnsi="Arial" w:eastAsia="Arial" w:ascii="Arial"/>
          <w:color w:val="696969"/>
          <w:spacing w:val="0"/>
          <w:w w:val="41"/>
          <w:position w:val="-10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0"/>
          <w:w w:val="41"/>
          <w:position w:val="-10"/>
          <w:sz w:val="12"/>
          <w:szCs w:val="12"/>
        </w:rPr>
        <w:t>-</w:t>
      </w:r>
      <w:r>
        <w:rPr>
          <w:rFonts w:cs="Arial" w:hAnsi="Arial" w:eastAsia="Arial" w:ascii="Arial"/>
          <w:color w:val="898989"/>
          <w:spacing w:val="0"/>
          <w:w w:val="41"/>
          <w:position w:val="-10"/>
          <w:sz w:val="12"/>
          <w:szCs w:val="12"/>
        </w:rPr>
        <w:t>   </w:t>
      </w:r>
      <w:r>
        <w:rPr>
          <w:rFonts w:cs="Arial" w:hAnsi="Arial" w:eastAsia="Arial" w:ascii="Arial"/>
          <w:color w:val="898989"/>
          <w:spacing w:val="13"/>
          <w:w w:val="41"/>
          <w:position w:val="-10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0"/>
          <w:w w:val="25"/>
          <w:position w:val="-10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25"/>
          <w:position w:val="-10"/>
          <w:sz w:val="14"/>
          <w:szCs w:val="14"/>
        </w:rPr>
        <w:t>    </w:t>
      </w:r>
      <w:r>
        <w:rPr>
          <w:rFonts w:cs="Arial" w:hAnsi="Arial" w:eastAsia="Arial" w:ascii="Arial"/>
          <w:color w:val="696969"/>
          <w:spacing w:val="4"/>
          <w:w w:val="25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43"/>
          <w:position w:val="-10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3"/>
          <w:w w:val="100"/>
          <w:position w:val="-1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46"/>
          <w:position w:val="-1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6"/>
          <w:position w:val="-10"/>
          <w:sz w:val="16"/>
          <w:szCs w:val="16"/>
        </w:rPr>
        <w:t>...</w:t>
      </w:r>
      <w:r>
        <w:rPr>
          <w:rFonts w:cs="Times New Roman" w:hAnsi="Times New Roman" w:eastAsia="Times New Roman" w:ascii="Times New Roman"/>
          <w:color w:val="898989"/>
          <w:spacing w:val="0"/>
          <w:w w:val="46"/>
          <w:position w:val="-10"/>
          <w:sz w:val="16"/>
          <w:szCs w:val="16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8"/>
          <w:w w:val="46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-1"/>
          <w:w w:val="7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72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72"/>
          <w:position w:val="-3"/>
          <w:sz w:val="14"/>
          <w:szCs w:val="14"/>
        </w:rPr>
        <w:t>            </w:t>
      </w:r>
      <w:r>
        <w:rPr>
          <w:rFonts w:cs="Arial" w:hAnsi="Arial" w:eastAsia="Arial" w:ascii="Arial"/>
          <w:color w:val="797979"/>
          <w:spacing w:val="5"/>
          <w:w w:val="72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72"/>
          <w:position w:val="-6"/>
          <w:sz w:val="22"/>
          <w:szCs w:val="22"/>
        </w:rPr>
        <w:t>..</w:t>
      </w:r>
      <w:r>
        <w:rPr>
          <w:rFonts w:cs="Times New Roman" w:hAnsi="Times New Roman" w:eastAsia="Times New Roman" w:ascii="Times New Roman"/>
          <w:color w:val="898989"/>
          <w:spacing w:val="0"/>
          <w:w w:val="72"/>
          <w:position w:val="-6"/>
          <w:sz w:val="22"/>
          <w:szCs w:val="22"/>
        </w:rPr>
        <w:t>       </w:t>
      </w:r>
      <w:r>
        <w:rPr>
          <w:rFonts w:cs="Times New Roman" w:hAnsi="Times New Roman" w:eastAsia="Times New Roman" w:ascii="Times New Roman"/>
          <w:color w:val="898989"/>
          <w:spacing w:val="3"/>
          <w:w w:val="72"/>
          <w:position w:val="-6"/>
          <w:sz w:val="22"/>
          <w:szCs w:val="22"/>
        </w:rPr>
        <w:t> </w:t>
      </w:r>
      <w:r>
        <w:rPr>
          <w:rFonts w:cs="Arial" w:hAnsi="Arial" w:eastAsia="Arial" w:ascii="Arial"/>
          <w:color w:val="797979"/>
          <w:spacing w:val="-1"/>
          <w:w w:val="80"/>
          <w:position w:val="-8"/>
          <w:sz w:val="18"/>
          <w:szCs w:val="18"/>
        </w:rPr>
        <w:t>,</w:t>
      </w:r>
      <w:r>
        <w:rPr>
          <w:rFonts w:cs="Arial" w:hAnsi="Arial" w:eastAsia="Arial" w:ascii="Arial"/>
          <w:color w:val="797979"/>
          <w:spacing w:val="-7"/>
          <w:w w:val="67"/>
          <w:position w:val="-8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-2"/>
          <w:w w:val="66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8"/>
          <w:w w:val="79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9"/>
          <w:w w:val="33"/>
          <w:position w:val="-8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24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49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37"/>
          <w:position w:val="-8"/>
          <w:sz w:val="14"/>
          <w:szCs w:val="14"/>
        </w:rPr>
        <w:t>•</w:t>
      </w:r>
      <w:r>
        <w:rPr>
          <w:rFonts w:cs="Arial" w:hAnsi="Arial" w:eastAsia="Arial" w:ascii="Arial"/>
          <w:color w:val="898989"/>
          <w:spacing w:val="0"/>
          <w:w w:val="100"/>
          <w:position w:val="-8"/>
          <w:sz w:val="14"/>
          <w:szCs w:val="14"/>
        </w:rPr>
        <w:t>   </w:t>
      </w:r>
      <w:r>
        <w:rPr>
          <w:rFonts w:cs="Arial" w:hAnsi="Arial" w:eastAsia="Arial" w:ascii="Arial"/>
          <w:color w:val="898989"/>
          <w:spacing w:val="14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48"/>
          <w:position w:val="-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48"/>
          <w:position w:val="-7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020202"/>
          <w:spacing w:val="9"/>
          <w:w w:val="48"/>
          <w:position w:val="-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48"/>
          <w:position w:val="-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8"/>
          <w:position w:val="-7"/>
          <w:sz w:val="12"/>
          <w:szCs w:val="12"/>
        </w:rPr>
        <w:t>     </w:t>
      </w:r>
      <w:r>
        <w:rPr>
          <w:rFonts w:cs="Times New Roman" w:hAnsi="Times New Roman" w:eastAsia="Times New Roman" w:ascii="Times New Roman"/>
          <w:color w:val="898989"/>
          <w:spacing w:val="5"/>
          <w:w w:val="48"/>
          <w:position w:val="-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8"/>
          <w:position w:val="-1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80"/>
        <w:ind w:left="226" w:right="-50"/>
      </w:pPr>
      <w:r>
        <w:rPr>
          <w:rFonts w:cs="Times New Roman" w:hAnsi="Times New Roman" w:eastAsia="Times New Roman" w:ascii="Times New Roman"/>
          <w:color w:val="898989"/>
          <w:spacing w:val="-1"/>
          <w:w w:val="141"/>
          <w:position w:val="-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F3F3F"/>
          <w:spacing w:val="-1"/>
          <w:w w:val="212"/>
          <w:position w:val="-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132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3"/>
          <w:sz w:val="10"/>
          <w:szCs w:val="10"/>
        </w:rPr>
        <w:t>        </w:t>
      </w:r>
      <w:r>
        <w:rPr>
          <w:rFonts w:cs="Times New Roman" w:hAnsi="Times New Roman" w:eastAsia="Times New Roman" w:ascii="Times New Roman"/>
          <w:color w:val="898989"/>
          <w:spacing w:val="9"/>
          <w:w w:val="100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0"/>
          <w:position w:val="-9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03"/>
          <w:position w:val="-9"/>
          <w:sz w:val="20"/>
          <w:szCs w:val="20"/>
        </w:rPr>
        <w:t>cc.-.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9"/>
          <w:sz w:val="20"/>
          <w:szCs w:val="20"/>
        </w:rPr>
        <w:t>           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-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34"/>
          <w:position w:val="-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34"/>
          <w:position w:val="-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34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10"/>
          <w:w w:val="34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40"/>
          <w:position w:val="-6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898989"/>
          <w:spacing w:val="1"/>
          <w:w w:val="40"/>
          <w:position w:val="-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76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8" w:lineRule="exact" w:line="0"/>
        <w:ind w:right="-45"/>
      </w:pPr>
      <w:r>
        <w:br w:type="column"/>
      </w:r>
      <w:r>
        <w:rPr>
          <w:rFonts w:cs="Arial" w:hAnsi="Arial" w:eastAsia="Arial" w:ascii="Arial"/>
          <w:color w:val="898989"/>
          <w:spacing w:val="0"/>
          <w:w w:val="25"/>
          <w:position w:val="-13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25"/>
          <w:position w:val="-13"/>
          <w:sz w:val="14"/>
          <w:szCs w:val="14"/>
        </w:rPr>
        <w:t>          </w:t>
      </w:r>
      <w:r>
        <w:rPr>
          <w:rFonts w:cs="Arial" w:hAnsi="Arial" w:eastAsia="Arial" w:ascii="Arial"/>
          <w:color w:val="898989"/>
          <w:spacing w:val="9"/>
          <w:w w:val="25"/>
          <w:position w:val="-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-5"/>
          <w:w w:val="28"/>
          <w:position w:val="-1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69"/>
          <w:position w:val="-13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3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696969"/>
          <w:spacing w:val="-2"/>
          <w:w w:val="100"/>
          <w:position w:val="-13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2"/>
          <w:w w:val="51"/>
          <w:position w:val="-14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0"/>
          <w:w w:val="73"/>
          <w:position w:val="-14"/>
          <w:sz w:val="16"/>
          <w:szCs w:val="16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0" w:lineRule="exact" w:line="4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-7"/>
          <w:w w:val="73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797979"/>
          <w:spacing w:val="1"/>
          <w:w w:val="26"/>
          <w:position w:val="-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-7"/>
          <w:w w:val="101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60"/>
          <w:position w:val="-9"/>
          <w:sz w:val="14"/>
          <w:szCs w:val="14"/>
        </w:rPr>
        <w:t>f:</w:t>
      </w:r>
      <w:r>
        <w:rPr>
          <w:rFonts w:cs="Times New Roman" w:hAnsi="Times New Roman" w:eastAsia="Times New Roman" w:ascii="Times New Roman"/>
          <w:color w:val="1A1A1A"/>
          <w:spacing w:val="2"/>
          <w:w w:val="60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1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6"/>
          <w:w w:val="91"/>
          <w:position w:val="-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5"/>
          <w:w w:val="82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81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9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0"/>
          <w:w w:val="25"/>
          <w:position w:val="-1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1" w:lineRule="exact" w:line="8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0"/>
          <w:w w:val="45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5"/>
          <w:position w:val="-5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898989"/>
          <w:spacing w:val="5"/>
          <w:w w:val="45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-2"/>
          <w:w w:val="96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3"/>
          <w:w w:val="186"/>
          <w:position w:val="-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86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-9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0"/>
          <w:w w:val="54"/>
          <w:position w:val="-5"/>
          <w:sz w:val="8"/>
          <w:szCs w:val="8"/>
        </w:rPr>
        <w:t>-</w:t>
      </w:r>
      <w:r>
        <w:rPr>
          <w:rFonts w:cs="Arial" w:hAnsi="Arial" w:eastAsia="Arial" w:ascii="Arial"/>
          <w:color w:val="898989"/>
          <w:spacing w:val="0"/>
          <w:w w:val="64"/>
          <w:position w:val="-5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80"/>
        <w:ind w:right="-50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96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1"/>
          <w:w w:val="90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17"/>
          <w:position w:val="-9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9"/>
          <w:sz w:val="14"/>
          <w:szCs w:val="14"/>
        </w:rPr>
        <w:t>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-12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-1"/>
          <w:w w:val="70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797979"/>
          <w:spacing w:val="0"/>
          <w:w w:val="70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 w:lineRule="exact" w:line="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3"/>
          <w:w w:val="83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5"/>
          <w:w w:val="85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position w:val="-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80"/>
        <w:sectPr>
          <w:type w:val="continuous"/>
          <w:pgSz w:w="15920" w:h="12340" w:orient="landscape"/>
          <w:pgMar w:top="220" w:bottom="280" w:left="220" w:right="1400"/>
          <w:cols w:num="7" w:equalWidth="off">
            <w:col w:w="2288" w:space="104"/>
            <w:col w:w="382" w:space="343"/>
            <w:col w:w="1297" w:space="383"/>
            <w:col w:w="322" w:space="245"/>
            <w:col w:w="3213" w:space="680"/>
            <w:col w:w="655" w:space="1678"/>
            <w:col w:w="271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97979"/>
          <w:spacing w:val="0"/>
          <w:w w:val="52"/>
          <w:position w:val="-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52"/>
          <w:position w:val="-8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797979"/>
          <w:spacing w:val="4"/>
          <w:w w:val="52"/>
          <w:position w:val="-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52"/>
          <w:position w:val="-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52"/>
          <w:position w:val="-8"/>
          <w:sz w:val="12"/>
          <w:szCs w:val="12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1"/>
          <w:w w:val="52"/>
          <w:position w:val="-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98989"/>
          <w:spacing w:val="1"/>
          <w:w w:val="47"/>
          <w:position w:val="-8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57"/>
          <w:position w:val="-8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i/>
          <w:color w:val="797979"/>
          <w:spacing w:val="-4"/>
          <w:w w:val="94"/>
          <w:position w:val="-8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i/>
          <w:color w:val="898989"/>
          <w:spacing w:val="0"/>
          <w:w w:val="28"/>
          <w:position w:val="-8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i/>
          <w:color w:val="696969"/>
          <w:spacing w:val="0"/>
          <w:w w:val="28"/>
          <w:position w:val="-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i/>
          <w:color w:val="696969"/>
          <w:spacing w:val="-21"/>
          <w:w w:val="100"/>
          <w:position w:val="-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ACACAC"/>
          <w:spacing w:val="1"/>
          <w:w w:val="18"/>
          <w:position w:val="-8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i/>
          <w:color w:val="797979"/>
          <w:spacing w:val="2"/>
          <w:w w:val="83"/>
          <w:position w:val="-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i/>
          <w:color w:val="797979"/>
          <w:spacing w:val="0"/>
          <w:w w:val="48"/>
          <w:position w:val="-8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9"/>
        <w:ind w:left="111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F2F2F"/>
          <w:spacing w:val="0"/>
          <w:w w:val="8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right="-53"/>
      </w:pPr>
      <w:r>
        <w:br w:type="column"/>
      </w:r>
      <w:r>
        <w:rPr>
          <w:rFonts w:cs="Arial" w:hAnsi="Arial" w:eastAsia="Arial" w:ascii="Arial"/>
          <w:color w:val="797979"/>
          <w:spacing w:val="0"/>
          <w:w w:val="65"/>
          <w:position w:val="7"/>
          <w:sz w:val="8"/>
          <w:szCs w:val="8"/>
        </w:rPr>
        <w:t>•</w:t>
      </w:r>
      <w:r>
        <w:rPr>
          <w:rFonts w:cs="Arial" w:hAnsi="Arial" w:eastAsia="Arial" w:ascii="Arial"/>
          <w:color w:val="797979"/>
          <w:spacing w:val="0"/>
          <w:w w:val="65"/>
          <w:position w:val="7"/>
          <w:sz w:val="8"/>
          <w:szCs w:val="8"/>
        </w:rPr>
        <w:t>                                          </w:t>
      </w:r>
      <w:r>
        <w:rPr>
          <w:rFonts w:cs="Arial" w:hAnsi="Arial" w:eastAsia="Arial" w:ascii="Arial"/>
          <w:color w:val="797979"/>
          <w:spacing w:val="1"/>
          <w:w w:val="65"/>
          <w:position w:val="7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0"/>
          <w:w w:val="65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65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11"/>
          <w:w w:val="6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28"/>
          <w:position w:val="4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0"/>
          <w:w w:val="28"/>
          <w:position w:val="4"/>
          <w:sz w:val="18"/>
          <w:szCs w:val="18"/>
        </w:rPr>
        <w:t>   </w:t>
      </w:r>
      <w:r>
        <w:rPr>
          <w:rFonts w:cs="Arial" w:hAnsi="Arial" w:eastAsia="Arial" w:ascii="Arial"/>
          <w:color w:val="525252"/>
          <w:spacing w:val="7"/>
          <w:w w:val="28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797979"/>
          <w:spacing w:val="-19"/>
          <w:w w:val="55"/>
          <w:position w:val="-1"/>
          <w:sz w:val="18"/>
          <w:szCs w:val="18"/>
        </w:rPr>
        <w:t>'</w:t>
      </w:r>
      <w:r>
        <w:rPr>
          <w:rFonts w:cs="Arial" w:hAnsi="Arial" w:eastAsia="Arial" w:ascii="Arial"/>
          <w:color w:val="797979"/>
          <w:spacing w:val="0"/>
          <w:w w:val="87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position w:val="4"/>
          <w:sz w:val="14"/>
          <w:szCs w:val="14"/>
        </w:rPr>
        <w:t>                        </w:t>
      </w:r>
      <w:r>
        <w:rPr>
          <w:rFonts w:cs="Arial" w:hAnsi="Arial" w:eastAsia="Arial" w:ascii="Arial"/>
          <w:color w:val="898989"/>
          <w:spacing w:val="-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25"/>
          <w:position w:val="2"/>
          <w:sz w:val="18"/>
          <w:szCs w:val="18"/>
        </w:rPr>
        <w:t>·</w:t>
      </w:r>
      <w:r>
        <w:rPr>
          <w:rFonts w:cs="Arial" w:hAnsi="Arial" w:eastAsia="Arial" w:ascii="Arial"/>
          <w:color w:val="898989"/>
          <w:spacing w:val="0"/>
          <w:w w:val="25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0"/>
          <w:w w:val="25"/>
          <w:position w:val="2"/>
          <w:sz w:val="18"/>
          <w:szCs w:val="18"/>
        </w:rPr>
        <w:t>              </w:t>
      </w:r>
      <w:r>
        <w:rPr>
          <w:rFonts w:cs="Arial" w:hAnsi="Arial" w:eastAsia="Arial" w:ascii="Arial"/>
          <w:color w:val="898989"/>
          <w:spacing w:val="7"/>
          <w:w w:val="25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797979"/>
          <w:spacing w:val="0"/>
          <w:w w:val="34"/>
          <w:position w:val="5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34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34"/>
          <w:position w:val="5"/>
          <w:sz w:val="14"/>
          <w:szCs w:val="14"/>
        </w:rPr>
        <w:t>            </w:t>
      </w:r>
      <w:r>
        <w:rPr>
          <w:rFonts w:cs="Arial" w:hAnsi="Arial" w:eastAsia="Arial" w:ascii="Arial"/>
          <w:color w:val="898989"/>
          <w:spacing w:val="1"/>
          <w:w w:val="34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-3"/>
          <w:w w:val="40"/>
          <w:position w:val="5"/>
          <w:sz w:val="16"/>
          <w:szCs w:val="16"/>
        </w:rPr>
        <w:t>•</w:t>
      </w:r>
      <w:r>
        <w:rPr>
          <w:rFonts w:cs="Arial" w:hAnsi="Arial" w:eastAsia="Arial" w:ascii="Arial"/>
          <w:color w:val="696969"/>
          <w:spacing w:val="2"/>
          <w:w w:val="82"/>
          <w:position w:val="5"/>
          <w:sz w:val="16"/>
          <w:szCs w:val="16"/>
        </w:rPr>
        <w:t>.</w:t>
      </w:r>
      <w:r>
        <w:rPr>
          <w:rFonts w:cs="Arial" w:hAnsi="Arial" w:eastAsia="Arial" w:ascii="Arial"/>
          <w:color w:val="696969"/>
          <w:spacing w:val="0"/>
          <w:w w:val="77"/>
          <w:position w:val="5"/>
          <w:sz w:val="16"/>
          <w:szCs w:val="16"/>
        </w:rPr>
        <w:t>·</w:t>
      </w:r>
      <w:r>
        <w:rPr>
          <w:rFonts w:cs="Arial" w:hAnsi="Arial" w:eastAsia="Arial" w:ascii="Arial"/>
          <w:color w:val="696969"/>
          <w:spacing w:val="2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-2"/>
          <w:w w:val="79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66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0"/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0"/>
          <w:w w:val="3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898989"/>
          <w:spacing w:val="1"/>
          <w:w w:val="3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2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4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5" w:lineRule="exact" w:line="100"/>
        <w:ind w:left="163" w:right="-41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4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-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696969"/>
          <w:spacing w:val="0"/>
          <w:w w:val="4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696969"/>
          <w:spacing w:val="0"/>
          <w:w w:val="4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696969"/>
          <w:spacing w:val="11"/>
          <w:w w:val="4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696969"/>
          <w:spacing w:val="0"/>
          <w:w w:val="4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696969"/>
          <w:spacing w:val="11"/>
          <w:w w:val="4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4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1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"/>
        <w:sectPr>
          <w:type w:val="continuous"/>
          <w:pgSz w:w="15920" w:h="12340" w:orient="landscape"/>
          <w:pgMar w:top="220" w:bottom="280" w:left="220" w:right="1400"/>
          <w:cols w:num="5" w:equalWidth="off">
            <w:col w:w="293" w:space="4162"/>
            <w:col w:w="2479" w:space="3056"/>
            <w:col w:w="1446" w:space="316"/>
            <w:col w:w="1041" w:space="879"/>
            <w:col w:w="62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96969"/>
          <w:spacing w:val="0"/>
          <w:w w:val="6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0"/>
          <w:w w:val="63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96969"/>
          <w:spacing w:val="10"/>
          <w:w w:val="63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0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0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250" w:right="-45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4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4"/>
          <w:w w:val="8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0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7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88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112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120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4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81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6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57" w:right="-42"/>
      </w:pPr>
      <w:r>
        <w:rPr>
          <w:rFonts w:cs="Times New Roman" w:hAnsi="Times New Roman" w:eastAsia="Times New Roman" w:ascii="Times New Roman"/>
          <w:color w:val="1A1A1A"/>
          <w:spacing w:val="1"/>
          <w:w w:val="5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20202"/>
          <w:spacing w:val="1"/>
          <w:w w:val="10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020202"/>
          <w:spacing w:val="3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9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4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8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5" w:lineRule="exact" w:line="140"/>
        <w:ind w:left="250"/>
      </w:pP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9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20" w:h="12340" w:orient="landscape"/>
          <w:pgMar w:top="220" w:bottom="280" w:left="220" w:right="1400"/>
          <w:cols w:num="2" w:equalWidth="off">
            <w:col w:w="9608" w:space="544"/>
            <w:col w:w="4148"/>
          </w:cols>
        </w:sectPr>
      </w:pP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26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5"/>
          <w:w w:val="7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 w:lineRule="auto" w:line="292"/>
        <w:ind w:left="452" w:right="2847" w:firstLine="6696"/>
      </w:pP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F2F2F"/>
          <w:spacing w:val="0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4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20202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20202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6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6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6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6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10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5"/>
          <w:w w:val="10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6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3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102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position w:val="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8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spacing w:before="13"/>
        <w:ind w:left="246"/>
      </w:pPr>
      <w:r>
        <w:rPr>
          <w:rFonts w:cs="Courier New" w:hAnsi="Courier New" w:eastAsia="Courier New" w:ascii="Courier New"/>
          <w:color w:val="020202"/>
          <w:spacing w:val="-2"/>
          <w:w w:val="77"/>
          <w:sz w:val="14"/>
          <w:szCs w:val="14"/>
        </w:rPr>
        <w:t>9</w:t>
      </w:r>
      <w:r>
        <w:rPr>
          <w:rFonts w:cs="Courier New" w:hAnsi="Courier New" w:eastAsia="Courier New" w:ascii="Courier New"/>
          <w:color w:val="020202"/>
          <w:spacing w:val="0"/>
          <w:w w:val="89"/>
          <w:sz w:val="14"/>
          <w:szCs w:val="14"/>
        </w:rPr>
        <w:t>5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8" w:lineRule="auto" w:line="293"/>
        <w:ind w:left="452" w:right="2850" w:firstLine="6691"/>
      </w:pPr>
      <w:r>
        <w:rPr>
          <w:rFonts w:cs="Times New Roman" w:hAnsi="Times New Roman" w:eastAsia="Times New Roman" w:ascii="Times New Roman"/>
          <w:color w:val="020202"/>
          <w:spacing w:val="2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5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2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sz w:val="14"/>
          <w:szCs w:val="14"/>
        </w:rPr>
        <w:t>En</w:t>
      </w:r>
      <w:r>
        <w:rPr>
          <w:rFonts w:cs="Arial" w:hAnsi="Arial" w:eastAsia="Arial" w:ascii="Arial"/>
          <w:color w:val="020202"/>
          <w:spacing w:val="1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-2"/>
          <w:w w:val="8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5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7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5"/>
          <w:w w:val="96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20202"/>
          <w:spacing w:val="2"/>
          <w:w w:val="12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5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F2F2F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1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8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12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7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14"/>
        <w:ind w:left="241"/>
      </w:pPr>
      <w:r>
        <w:rPr>
          <w:rFonts w:cs="Arial" w:hAnsi="Arial" w:eastAsia="Arial" w:ascii="Arial"/>
          <w:color w:val="1A1A1A"/>
          <w:spacing w:val="0"/>
          <w:w w:val="101"/>
          <w:sz w:val="12"/>
          <w:szCs w:val="12"/>
        </w:rPr>
        <w:t>96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9025"/>
      </w:pPr>
      <w:r>
        <w:rPr>
          <w:rFonts w:cs="Arial" w:hAnsi="Arial" w:eastAsia="Arial" w:ascii="Arial"/>
          <w:i/>
          <w:color w:val="3F3F3F"/>
          <w:w w:val="600"/>
          <w:position w:val="-1"/>
          <w:sz w:val="14"/>
          <w:szCs w:val="14"/>
        </w:rPr>
        <w:t>.</w:t>
      </w:r>
      <w:r>
        <w:rPr>
          <w:rFonts w:cs="Arial" w:hAnsi="Arial" w:eastAsia="Arial" w:ascii="Arial"/>
          <w:i/>
          <w:color w:val="1A1A1A"/>
          <w:w w:val="160"/>
          <w:position w:val="-1"/>
          <w:sz w:val="14"/>
          <w:szCs w:val="14"/>
        </w:rPr>
        <w:t>,</w:t>
      </w:r>
      <w:r>
        <w:rPr>
          <w:rFonts w:cs="Arial" w:hAnsi="Arial" w:eastAsia="Arial" w:ascii="Arial"/>
          <w:i/>
          <w:color w:val="020202"/>
          <w:w w:val="185"/>
          <w:position w:val="-1"/>
          <w:sz w:val="14"/>
          <w:szCs w:val="14"/>
        </w:rPr>
        <w:t>,</w:t>
      </w:r>
      <w:r>
        <w:rPr>
          <w:rFonts w:cs="Arial" w:hAnsi="Arial" w:eastAsia="Arial" w:ascii="Arial"/>
          <w:i/>
          <w:color w:val="02020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w w:val="300"/>
          <w:position w:val="-1"/>
          <w:sz w:val="14"/>
          <w:szCs w:val="14"/>
        </w:rPr>
        <w:t>"</w:t>
      </w:r>
      <w:r>
        <w:rPr>
          <w:rFonts w:cs="Arial" w:hAnsi="Arial" w:eastAsia="Arial" w:ascii="Arial"/>
          <w:i/>
          <w:color w:val="1A1A1A"/>
          <w:spacing w:val="1"/>
          <w:w w:val="152"/>
          <w:position w:val="-1"/>
          <w:sz w:val="14"/>
          <w:szCs w:val="14"/>
        </w:rPr>
        <w:t>~</w:t>
      </w:r>
      <w:r>
        <w:rPr>
          <w:rFonts w:cs="Arial" w:hAnsi="Arial" w:eastAsia="Arial" w:ascii="Arial"/>
          <w:i/>
          <w:color w:val="020202"/>
          <w:spacing w:val="0"/>
          <w:w w:val="174"/>
          <w:position w:val="-1"/>
          <w:sz w:val="14"/>
          <w:szCs w:val="14"/>
        </w:rPr>
        <w:t>"</w:t>
      </w:r>
      <w:r>
        <w:rPr>
          <w:rFonts w:cs="Arial" w:hAnsi="Arial" w:eastAsia="Arial" w:ascii="Arial"/>
          <w:i/>
          <w:color w:val="020202"/>
          <w:spacing w:val="0"/>
          <w:w w:val="270"/>
          <w:position w:val="-1"/>
          <w:sz w:val="14"/>
          <w:szCs w:val="14"/>
        </w:rPr>
        <w:t>'</w:t>
      </w:r>
      <w:r>
        <w:rPr>
          <w:rFonts w:cs="Arial" w:hAnsi="Arial" w:eastAsia="Arial" w:ascii="Arial"/>
          <w:i/>
          <w:color w:val="020202"/>
          <w:spacing w:val="0"/>
          <w:w w:val="154"/>
          <w:position w:val="-1"/>
          <w:sz w:val="14"/>
          <w:szCs w:val="14"/>
        </w:rPr>
        <w:t>"</w:t>
      </w:r>
      <w:r>
        <w:rPr>
          <w:rFonts w:cs="Arial" w:hAnsi="Arial" w:eastAsia="Arial" w:ascii="Arial"/>
          <w:i/>
          <w:color w:val="020202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020202"/>
          <w:spacing w:val="0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6"/>
          <w:position w:val="-1"/>
          <w:sz w:val="14"/>
          <w:szCs w:val="14"/>
        </w:rPr>
        <w:t>o</w:t>
      </w:r>
      <w:r>
        <w:rPr>
          <w:rFonts w:cs="Arial" w:hAnsi="Arial" w:eastAsia="Arial" w:ascii="Arial"/>
          <w:i/>
          <w:color w:val="1A1A1A"/>
          <w:spacing w:val="14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7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78"/>
          <w:position w:val="-1"/>
          <w:sz w:val="14"/>
          <w:szCs w:val="14"/>
        </w:rPr>
        <w:t>CVT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447"/>
      </w:pPr>
      <w:r>
        <w:rPr>
          <w:rFonts w:cs="Times New Roman" w:hAnsi="Times New Roman" w:eastAsia="Times New Roman" w:ascii="Times New Roman"/>
          <w:color w:val="1A1A1A"/>
          <w:spacing w:val="1"/>
          <w:w w:val="4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1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12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20202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46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5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4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9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2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-4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6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3"/>
          <w:w w:val="11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246"/>
      </w:pP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3" w:lineRule="auto" w:line="214"/>
        <w:ind w:left="4263" w:right="2846" w:firstLine="2880"/>
        <w:sectPr>
          <w:type w:val="continuous"/>
          <w:pgSz w:w="15920" w:h="12340" w:orient="landscape"/>
          <w:pgMar w:top="220" w:bottom="280" w:left="220" w:right="1400"/>
        </w:sectPr>
      </w:pPr>
      <w:r>
        <w:rPr>
          <w:rFonts w:cs="Times New Roman" w:hAnsi="Times New Roman" w:eastAsia="Times New Roman" w:ascii="Times New Roman"/>
          <w:color w:val="020202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20202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F2F2F"/>
          <w:spacing w:val="1"/>
          <w:w w:val="9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20202"/>
          <w:spacing w:val="0"/>
          <w:w w:val="95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20202"/>
          <w:spacing w:val="7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En</w:t>
      </w:r>
      <w:r>
        <w:rPr>
          <w:rFonts w:cs="Arial" w:hAnsi="Arial" w:eastAsia="Arial" w:ascii="Arial"/>
          <w:color w:val="020202"/>
          <w:spacing w:val="11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6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11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0"/>
          <w:w w:val="9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4"/>
          <w:w w:val="10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20202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position w:val="-5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4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2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46"/>
          <w:position w:val="-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-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442" w:right="-42"/>
      </w:pPr>
      <w:r>
        <w:rPr>
          <w:rFonts w:cs="Times New Roman" w:hAnsi="Times New Roman" w:eastAsia="Times New Roman" w:ascii="Times New Roman"/>
          <w:color w:val="1A1A1A"/>
          <w:spacing w:val="1"/>
          <w:w w:val="4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position w:val="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2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-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11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10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-7"/>
          <w:w w:val="11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4"/>
          <w:w w:val="102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32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102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2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color w:val="2F2F2F"/>
          <w:spacing w:val="-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4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87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5"/>
          <w:w w:val="8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position w:val="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20202"/>
          <w:spacing w:val="6"/>
          <w:w w:val="9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4"/>
        <w:ind w:left="236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position w:val="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F2F2F"/>
          <w:spacing w:val="1"/>
          <w:w w:val="95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95"/>
          <w:position w:val="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4"/>
          <w:sz w:val="14"/>
          <w:szCs w:val="14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2"/>
          <w:w w:val="95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9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95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102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96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-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80"/>
        <w:sectPr>
          <w:type w:val="continuous"/>
          <w:pgSz w:w="15920" w:h="12340" w:orient="landscape"/>
          <w:pgMar w:top="220" w:bottom="280" w:left="220" w:right="1400"/>
          <w:cols w:num="3" w:equalWidth="off">
            <w:col w:w="3389" w:space="870"/>
            <w:col w:w="3331" w:space="1455"/>
            <w:col w:w="5255"/>
          </w:cols>
        </w:sectPr>
      </w:pPr>
      <w:r>
        <w:rPr>
          <w:rFonts w:cs="Arial" w:hAnsi="Arial" w:eastAsia="Arial" w:ascii="Arial"/>
          <w:color w:val="525252"/>
          <w:spacing w:val="-72"/>
          <w:w w:val="123"/>
          <w:position w:val="-35"/>
          <w:sz w:val="62"/>
          <w:szCs w:val="62"/>
        </w:rPr>
        <w:t>!</w:t>
      </w:r>
      <w:r>
        <w:rPr>
          <w:rFonts w:cs="Arial" w:hAnsi="Arial" w:eastAsia="Arial" w:ascii="Arial"/>
          <w:color w:val="3F3F3F"/>
          <w:spacing w:val="-96"/>
          <w:w w:val="140"/>
          <w:position w:val="-35"/>
          <w:sz w:val="62"/>
          <w:szCs w:val="62"/>
        </w:rPr>
        <w:t>f</w:t>
      </w:r>
      <w:r>
        <w:rPr>
          <w:rFonts w:cs="Arial" w:hAnsi="Arial" w:eastAsia="Arial" w:ascii="Arial"/>
          <w:color w:val="3F3F3F"/>
          <w:spacing w:val="0"/>
          <w:w w:val="112"/>
          <w:position w:val="-35"/>
          <w:sz w:val="62"/>
          <w:szCs w:val="62"/>
        </w:rPr>
        <w:t>!</w:t>
      </w:r>
      <w:r>
        <w:rPr>
          <w:rFonts w:cs="Arial" w:hAnsi="Arial" w:eastAsia="Arial" w:ascii="Arial"/>
          <w:color w:val="3F3F3F"/>
          <w:spacing w:val="0"/>
          <w:w w:val="100"/>
          <w:position w:val="-35"/>
          <w:sz w:val="62"/>
          <w:szCs w:val="62"/>
        </w:rPr>
        <w:t>  </w:t>
      </w:r>
      <w:r>
        <w:rPr>
          <w:rFonts w:cs="Arial" w:hAnsi="Arial" w:eastAsia="Arial" w:ascii="Arial"/>
          <w:color w:val="3F3F3F"/>
          <w:spacing w:val="3"/>
          <w:w w:val="100"/>
          <w:position w:val="-35"/>
          <w:sz w:val="62"/>
          <w:szCs w:val="62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-2"/>
          <w:sz w:val="14"/>
          <w:szCs w:val="14"/>
        </w:rPr>
        <w:t>'.</w: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-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696969"/>
          <w:spacing w:val="4"/>
          <w:w w:val="4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7"/>
          <w:w w:val="8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3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80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42" w:right="-42"/>
      </w:pPr>
      <w:r>
        <w:rPr>
          <w:rFonts w:cs="Times New Roman" w:hAnsi="Times New Roman" w:eastAsia="Times New Roman" w:ascii="Times New Roman"/>
          <w:color w:val="020202"/>
          <w:spacing w:val="1"/>
          <w:w w:val="3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20202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5"/>
          <w:w w:val="7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F3F3F"/>
          <w:spacing w:val="1"/>
          <w:w w:val="70"/>
          <w:position w:val="1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020202"/>
          <w:spacing w:val="2"/>
          <w:w w:val="82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-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5"/>
          <w:w w:val="10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70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4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2"/>
          <w:w w:val="9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9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3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7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0"/>
          <w:w w:val="7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1"/>
        <w:ind w:left="236"/>
      </w:pPr>
      <w:r>
        <w:rPr>
          <w:rFonts w:cs="Arial" w:hAnsi="Arial" w:eastAsia="Arial" w:ascii="Arial"/>
          <w:b/>
          <w:color w:val="020202"/>
          <w:spacing w:val="0"/>
          <w:w w:val="100"/>
          <w:sz w:val="12"/>
          <w:szCs w:val="12"/>
        </w:rPr>
        <w:t>99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20" w:h="12340" w:orient="landscape"/>
          <w:pgMar w:top="220" w:bottom="280" w:left="220" w:right="1400"/>
          <w:cols w:num="2" w:equalWidth="off">
            <w:col w:w="5869" w:space="1269"/>
            <w:col w:w="7162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8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20202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9" w:right="-41"/>
      </w:pPr>
      <w:r>
        <w:rPr>
          <w:rFonts w:cs="Times New Roman" w:hAnsi="Times New Roman" w:eastAsia="Times New Roman" w:ascii="Times New Roman"/>
          <w:b/>
          <w:color w:val="1A1A1A"/>
          <w:spacing w:val="-1"/>
          <w:w w:val="105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16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64" w:right="-26"/>
      </w:pP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2"/>
          <w:w w:val="12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8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020202"/>
          <w:spacing w:val="1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04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1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8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020202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4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6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3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4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4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i/>
          <w:color w:val="020202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4"/>
          <w:w w:val="102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2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6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83"/>
        <w:ind w:right="2854" w:firstLine="6706"/>
        <w:sectPr>
          <w:type w:val="continuous"/>
          <w:pgSz w:w="15920" w:h="12340" w:orient="landscape"/>
          <w:pgMar w:top="220" w:bottom="280" w:left="220" w:right="1400"/>
          <w:cols w:num="2" w:equalWidth="off">
            <w:col w:w="380" w:space="53"/>
            <w:col w:w="13867"/>
          </w:cols>
        </w:sectPr>
      </w:pPr>
      <w:r>
        <w:rPr>
          <w:rFonts w:cs="Times New Roman" w:hAnsi="Times New Roman" w:eastAsia="Times New Roman" w:ascii="Times New Roman"/>
          <w:color w:val="020202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F2F2F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F2F2F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3"/>
          <w:w w:val="106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3F3F3F"/>
          <w:spacing w:val="1"/>
          <w:w w:val="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20202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A1A1A"/>
          <w:spacing w:val="2"/>
          <w:w w:val="11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12"/>
          <w:w w:val="1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F3F3F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20202"/>
          <w:spacing w:val="0"/>
          <w:w w:val="76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2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20202"/>
          <w:spacing w:val="3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6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7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5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20202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6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6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6"/>
          <w:w w:val="10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6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5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F2F2F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F2F2F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1"/>
          <w:w w:val="84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20202"/>
          <w:spacing w:val="0"/>
          <w:w w:val="90"/>
          <w:sz w:val="14"/>
          <w:szCs w:val="14"/>
        </w:rPr>
        <w:t>ca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2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20202"/>
          <w:spacing w:val="3"/>
          <w:w w:val="112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100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3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1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86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20202"/>
          <w:spacing w:val="3"/>
          <w:w w:val="113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20202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2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20202"/>
          <w:spacing w:val="2"/>
          <w:w w:val="10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0"/>
          <w:position w:val="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20202"/>
          <w:spacing w:val="5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20202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20202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pict>
          <v:shape type="#_x0000_t75" style="position:absolute;margin-left:0pt;margin-top:0pt;width:796pt;height:617pt;mso-position-horizontal-relative:page;mso-position-vertical-relative:page;z-index:-3014">
            <v:imagedata o:title="" r:id="rId11"/>
          </v:shape>
        </w:pict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exact" w:line="140"/>
        <w:ind w:left="150"/>
      </w:pPr>
      <w:r>
        <w:pict>
          <v:shape type="#_x0000_t202" style="position:absolute;margin-left:16.72pt;margin-top:339.527pt;width:690.021pt;height:233.48pt;mso-position-horizontal-relative:page;mso-position-vertical-relative:page;z-index:-301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173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3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position w:val="-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position w:val="-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3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6"/>
                            <w:position w:val="-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-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position w:val="-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2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6"/>
                            <w:position w:val="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20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3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3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6"/>
                            <w:position w:val="-9"/>
                            <w:sz w:val="14"/>
                            <w:szCs w:val="14"/>
                          </w:rPr>
                          <w:t>04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59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position w:val="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6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6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3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3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1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6" w:lineRule="auto" w:line="565"/>
                          <w:ind w:left="251" w:right="405" w:firstLine="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7"/>
                          <w:ind w:left="2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2"/>
                          <w:ind w:left="4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4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1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6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6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6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4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1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40"/>
                            <w:szCs w:val="40"/>
                          </w:rPr>
                          <w:jc w:val="left"/>
                          <w:spacing w:lineRule="exact" w:line="380"/>
                          <w:ind w:left="1114" w:right="-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7"/>
                            <w:w w:val="48"/>
                            <w:position w:val="1"/>
                            <w:sz w:val="40"/>
                            <w:szCs w:val="40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3"/>
                            <w:w w:val="68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25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63"/>
                            <w:position w:val="1"/>
                            <w:sz w:val="40"/>
                            <w:szCs w:val="40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6"/>
                            <w:w w:val="63"/>
                            <w:position w:val="1"/>
                            <w:sz w:val="40"/>
                            <w:szCs w:val="40"/>
                          </w:rPr>
                          <w:t>ü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41"/>
                            <w:position w:val="1"/>
                            <w:sz w:val="40"/>
                            <w:szCs w:val="40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96969"/>
                            <w:spacing w:val="-2"/>
                            <w:w w:val="10"/>
                            <w:position w:val="1"/>
                            <w:sz w:val="40"/>
                            <w:szCs w:val="40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68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40"/>
                            <w:szCs w:val="4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0"/>
                          <w:ind w:left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38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w w:val="40"/>
                            <w:position w:val="1"/>
                            <w:sz w:val="40"/>
                            <w:szCs w:val="40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4"/>
                            <w:w w:val="40"/>
                            <w:position w:val="1"/>
                            <w:sz w:val="40"/>
                            <w:szCs w:val="40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36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-3"/>
                            <w:w w:val="36"/>
                            <w:position w:val="1"/>
                            <w:sz w:val="40"/>
                            <w:szCs w:val="40"/>
                          </w:rPr>
                          <w:t>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0"/>
                            <w:w w:val="30"/>
                            <w:position w:val="1"/>
                            <w:sz w:val="40"/>
                            <w:szCs w:val="40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7"/>
                            <w:w w:val="30"/>
                            <w:position w:val="1"/>
                            <w:sz w:val="40"/>
                            <w:szCs w:val="40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0"/>
                            <w:w w:val="14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1"/>
                            <w:w w:val="14"/>
                            <w:position w:val="1"/>
                            <w:sz w:val="40"/>
                            <w:szCs w:val="40"/>
                          </w:rPr>
                          <w:t>=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2"/>
                            <w:w w:val="19"/>
                            <w:position w:val="1"/>
                            <w:sz w:val="40"/>
                            <w:szCs w:val="40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0"/>
                            <w:w w:val="64"/>
                            <w:position w:val="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22"/>
                            <w:w w:val="100"/>
                            <w:position w:val="1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7"/>
                            <w:position w:val="1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7"/>
                            <w:position w:val="1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4"/>
                            <w:w w:val="77"/>
                            <w:position w:val="1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1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position w:val="1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3"/>
                            <w:w w:val="100"/>
                            <w:position w:val="1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position w:val="1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78"/>
                            <w:position w:val="1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5"/>
                            <w:position w:val="1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0"/>
                            <w:position w:val="19"/>
                            <w:sz w:val="14"/>
                            <w:szCs w:val="14"/>
                          </w:rPr>
                          <w:t>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both"/>
                          <w:spacing w:lineRule="exact" w:line="140"/>
                          <w:ind w:left="509" w:right="248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5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both"/>
                          <w:spacing w:lineRule="auto" w:line="571"/>
                          <w:ind w:left="499" w:right="2488" w:firstLine="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5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20202"/>
                            <w:spacing w:val="-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A1A1A"/>
                            <w:spacing w:val="-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2"/>
                            <w:sz w:val="14"/>
                            <w:szCs w:val="14"/>
                          </w:rPr>
                          <w:t>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6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384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3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-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position w:val="-9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6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96"/>
                            <w:position w:val="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0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2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14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4"/>
                            <w:sz w:val="14"/>
                            <w:szCs w:val="14"/>
                          </w:rPr>
                          <w:t>\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40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9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2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8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2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11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96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3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position w:val="-9"/>
                            <w:sz w:val="14"/>
                            <w:szCs w:val="14"/>
                          </w:rPr>
                          <w:t>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59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position w:val="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1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2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3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2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7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4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El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3"/>
                            <w:w w:val="12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0"/>
                          <w:ind w:left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74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8" w:lineRule="exact" w:line="140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position w:val="-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2"/>
                            <w:position w:val="-2"/>
                            <w:sz w:val="14"/>
                            <w:szCs w:val="14"/>
                          </w:rPr>
                          <w:t>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7"/>
                            <w:w w:val="102"/>
                            <w:position w:val="-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6"/>
                            <w:position w:val="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8"/>
                          <w:ind w:left="12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72"/>
                          <w:ind w:left="2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59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8"/>
                          <w:ind w:left="4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1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0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15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1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8"/>
                          <w:ind w:left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14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10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499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-4"/>
                            <w:w w:val="6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DG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20202"/>
                            <w:spacing w:val="0"/>
                            <w:w w:val="100"/>
                            <w:sz w:val="12"/>
                            <w:szCs w:val="1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2"/>
                            <w:szCs w:val="12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3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4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3"/>
                            <w:w w:val="11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7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12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14"/>
                            <w:szCs w:val="14"/>
                          </w:rPr>
                          <w:t>ro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3"/>
                          <w:ind w:left="2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7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3"/>
                          <w:ind w:left="40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0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9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1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4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8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08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00"/>
                          <w:ind w:left="50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5"/>
                            <w:position w:val="1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-0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95"/>
                            <w:position w:val="1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1"/>
                            <w:w w:val="95"/>
                            <w:position w:val="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position w:val="1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95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5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5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5"/>
                            <w:position w:val="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95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7"/>
                            <w:w w:val="95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341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8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3"/>
                            <w:position w:val="-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position w:val="-9"/>
                            <w:sz w:val="14"/>
                            <w:szCs w:val="14"/>
                          </w:rPr>
                          <w:t>09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8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7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6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position w:val="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8"/>
                          <w:ind w:left="1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2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8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40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7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4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2"/>
                            <w:w w:val="9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4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40"/>
                            <w:szCs w:val="40"/>
                          </w:rPr>
                          <w:jc w:val="left"/>
                          <w:spacing w:lineRule="exact" w:line="340"/>
                          <w:ind w:left="1100" w:right="-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1"/>
                            <w:w w:val="51"/>
                            <w:position w:val="-1"/>
                            <w:sz w:val="40"/>
                            <w:szCs w:val="40"/>
                          </w:rPr>
                          <w:t>{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7"/>
                            <w:w w:val="71"/>
                            <w:position w:val="-1"/>
                            <w:sz w:val="40"/>
                            <w:szCs w:val="40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-19"/>
                            <w:w w:val="36"/>
                            <w:position w:val="-1"/>
                            <w:sz w:val="40"/>
                            <w:szCs w:val="40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-11"/>
                            <w:w w:val="75"/>
                            <w:position w:val="-1"/>
                            <w:sz w:val="40"/>
                            <w:szCs w:val="40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-16"/>
                            <w:w w:val="88"/>
                            <w:position w:val="-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1"/>
                            <w:w w:val="71"/>
                            <w:position w:val="-1"/>
                            <w:sz w:val="40"/>
                            <w:szCs w:val="40"/>
                          </w:rPr>
                          <w:t>\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10"/>
                            <w:w w:val="46"/>
                            <w:position w:val="-1"/>
                            <w:sz w:val="40"/>
                            <w:szCs w:val="40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72"/>
                            <w:position w:val="-1"/>
                            <w:sz w:val="40"/>
                            <w:szCs w:val="40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40"/>
                            <w:szCs w:val="40"/>
                          </w:rPr>
                        </w:r>
                      </w:p>
                    </w:tc>
                    <w:tc>
                      <w:tcPr>
                        <w:tcW w:w="4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340"/>
                          <w:ind w:left="-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6"/>
                            <w:w w:val="53"/>
                            <w:position w:val="-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12"/>
                            <w:w w:val="102"/>
                            <w:position w:val="-1"/>
                            <w:sz w:val="40"/>
                            <w:szCs w:val="40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10"/>
                            <w:w w:val="35"/>
                            <w:position w:val="-1"/>
                            <w:sz w:val="40"/>
                            <w:szCs w:val="40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11"/>
                            <w:w w:val="25"/>
                            <w:position w:val="-1"/>
                            <w:sz w:val="40"/>
                            <w:szCs w:val="40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14"/>
                            <w:w w:val="28"/>
                            <w:position w:val="-1"/>
                            <w:sz w:val="40"/>
                            <w:szCs w:val="40"/>
                          </w:rPr>
                          <w:t>W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0"/>
                            <w:w w:val="102"/>
                            <w:position w:val="-1"/>
                            <w:sz w:val="40"/>
                            <w:szCs w:val="40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-26"/>
                            <w:w w:val="100"/>
                            <w:position w:val="-1"/>
                            <w:sz w:val="40"/>
                            <w:szCs w:val="4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0"/>
                            <w:position w:val="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position w:val="1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100"/>
                            <w:position w:val="1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position w:val="1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position w:val="1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position w:val="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2"/>
                            <w:position w:val="1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2"/>
                            <w:position w:val="1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1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position w:val="1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position w:val="1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3"/>
                            <w:w w:val="100"/>
                            <w:position w:val="1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position w:val="1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3"/>
                            <w:position w:val="1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position w:val="17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60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96"/>
                          <w:ind w:left="30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10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2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CACAC"/>
                            <w:spacing w:val="0"/>
                            <w:w w:val="60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2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0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1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10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4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1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6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6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314" w:hRule="exact"/>
                    </w:trPr>
                    <w:tc>
                      <w:tcPr>
                        <w:tcW w:w="13800" w:type="dxa"/>
                        <w:gridSpan w:val="6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6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2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7"/>
                            <w:position w:val="-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position w:val="-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position w:val="-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-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6"/>
                            <w:position w:val="-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2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3"/>
                            <w:position w:val="-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position w:val="-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position w:val="-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2"/>
                            <w:position w:val="-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20"/>
                            <w:position w:val="-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position w:val="-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2"/>
                            <w:position w:val="-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-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9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1"/>
                            <w:position w:val="-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1"/>
                            <w:position w:val="-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1"/>
                            <w:position w:val="-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1"/>
                            <w:position w:val="-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81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position w:val="-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27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6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position w:val="-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position w:val="-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-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position w:val="-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position w:val="-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7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-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1"/>
                            <w:w w:val="100"/>
                            <w:position w:val="-8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position w:val="-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-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8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6"/>
                            <w:position w:val="-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120"/>
                            <w:position w:val="-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9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75"/>
                            <w:position w:val="-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0"/>
                            <w:position w:val="-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position w:val="-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position w:val="-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6"/>
                            <w:position w:val="-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1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67"/>
                            <w:position w:val="-8"/>
                            <w:sz w:val="14"/>
                            <w:szCs w:val="14"/>
                          </w:rPr>
                          <w:t>Et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5"/>
                            <w:w w:val="67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5"/>
                            <w:position w:val="-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5"/>
                            <w:position w:val="-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6"/>
                            <w:position w:val="-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position w:val="-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position w:val="-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6"/>
                            <w:position w:val="-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8"/>
                            <w:sz w:val="14"/>
                            <w:szCs w:val="14"/>
                          </w:rPr>
                          <w:t>                                      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5"/>
                            <w:w w:val="100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F2F2F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81"/>
                            <w:position w:val="-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1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position w:val="-8"/>
                            <w:sz w:val="14"/>
                            <w:szCs w:val="14"/>
                          </w:rPr>
                          <w:t>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1"/>
                            <w:position w:val="-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1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2"/>
                            <w:w w:val="81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00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5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7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3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83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6"/>
                            <w:position w:val="1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90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3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990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64" w:hRule="exact"/>
                    </w:trPr>
                    <w:tc>
                      <w:tcPr>
                        <w:tcW w:w="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3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29"/>
                            <w:position w:val="-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position w:val="-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-1"/>
                            <w:w w:val="10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68"/>
                            <w:position w:val="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position w:val="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7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1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35"/>
                            <w:sz w:val="12"/>
                            <w:szCs w:val="12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6"/>
                            <w:w w:val="135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59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6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12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2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w w:val="93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2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3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4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"/>
                            <w:w w:val="4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10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990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0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0"/>
                            <w:position w:val="-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0"/>
                            <w:position w:val="-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position w:val="-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0"/>
                            <w:position w:val="-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80"/>
                            <w:position w:val="-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0"/>
                            <w:position w:val="-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0"/>
                            <w:position w:val="-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80"/>
                            <w:position w:val="-9"/>
                            <w:sz w:val="14"/>
                            <w:szCs w:val="14"/>
                          </w:rPr>
                          <w:t>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5"/>
                            <w:w w:val="80"/>
                            <w:position w:val="-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6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6"/>
                            <w:position w:val="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3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2"/>
                            <w:w w:val="85"/>
                            <w:position w:val="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2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position w:val="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"/>
                            <w:w w:val="72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6"/>
                            <w:position w:val="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93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1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3"/>
                            <w:w w:val="73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7"/>
                            <w:position w:val="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20202"/>
                            <w:spacing w:val="0"/>
                            <w:w w:val="76"/>
                            <w:position w:val="0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/>
        <w:ind w:left="130"/>
        <w:sectPr>
          <w:type w:val="continuous"/>
          <w:pgSz w:w="15920" w:h="12340" w:orient="landscape"/>
          <w:pgMar w:top="220" w:bottom="280" w:left="220" w:right="1400"/>
        </w:sectPr>
      </w:pPr>
      <w:r>
        <w:rPr>
          <w:rFonts w:cs="Arial" w:hAnsi="Arial" w:eastAsia="Arial" w:ascii="Arial"/>
          <w:color w:val="898989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-4"/>
          <w:w w:val="29"/>
          <w:sz w:val="14"/>
          <w:szCs w:val="14"/>
        </w:rPr>
        <w:t>=</w:t>
      </w:r>
      <w:r>
        <w:rPr>
          <w:rFonts w:cs="Arial" w:hAnsi="Arial" w:eastAsia="Arial" w:ascii="Arial"/>
          <w:color w:val="797979"/>
          <w:spacing w:val="0"/>
          <w:w w:val="44"/>
          <w:sz w:val="14"/>
          <w:szCs w:val="14"/>
        </w:rPr>
        <w:t>'"</w:t>
      </w:r>
      <w:r>
        <w:rPr>
          <w:rFonts w:cs="Arial" w:hAnsi="Arial" w:eastAsia="Arial" w:ascii="Arial"/>
          <w:color w:val="898989"/>
          <w:spacing w:val="0"/>
          <w:w w:val="234"/>
          <w:sz w:val="14"/>
          <w:szCs w:val="14"/>
        </w:rPr>
        <w:t>'</w:t>
      </w:r>
      <w:r>
        <w:rPr>
          <w:rFonts w:cs="Arial" w:hAnsi="Arial" w:eastAsia="Arial" w:ascii="Arial"/>
          <w:color w:val="797979"/>
          <w:spacing w:val="0"/>
          <w:w w:val="48"/>
          <w:sz w:val="14"/>
          <w:szCs w:val="14"/>
        </w:rPr>
        <w:t>"</w:t>
      </w:r>
      <w:r>
        <w:rPr>
          <w:rFonts w:cs="Arial" w:hAnsi="Arial" w:eastAsia="Arial" w:ascii="Arial"/>
          <w:color w:val="797979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97979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-8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71"/>
        <w:ind w:left="5445" w:right="8833"/>
      </w:pPr>
      <w:r>
        <w:rPr>
          <w:rFonts w:cs="Arial" w:hAnsi="Arial" w:eastAsia="Arial" w:ascii="Arial"/>
          <w:i/>
          <w:color w:val="707070"/>
          <w:spacing w:val="0"/>
          <w:w w:val="58"/>
          <w:sz w:val="20"/>
          <w:szCs w:val="20"/>
        </w:rPr>
        <w:t>í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"/>
        <w:ind w:left="7122"/>
      </w:pP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8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8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                                      </w:t>
      </w:r>
      <w:r>
        <w:rPr>
          <w:rFonts w:cs="Arial" w:hAnsi="Arial" w:eastAsia="Arial" w:ascii="Arial"/>
          <w:color w:val="040404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54"/>
          <w:sz w:val="18"/>
          <w:szCs w:val="18"/>
        </w:rPr>
        <w:t>)</w:t>
      </w:r>
      <w:r>
        <w:rPr>
          <w:rFonts w:cs="Arial" w:hAnsi="Arial" w:eastAsia="Arial" w:ascii="Arial"/>
          <w:color w:val="707070"/>
          <w:spacing w:val="0"/>
          <w:w w:val="54"/>
          <w:sz w:val="18"/>
          <w:szCs w:val="18"/>
        </w:rPr>
        <w:t>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11"/>
          <w:w w:val="5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3"/>
          <w:w w:val="99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-3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-1"/>
          <w:w w:val="9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7"/>
          <w:sz w:val="18"/>
          <w:szCs w:val="18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60"/>
        <w:sectPr>
          <w:pgSz w:w="15980" w:h="12420" w:orient="landscape"/>
          <w:pgMar w:top="240" w:bottom="280" w:left="160" w:right="1440"/>
        </w:sectPr>
      </w:pP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8" w:lineRule="exact" w:line="120"/>
        <w:ind w:left="5422"/>
      </w:pPr>
      <w:r>
        <w:pict>
          <v:shape type="#_x0000_t202" style="position:absolute;margin-left:158.16pt;margin-top:6.97372pt;width:279.948pt;height:11.7497pt;mso-position-horizontal-relative:page;mso-position-vertical-relative:paragraph;z-index:-301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lineRule="exact" w:line="220"/>
                    <w:ind w:right="-55"/>
                  </w:pPr>
                  <w:r>
                    <w:rPr>
                      <w:rFonts w:cs="Arial" w:hAnsi="Arial" w:eastAsia="Arial" w:ascii="Arial"/>
                      <w:color w:val="707070"/>
                      <w:spacing w:val="0"/>
                      <w:w w:val="37"/>
                      <w:position w:val="-2"/>
                      <w:sz w:val="16"/>
                      <w:szCs w:val="16"/>
                    </w:rPr>
                    <w:t>'</w:t>
                  </w:r>
                  <w:r>
                    <w:rPr>
                      <w:rFonts w:cs="Arial" w:hAnsi="Arial" w:eastAsia="Arial" w:ascii="Arial"/>
                      <w:color w:val="707070"/>
                      <w:spacing w:val="0"/>
                      <w:w w:val="37"/>
                      <w:position w:val="-2"/>
                      <w:sz w:val="16"/>
                      <w:szCs w:val="16"/>
                    </w:rPr>
                    <w:t>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707070"/>
                      <w:spacing w:val="8"/>
                      <w:w w:val="37"/>
                      <w:position w:val="-2"/>
                      <w:sz w:val="16"/>
                      <w:szCs w:val="1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707070"/>
                      <w:spacing w:val="0"/>
                      <w:w w:val="37"/>
                      <w:position w:val="7"/>
                      <w:sz w:val="14"/>
                      <w:szCs w:val="14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575757"/>
                      <w:spacing w:val="0"/>
                      <w:w w:val="37"/>
                      <w:position w:val="7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575757"/>
                      <w:spacing w:val="0"/>
                      <w:w w:val="37"/>
                      <w:position w:val="7"/>
                      <w:sz w:val="14"/>
                      <w:szCs w:val="14"/>
                    </w:rPr>
                    <w:t>                                                </w:t>
                  </w:r>
                  <w:r>
                    <w:rPr>
                      <w:rFonts w:cs="Arial" w:hAnsi="Arial" w:eastAsia="Arial" w:ascii="Arial"/>
                      <w:color w:val="575757"/>
                      <w:spacing w:val="14"/>
                      <w:w w:val="37"/>
                      <w:position w:val="7"/>
                      <w:sz w:val="14"/>
                      <w:szCs w:val="14"/>
                    </w:rPr>
                    <w:t> 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0"/>
                      <w:w w:val="37"/>
                      <w:position w:val="11"/>
                      <w:sz w:val="8"/>
                      <w:szCs w:val="8"/>
                    </w:rPr>
                    <w:t>·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-1"/>
                      <w:w w:val="114"/>
                      <w:position w:val="11"/>
                      <w:sz w:val="8"/>
                      <w:szCs w:val="8"/>
                    </w:rPr>
                    <w:t>,</w:t>
                  </w:r>
                  <w:r>
                    <w:rPr>
                      <w:rFonts w:cs="Arial" w:hAnsi="Arial" w:eastAsia="Arial" w:ascii="Arial"/>
                      <w:i/>
                      <w:color w:val="959595"/>
                      <w:spacing w:val="-2"/>
                      <w:w w:val="159"/>
                      <w:position w:val="11"/>
                      <w:sz w:val="8"/>
                      <w:szCs w:val="8"/>
                    </w:rPr>
                    <w:t>.</w:t>
                  </w:r>
                  <w:r>
                    <w:rPr>
                      <w:rFonts w:cs="Arial" w:hAnsi="Arial" w:eastAsia="Arial" w:ascii="Arial"/>
                      <w:i/>
                      <w:color w:val="858585"/>
                      <w:spacing w:val="-1"/>
                      <w:w w:val="94"/>
                      <w:position w:val="11"/>
                      <w:sz w:val="8"/>
                      <w:szCs w:val="8"/>
                    </w:rPr>
                    <w:t>·</w:t>
                  </w:r>
                  <w:r>
                    <w:rPr>
                      <w:rFonts w:cs="Arial" w:hAnsi="Arial" w:eastAsia="Arial" w:ascii="Arial"/>
                      <w:i/>
                      <w:color w:val="959595"/>
                      <w:spacing w:val="-1"/>
                      <w:w w:val="90"/>
                      <w:position w:val="11"/>
                      <w:sz w:val="8"/>
                      <w:szCs w:val="8"/>
                    </w:rPr>
                    <w:t>•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-2"/>
                      <w:w w:val="205"/>
                      <w:position w:val="11"/>
                      <w:sz w:val="8"/>
                      <w:szCs w:val="8"/>
                    </w:rPr>
                    <w:t>.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-3"/>
                      <w:w w:val="273"/>
                      <w:position w:val="11"/>
                      <w:sz w:val="8"/>
                      <w:szCs w:val="8"/>
                    </w:rPr>
                    <w:t>\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-4"/>
                      <w:w w:val="342"/>
                      <w:position w:val="11"/>
                      <w:sz w:val="8"/>
                      <w:szCs w:val="8"/>
                    </w:rPr>
                    <w:t>:</w:t>
                  </w:r>
                  <w:r>
                    <w:rPr>
                      <w:rFonts w:cs="Arial" w:hAnsi="Arial" w:eastAsia="Arial" w:ascii="Arial"/>
                      <w:i/>
                      <w:color w:val="858585"/>
                      <w:spacing w:val="-3"/>
                      <w:w w:val="216"/>
                      <w:position w:val="11"/>
                      <w:sz w:val="8"/>
                      <w:szCs w:val="8"/>
                    </w:rPr>
                    <w:t>•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0"/>
                      <w:w w:val="136"/>
                      <w:position w:val="11"/>
                      <w:sz w:val="8"/>
                      <w:szCs w:val="8"/>
                    </w:rPr>
                    <w:t>,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0"/>
                      <w:w w:val="100"/>
                      <w:position w:val="11"/>
                      <w:sz w:val="8"/>
                      <w:szCs w:val="8"/>
                    </w:rPr>
                    <w:t>                                                                       </w:t>
                  </w:r>
                  <w:r>
                    <w:rPr>
                      <w:rFonts w:cs="Arial" w:hAnsi="Arial" w:eastAsia="Arial" w:ascii="Arial"/>
                      <w:i/>
                      <w:color w:val="707070"/>
                      <w:spacing w:val="-3"/>
                      <w:w w:val="100"/>
                      <w:position w:val="11"/>
                      <w:sz w:val="8"/>
                      <w:szCs w:val="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3"/>
                      <w:w w:val="76"/>
                      <w:position w:val="3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4"/>
                      <w:w w:val="86"/>
                      <w:position w:val="3"/>
                      <w:sz w:val="14"/>
                      <w:szCs w:val="14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4"/>
                      <w:w w:val="86"/>
                      <w:position w:val="3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4"/>
                      <w:w w:val="78"/>
                      <w:position w:val="3"/>
                      <w:sz w:val="14"/>
                      <w:szCs w:val="14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1"/>
                      <w:w w:val="69"/>
                      <w:position w:val="3"/>
                      <w:sz w:val="14"/>
                      <w:szCs w:val="14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5"/>
                      <w:w w:val="95"/>
                      <w:position w:val="3"/>
                      <w:sz w:val="14"/>
                      <w:szCs w:val="14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5"/>
                      <w:w w:val="95"/>
                      <w:position w:val="3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98"/>
                      <w:position w:val="3"/>
                      <w:sz w:val="14"/>
                      <w:szCs w:val="14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8"/>
                      <w:w w:val="98"/>
                      <w:position w:val="3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157"/>
                      <w:position w:val="3"/>
                      <w:sz w:val="14"/>
                      <w:szCs w:val="1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07070"/>
          <w:spacing w:val="0"/>
          <w:w w:val="6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6"/>
          <w:w w:val="67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75757"/>
          <w:spacing w:val="-1"/>
          <w:w w:val="6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6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3"/>
          <w:w w:val="6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3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0"/>
          <w:w w:val="3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0"/>
          <w:w w:val="34"/>
          <w:position w:val="-2"/>
          <w:sz w:val="12"/>
          <w:szCs w:val="12"/>
        </w:rPr>
        <w:t>     </w:t>
      </w:r>
      <w:r>
        <w:rPr>
          <w:rFonts w:cs="Arial" w:hAnsi="Arial" w:eastAsia="Arial" w:ascii="Arial"/>
          <w:color w:val="959595"/>
          <w:spacing w:val="10"/>
          <w:w w:val="3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23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707070"/>
          <w:spacing w:val="0"/>
          <w:w w:val="137"/>
          <w:position w:val="-2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00"/>
        <w:ind w:left="709"/>
      </w:pPr>
      <w:r>
        <w:rPr>
          <w:rFonts w:cs="Times New Roman" w:hAnsi="Times New Roman" w:eastAsia="Times New Roman" w:ascii="Times New Roman"/>
          <w:color w:val="1A1A1A"/>
          <w:w w:val="57"/>
          <w:position w:val="-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-3"/>
          <w:w w:val="57"/>
          <w:position w:val="-8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40404"/>
          <w:spacing w:val="-5"/>
          <w:w w:val="105"/>
          <w:position w:val="-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5"/>
          <w:w w:val="123"/>
          <w:position w:val="-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-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8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-1"/>
          <w:w w:val="12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12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120"/>
          <w:position w:val="-4"/>
          <w:sz w:val="14"/>
          <w:szCs w:val="14"/>
        </w:rPr>
        <w:t>     </w:t>
      </w:r>
      <w:r>
        <w:rPr>
          <w:rFonts w:cs="Arial" w:hAnsi="Arial" w:eastAsia="Arial" w:ascii="Arial"/>
          <w:color w:val="AFAFAF"/>
          <w:spacing w:val="13"/>
          <w:w w:val="12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8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040404"/>
          <w:spacing w:val="18"/>
          <w:w w:val="8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56"/>
          <w:position w:val="-5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0"/>
          <w:w w:val="56"/>
          <w:position w:val="-5"/>
          <w:sz w:val="10"/>
          <w:szCs w:val="10"/>
        </w:rPr>
        <w:t>   </w:t>
      </w:r>
      <w:r>
        <w:rPr>
          <w:rFonts w:cs="Arial" w:hAnsi="Arial" w:eastAsia="Arial" w:ascii="Arial"/>
          <w:color w:val="707070"/>
          <w:spacing w:val="4"/>
          <w:w w:val="56"/>
          <w:position w:val="-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959595"/>
          <w:spacing w:val="-1"/>
          <w:w w:val="63"/>
          <w:position w:val="-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707070"/>
          <w:spacing w:val="-1"/>
          <w:w w:val="116"/>
          <w:position w:val="-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858585"/>
          <w:spacing w:val="-5"/>
          <w:w w:val="63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i/>
          <w:color w:val="AFAFAF"/>
          <w:spacing w:val="-1"/>
          <w:w w:val="127"/>
          <w:position w:val="-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16"/>
          <w:position w:val="-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00"/>
          <w:position w:val="-5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i/>
          <w:color w:val="858585"/>
          <w:spacing w:val="-3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9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-2"/>
          <w:w w:val="80"/>
          <w:position w:val="-9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9"/>
          <w:sz w:val="14"/>
          <w:szCs w:val="14"/>
        </w:rPr>
        <w:t>.E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9"/>
          <w:sz w:val="14"/>
          <w:szCs w:val="14"/>
        </w:rPr>
        <w:t>TO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9"/>
          <w:sz w:val="14"/>
          <w:szCs w:val="14"/>
        </w:rPr>
        <w:t>                  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28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858585"/>
          <w:spacing w:val="0"/>
          <w:w w:val="28"/>
          <w:position w:val="-4"/>
          <w:sz w:val="18"/>
          <w:szCs w:val="18"/>
        </w:rPr>
        <w:t>    </w:t>
      </w:r>
      <w:r>
        <w:rPr>
          <w:rFonts w:cs="Arial" w:hAnsi="Arial" w:eastAsia="Arial" w:ascii="Arial"/>
          <w:color w:val="858585"/>
          <w:spacing w:val="12"/>
          <w:w w:val="28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100"/>
          <w:position w:val="-4"/>
          <w:sz w:val="6"/>
          <w:szCs w:val="6"/>
        </w:rPr>
        <w:t>'</w:t>
      </w:r>
      <w:r>
        <w:rPr>
          <w:rFonts w:cs="Arial" w:hAnsi="Arial" w:eastAsia="Arial" w:ascii="Arial"/>
          <w:color w:val="707070"/>
          <w:spacing w:val="0"/>
          <w:w w:val="100"/>
          <w:position w:val="-4"/>
          <w:sz w:val="6"/>
          <w:szCs w:val="6"/>
        </w:rPr>
        <w:t>         </w:t>
      </w:r>
      <w:r>
        <w:rPr>
          <w:rFonts w:cs="Arial" w:hAnsi="Arial" w:eastAsia="Arial" w:ascii="Arial"/>
          <w:color w:val="707070"/>
          <w:spacing w:val="10"/>
          <w:w w:val="100"/>
          <w:position w:val="-4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9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4"/>
          <w:szCs w:val="14"/>
        </w:rPr>
        <w:t>CC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3"/>
          <w:w w:val="81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52"/>
          <w:position w:val="-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52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13"/>
          <w:w w:val="52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75"/>
          <w:position w:val="-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60"/>
        <w:ind w:right="-41"/>
      </w:pPr>
      <w:r>
        <w:rPr>
          <w:rFonts w:cs="Times New Roman" w:hAnsi="Times New Roman" w:eastAsia="Times New Roman" w:ascii="Times New Roman"/>
          <w:color w:val="1A1A1A"/>
          <w:spacing w:val="-2"/>
          <w:w w:val="91"/>
          <w:position w:val="-8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8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-1"/>
          <w:w w:val="91"/>
          <w:position w:val="-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8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-8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-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180"/>
      </w:pPr>
      <w:r>
        <w:pict>
          <v:shape type="#_x0000_t202" style="position:absolute;margin-left:664.08pt;margin-top:5.29309pt;width:2.67087pt;height:9pt;mso-position-horizontal-relative:page;mso-position-vertical-relative:paragraph;z-index:-301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707070"/>
                      <w:w w:val="40"/>
                      <w:sz w:val="18"/>
                      <w:szCs w:val="18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707070"/>
                      <w:w w:val="59"/>
                      <w:sz w:val="18"/>
                      <w:szCs w:val="1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59595"/>
          <w:spacing w:val="-1"/>
          <w:w w:val="10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75757"/>
          <w:spacing w:val="0"/>
          <w:w w:val="10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75757"/>
          <w:spacing w:val="0"/>
          <w:w w:val="100"/>
          <w:position w:val="1"/>
          <w:sz w:val="14"/>
          <w:szCs w:val="14"/>
        </w:rPr>
        <w:t>           </w:t>
      </w:r>
      <w:r>
        <w:rPr>
          <w:rFonts w:cs="Arial" w:hAnsi="Arial" w:eastAsia="Arial" w:ascii="Arial"/>
          <w:color w:val="575757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28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707070"/>
          <w:spacing w:val="0"/>
          <w:w w:val="28"/>
          <w:position w:val="-3"/>
          <w:sz w:val="18"/>
          <w:szCs w:val="18"/>
        </w:rPr>
        <w:t>   </w:t>
      </w:r>
      <w:r>
        <w:rPr>
          <w:rFonts w:cs="Arial" w:hAnsi="Arial" w:eastAsia="Arial" w:ascii="Arial"/>
          <w:color w:val="707070"/>
          <w:spacing w:val="7"/>
          <w:w w:val="28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-1"/>
          <w:w w:val="14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146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146"/>
          <w:position w:val="-3"/>
          <w:sz w:val="14"/>
          <w:szCs w:val="14"/>
        </w:rPr>
        <w:t>                       </w:t>
      </w:r>
      <w:r>
        <w:rPr>
          <w:rFonts w:cs="Arial" w:hAnsi="Arial" w:eastAsia="Arial" w:ascii="Arial"/>
          <w:color w:val="707070"/>
          <w:spacing w:val="4"/>
          <w:w w:val="14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75757"/>
          <w:spacing w:val="0"/>
          <w:w w:val="7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-1"/>
          <w:w w:val="146"/>
          <w:position w:val="2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138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2"/>
          <w:w w:val="180"/>
          <w:position w:val="2"/>
          <w:sz w:val="6"/>
          <w:szCs w:val="6"/>
        </w:rPr>
        <w:t>·</w:t>
      </w:r>
      <w:r>
        <w:rPr>
          <w:rFonts w:cs="Arial" w:hAnsi="Arial" w:eastAsia="Arial" w:ascii="Arial"/>
          <w:color w:val="707070"/>
          <w:spacing w:val="-4"/>
          <w:w w:val="541"/>
          <w:position w:val="2"/>
          <w:sz w:val="6"/>
          <w:szCs w:val="6"/>
        </w:rPr>
        <w:t>'</w:t>
      </w:r>
      <w:r>
        <w:rPr>
          <w:rFonts w:cs="Arial" w:hAnsi="Arial" w:eastAsia="Arial" w:ascii="Arial"/>
          <w:color w:val="707070"/>
          <w:spacing w:val="-4"/>
          <w:w w:val="318"/>
          <w:position w:val="2"/>
          <w:sz w:val="6"/>
          <w:szCs w:val="6"/>
        </w:rPr>
        <w:t>•</w:t>
      </w:r>
      <w:r>
        <w:rPr>
          <w:rFonts w:cs="Arial" w:hAnsi="Arial" w:eastAsia="Arial" w:ascii="Arial"/>
          <w:color w:val="575757"/>
          <w:spacing w:val="-3"/>
          <w:w w:val="244"/>
          <w:position w:val="2"/>
          <w:sz w:val="6"/>
          <w:szCs w:val="6"/>
        </w:rPr>
        <w:t>•</w:t>
      </w:r>
      <w:r>
        <w:rPr>
          <w:rFonts w:cs="Arial" w:hAnsi="Arial" w:eastAsia="Arial" w:ascii="Arial"/>
          <w:color w:val="858585"/>
          <w:spacing w:val="0"/>
          <w:w w:val="92"/>
          <w:position w:val="2"/>
          <w:sz w:val="6"/>
          <w:szCs w:val="6"/>
        </w:rPr>
        <w:t>,</w:t>
      </w:r>
      <w:r>
        <w:rPr>
          <w:rFonts w:cs="Arial" w:hAnsi="Arial" w:eastAsia="Arial" w:ascii="Arial"/>
          <w:color w:val="858585"/>
          <w:spacing w:val="0"/>
          <w:w w:val="100"/>
          <w:position w:val="2"/>
          <w:sz w:val="6"/>
          <w:szCs w:val="6"/>
        </w:rPr>
        <w:t>      </w:t>
      </w:r>
      <w:r>
        <w:rPr>
          <w:rFonts w:cs="Arial" w:hAnsi="Arial" w:eastAsia="Arial" w:ascii="Arial"/>
          <w:color w:val="858585"/>
          <w:spacing w:val="-2"/>
          <w:w w:val="100"/>
          <w:position w:val="2"/>
          <w:sz w:val="6"/>
          <w:szCs w:val="6"/>
        </w:rPr>
        <w:t> </w:t>
      </w:r>
      <w:r>
        <w:rPr>
          <w:rFonts w:cs="Arial" w:hAnsi="Arial" w:eastAsia="Arial" w:ascii="Arial"/>
          <w:color w:val="707070"/>
          <w:spacing w:val="0"/>
          <w:w w:val="36"/>
          <w:position w:val="3"/>
          <w:sz w:val="8"/>
          <w:szCs w:val="8"/>
        </w:rPr>
        <w:t>·</w:t>
      </w:r>
      <w:r>
        <w:rPr>
          <w:rFonts w:cs="Arial" w:hAnsi="Arial" w:eastAsia="Arial" w:ascii="Arial"/>
          <w:color w:val="707070"/>
          <w:spacing w:val="0"/>
          <w:w w:val="64"/>
          <w:position w:val="3"/>
          <w:sz w:val="8"/>
          <w:szCs w:val="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0"/>
        <w:ind w:right="929"/>
        <w:sectPr>
          <w:type w:val="continuous"/>
          <w:pgSz w:w="15980" w:h="12420" w:orient="landscape"/>
          <w:pgMar w:top="220" w:bottom="280" w:left="160" w:right="1440"/>
          <w:cols w:num="3" w:equalWidth="off">
            <w:col w:w="8603" w:space="746"/>
            <w:col w:w="653" w:space="878"/>
            <w:col w:w="3500"/>
          </w:cols>
        </w:sectPr>
      </w:pPr>
      <w:r>
        <w:rPr>
          <w:rFonts w:cs="Times New Roman" w:hAnsi="Times New Roman" w:eastAsia="Times New Roman" w:ascii="Times New Roman"/>
          <w:color w:val="707070"/>
          <w:w w:val="162"/>
          <w:position w:val="-5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07070"/>
          <w:spacing w:val="-6"/>
          <w:w w:val="162"/>
          <w:position w:val="-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707070"/>
          <w:spacing w:val="-5"/>
          <w:w w:val="232"/>
          <w:position w:val="-5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07070"/>
          <w:spacing w:val="0"/>
          <w:w w:val="139"/>
          <w:position w:val="-5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224"/>
      </w:pP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65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4"/>
          <w:szCs w:val="14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858585"/>
          <w:spacing w:val="0"/>
          <w:w w:val="50"/>
          <w:position w:val="1"/>
          <w:sz w:val="10"/>
          <w:szCs w:val="10"/>
        </w:rPr>
        <w:t>   </w:t>
      </w:r>
      <w:r>
        <w:rPr>
          <w:rFonts w:cs="Arial" w:hAnsi="Arial" w:eastAsia="Arial" w:ascii="Arial"/>
          <w:color w:val="858585"/>
          <w:spacing w:val="13"/>
          <w:w w:val="5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5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50"/>
          <w:position w:val="1"/>
          <w:sz w:val="12"/>
          <w:szCs w:val="12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FAFAF"/>
          <w:spacing w:val="0"/>
          <w:w w:val="5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707070"/>
          <w:spacing w:val="-5"/>
          <w:w w:val="192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-9"/>
          <w:w w:val="346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0"/>
          <w:w w:val="192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0"/>
          <w:w w:val="100"/>
          <w:position w:val="4"/>
          <w:sz w:val="10"/>
          <w:szCs w:val="10"/>
        </w:rPr>
        <w:t>    </w:t>
      </w:r>
      <w:r>
        <w:rPr>
          <w:rFonts w:cs="Arial" w:hAnsi="Arial" w:eastAsia="Arial" w:ascii="Arial"/>
          <w:color w:val="707070"/>
          <w:spacing w:val="-9"/>
          <w:w w:val="100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858585"/>
          <w:spacing w:val="-1"/>
          <w:w w:val="88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88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4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31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2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75757"/>
          <w:spacing w:val="0"/>
          <w:w w:val="104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-1"/>
          <w:w w:val="11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707070"/>
          <w:spacing w:val="0"/>
          <w:w w:val="83"/>
          <w:position w:val="4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00"/>
          <w:position w:val="4"/>
          <w:sz w:val="14"/>
          <w:szCs w:val="14"/>
        </w:rPr>
        <w:t>          </w:t>
      </w:r>
      <w:r>
        <w:rPr>
          <w:rFonts w:cs="Arial" w:hAnsi="Arial" w:eastAsia="Arial" w:ascii="Arial"/>
          <w:color w:val="707070"/>
          <w:spacing w:val="-4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6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7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9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9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0"/>
          <w:w w:val="61"/>
          <w:position w:val="-1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707070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3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37"/>
          <w:position w:val="-1"/>
          <w:sz w:val="10"/>
          <w:szCs w:val="10"/>
        </w:rPr>
        <w:t>                                                                               </w:t>
      </w:r>
      <w:r>
        <w:rPr>
          <w:rFonts w:cs="Arial" w:hAnsi="Arial" w:eastAsia="Arial" w:ascii="Arial"/>
          <w:color w:val="959595"/>
          <w:spacing w:val="5"/>
          <w:w w:val="37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-2"/>
          <w:w w:val="227"/>
          <w:position w:val="6"/>
          <w:sz w:val="6"/>
          <w:szCs w:val="6"/>
        </w:rPr>
        <w:t>.</w:t>
      </w:r>
      <w:r>
        <w:rPr>
          <w:rFonts w:cs="Arial" w:hAnsi="Arial" w:eastAsia="Arial" w:ascii="Arial"/>
          <w:color w:val="858585"/>
          <w:spacing w:val="0"/>
          <w:w w:val="227"/>
          <w:position w:val="6"/>
          <w:sz w:val="6"/>
          <w:szCs w:val="6"/>
        </w:rPr>
        <w:t>,</w:t>
      </w:r>
      <w:r>
        <w:rPr>
          <w:rFonts w:cs="Arial" w:hAnsi="Arial" w:eastAsia="Arial" w:ascii="Arial"/>
          <w:color w:val="858585"/>
          <w:spacing w:val="0"/>
          <w:w w:val="227"/>
          <w:position w:val="6"/>
          <w:sz w:val="6"/>
          <w:szCs w:val="6"/>
        </w:rPr>
        <w:t> </w:t>
      </w:r>
      <w:r>
        <w:rPr>
          <w:rFonts w:cs="Arial" w:hAnsi="Arial" w:eastAsia="Arial" w:ascii="Arial"/>
          <w:color w:val="858585"/>
          <w:spacing w:val="5"/>
          <w:w w:val="227"/>
          <w:position w:val="6"/>
          <w:sz w:val="6"/>
          <w:szCs w:val="6"/>
        </w:rPr>
        <w:t> </w:t>
      </w:r>
      <w:r>
        <w:rPr>
          <w:rFonts w:cs="Arial" w:hAnsi="Arial" w:eastAsia="Arial" w:ascii="Arial"/>
          <w:color w:val="858585"/>
          <w:spacing w:val="0"/>
          <w:w w:val="100"/>
          <w:position w:val="6"/>
          <w:sz w:val="6"/>
          <w:szCs w:val="6"/>
        </w:rPr>
        <w:t>'</w:t>
      </w:r>
      <w:r>
        <w:rPr>
          <w:rFonts w:cs="Arial" w:hAnsi="Arial" w:eastAsia="Arial" w:ascii="Arial"/>
          <w:color w:val="858585"/>
          <w:spacing w:val="0"/>
          <w:w w:val="100"/>
          <w:position w:val="6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58585"/>
          <w:spacing w:val="3"/>
          <w:w w:val="100"/>
          <w:position w:val="6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3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 w:lineRule="exact" w:line="220"/>
        <w:ind w:left="560"/>
      </w:pP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-4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6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30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9"/>
          <w:w w:val="93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9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6"/>
          <w:w w:val="93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93"/>
          <w:position w:val="-4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4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32"/>
          <w:w w:val="93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57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57"/>
          <w:position w:val="-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3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98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9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5"/>
          <w:sz w:val="14"/>
          <w:szCs w:val="14"/>
        </w:rPr>
        <w:t>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3"/>
          <w:w w:val="89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5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21"/>
          <w:w w:val="89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301"/>
        <w:sectPr>
          <w:type w:val="continuous"/>
          <w:pgSz w:w="15980" w:h="12420" w:orient="landscape"/>
          <w:pgMar w:top="220" w:bottom="280" w:left="160" w:right="1440"/>
        </w:sectPr>
      </w:pP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2"/>
          <w:sz w:val="14"/>
          <w:szCs w:val="14"/>
        </w:rPr>
        <w:t>13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2"/>
          <w:sz w:val="14"/>
          <w:szCs w:val="14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4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86" w:right="-4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right="-44"/>
      </w:pPr>
      <w:r>
        <w:rPr>
          <w:rFonts w:cs="Courier New" w:hAnsi="Courier New" w:eastAsia="Courier New" w:ascii="Courier New"/>
          <w:color w:val="040404"/>
          <w:spacing w:val="-3"/>
          <w:w w:val="48"/>
          <w:sz w:val="16"/>
          <w:szCs w:val="16"/>
        </w:rPr>
        <w:t>J</w:t>
      </w:r>
      <w:r>
        <w:rPr>
          <w:rFonts w:cs="Courier New" w:hAnsi="Courier New" w:eastAsia="Courier New" w:ascii="Courier New"/>
          <w:color w:val="040404"/>
          <w:spacing w:val="-6"/>
          <w:w w:val="96"/>
          <w:sz w:val="16"/>
          <w:szCs w:val="16"/>
        </w:rPr>
        <w:t>U</w:t>
      </w:r>
      <w:r>
        <w:rPr>
          <w:rFonts w:cs="Courier New" w:hAnsi="Courier New" w:eastAsia="Courier New" w:ascii="Courier New"/>
          <w:color w:val="1A1A1A"/>
          <w:spacing w:val="0"/>
          <w:w w:val="81"/>
          <w:sz w:val="16"/>
          <w:szCs w:val="16"/>
        </w:rPr>
        <w:t>06</w:t>
      </w:r>
      <w:r>
        <w:rPr>
          <w:rFonts w:cs="Courier New" w:hAnsi="Courier New" w:eastAsia="Courier New" w:ascii="Courier New"/>
          <w:color w:val="1A1A1A"/>
          <w:spacing w:val="-12"/>
          <w:w w:val="81"/>
          <w:sz w:val="16"/>
          <w:szCs w:val="16"/>
        </w:rPr>
        <w:t>0</w:t>
      </w:r>
      <w:r>
        <w:rPr>
          <w:rFonts w:cs="Courier New" w:hAnsi="Courier New" w:eastAsia="Courier New" w:ascii="Courier New"/>
          <w:color w:val="1A1A1A"/>
          <w:spacing w:val="0"/>
          <w:w w:val="69"/>
          <w:sz w:val="16"/>
          <w:szCs w:val="16"/>
        </w:rPr>
        <w:t>l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040404"/>
          <w:spacing w:val="4"/>
          <w:w w:val="9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5"/>
          <w:w w:val="94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1"/>
          <w:sz w:val="14"/>
          <w:szCs w:val="14"/>
        </w:rPr>
        <w:t>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9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A1A1A"/>
          <w:spacing w:val="3"/>
          <w:w w:val="12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ll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7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8"/>
        <w:sectPr>
          <w:type w:val="continuous"/>
          <w:pgSz w:w="15980" w:h="12420" w:orient="landscape"/>
          <w:pgMar w:top="220" w:bottom="280" w:left="160" w:right="1440"/>
          <w:cols w:num="6" w:equalWidth="off">
            <w:col w:w="489" w:space="66"/>
            <w:col w:w="417" w:space="216"/>
            <w:col w:w="2373" w:space="795"/>
            <w:col w:w="1879" w:space="2911"/>
            <w:col w:w="548" w:space="551"/>
            <w:col w:w="413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4343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8" w:lineRule="auto" w:line="292"/>
        <w:ind w:left="550" w:right="2838" w:firstLine="6686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343434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3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7"/>
          <w:w w:val="82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7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6"/>
          <w:w w:val="92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92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9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92"/>
          <w:position w:val="0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A1A1A"/>
          <w:spacing w:val="21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7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7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4"/>
          <w:w w:val="9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9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9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286"/>
        <w:sectPr>
          <w:type w:val="continuous"/>
          <w:pgSz w:w="15980" w:h="12420" w:orient="landscape"/>
          <w:pgMar w:top="220" w:bottom="280" w:left="160" w:right="1440"/>
        </w:sectPr>
      </w:pPr>
      <w:r>
        <w:rPr>
          <w:rFonts w:cs="Times New Roman" w:hAnsi="Times New Roman" w:eastAsia="Times New Roman" w:ascii="Times New Roman"/>
          <w:color w:val="1A1A1A"/>
          <w:spacing w:val="5"/>
          <w:w w:val="115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  <w:ind w:left="291" w:right="-38"/>
      </w:pP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1</w:t>
      </w:r>
      <w:r>
        <w:rPr>
          <w:rFonts w:cs="Arial" w:hAnsi="Arial" w:eastAsia="Arial" w:ascii="Arial"/>
          <w:color w:val="040404"/>
          <w:spacing w:val="3"/>
          <w:w w:val="100"/>
          <w:sz w:val="12"/>
          <w:szCs w:val="12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040404"/>
          <w:spacing w:val="2"/>
          <w:w w:val="67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09</w:t>
      </w:r>
      <w:r>
        <w:rPr>
          <w:rFonts w:cs="Times New Roman" w:hAnsi="Times New Roman" w:eastAsia="Times New Roman" w:ascii="Times New Roman"/>
          <w:color w:val="040404"/>
          <w:spacing w:val="1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707070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1"/>
        <w:sectPr>
          <w:type w:val="continuous"/>
          <w:pgSz w:w="15980" w:h="12420" w:orient="landscape"/>
          <w:pgMar w:top="220" w:bottom="280" w:left="160" w:right="1440"/>
          <w:cols w:num="4" w:equalWidth="off">
            <w:col w:w="482" w:space="68"/>
            <w:col w:w="1265" w:space="1274"/>
            <w:col w:w="6597" w:space="555"/>
            <w:col w:w="413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4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82" w:right="-41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11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0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72" w:right="-36"/>
      </w:pP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77" w:right="-29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72" w:right="-27"/>
      </w:pPr>
      <w:r>
        <w:rPr>
          <w:rFonts w:cs="Times New Roman" w:hAnsi="Times New Roman" w:eastAsia="Times New Roman" w:ascii="Times New Roman"/>
          <w:color w:val="1A1A1A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58" w:right="-31"/>
      </w:pPr>
      <w:r>
        <w:rPr>
          <w:rFonts w:cs="Times New Roman" w:hAnsi="Times New Roman" w:eastAsia="Times New Roman" w:ascii="Times New Roman"/>
          <w:color w:val="1A1A1A"/>
          <w:spacing w:val="-4"/>
          <w:w w:val="8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6"/>
          <w:w w:val="11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1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58"/>
      </w:pP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22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58"/>
      </w:pPr>
      <w:r>
        <w:rPr>
          <w:rFonts w:cs="Times New Roman" w:hAnsi="Times New Roman" w:eastAsia="Times New Roman" w:ascii="Times New Roman"/>
          <w:color w:val="040404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23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48"/>
      </w:pPr>
      <w:r>
        <w:rPr>
          <w:rFonts w:cs="Times New Roman" w:hAnsi="Times New Roman" w:eastAsia="Times New Roman" w:ascii="Times New Roman"/>
          <w:color w:val="1A1A1A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7" w:lineRule="auto" w:line="269"/>
        <w:ind w:left="29" w:right="2833" w:firstLine="669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464646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6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3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4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D&lt;</w:t>
      </w:r>
      <w:r>
        <w:rPr>
          <w:rFonts w:cs="Times New Roman" w:hAnsi="Times New Roman" w:eastAsia="Times New Roman" w:ascii="Times New Roman"/>
          <w:color w:val="1A1A1A"/>
          <w:spacing w:val="8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10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59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37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137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5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57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5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4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6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0"/>
          <w:sz w:val="14"/>
          <w:szCs w:val="14"/>
        </w:rPr>
        <w:t>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2"/>
          <w:w w:val="7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-2"/>
          <w:w w:val="100"/>
          <w:position w:val="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position w:val="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i/>
          <w:color w:val="040404"/>
          <w:spacing w:val="-1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5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63"/>
        <w:ind w:left="19" w:right="2845" w:firstLine="6696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5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2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2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59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1A1A1A"/>
          <w:spacing w:val="-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5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57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8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43434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rr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4"/>
          <w:w w:val="9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348"/>
        <w:ind w:left="14" w:right="2841" w:firstLine="5"/>
      </w:pP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30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57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7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A1A1A"/>
          <w:spacing w:val="23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3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60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27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54"/>
          <w:position w:val="0"/>
          <w:sz w:val="14"/>
          <w:szCs w:val="14"/>
        </w:rPr>
        <w:t>A.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9"/>
          <w:w w:val="98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69"/>
          <w:position w:val="10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8" w:lineRule="exact" w:line="140"/>
        <w:ind w:left="14" w:right="2857" w:firstLine="9691"/>
      </w:pP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10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15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3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7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6701"/>
      </w:pPr>
      <w:r>
        <w:rPr>
          <w:rFonts w:cs="Times New Roman" w:hAnsi="Times New Roman" w:eastAsia="Times New Roman" w:ascii="Times New Roman"/>
          <w:color w:val="1A1A1A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75757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5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6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4"/>
        <w:ind w:left="5"/>
      </w:pPr>
      <w:r>
        <w:rPr>
          <w:rFonts w:cs="Courier New" w:hAnsi="Courier New" w:eastAsia="Courier New" w:ascii="Courier New"/>
          <w:color w:val="1A1A1A"/>
          <w:spacing w:val="-3"/>
          <w:w w:val="53"/>
          <w:position w:val="1"/>
          <w:sz w:val="16"/>
          <w:szCs w:val="16"/>
        </w:rPr>
        <w:t>J</w:t>
      </w:r>
      <w:r>
        <w:rPr>
          <w:rFonts w:cs="Courier New" w:hAnsi="Courier New" w:eastAsia="Courier New" w:ascii="Courier New"/>
          <w:color w:val="040404"/>
          <w:spacing w:val="-6"/>
          <w:w w:val="96"/>
          <w:position w:val="1"/>
          <w:sz w:val="16"/>
          <w:szCs w:val="16"/>
        </w:rPr>
        <w:t>U</w:t>
      </w:r>
      <w:r>
        <w:rPr>
          <w:rFonts w:cs="Courier New" w:hAnsi="Courier New" w:eastAsia="Courier New" w:ascii="Courier New"/>
          <w:color w:val="040404"/>
          <w:spacing w:val="-5"/>
          <w:w w:val="80"/>
          <w:position w:val="1"/>
          <w:sz w:val="16"/>
          <w:szCs w:val="16"/>
        </w:rPr>
        <w:t>1</w:t>
      </w:r>
      <w:r>
        <w:rPr>
          <w:rFonts w:cs="Courier New" w:hAnsi="Courier New" w:eastAsia="Courier New" w:ascii="Courier New"/>
          <w:color w:val="040404"/>
          <w:spacing w:val="-4"/>
          <w:w w:val="69"/>
          <w:position w:val="1"/>
          <w:sz w:val="16"/>
          <w:szCs w:val="16"/>
        </w:rPr>
        <w:t>7</w:t>
      </w:r>
      <w:r>
        <w:rPr>
          <w:rFonts w:cs="Courier New" w:hAnsi="Courier New" w:eastAsia="Courier New" w:ascii="Courier New"/>
          <w:color w:val="1A1A1A"/>
          <w:spacing w:val="-5"/>
          <w:w w:val="90"/>
          <w:position w:val="1"/>
          <w:sz w:val="16"/>
          <w:szCs w:val="16"/>
        </w:rPr>
        <w:t>0</w:t>
      </w:r>
      <w:r>
        <w:rPr>
          <w:rFonts w:cs="Courier New" w:hAnsi="Courier New" w:eastAsia="Courier New" w:ascii="Courier New"/>
          <w:color w:val="040404"/>
          <w:spacing w:val="0"/>
          <w:w w:val="74"/>
          <w:position w:val="1"/>
          <w:sz w:val="16"/>
          <w:szCs w:val="16"/>
        </w:rPr>
        <w:t>1</w:t>
      </w:r>
      <w:r>
        <w:rPr>
          <w:rFonts w:cs="Courier New" w:hAnsi="Courier New" w:eastAsia="Courier New" w:ascii="Courier New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Courier New" w:hAnsi="Courier New" w:eastAsia="Courier New" w:ascii="Courier New"/>
          <w:color w:val="040404"/>
          <w:spacing w:val="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position w:val="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15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9"/>
          <w:w w:val="9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366"/>
        <w:ind w:left="6701" w:right="2856" w:hanging="6696"/>
      </w:pPr>
      <w:r>
        <w:rPr>
          <w:rFonts w:cs="Times New Roman" w:hAnsi="Times New Roman" w:eastAsia="Times New Roman" w:ascii="Times New Roman"/>
          <w:color w:val="1A1A1A"/>
          <w:spacing w:val="2"/>
          <w:w w:val="67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10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1A1A1A"/>
          <w:spacing w:val="9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1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-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4"/>
          <w:w w:val="106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position w:val="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5"/>
      </w:pPr>
      <w:r>
        <w:rPr>
          <w:rFonts w:cs="Times New Roman" w:hAnsi="Times New Roman" w:eastAsia="Times New Roman" w:ascii="Times New Roman"/>
          <w:color w:val="040404"/>
          <w:w w:val="73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73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66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79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1"/>
          <w:sz w:val="14"/>
          <w:szCs w:val="14"/>
        </w:rPr>
        <w:t>EN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1"/>
          <w:sz w:val="14"/>
          <w:szCs w:val="14"/>
        </w:rPr>
        <w:t>              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6"/>
          <w:w w:val="7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7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107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1"/>
          <w:w w:val="96"/>
          <w:position w:val="2"/>
          <w:sz w:val="14"/>
          <w:szCs w:val="14"/>
        </w:rPr>
        <w:t>h</w:t>
      </w:r>
      <w:r>
        <w:rPr>
          <w:rFonts w:cs="Arial" w:hAnsi="Arial" w:eastAsia="Arial" w:ascii="Arial"/>
          <w:i/>
          <w:color w:val="1A1A1A"/>
          <w:spacing w:val="0"/>
          <w:w w:val="96"/>
          <w:position w:val="2"/>
          <w:sz w:val="14"/>
          <w:szCs w:val="14"/>
        </w:rPr>
        <w:t>o</w:t>
      </w:r>
      <w:r>
        <w:rPr>
          <w:rFonts w:cs="Arial" w:hAnsi="Arial" w:eastAsia="Arial" w:ascii="Arial"/>
          <w:i/>
          <w:color w:val="040404"/>
          <w:spacing w:val="0"/>
          <w:w w:val="96"/>
          <w:position w:val="2"/>
          <w:sz w:val="14"/>
          <w:szCs w:val="14"/>
        </w:rPr>
        <w:t>r</w:t>
      </w:r>
      <w:r>
        <w:rPr>
          <w:rFonts w:cs="Arial" w:hAnsi="Arial" w:eastAsia="Arial" w:ascii="Arial"/>
          <w:i/>
          <w:color w:val="1A1A1A"/>
          <w:spacing w:val="-1"/>
          <w:w w:val="96"/>
          <w:position w:val="2"/>
          <w:sz w:val="14"/>
          <w:szCs w:val="14"/>
        </w:rPr>
        <w:t>a</w:t>
      </w:r>
      <w:r>
        <w:rPr>
          <w:rFonts w:cs="Arial" w:hAnsi="Arial" w:eastAsia="Arial" w:ascii="Arial"/>
          <w:i/>
          <w:color w:val="040404"/>
          <w:spacing w:val="0"/>
          <w:w w:val="96"/>
          <w:position w:val="2"/>
          <w:sz w:val="14"/>
          <w:szCs w:val="14"/>
        </w:rPr>
        <w:t>r</w:t>
      </w:r>
      <w:r>
        <w:rPr>
          <w:rFonts w:cs="Arial" w:hAnsi="Arial" w:eastAsia="Arial" w:ascii="Arial"/>
          <w:i/>
          <w:color w:val="1A1A1A"/>
          <w:spacing w:val="0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i/>
          <w:color w:val="040404"/>
          <w:spacing w:val="0"/>
          <w:w w:val="96"/>
          <w:position w:val="2"/>
          <w:sz w:val="14"/>
          <w:szCs w:val="14"/>
        </w:rPr>
        <w:t>o</w:t>
      </w:r>
      <w:r>
        <w:rPr>
          <w:rFonts w:cs="Arial" w:hAnsi="Arial" w:eastAsia="Arial" w:ascii="Arial"/>
          <w:i/>
          <w:color w:val="040404"/>
          <w:spacing w:val="7"/>
          <w:w w:val="9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4"/>
          <w:w w:val="9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ind w:right="2484"/>
      </w:pP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6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6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6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ro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240"/>
      </w:pP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position w:val="-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1"/>
          <w:w w:val="89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-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43434"/>
          <w:spacing w:val="1"/>
          <w:w w:val="83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2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2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72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3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2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61"/>
          <w:position w:val="-4"/>
          <w:sz w:val="18"/>
          <w:szCs w:val="18"/>
        </w:rPr>
        <w:t>v</w:t>
      </w:r>
      <w:r>
        <w:rPr>
          <w:rFonts w:cs="Arial" w:hAnsi="Arial" w:eastAsia="Arial" w:ascii="Arial"/>
          <w:i/>
          <w:color w:val="1A1A1A"/>
          <w:spacing w:val="15"/>
          <w:w w:val="61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9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4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91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1"/>
          <w:w w:val="9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-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4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40404"/>
          <w:spacing w:val="5"/>
          <w:w w:val="65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7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87"/>
          <w:position w:val="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7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7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21"/>
          <w:w w:val="87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87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7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3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9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00"/>
        <w:ind w:right="2486"/>
        <w:sectPr>
          <w:type w:val="continuous"/>
          <w:pgSz w:w="15980" w:h="12420" w:orient="landscape"/>
          <w:pgMar w:top="220" w:bottom="280" w:left="160" w:right="1440"/>
          <w:cols w:num="2" w:equalWidth="off">
            <w:col w:w="480" w:space="37"/>
            <w:col w:w="13863"/>
          </w:cols>
        </w:sectPr>
      </w:pP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1"/>
        <w:ind w:left="238"/>
      </w:pPr>
      <w:r>
        <w:rPr>
          <w:rFonts w:cs="Courier New" w:hAnsi="Courier New" w:eastAsia="Courier New" w:ascii="Courier New"/>
          <w:color w:val="1A1A1A"/>
          <w:spacing w:val="0"/>
          <w:w w:val="71"/>
          <w:position w:val="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A1A1A"/>
          <w:spacing w:val="-1"/>
          <w:w w:val="71"/>
          <w:position w:val="2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A1A1A"/>
          <w:spacing w:val="0"/>
          <w:w w:val="71"/>
          <w:position w:val="2"/>
          <w:sz w:val="16"/>
          <w:szCs w:val="16"/>
        </w:rPr>
        <w:t>5</w:t>
      </w:r>
      <w:r>
        <w:rPr>
          <w:rFonts w:cs="Courier New" w:hAnsi="Courier New" w:eastAsia="Courier New" w:ascii="Courier New"/>
          <w:color w:val="1A1A1A"/>
          <w:spacing w:val="0"/>
          <w:w w:val="71"/>
          <w:position w:val="2"/>
          <w:sz w:val="16"/>
          <w:szCs w:val="16"/>
        </w:rPr>
        <w:t>      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1A1A1A"/>
          <w:spacing w:val="10"/>
          <w:w w:val="71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" w:lineRule="exact" w:line="200"/>
        <w:ind w:left="507" w:right="2876" w:firstLine="6701"/>
        <w:sectPr>
          <w:type w:val="continuous"/>
          <w:pgSz w:w="15980" w:h="12420" w:orient="landscape"/>
          <w:pgMar w:top="220" w:bottom="280" w:left="160" w:right="1440"/>
        </w:sectPr>
      </w:pPr>
      <w:r>
        <w:rPr>
          <w:rFonts w:cs="Times New Roman" w:hAnsi="Times New Roman" w:eastAsia="Times New Roman" w:ascii="Times New Roman"/>
          <w:color w:val="040404"/>
          <w:spacing w:val="4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3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43434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3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"/>
          <w:sz w:val="14"/>
          <w:szCs w:val="14"/>
        </w:rPr>
        <w:t>09</w:t>
      </w:r>
      <w:r>
        <w:rPr>
          <w:rFonts w:cs="Times New Roman" w:hAnsi="Times New Roman" w:eastAsia="Times New Roman" w:ascii="Times New Roman"/>
          <w:color w:val="1A1A1A"/>
          <w:spacing w:val="9"/>
          <w:w w:val="89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7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24"/>
          <w:w w:val="9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84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EN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96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9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5"/>
          <w:w w:val="9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6"/>
        <w:ind w:left="238" w:right="-41"/>
      </w:pPr>
      <w:r>
        <w:rPr>
          <w:rFonts w:cs="Times New Roman" w:hAnsi="Times New Roman" w:eastAsia="Times New Roman" w:ascii="Times New Roman"/>
          <w:color w:val="040404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right="-42"/>
      </w:pP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8"/>
          <w:w w:val="88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8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-3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3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4"/>
          <w:sz w:val="14"/>
          <w:szCs w:val="14"/>
        </w:rPr>
        <w:t>EN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ñ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A1A1A"/>
          <w:spacing w:val="5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 w:lineRule="exact" w:line="100"/>
        <w:sectPr>
          <w:type w:val="continuous"/>
          <w:pgSz w:w="15980" w:h="12420" w:orient="landscape"/>
          <w:pgMar w:top="220" w:bottom="280" w:left="160" w:right="1440"/>
          <w:cols w:num="4" w:equalWidth="off">
            <w:col w:w="437" w:space="70"/>
            <w:col w:w="2892" w:space="915"/>
            <w:col w:w="2248" w:space="641"/>
            <w:col w:w="7177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9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7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left="238"/>
      </w:pPr>
      <w:r>
        <w:rPr>
          <w:rFonts w:cs="Times New Roman" w:hAnsi="Times New Roman" w:eastAsia="Times New Roman" w:ascii="Times New Roman"/>
          <w:color w:val="040404"/>
          <w:spacing w:val="3"/>
          <w:w w:val="65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4304"/>
        <w:sectPr>
          <w:type w:val="continuous"/>
          <w:pgSz w:w="15980" w:h="12420" w:orient="landscape"/>
          <w:pgMar w:top="220" w:bottom="280" w:left="160" w:right="1440"/>
        </w:sectPr>
      </w:pP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-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-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2"/>
          <w:position w:val="-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5"/>
          <w:w w:val="92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8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-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8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-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6"/>
          <w:position w:val="-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6"/>
          <w:w w:val="96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-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-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9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8"/>
          <w:sz w:val="14"/>
          <w:szCs w:val="14"/>
        </w:rPr>
        <w:t>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64646"/>
          <w:spacing w:val="-8"/>
          <w:w w:val="33"/>
          <w:position w:val="-28"/>
          <w:sz w:val="60"/>
          <w:szCs w:val="60"/>
        </w:rPr>
        <w:t>1</w:t>
      </w:r>
      <w:r>
        <w:rPr>
          <w:rFonts w:cs="Times New Roman" w:hAnsi="Times New Roman" w:eastAsia="Times New Roman" w:ascii="Times New Roman"/>
          <w:color w:val="464646"/>
          <w:spacing w:val="-13"/>
          <w:w w:val="38"/>
          <w:position w:val="-28"/>
          <w:sz w:val="60"/>
          <w:szCs w:val="60"/>
        </w:rPr>
        <w:t>~</w:t>
      </w:r>
      <w:r>
        <w:rPr>
          <w:rFonts w:cs="Times New Roman" w:hAnsi="Times New Roman" w:eastAsia="Times New Roman" w:ascii="Times New Roman"/>
          <w:color w:val="575757"/>
          <w:spacing w:val="-27"/>
          <w:w w:val="31"/>
          <w:position w:val="-28"/>
          <w:sz w:val="60"/>
          <w:szCs w:val="60"/>
        </w:rPr>
        <w:t>{</w:t>
      </w:r>
      <w:r>
        <w:rPr>
          <w:rFonts w:cs="Times New Roman" w:hAnsi="Times New Roman" w:eastAsia="Times New Roman" w:ascii="Times New Roman"/>
          <w:color w:val="575757"/>
          <w:spacing w:val="-3"/>
          <w:w w:val="26"/>
          <w:position w:val="-28"/>
          <w:sz w:val="60"/>
          <w:szCs w:val="60"/>
        </w:rPr>
        <w:t>~</w:t>
      </w:r>
      <w:r>
        <w:rPr>
          <w:rFonts w:cs="Times New Roman" w:hAnsi="Times New Roman" w:eastAsia="Times New Roman" w:ascii="Times New Roman"/>
          <w:color w:val="575757"/>
          <w:spacing w:val="-32"/>
          <w:w w:val="26"/>
          <w:position w:val="-28"/>
          <w:sz w:val="60"/>
          <w:szCs w:val="60"/>
        </w:rPr>
        <w:t>~</w:t>
      </w:r>
      <w:r>
        <w:rPr>
          <w:rFonts w:cs="Times New Roman" w:hAnsi="Times New Roman" w:eastAsia="Times New Roman" w:ascii="Times New Roman"/>
          <w:color w:val="575757"/>
          <w:spacing w:val="-18"/>
          <w:w w:val="57"/>
          <w:position w:val="-28"/>
          <w:sz w:val="60"/>
          <w:szCs w:val="60"/>
        </w:rPr>
        <w:t>;</w:t>
      </w:r>
      <w:r>
        <w:rPr>
          <w:rFonts w:cs="Arial" w:hAnsi="Arial" w:eastAsia="Arial" w:ascii="Arial"/>
          <w:color w:val="707070"/>
          <w:spacing w:val="-15"/>
          <w:w w:val="38"/>
          <w:position w:val="-12"/>
          <w:sz w:val="32"/>
          <w:szCs w:val="32"/>
        </w:rPr>
        <w:t>1</w:t>
      </w:r>
      <w:r>
        <w:rPr>
          <w:rFonts w:cs="Arial" w:hAnsi="Arial" w:eastAsia="Arial" w:ascii="Arial"/>
          <w:color w:val="707070"/>
          <w:spacing w:val="-15"/>
          <w:w w:val="49"/>
          <w:position w:val="-28"/>
          <w:sz w:val="36"/>
          <w:szCs w:val="36"/>
        </w:rPr>
        <w:t>f</w:t>
      </w:r>
      <w:r>
        <w:rPr>
          <w:rFonts w:cs="Arial" w:hAnsi="Arial" w:eastAsia="Arial" w:ascii="Arial"/>
          <w:color w:val="707070"/>
          <w:spacing w:val="-15"/>
          <w:w w:val="29"/>
          <w:position w:val="-28"/>
          <w:sz w:val="36"/>
          <w:szCs w:val="36"/>
        </w:rPr>
        <w:t>;</w:t>
      </w:r>
      <w:r>
        <w:rPr>
          <w:rFonts w:cs="Arial" w:hAnsi="Arial" w:eastAsia="Arial" w:ascii="Arial"/>
          <w:color w:val="707070"/>
          <w:spacing w:val="-1"/>
          <w:w w:val="68"/>
          <w:position w:val="-28"/>
          <w:sz w:val="36"/>
          <w:szCs w:val="36"/>
        </w:rPr>
        <w:t>!</w:t>
      </w:r>
      <w:r>
        <w:rPr>
          <w:rFonts w:cs="Arial" w:hAnsi="Arial" w:eastAsia="Arial" w:ascii="Arial"/>
          <w:color w:val="858585"/>
          <w:spacing w:val="-6"/>
          <w:w w:val="21"/>
          <w:position w:val="-28"/>
          <w:sz w:val="36"/>
          <w:szCs w:val="36"/>
        </w:rPr>
        <w:t>~</w:t>
      </w:r>
      <w:r>
        <w:rPr>
          <w:rFonts w:cs="Arial" w:hAnsi="Arial" w:eastAsia="Arial" w:ascii="Arial"/>
          <w:color w:val="858585"/>
          <w:spacing w:val="-5"/>
          <w:w w:val="29"/>
          <w:position w:val="-28"/>
          <w:sz w:val="36"/>
          <w:szCs w:val="36"/>
        </w:rPr>
        <w:t>:</w:t>
      </w:r>
      <w:r>
        <w:rPr>
          <w:rFonts w:cs="Arial" w:hAnsi="Arial" w:eastAsia="Arial" w:ascii="Arial"/>
          <w:color w:val="858585"/>
          <w:spacing w:val="-10"/>
          <w:w w:val="23"/>
          <w:position w:val="-28"/>
          <w:sz w:val="36"/>
          <w:szCs w:val="36"/>
        </w:rPr>
        <w:t>~</w:t>
      </w:r>
      <w:r>
        <w:rPr>
          <w:rFonts w:cs="Arial" w:hAnsi="Arial" w:eastAsia="Arial" w:ascii="Arial"/>
          <w:color w:val="858585"/>
          <w:spacing w:val="-5"/>
          <w:w w:val="44"/>
          <w:position w:val="-28"/>
          <w:sz w:val="36"/>
          <w:szCs w:val="36"/>
        </w:rPr>
        <w:t>f</w:t>
      </w:r>
      <w:r>
        <w:rPr>
          <w:rFonts w:cs="Arial" w:hAnsi="Arial" w:eastAsia="Arial" w:ascii="Arial"/>
          <w:color w:val="858585"/>
          <w:spacing w:val="-1"/>
          <w:w w:val="46"/>
          <w:position w:val="-28"/>
          <w:sz w:val="36"/>
          <w:szCs w:val="36"/>
        </w:rPr>
        <w:t>~</w:t>
      </w:r>
      <w:r>
        <w:rPr>
          <w:rFonts w:cs="Arial" w:hAnsi="Arial" w:eastAsia="Arial" w:ascii="Arial"/>
          <w:color w:val="858585"/>
          <w:spacing w:val="-20"/>
          <w:w w:val="81"/>
          <w:position w:val="-28"/>
          <w:sz w:val="36"/>
          <w:szCs w:val="36"/>
        </w:rPr>
        <w:t>}</w:t>
      </w:r>
      <w:r>
        <w:rPr>
          <w:rFonts w:cs="Arial" w:hAnsi="Arial" w:eastAsia="Arial" w:ascii="Arial"/>
          <w:color w:val="707070"/>
          <w:spacing w:val="-10"/>
          <w:w w:val="23"/>
          <w:position w:val="-28"/>
          <w:sz w:val="36"/>
          <w:szCs w:val="36"/>
        </w:rPr>
        <w:t>~</w:t>
      </w:r>
      <w:r>
        <w:rPr>
          <w:rFonts w:cs="Arial" w:hAnsi="Arial" w:eastAsia="Arial" w:ascii="Arial"/>
          <w:i/>
          <w:color w:val="858585"/>
          <w:spacing w:val="0"/>
          <w:w w:val="31"/>
          <w:position w:val="-8"/>
          <w:sz w:val="16"/>
          <w:szCs w:val="16"/>
        </w:rPr>
        <w:t>1</w:t>
      </w:r>
      <w:r>
        <w:rPr>
          <w:rFonts w:cs="Arial" w:hAnsi="Arial" w:eastAsia="Arial" w:ascii="Arial"/>
          <w:i/>
          <w:color w:val="858585"/>
          <w:spacing w:val="0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i/>
          <w:color w:val="858585"/>
          <w:spacing w:val="-15"/>
          <w:w w:val="100"/>
          <w:position w:val="-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502"/>
      </w:pP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30"/>
          <w:w w:val="8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1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8"/>
          <w:w w:val="7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234" w:right="-48"/>
      </w:pPr>
      <w:r>
        <w:rPr>
          <w:rFonts w:cs="Times New Roman" w:hAnsi="Times New Roman" w:eastAsia="Times New Roman" w:ascii="Times New Roman"/>
          <w:color w:val="1A1A1A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80" w:h="12420" w:orient="landscape"/>
          <w:pgMar w:top="220" w:bottom="280" w:left="160" w:right="1440"/>
          <w:cols w:num="2" w:equalWidth="off">
            <w:col w:w="4709" w:space="5484"/>
            <w:col w:w="4187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7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82"/>
          <w:sz w:val="14"/>
          <w:szCs w:val="14"/>
        </w:rPr>
        <w:t>DG</w:t>
      </w:r>
      <w:r>
        <w:rPr>
          <w:rFonts w:cs="Arial" w:hAnsi="Arial" w:eastAsia="Arial" w:ascii="Arial"/>
          <w:i/>
          <w:color w:val="040404"/>
          <w:spacing w:val="0"/>
          <w:w w:val="82"/>
          <w:sz w:val="14"/>
          <w:szCs w:val="14"/>
        </w:rPr>
        <w:t>cYT</w:t>
      </w:r>
      <w:r>
        <w:rPr>
          <w:rFonts w:cs="Arial" w:hAnsi="Arial" w:eastAsia="Arial" w:ascii="Arial"/>
          <w:i/>
          <w:color w:val="040404"/>
          <w:spacing w:val="0"/>
          <w:w w:val="82"/>
          <w:sz w:val="14"/>
          <w:szCs w:val="14"/>
        </w:rPr>
        <w:t>             </w:t>
      </w:r>
      <w:r>
        <w:rPr>
          <w:rFonts w:cs="Arial" w:hAnsi="Arial" w:eastAsia="Arial" w:ascii="Arial"/>
          <w:i/>
          <w:color w:val="040404"/>
          <w:spacing w:val="28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pict>
          <v:shape type="#_x0000_t75" style="position:absolute;margin-left:0pt;margin-top:0pt;width:799pt;height:621pt;mso-position-horizontal-relative:page;mso-position-vertical-relative:page;z-index:-3012">
            <v:imagedata o:title="" r:id="rId12"/>
          </v:shape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93"/>
      </w:pP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5"/>
          <w:w w:val="9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2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3"/>
          <w:w w:val="7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12"/>
          <w:w w:val="7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7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9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9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8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64646"/>
          <w:spacing w:val="1"/>
          <w:w w:val="8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2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7"/>
        <w:ind w:left="224"/>
      </w:pPr>
      <w:r>
        <w:rPr>
          <w:rFonts w:cs="Times New Roman" w:hAnsi="Times New Roman" w:eastAsia="Times New Roman" w:ascii="Times New Roman"/>
          <w:color w:val="040404"/>
          <w:w w:val="76"/>
          <w:position w:val="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1"/>
          <w:w w:val="111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position w:val="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6" w:lineRule="exact" w:line="180"/>
        <w:ind w:left="493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89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4"/>
          <w:position w:val="-6"/>
          <w:sz w:val="14"/>
          <w:szCs w:val="14"/>
        </w:rPr>
        <w:t>A.</w:t>
      </w:r>
      <w:r>
        <w:rPr>
          <w:rFonts w:cs="Times New Roman" w:hAnsi="Times New Roman" w:eastAsia="Times New Roman" w:ascii="Times New Roman"/>
          <w:color w:val="040404"/>
          <w:spacing w:val="7"/>
          <w:w w:val="64"/>
          <w:position w:val="-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-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-6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77"/>
          <w:position w:val="-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7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-7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0"/>
          <w:position w:val="-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6"/>
          <w:w w:val="7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7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7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4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7"/>
          <w:w w:val="82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7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4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7"/>
          <w:sz w:val="14"/>
          <w:szCs w:val="14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-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7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79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-9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i/>
          <w:color w:val="040404"/>
          <w:spacing w:val="0"/>
          <w:w w:val="83"/>
          <w:position w:val="2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189" w:right="13922"/>
      </w:pP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80"/>
        <w:ind w:left="91" w:right="14011"/>
      </w:pPr>
      <w:r>
        <w:rPr>
          <w:rFonts w:cs="Arial" w:hAnsi="Arial" w:eastAsia="Arial" w:ascii="Arial"/>
          <w:color w:val="040404"/>
          <w:spacing w:val="0"/>
          <w:w w:val="207"/>
          <w:sz w:val="10"/>
          <w:szCs w:val="10"/>
        </w:rPr>
        <w:t>'-e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8"/>
          <w:szCs w:val="28"/>
        </w:rPr>
        <w:jc w:val="left"/>
        <w:spacing w:before="1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7"/>
        <w:ind w:right="168"/>
        <w:sectPr>
          <w:type w:val="continuous"/>
          <w:pgSz w:w="15980" w:h="12420" w:orient="landscape"/>
          <w:pgMar w:top="220" w:bottom="280" w:left="160" w:right="1440"/>
        </w:sectPr>
      </w:pPr>
      <w:r>
        <w:rPr>
          <w:rFonts w:cs="Arial" w:hAnsi="Arial" w:eastAsia="Arial" w:ascii="Arial"/>
          <w:color w:val="040404"/>
          <w:spacing w:val="0"/>
          <w:w w:val="92"/>
          <w:sz w:val="18"/>
          <w:szCs w:val="18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00"/>
        <w:ind w:left="278" w:right="-58"/>
      </w:pPr>
      <w:r>
        <w:rPr>
          <w:rFonts w:cs="Arial" w:hAnsi="Arial" w:eastAsia="Arial" w:ascii="Arial"/>
          <w:color w:val="878787"/>
          <w:spacing w:val="-24"/>
          <w:w w:val="125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10"/>
          <w:w w:val="46"/>
          <w:position w:val="-5"/>
          <w:sz w:val="16"/>
          <w:szCs w:val="16"/>
        </w:rPr>
        <w:t>'</w:t>
      </w:r>
      <w:r>
        <w:rPr>
          <w:rFonts w:cs="Arial" w:hAnsi="Arial" w:eastAsia="Arial" w:ascii="Arial"/>
          <w:color w:val="727272"/>
          <w:spacing w:val="0"/>
          <w:w w:val="125"/>
          <w:position w:val="-8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position w:val="-8"/>
          <w:sz w:val="14"/>
          <w:szCs w:val="14"/>
        </w:rPr>
        <w:t>     </w:t>
      </w:r>
      <w:r>
        <w:rPr>
          <w:rFonts w:cs="Arial" w:hAnsi="Arial" w:eastAsia="Arial" w:ascii="Arial"/>
          <w:color w:val="727272"/>
          <w:spacing w:val="-8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70"/>
          <w:position w:val="-14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2"/>
          <w:w w:val="93"/>
          <w:position w:val="-1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position w:val="-1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53"/>
          <w:position w:val="-1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9"/>
        <w:ind w:left="4253"/>
      </w:pPr>
      <w:r>
        <w:br w:type="column"/>
      </w:r>
      <w:r>
        <w:rPr>
          <w:rFonts w:cs="Arial" w:hAnsi="Arial" w:eastAsia="Arial" w:ascii="Arial"/>
          <w:color w:val="040404"/>
          <w:spacing w:val="6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6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3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A1A1A"/>
          <w:spacing w:val="-3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4"/>
          <w:szCs w:val="34"/>
        </w:rPr>
        <w:jc w:val="left"/>
        <w:spacing w:lineRule="exact" w:line="220"/>
        <w:sectPr>
          <w:pgSz w:w="15920" w:h="12340" w:orient="landscape"/>
          <w:pgMar w:top="400" w:bottom="280" w:left="240" w:right="1400"/>
          <w:cols w:num="2" w:equalWidth="off">
            <w:col w:w="884" w:space="1871"/>
            <w:col w:w="11525"/>
          </w:cols>
        </w:sectPr>
      </w:pPr>
      <w:r>
        <w:rPr>
          <w:rFonts w:cs="Arial" w:hAnsi="Arial" w:eastAsia="Arial" w:ascii="Arial"/>
          <w:color w:val="727272"/>
          <w:spacing w:val="4"/>
          <w:w w:val="191"/>
          <w:position w:val="-13"/>
          <w:sz w:val="22"/>
          <w:szCs w:val="22"/>
        </w:rPr>
        <w:t>\</w:t>
      </w:r>
      <w:r>
        <w:rPr>
          <w:rFonts w:cs="Arial" w:hAnsi="Arial" w:eastAsia="Arial" w:ascii="Arial"/>
          <w:color w:val="878787"/>
          <w:spacing w:val="0"/>
          <w:w w:val="78"/>
          <w:position w:val="-13"/>
          <w:sz w:val="22"/>
          <w:szCs w:val="22"/>
        </w:rPr>
        <w:t>'</w:t>
      </w:r>
      <w:r>
        <w:rPr>
          <w:rFonts w:cs="Arial" w:hAnsi="Arial" w:eastAsia="Arial" w:ascii="Arial"/>
          <w:color w:val="878787"/>
          <w:spacing w:val="0"/>
          <w:w w:val="100"/>
          <w:position w:val="-13"/>
          <w:sz w:val="22"/>
          <w:szCs w:val="22"/>
        </w:rPr>
        <w:t>                          </w:t>
      </w:r>
      <w:r>
        <w:rPr>
          <w:rFonts w:cs="Arial" w:hAnsi="Arial" w:eastAsia="Arial" w:ascii="Arial"/>
          <w:color w:val="878787"/>
          <w:spacing w:val="2"/>
          <w:w w:val="100"/>
          <w:position w:val="-13"/>
          <w:sz w:val="22"/>
          <w:szCs w:val="22"/>
        </w:rPr>
        <w:t> </w:t>
      </w:r>
      <w:r>
        <w:rPr>
          <w:rFonts w:cs="Arial" w:hAnsi="Arial" w:eastAsia="Arial" w:ascii="Arial"/>
          <w:color w:val="313131"/>
          <w:spacing w:val="-1"/>
          <w:w w:val="10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position w:val="-5"/>
          <w:sz w:val="14"/>
          <w:szCs w:val="14"/>
        </w:rPr>
        <w:t>   </w:t>
      </w:r>
      <w:r>
        <w:rPr>
          <w:rFonts w:cs="Arial" w:hAnsi="Arial" w:eastAsia="Arial" w:ascii="Arial"/>
          <w:color w:val="727272"/>
          <w:spacing w:val="13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0"/>
          <w:w w:val="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27272"/>
          <w:spacing w:val="0"/>
          <w:w w:val="25"/>
          <w:position w:val="-1"/>
          <w:sz w:val="14"/>
          <w:szCs w:val="14"/>
        </w:rPr>
        <w:t>     </w:t>
      </w:r>
      <w:r>
        <w:rPr>
          <w:rFonts w:cs="Arial" w:hAnsi="Arial" w:eastAsia="Arial" w:ascii="Arial"/>
          <w:color w:val="727272"/>
          <w:spacing w:val="4"/>
          <w:w w:val="25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45"/>
          <w:position w:val="-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1A1A1A"/>
          <w:spacing w:val="5"/>
          <w:w w:val="45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16"/>
          <w:position w:val="-13"/>
          <w:sz w:val="34"/>
          <w:szCs w:val="34"/>
        </w:rPr>
        <w:t>•</w:t>
      </w:r>
      <w:r>
        <w:rPr>
          <w:rFonts w:cs="Arial" w:hAnsi="Arial" w:eastAsia="Arial" w:ascii="Arial"/>
          <w:color w:val="878787"/>
          <w:spacing w:val="0"/>
          <w:w w:val="40"/>
          <w:position w:val="-13"/>
          <w:sz w:val="34"/>
          <w:szCs w:val="34"/>
        </w:rPr>
        <w:t>•</w:t>
      </w:r>
      <w:r>
        <w:rPr>
          <w:rFonts w:cs="Arial" w:hAnsi="Arial" w:eastAsia="Arial" w:ascii="Arial"/>
          <w:color w:val="878787"/>
          <w:spacing w:val="0"/>
          <w:w w:val="30"/>
          <w:position w:val="-13"/>
          <w:sz w:val="34"/>
          <w:szCs w:val="34"/>
        </w:rPr>
        <w:t>:</w:t>
      </w:r>
      <w:r>
        <w:rPr>
          <w:rFonts w:cs="Arial" w:hAnsi="Arial" w:eastAsia="Arial" w:ascii="Arial"/>
          <w:color w:val="878787"/>
          <w:spacing w:val="-46"/>
          <w:w w:val="100"/>
          <w:position w:val="-13"/>
          <w:sz w:val="34"/>
          <w:szCs w:val="34"/>
        </w:rPr>
        <w:t> </w:t>
      </w:r>
      <w:r>
        <w:rPr>
          <w:rFonts w:cs="Arial" w:hAnsi="Arial" w:eastAsia="Arial" w:ascii="Arial"/>
          <w:color w:val="878787"/>
          <w:spacing w:val="0"/>
          <w:w w:val="45"/>
          <w:position w:val="-13"/>
          <w:sz w:val="34"/>
          <w:szCs w:val="34"/>
        </w:rPr>
        <w:t>'</w:t>
      </w:r>
      <w:r>
        <w:rPr>
          <w:rFonts w:cs="Arial" w:hAnsi="Arial" w:eastAsia="Arial" w:ascii="Arial"/>
          <w:color w:val="727272"/>
          <w:spacing w:val="0"/>
          <w:w w:val="41"/>
          <w:position w:val="-13"/>
          <w:sz w:val="34"/>
          <w:szCs w:val="34"/>
        </w:rPr>
        <w:t>:</w:t>
      </w:r>
      <w:r>
        <w:rPr>
          <w:rFonts w:cs="Arial" w:hAnsi="Arial" w:eastAsia="Arial" w:ascii="Arial"/>
          <w:color w:val="727272"/>
          <w:spacing w:val="-51"/>
          <w:w w:val="100"/>
          <w:position w:val="-13"/>
          <w:sz w:val="34"/>
          <w:szCs w:val="34"/>
        </w:rPr>
        <w:t> </w:t>
      </w:r>
      <w:r>
        <w:rPr>
          <w:rFonts w:cs="Arial" w:hAnsi="Arial" w:eastAsia="Arial" w:ascii="Arial"/>
          <w:color w:val="727272"/>
          <w:spacing w:val="23"/>
          <w:w w:val="61"/>
          <w:position w:val="-13"/>
          <w:sz w:val="34"/>
          <w:szCs w:val="34"/>
        </w:rPr>
        <w:t>&gt;</w:t>
      </w:r>
      <w:r>
        <w:rPr>
          <w:rFonts w:cs="Times New Roman" w:hAnsi="Times New Roman" w:eastAsia="Times New Roman" w:ascii="Times New Roman"/>
          <w:color w:val="040404"/>
          <w:spacing w:val="2"/>
          <w:w w:val="50"/>
          <w:position w:val="-13"/>
          <w:sz w:val="32"/>
          <w:szCs w:val="32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48"/>
          <w:position w:val="-13"/>
          <w:sz w:val="32"/>
          <w:szCs w:val="32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37"/>
          <w:position w:val="-13"/>
          <w:sz w:val="32"/>
          <w:szCs w:val="32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46"/>
          <w:position w:val="-13"/>
          <w:sz w:val="32"/>
          <w:szCs w:val="32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50"/>
          <w:position w:val="-13"/>
          <w:sz w:val="32"/>
          <w:szCs w:val="32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41"/>
          <w:position w:val="-13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1A1A1A"/>
          <w:spacing w:val="1"/>
          <w:w w:val="42"/>
          <w:position w:val="-13"/>
          <w:sz w:val="32"/>
          <w:szCs w:val="32"/>
        </w:rPr>
        <w:t>;</w:t>
      </w:r>
      <w:r>
        <w:rPr>
          <w:rFonts w:cs="Times New Roman" w:hAnsi="Times New Roman" w:eastAsia="Times New Roman" w:ascii="Times New Roman"/>
          <w:color w:val="1A1A1A"/>
          <w:spacing w:val="-3"/>
          <w:w w:val="112"/>
          <w:position w:val="-13"/>
          <w:sz w:val="32"/>
          <w:szCs w:val="32"/>
        </w:rPr>
        <w:t>;</w:t>
      </w:r>
      <w:r>
        <w:rPr>
          <w:rFonts w:cs="Times New Roman" w:hAnsi="Times New Roman" w:eastAsia="Times New Roman" w:ascii="Times New Roman"/>
          <w:color w:val="1A1A1A"/>
          <w:spacing w:val="0"/>
          <w:w w:val="49"/>
          <w:position w:val="-13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1A1A1A"/>
          <w:spacing w:val="-11"/>
          <w:w w:val="100"/>
          <w:position w:val="-1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727272"/>
          <w:spacing w:val="1"/>
          <w:w w:val="17"/>
          <w:position w:val="-13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64"/>
          <w:position w:val="-13"/>
          <w:sz w:val="32"/>
          <w:szCs w:val="32"/>
        </w:rPr>
        <w:t>;.</w:t>
      </w:r>
      <w:r>
        <w:rPr>
          <w:rFonts w:cs="Times New Roman" w:hAnsi="Times New Roman" w:eastAsia="Times New Roman" w:ascii="Times New Roman"/>
          <w:color w:val="727272"/>
          <w:spacing w:val="-44"/>
          <w:w w:val="100"/>
          <w:position w:val="-1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5E5E5E"/>
          <w:spacing w:val="1"/>
          <w:w w:val="26"/>
          <w:position w:val="-13"/>
          <w:sz w:val="32"/>
          <w:szCs w:val="32"/>
        </w:rPr>
        <w:t>:</w:t>
      </w:r>
      <w:r>
        <w:rPr>
          <w:rFonts w:cs="Times New Roman" w:hAnsi="Times New Roman" w:eastAsia="Times New Roman" w:ascii="Times New Roman"/>
          <w:color w:val="5E5E5E"/>
          <w:spacing w:val="2"/>
          <w:w w:val="20"/>
          <w:position w:val="-13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5E5E5E"/>
          <w:spacing w:val="0"/>
          <w:w w:val="42"/>
          <w:position w:val="-13"/>
          <w:sz w:val="32"/>
          <w:szCs w:val="32"/>
        </w:rPr>
        <w:t>;</w:t>
      </w:r>
      <w:r>
        <w:rPr>
          <w:rFonts w:cs="Times New Roman" w:hAnsi="Times New Roman" w:eastAsia="Times New Roman" w:ascii="Times New Roman"/>
          <w:color w:val="5E5E5E"/>
          <w:spacing w:val="-7"/>
          <w:w w:val="100"/>
          <w:position w:val="-13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878787"/>
          <w:spacing w:val="-5"/>
          <w:w w:val="16"/>
          <w:position w:val="-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46"/>
          <w:position w:val="-6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878787"/>
          <w:spacing w:val="-1"/>
          <w:w w:val="127"/>
          <w:position w:val="-6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78787"/>
          <w:spacing w:val="-1"/>
          <w:w w:val="59"/>
          <w:position w:val="-6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67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-2"/>
          <w:w w:val="67"/>
          <w:position w:val="-6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78787"/>
          <w:spacing w:val="0"/>
          <w:w w:val="42"/>
          <w:position w:val="-6"/>
          <w:sz w:val="18"/>
          <w:szCs w:val="18"/>
        </w:rPr>
        <w:t>_-</w:t>
      </w:r>
      <w:r>
        <w:rPr>
          <w:rFonts w:cs="Times New Roman" w:hAnsi="Times New Roman" w:eastAsia="Times New Roman" w:ascii="Times New Roman"/>
          <w:color w:val="878787"/>
          <w:spacing w:val="-26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-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-6"/>
          <w:sz w:val="12"/>
          <w:szCs w:val="12"/>
        </w:rPr>
        <w:t>                                                                        </w:t>
      </w:r>
      <w:r>
        <w:rPr>
          <w:rFonts w:cs="Times New Roman" w:hAnsi="Times New Roman" w:eastAsia="Times New Roman" w:ascii="Times New Roman"/>
          <w:color w:val="5E5E5E"/>
          <w:spacing w:val="8"/>
          <w:w w:val="45"/>
          <w:position w:val="-6"/>
          <w:sz w:val="12"/>
          <w:szCs w:val="12"/>
        </w:rPr>
        <w:t> </w:t>
      </w:r>
      <w:r>
        <w:rPr>
          <w:rFonts w:cs="Arial" w:hAnsi="Arial" w:eastAsia="Arial" w:ascii="Arial"/>
          <w:b/>
          <w:color w:val="ACACAC"/>
          <w:spacing w:val="-1"/>
          <w:w w:val="32"/>
          <w:position w:val="-7"/>
          <w:sz w:val="14"/>
          <w:szCs w:val="14"/>
        </w:rPr>
        <w:t>·</w:t>
      </w:r>
      <w:r>
        <w:rPr>
          <w:rFonts w:cs="Arial" w:hAnsi="Arial" w:eastAsia="Arial" w:ascii="Arial"/>
          <w:b/>
          <w:color w:val="ACACAC"/>
          <w:spacing w:val="-1"/>
          <w:w w:val="65"/>
          <w:position w:val="-7"/>
          <w:sz w:val="14"/>
          <w:szCs w:val="14"/>
        </w:rPr>
        <w:t>.</w:t>
      </w:r>
      <w:r>
        <w:rPr>
          <w:rFonts w:cs="Arial" w:hAnsi="Arial" w:eastAsia="Arial" w:ascii="Arial"/>
          <w:b/>
          <w:color w:val="040404"/>
          <w:spacing w:val="-4"/>
          <w:w w:val="92"/>
          <w:position w:val="-7"/>
          <w:sz w:val="14"/>
          <w:szCs w:val="14"/>
        </w:rPr>
        <w:t>S</w:t>
      </w:r>
      <w:r>
        <w:rPr>
          <w:rFonts w:cs="Arial" w:hAnsi="Arial" w:eastAsia="Arial" w:ascii="Arial"/>
          <w:b/>
          <w:color w:val="1A1A1A"/>
          <w:spacing w:val="-5"/>
          <w:w w:val="90"/>
          <w:position w:val="-7"/>
          <w:sz w:val="14"/>
          <w:szCs w:val="14"/>
        </w:rPr>
        <w:t>A</w:t>
      </w:r>
      <w:r>
        <w:rPr>
          <w:rFonts w:cs="Arial" w:hAnsi="Arial" w:eastAsia="Arial" w:ascii="Arial"/>
          <w:b/>
          <w:color w:val="1A1A1A"/>
          <w:spacing w:val="-5"/>
          <w:w w:val="100"/>
          <w:position w:val="-7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-4"/>
          <w:w w:val="80"/>
          <w:position w:val="-7"/>
          <w:sz w:val="14"/>
          <w:szCs w:val="14"/>
        </w:rPr>
        <w:t>C</w:t>
      </w:r>
      <w:r>
        <w:rPr>
          <w:rFonts w:cs="Arial" w:hAnsi="Arial" w:eastAsia="Arial" w:ascii="Arial"/>
          <w:b/>
          <w:color w:val="1A1A1A"/>
          <w:spacing w:val="-2"/>
          <w:w w:val="105"/>
          <w:position w:val="-7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-5"/>
          <w:w w:val="88"/>
          <w:position w:val="-7"/>
          <w:sz w:val="14"/>
          <w:szCs w:val="14"/>
        </w:rPr>
        <w:t>O</w:t>
      </w:r>
      <w:r>
        <w:rPr>
          <w:rFonts w:cs="Arial" w:hAnsi="Arial" w:eastAsia="Arial" w:ascii="Arial"/>
          <w:b/>
          <w:color w:val="1A1A1A"/>
          <w:spacing w:val="-5"/>
          <w:w w:val="100"/>
          <w:position w:val="-7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-3"/>
          <w:w w:val="70"/>
          <w:position w:val="-7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0"/>
          <w:w w:val="81"/>
          <w:position w:val="-7"/>
          <w:sz w:val="14"/>
          <w:szCs w:val="14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position w:val="-7"/>
          <w:sz w:val="14"/>
          <w:szCs w:val="14"/>
        </w:rPr>
        <w:t>                                 </w:t>
      </w:r>
      <w:r>
        <w:rPr>
          <w:rFonts w:cs="Arial" w:hAnsi="Arial" w:eastAsia="Arial" w:ascii="Arial"/>
          <w:b/>
          <w:color w:val="040404"/>
          <w:spacing w:val="-12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2"/>
          <w:w w:val="182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78787"/>
          <w:spacing w:val="2"/>
          <w:w w:val="130"/>
          <w:position w:val="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ACACAC"/>
          <w:spacing w:val="0"/>
          <w:w w:val="45"/>
          <w:position w:val="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2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ACACAC"/>
          <w:spacing w:val="-7"/>
          <w:w w:val="100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878787"/>
          <w:spacing w:val="-5"/>
          <w:w w:val="70"/>
          <w:position w:val="2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ACACAC"/>
          <w:spacing w:val="0"/>
          <w:w w:val="99"/>
          <w:position w:val="2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2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CACAC"/>
          <w:spacing w:val="4"/>
          <w:w w:val="100"/>
          <w:position w:val="2"/>
          <w:sz w:val="6"/>
          <w:szCs w:val="6"/>
        </w:rPr>
        <w:t> </w:t>
      </w:r>
      <w:r>
        <w:rPr>
          <w:rFonts w:cs="Arial" w:hAnsi="Arial" w:eastAsia="Arial" w:ascii="Arial"/>
          <w:color w:val="ACACAC"/>
          <w:spacing w:val="0"/>
          <w:w w:val="3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37"/>
          <w:position w:val="-2"/>
          <w:sz w:val="10"/>
          <w:szCs w:val="10"/>
        </w:rPr>
        <w:t>       </w:t>
      </w:r>
      <w:r>
        <w:rPr>
          <w:rFonts w:cs="Arial" w:hAnsi="Arial" w:eastAsia="Arial" w:ascii="Arial"/>
          <w:color w:val="ACACAC"/>
          <w:spacing w:val="8"/>
          <w:w w:val="37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78787"/>
          <w:spacing w:val="0"/>
          <w:w w:val="5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0"/>
          <w:w w:val="56"/>
          <w:position w:val="-2"/>
          <w:sz w:val="10"/>
          <w:szCs w:val="10"/>
        </w:rPr>
        <w:t>                              </w:t>
      </w:r>
      <w:r>
        <w:rPr>
          <w:rFonts w:cs="Arial" w:hAnsi="Arial" w:eastAsia="Arial" w:ascii="Arial"/>
          <w:color w:val="878787"/>
          <w:spacing w:val="3"/>
          <w:w w:val="56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78787"/>
          <w:spacing w:val="0"/>
          <w:w w:val="129"/>
          <w:position w:val="-21"/>
          <w:sz w:val="34"/>
          <w:szCs w:val="34"/>
        </w:rPr>
        <w:t>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3"/>
        <w:ind w:left="110" w:right="-41"/>
      </w:pP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right="-51"/>
      </w:pPr>
      <w:r>
        <w:br w:type="column"/>
      </w:r>
      <w:r>
        <w:rPr>
          <w:rFonts w:cs="Arial" w:hAnsi="Arial" w:eastAsia="Arial" w:ascii="Arial"/>
          <w:b/>
          <w:color w:val="040404"/>
          <w:spacing w:val="-5"/>
          <w:position w:val="5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4"/>
          <w:w w:val="79"/>
          <w:position w:val="5"/>
          <w:sz w:val="14"/>
          <w:szCs w:val="14"/>
        </w:rPr>
        <w:t>G</w:t>
      </w:r>
      <w:r>
        <w:rPr>
          <w:rFonts w:cs="Arial" w:hAnsi="Arial" w:eastAsia="Arial" w:ascii="Arial"/>
          <w:b/>
          <w:color w:val="040404"/>
          <w:spacing w:val="0"/>
          <w:w w:val="94"/>
          <w:position w:val="5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7"/>
          <w:w w:val="94"/>
          <w:position w:val="5"/>
          <w:sz w:val="14"/>
          <w:szCs w:val="14"/>
        </w:rPr>
        <w:t>t</w:t>
      </w:r>
      <w:r>
        <w:rPr>
          <w:rFonts w:cs="Arial" w:hAnsi="Arial" w:eastAsia="Arial" w:ascii="Arial"/>
          <w:b/>
          <w:color w:val="1A1A1A"/>
          <w:spacing w:val="-3"/>
          <w:w w:val="102"/>
          <w:position w:val="5"/>
          <w:sz w:val="14"/>
          <w:szCs w:val="14"/>
        </w:rPr>
        <w:t>{</w:t>
      </w:r>
      <w:r>
        <w:rPr>
          <w:rFonts w:cs="Arial" w:hAnsi="Arial" w:eastAsia="Arial" w:ascii="Arial"/>
          <w:b/>
          <w:color w:val="040404"/>
          <w:spacing w:val="-4"/>
          <w:w w:val="70"/>
          <w:position w:val="5"/>
          <w:sz w:val="14"/>
          <w:szCs w:val="14"/>
        </w:rPr>
        <w:t>C</w:t>
      </w:r>
      <w:r>
        <w:rPr>
          <w:rFonts w:cs="Arial" w:hAnsi="Arial" w:eastAsia="Arial" w:ascii="Arial"/>
          <w:b/>
          <w:color w:val="040404"/>
          <w:spacing w:val="-2"/>
          <w:w w:val="91"/>
          <w:position w:val="5"/>
          <w:sz w:val="14"/>
          <w:szCs w:val="14"/>
        </w:rPr>
        <w:t>I</w:t>
      </w:r>
      <w:r>
        <w:rPr>
          <w:rFonts w:cs="Arial" w:hAnsi="Arial" w:eastAsia="Arial" w:ascii="Arial"/>
          <w:b/>
          <w:color w:val="1A1A1A"/>
          <w:spacing w:val="0"/>
          <w:w w:val="95"/>
          <w:position w:val="5"/>
          <w:sz w:val="14"/>
          <w:szCs w:val="14"/>
        </w:rPr>
        <w:t>A</w:t>
      </w:r>
      <w:r>
        <w:rPr>
          <w:rFonts w:cs="Arial" w:hAnsi="Arial" w:eastAsia="Arial" w:ascii="Arial"/>
          <w:b/>
          <w:color w:val="1A1A1A"/>
          <w:spacing w:val="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0"/>
          <w:w w:val="54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727272"/>
          <w:spacing w:val="0"/>
          <w:w w:val="119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878787"/>
          <w:spacing w:val="0"/>
          <w:w w:val="90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87878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878787"/>
          <w:spacing w:val="2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78787"/>
          <w:spacing w:val="2"/>
          <w:w w:val="110"/>
          <w:position w:val="-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878787"/>
          <w:spacing w:val="3"/>
          <w:w w:val="167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78787"/>
          <w:spacing w:val="0"/>
          <w:w w:val="6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b/>
          <w:color w:val="040404"/>
          <w:w w:val="70"/>
          <w:sz w:val="14"/>
          <w:szCs w:val="14"/>
        </w:rPr>
        <w:t>(</w:t>
      </w:r>
      <w:r>
        <w:rPr>
          <w:rFonts w:cs="Arial" w:hAnsi="Arial" w:eastAsia="Arial" w:ascii="Arial"/>
          <w:b/>
          <w:color w:val="040404"/>
          <w:spacing w:val="-1"/>
          <w:w w:val="70"/>
          <w:sz w:val="14"/>
          <w:szCs w:val="14"/>
        </w:rPr>
        <w:t>J</w:t>
      </w:r>
      <w:r>
        <w:rPr>
          <w:rFonts w:cs="Arial" w:hAnsi="Arial" w:eastAsia="Arial" w:ascii="Arial"/>
          <w:b/>
          <w:color w:val="040404"/>
          <w:spacing w:val="-1"/>
          <w:w w:val="78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1"/>
          <w:w w:val="78"/>
          <w:sz w:val="14"/>
          <w:szCs w:val="14"/>
        </w:rPr>
        <w:t>P</w:t>
      </w:r>
      <w:r>
        <w:rPr>
          <w:rFonts w:cs="Arial" w:hAnsi="Arial" w:eastAsia="Arial" w:ascii="Arial"/>
          <w:b/>
          <w:color w:val="040404"/>
          <w:spacing w:val="-1"/>
          <w:w w:val="91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1"/>
          <w:w w:val="77"/>
          <w:sz w:val="14"/>
          <w:szCs w:val="14"/>
        </w:rPr>
        <w:t>R</w:t>
      </w:r>
      <w:r>
        <w:rPr>
          <w:rFonts w:cs="Arial" w:hAnsi="Arial" w:eastAsia="Arial" w:ascii="Arial"/>
          <w:b/>
          <w:color w:val="1A1A1A"/>
          <w:spacing w:val="-10"/>
          <w:w w:val="85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0"/>
          <w:w w:val="74"/>
          <w:sz w:val="14"/>
          <w:szCs w:val="14"/>
        </w:rPr>
        <w:t>,f</w:t>
      </w:r>
      <w:r>
        <w:rPr>
          <w:rFonts w:cs="Arial" w:hAnsi="Arial" w:eastAsia="Arial" w:ascii="Arial"/>
          <w:b/>
          <w:color w:val="040404"/>
          <w:spacing w:val="-1"/>
          <w:w w:val="74"/>
          <w:sz w:val="14"/>
          <w:szCs w:val="14"/>
        </w:rPr>
        <w:t>\</w:t>
      </w:r>
      <w:r>
        <w:rPr>
          <w:rFonts w:cs="Arial" w:hAnsi="Arial" w:eastAsia="Arial" w:ascii="Arial"/>
          <w:b/>
          <w:color w:val="040404"/>
          <w:spacing w:val="0"/>
          <w:w w:val="57"/>
          <w:sz w:val="14"/>
          <w:szCs w:val="14"/>
        </w:rPr>
        <w:t>l'r</w:t>
      </w:r>
      <w:r>
        <w:rPr>
          <w:rFonts w:cs="Arial" w:hAnsi="Arial" w:eastAsia="Arial" w:ascii="Arial"/>
          <w:b/>
          <w:color w:val="040404"/>
          <w:spacing w:val="-1"/>
          <w:w w:val="57"/>
          <w:sz w:val="14"/>
          <w:szCs w:val="14"/>
        </w:rPr>
        <w:t>1</w:t>
      </w:r>
      <w:r>
        <w:rPr>
          <w:rFonts w:cs="Arial" w:hAnsi="Arial" w:eastAsia="Arial" w:ascii="Arial"/>
          <w:b/>
          <w:color w:val="040404"/>
          <w:spacing w:val="-1"/>
          <w:w w:val="78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1"/>
          <w:w w:val="119"/>
          <w:sz w:val="14"/>
          <w:szCs w:val="14"/>
        </w:rPr>
        <w:t>~</w:t>
      </w:r>
      <w:r>
        <w:rPr>
          <w:rFonts w:cs="Arial" w:hAnsi="Arial" w:eastAsia="Arial" w:ascii="Arial"/>
          <w:b/>
          <w:color w:val="040404"/>
          <w:spacing w:val="0"/>
          <w:w w:val="79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"/>
        <w:ind w:left="773"/>
      </w:pPr>
      <w:r>
        <w:br w:type="column"/>
      </w:r>
      <w:r>
        <w:rPr>
          <w:rFonts w:cs="Times New Roman" w:hAnsi="Times New Roman" w:eastAsia="Times New Roman" w:ascii="Times New Roman"/>
          <w:color w:val="727272"/>
          <w:spacing w:val="-1"/>
          <w:w w:val="7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-2"/>
          <w:w w:val="13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2"/>
          <w:w w:val="10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3"/>
          <w:w w:val="168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27272"/>
          <w:spacing w:val="-3"/>
          <w:w w:val="155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878787"/>
          <w:spacing w:val="-2"/>
          <w:w w:val="10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7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27272"/>
          <w:spacing w:val="-2"/>
          <w:w w:val="71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8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-3"/>
          <w:w w:val="8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78787"/>
          <w:spacing w:val="-2"/>
          <w:w w:val="14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E5E5E"/>
          <w:spacing w:val="-2"/>
          <w:w w:val="10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-1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spacing w:val="-1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78787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7878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1"/>
          <w:w w:val="94"/>
          <w:sz w:val="18"/>
          <w:szCs w:val="18"/>
        </w:rPr>
        <w:t>.</w:t>
      </w:r>
      <w:r>
        <w:rPr>
          <w:rFonts w:cs="Arial" w:hAnsi="Arial" w:eastAsia="Arial" w:ascii="Arial"/>
          <w:color w:val="878787"/>
          <w:spacing w:val="2"/>
          <w:w w:val="178"/>
          <w:sz w:val="18"/>
          <w:szCs w:val="18"/>
        </w:rPr>
        <w:t>.</w:t>
      </w:r>
      <w:r>
        <w:rPr>
          <w:rFonts w:cs="Arial" w:hAnsi="Arial" w:eastAsia="Arial" w:ascii="Arial"/>
          <w:color w:val="878787"/>
          <w:spacing w:val="0"/>
          <w:w w:val="103"/>
          <w:sz w:val="18"/>
          <w:szCs w:val="18"/>
        </w:rPr>
        <w:t>.</w:t>
      </w:r>
      <w:r>
        <w:rPr>
          <w:rFonts w:cs="Arial" w:hAnsi="Arial" w:eastAsia="Arial" w:ascii="Arial"/>
          <w:color w:val="878787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78787"/>
          <w:spacing w:val="0"/>
          <w:w w:val="54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878787"/>
          <w:spacing w:val="0"/>
          <w:w w:val="54"/>
          <w:sz w:val="8"/>
          <w:szCs w:val="8"/>
        </w:rPr>
        <w:t>       </w:t>
      </w:r>
      <w:r>
        <w:rPr>
          <w:rFonts w:cs="Times New Roman" w:hAnsi="Times New Roman" w:eastAsia="Times New Roman" w:ascii="Times New Roman"/>
          <w:color w:val="878787"/>
          <w:spacing w:val="9"/>
          <w:w w:val="54"/>
          <w:sz w:val="8"/>
          <w:szCs w:val="8"/>
        </w:rPr>
        <w:t> </w:t>
      </w:r>
      <w:r>
        <w:rPr>
          <w:rFonts w:cs="Arial" w:hAnsi="Arial" w:eastAsia="Arial" w:ascii="Arial"/>
          <w:color w:val="878787"/>
          <w:spacing w:val="0"/>
          <w:w w:val="75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0"/>
          <w:w w:val="125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1" w:lineRule="exact" w:line="100"/>
        <w:ind w:right="-41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-4"/>
          <w:sz w:val="14"/>
          <w:szCs w:val="14"/>
        </w:rPr>
        <w:t>ar</w:t>
      </w:r>
      <w:r>
        <w:rPr>
          <w:rFonts w:cs="Times New Roman" w:hAnsi="Times New Roman" w:eastAsia="Times New Roman" w:ascii="Times New Roman"/>
          <w:color w:val="040404"/>
          <w:spacing w:val="8"/>
          <w:w w:val="10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59"/>
          <w:position w:val="-4"/>
          <w:sz w:val="14"/>
          <w:szCs w:val="14"/>
        </w:rPr>
        <w:t>a</w:t>
      </w:r>
      <w:r>
        <w:rPr>
          <w:rFonts w:cs="Arial" w:hAnsi="Arial" w:eastAsia="Arial" w:ascii="Arial"/>
          <w:i/>
          <w:color w:val="040404"/>
          <w:spacing w:val="22"/>
          <w:w w:val="59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-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-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/>
      </w:pPr>
      <w:r>
        <w:br w:type="column"/>
      </w:r>
      <w:r>
        <w:rPr>
          <w:rFonts w:cs="Times New Roman" w:hAnsi="Times New Roman" w:eastAsia="Times New Roman" w:ascii="Times New Roman"/>
          <w:b/>
          <w:color w:val="878787"/>
          <w:spacing w:val="0"/>
          <w:w w:val="2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b/>
          <w:color w:val="878787"/>
          <w:spacing w:val="0"/>
          <w:w w:val="29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b/>
          <w:color w:val="878787"/>
          <w:spacing w:val="1"/>
          <w:w w:val="2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4"/>
          <w:w w:val="8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6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0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b/>
          <w:color w:val="1A1A1A"/>
          <w:spacing w:val="-3"/>
          <w:w w:val="89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1A1A1A"/>
          <w:spacing w:val="-3"/>
          <w:w w:val="10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5"/>
          <w:w w:val="83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6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1A1A1A"/>
          <w:spacing w:val="-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-1"/>
          <w:w w:val="6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6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64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ACACAC"/>
          <w:spacing w:val="16"/>
          <w:w w:val="6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78787"/>
          <w:spacing w:val="-1"/>
          <w:w w:val="114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78787"/>
          <w:spacing w:val="0"/>
          <w:w w:val="127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 w:lineRule="exact" w:line="100"/>
        <w:ind w:left="96"/>
        <w:sectPr>
          <w:type w:val="continuous"/>
          <w:pgSz w:w="15920" w:h="12340" w:orient="landscape"/>
          <w:pgMar w:top="220" w:bottom="280" w:left="240" w:right="1400"/>
          <w:cols w:num="6" w:equalWidth="off">
            <w:col w:w="292" w:space="1441"/>
            <w:col w:w="1180" w:space="188"/>
            <w:col w:w="995" w:space="161"/>
            <w:col w:w="2241" w:space="2737"/>
            <w:col w:w="654" w:space="148"/>
            <w:col w:w="4243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1"/>
          <w:w w:val="9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-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187" w:right="-55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-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4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0"/>
          <w:position w:val="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1"/>
          <w:w w:val="7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7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6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2" w:lineRule="exact" w:line="10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position w:val="-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20" w:h="12340" w:orient="landscape"/>
          <w:pgMar w:top="220" w:bottom="280" w:left="240" w:right="1400"/>
          <w:cols w:num="3" w:equalWidth="off">
            <w:col w:w="3779" w:space="479"/>
            <w:col w:w="590" w:space="4196"/>
            <w:col w:w="523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7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6"/>
        <w:ind w:left="451"/>
      </w:pP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1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2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13131"/>
          <w:spacing w:val="1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13131"/>
          <w:spacing w:val="1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A1A1A"/>
          <w:spacing w:val="11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260"/>
        <w:ind w:left="312"/>
        <w:sectPr>
          <w:type w:val="continuous"/>
          <w:pgSz w:w="15920" w:h="12340" w:orient="landscape"/>
          <w:pgMar w:top="220" w:bottom="280" w:left="240" w:right="1400"/>
        </w:sectPr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35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5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4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27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57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3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380"/>
        <w:ind w:left="178" w:right="-38"/>
      </w:pP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1</w:t>
      </w:r>
      <w:r>
        <w:rPr>
          <w:rFonts w:cs="Arial" w:hAnsi="Arial" w:eastAsia="Arial" w:ascii="Arial"/>
          <w:color w:val="1A1A1A"/>
          <w:spacing w:val="6"/>
          <w:w w:val="100"/>
          <w:sz w:val="12"/>
          <w:szCs w:val="12"/>
        </w:rPr>
        <w:t>3</w:t>
      </w:r>
      <w:r>
        <w:rPr>
          <w:rFonts w:cs="Arial" w:hAnsi="Arial" w:eastAsia="Arial" w:ascii="Arial"/>
          <w:color w:val="1A1A1A"/>
          <w:spacing w:val="0"/>
          <w:w w:val="100"/>
          <w:sz w:val="12"/>
          <w:szCs w:val="12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82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82" w:right="-4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4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atLeast" w:line="160"/>
        <w:ind w:right="2871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3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143"/>
        <w:ind w:right="2846" w:firstLine="9048"/>
        <w:sectPr>
          <w:type w:val="continuous"/>
          <w:pgSz w:w="15920" w:h="12340" w:orient="landscape"/>
          <w:pgMar w:top="220" w:bottom="280" w:left="240" w:right="1400"/>
          <w:cols w:num="3" w:equalWidth="off">
            <w:col w:w="383" w:space="64"/>
            <w:col w:w="411" w:space="227"/>
            <w:col w:w="13195"/>
          </w:cols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13131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13131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13131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l.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1"/>
          <w:w w:val="6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15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313131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7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7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7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46" w:right="-41"/>
      </w:pP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5"/>
          <w:sz w:val="14"/>
          <w:szCs w:val="14"/>
        </w:rPr>
        <w:t>08</w:t>
      </w:r>
      <w:r>
        <w:rPr>
          <w:rFonts w:cs="Times New Roman" w:hAnsi="Times New Roman" w:eastAsia="Times New Roman" w:ascii="Times New Roman"/>
          <w:color w:val="040404"/>
          <w:spacing w:val="10"/>
          <w:w w:val="98"/>
          <w:position w:val="-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4"/>
          <w:szCs w:val="14"/>
        </w:rPr>
        <w:t>El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5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0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13131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313131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13131"/>
          <w:spacing w:val="5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-2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right="-41"/>
      </w:pPr>
      <w:r>
        <w:pict>
          <v:shape type="#_x0000_t202" style="position:absolute;margin-left:463.2pt;margin-top:-67.6475pt;width:51.5484pt;height:72pt;mso-position-horizontal-relative:page;mso-position-vertical-relative:paragraph;z-index:-300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" w:hAnsi="Arial" w:eastAsia="Arial" w:ascii="Arial"/>
                      <w:color w:val="313131"/>
                      <w:spacing w:val="0"/>
                      <w:w w:val="215"/>
                      <w:position w:val="-1"/>
                      <w:sz w:val="144"/>
                      <w:szCs w:val="14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462.24pt;margin-top:5.0725pt;width:52.7472pt;height:72pt;mso-position-horizontal-relative:page;mso-position-vertical-relative:paragraph;z-index:-300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" w:hAnsi="Arial" w:eastAsia="Arial" w:ascii="Arial"/>
                      <w:color w:val="4B4B4B"/>
                      <w:spacing w:val="0"/>
                      <w:w w:val="220"/>
                      <w:position w:val="-1"/>
                      <w:sz w:val="144"/>
                      <w:szCs w:val="14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83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76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/>
        <w:sectPr>
          <w:type w:val="continuous"/>
          <w:pgSz w:w="15920" w:h="12340" w:orient="landscape"/>
          <w:pgMar w:top="220" w:bottom="280" w:left="240" w:right="1400"/>
          <w:cols w:num="4" w:equalWidth="off">
            <w:col w:w="3769" w:space="474"/>
            <w:col w:w="2584" w:space="2206"/>
            <w:col w:w="540" w:space="554"/>
            <w:col w:w="415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13131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73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13131"/>
          <w:spacing w:val="2"/>
          <w:w w:val="94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442"/>
      </w:pP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6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3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5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313131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12"/>
          <w:szCs w:val="12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180"/>
        <w:ind w:right="-24" w:firstLine="5"/>
      </w:pP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13131"/>
          <w:spacing w:val="2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1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IV</w:t>
      </w:r>
      <w:r>
        <w:rPr>
          <w:rFonts w:cs="Times New Roman" w:hAnsi="Times New Roman" w:eastAsia="Times New Roman" w:ascii="Times New Roman"/>
          <w:color w:val="040404"/>
          <w:spacing w:val="15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13131"/>
          <w:spacing w:val="2"/>
          <w:w w:val="7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322"/>
        <w:ind w:right="360"/>
        <w:sectPr>
          <w:type w:val="continuous"/>
          <w:pgSz w:w="15920" w:h="12340" w:orient="landscape"/>
          <w:pgMar w:top="220" w:bottom="280" w:left="240" w:right="1400"/>
          <w:cols w:num="3" w:equalWidth="off">
            <w:col w:w="10060" w:space="63"/>
            <w:col w:w="1366" w:space="391"/>
            <w:col w:w="2400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13131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82"/>
      </w:pPr>
      <w:r>
        <w:pict>
          <v:shape type="#_x0000_t75" style="position:absolute;margin-left:0pt;margin-top:0pt;width:796pt;height:617pt;mso-position-horizontal-relative:page;mso-position-vertical-relative:page;z-index:-3009">
            <v:imagedata o:title="" r:id="rId13"/>
          </v:shape>
        </w:pic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5"/>
          <w:sz w:val="12"/>
          <w:szCs w:val="12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E5E5E"/>
          <w:spacing w:val="8"/>
          <w:w w:val="45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6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-25"/>
          <w:w w:val="61"/>
          <w:position w:val="1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1A1A1A"/>
          <w:spacing w:val="0"/>
          <w:w w:val="66"/>
          <w:position w:val="1"/>
          <w:sz w:val="14"/>
          <w:szCs w:val="14"/>
        </w:rPr>
        <w:t>IV</w:t>
      </w:r>
      <w:r>
        <w:rPr>
          <w:rFonts w:cs="Times New Roman" w:hAnsi="Times New Roman" w:eastAsia="Times New Roman" w:ascii="Times New Roman"/>
          <w:color w:val="1A1A1A"/>
          <w:spacing w:val="7"/>
          <w:w w:val="66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13131"/>
          <w:spacing w:val="-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13131"/>
          <w:spacing w:val="1"/>
          <w:w w:val="69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7118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13131"/>
          <w:spacing w:val="2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36"/>
        <w:ind w:left="7088" w:right="5564"/>
      </w:pP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42" w:lineRule="exact" w:line="140"/>
        <w:ind w:left="6896" w:right="7296"/>
      </w:pPr>
      <w:r>
        <w:pict>
          <v:shape type="#_x0000_t202" style="position:absolute;margin-left:17.44pt;margin-top:221.167pt;width:690.474pt;height:295.68pt;mso-position-horizontal-relative:page;mso-position-vertical-relative:page;z-index:-300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75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8"/>
                            <w:szCs w:val="28"/>
                          </w:rPr>
                          <w:jc w:val="left"/>
                          <w:spacing w:before="9" w:lineRule="exact" w:line="280"/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69" w:right="-24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10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4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7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3"/>
                            <w:w w:val="9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54"/>
                            <w:sz w:val="14"/>
                            <w:szCs w:val="14"/>
                          </w:rPr>
                          <w:t>-&lt;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5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6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6983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2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E5E5E"/>
                            <w:spacing w:val="2"/>
                            <w:w w:val="88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8"/>
                            <w:sz w:val="14"/>
                            <w:szCs w:val="14"/>
                          </w:rPr>
                          <w:t>[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20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95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3"/>
                          <w:ind w:left="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4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il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6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45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4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4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5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6"/>
                            <w:w w:val="98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1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1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3"/>
                          <w:ind w:left="28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7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5"/>
                          <w:ind w:left="20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4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4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9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8"/>
                            <w:sz w:val="14"/>
                            <w:szCs w:val="14"/>
                          </w:rPr>
                          <w:t>hé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7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3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7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28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1"/>
                            <w:w w:val="9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2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9"/>
                          <w:ind w:left="3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4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10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67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4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4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4"/>
                          <w:ind w:left="4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4"/>
                          <w:ind w:left="4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4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7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A1A1A"/>
                            <w:spacing w:val="1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40404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9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9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4"/>
                          <w:ind w:left="1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7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9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w w:val="14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w w:val="96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17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28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2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14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0"/>
                          <w:ind w:left="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4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3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4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1"/>
                            <w:sz w:val="14"/>
                            <w:szCs w:val="14"/>
                          </w:rPr>
                          <w:t>án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0"/>
                          <w:ind w:left="4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0"/>
                          <w:ind w:left="4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2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27272"/>
                            <w:spacing w:val="1"/>
                            <w:w w:val="69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sz w:val="14"/>
                            <w:szCs w:val="14"/>
                          </w:rPr>
                          <w:t>64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6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4"/>
                          <w:ind w:left="1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4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2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9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17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4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27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7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9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0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2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437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8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7"/>
                          <w:ind w:left="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9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2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1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2"/>
                          <w:ind w:left="4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80"/>
                          <w:ind w:left="4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6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A1A1A"/>
                            <w:spacing w:val="2"/>
                            <w:w w:val="87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A1A1A"/>
                            <w:spacing w:val="1"/>
                            <w:w w:val="114"/>
                            <w:position w:val="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40404"/>
                            <w:spacing w:val="1"/>
                            <w:w w:val="10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A1A1A"/>
                            <w:spacing w:val="0"/>
                            <w:w w:val="67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A1A1A"/>
                            <w:spacing w:val="1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2"/>
                            <w:w w:val="91"/>
                            <w:position w:val="1"/>
                            <w:sz w:val="12"/>
                            <w:szCs w:val="1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0"/>
                            <w:w w:val="91"/>
                            <w:position w:val="1"/>
                            <w:sz w:val="12"/>
                            <w:szCs w:val="1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40404"/>
                            <w:spacing w:val="14"/>
                            <w:w w:val="91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1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1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1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3"/>
                            <w:w w:val="91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59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9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2"/>
                            <w:position w:val="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2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2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3"/>
                            <w:w w:val="9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4"/>
                            <w:position w:val="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9"/>
                            <w:position w:val="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8"/>
                            <w:w w:val="79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9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79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1"/>
                          <w:ind w:left="4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9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9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0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position w:val="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1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9"/>
                            <w:position w:val="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9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9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9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9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9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9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99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3"/>
                            <w:position w:val="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69"/>
                            <w:position w:val="0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2"/>
                          <w:ind w:left="1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27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100"/>
                            <w:position w:val="-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0"/>
                            <w:position w:val="-2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3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4"/>
                            <w:position w:val="-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7"/>
                            <w:w w:val="94"/>
                            <w:position w:val="-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5"/>
                            <w:position w:val="-2"/>
                            <w:sz w:val="14"/>
                            <w:szCs w:val="14"/>
                          </w:rPr>
                          <w:t>-0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0"/>
                            <w:w w:val="95"/>
                            <w:position w:val="-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0"/>
                            <w:w w:val="76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17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18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9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7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7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4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6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position w:val="0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81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9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4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1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4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position w:val="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1"/>
                          <w:ind w:left="27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position w:val="-5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position w:val="-5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position w:val="-5"/>
                            <w:sz w:val="14"/>
                            <w:szCs w:val="14"/>
                          </w:rPr>
                          <w:t>        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8"/>
                            <w:w w:val="100"/>
                            <w:position w:val="-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i/>
                            <w:color w:val="040404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i/>
                            <w:color w:val="040404"/>
                            <w:spacing w:val="28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1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1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1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10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3"/>
                            <w:w w:val="110"/>
                            <w:position w:val="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10"/>
                            <w:position w:val="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1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1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10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10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7"/>
                            <w:w w:val="11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4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81"/>
                            <w:position w:val="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position w:val="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11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8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5"/>
                            <w:position w:val="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94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17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8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8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7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27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9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4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9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8"/>
                          <w:ind w:left="2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8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3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8"/>
                          <w:ind w:left="12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B4B4B"/>
                            <w:spacing w:val="2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8"/>
                          <w:ind w:left="4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0"/>
                            <w:sz w:val="14"/>
                            <w:szCs w:val="14"/>
                          </w:rPr>
                          <w:t>Cf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3"/>
                          <w:ind w:left="40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4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3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6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]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8"/>
                          <w:ind w:left="1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9"/>
                          <w:ind w:left="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6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11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9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7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8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27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9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C'fT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"/>
                          <w:ind w:left="2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39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95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1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4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40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co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8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1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6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4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5"/>
                          <w:ind w:left="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10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2"/>
                          <w:ind w:left="16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2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2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8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7"/>
                          <w:ind w:left="27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9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9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7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2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36"/>
                          <w:ind w:left="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09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0"/>
                            <w:w w:val="96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1"/>
                          <w:ind w:left="11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6"/>
                          <w:ind w:left="4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6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6"/>
                          <w:ind w:left="3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7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5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6"/>
                          <w:ind w:left="1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41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6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95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5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9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8"/>
                            <w:sz w:val="14"/>
                            <w:szCs w:val="14"/>
                          </w:rPr>
                          <w:t>[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27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8"/>
                            <w:w w:val="7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4"/>
                            <w:sz w:val="14"/>
                            <w:szCs w:val="14"/>
                          </w:rPr>
                          <w:t>CYT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0"/>
                          <w:ind w:left="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6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6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6"/>
                            <w:w w:val="6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5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9"/>
                          <w:ind w:left="11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1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6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9"/>
                          <w:ind w:left="43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9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7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9"/>
                          <w:ind w:left="3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1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2"/>
                            <w:w w:val="11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0"/>
                          <w:ind w:left="1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3"/>
                            <w:w w:val="9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3"/>
                            <w:w w:val="11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10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8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29"/>
                          <w:ind w:left="12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w w:val="7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7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3"/>
                            <w:w w:val="7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73" w:hRule="exact"/>
                    </w:trPr>
                    <w:tc>
                      <w:tcPr>
                        <w:tcW w:w="2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15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2"/>
                            <w:w w:val="7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4"/>
                            <w:w w:val="11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0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7"/>
        <w:ind w:right="150"/>
        <w:sectPr>
          <w:type w:val="continuous"/>
          <w:pgSz w:w="15920" w:h="12340" w:orient="landscape"/>
          <w:pgMar w:top="220" w:bottom="280" w:left="240" w:right="1400"/>
        </w:sectPr>
      </w:pP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0" w:lineRule="exact" w:line="200"/>
        <w:ind w:left="7004"/>
      </w:pPr>
      <w:r>
        <w:rPr>
          <w:rFonts w:cs="Arial" w:hAnsi="Arial" w:eastAsia="Arial" w:ascii="Arial"/>
          <w:color w:val="101010"/>
          <w:spacing w:val="6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6"/>
          <w:w w:val="92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5"/>
          <w:w w:val="9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01010"/>
          <w:spacing w:val="6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6"/>
          <w:w w:val="9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01010"/>
          <w:spacing w:val="2"/>
          <w:w w:val="7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6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01010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01010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01010"/>
          <w:spacing w:val="0"/>
          <w:w w:val="11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80" w:h="12300" w:orient="landscape"/>
          <w:pgMar w:top="480" w:bottom="280" w:left="220" w:right="13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8"/>
        <w:ind w:left="102" w:right="-61"/>
      </w:pP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E8E8E"/>
          <w:spacing w:val="-4"/>
          <w:w w:val="27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8E8E8E"/>
          <w:spacing w:val="1"/>
          <w:w w:val="4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797979"/>
          <w:spacing w:val="0"/>
          <w:w w:val="3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97979"/>
          <w:spacing w:val="2"/>
          <w:w w:val="3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4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00000"/>
          <w:spacing w:val="3"/>
          <w:w w:val="9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65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20"/>
          <w:szCs w:val="20"/>
        </w:rPr>
        <w:t>                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81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81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position w:val="2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E8E8E"/>
          <w:spacing w:val="-4"/>
          <w:w w:val="26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3"/>
          <w:w w:val="7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8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-1"/>
          <w:w w:val="8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96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8"/>
          <w:w w:val="86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26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26"/>
          <w:position w:val="1"/>
          <w:sz w:val="14"/>
          <w:szCs w:val="14"/>
        </w:rPr>
        <w:t>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97979"/>
          <w:spacing w:val="7"/>
          <w:w w:val="2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14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3"/>
          <w:w w:val="14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3"/>
          <w:w w:val="14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42"/>
          <w:position w:val="0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797979"/>
          <w:spacing w:val="21"/>
          <w:w w:val="14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2"/>
          <w:w w:val="8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7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115"/>
          <w:position w:val="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3"/>
          <w:w w:val="115"/>
          <w:position w:val="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20"/>
          <w:position w:val="1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26262"/>
          <w:spacing w:val="0"/>
          <w:w w:val="20"/>
          <w:position w:val="12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626262"/>
          <w:spacing w:val="1"/>
          <w:w w:val="20"/>
          <w:position w:val="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1"/>
          <w:w w:val="50"/>
          <w:position w:val="1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62"/>
          <w:position w:val="1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797979"/>
          <w:spacing w:val="2"/>
          <w:w w:val="62"/>
          <w:position w:val="1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position w:val="1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1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position w:val="1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0"/>
          <w:position w:val="1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1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1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1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/>
        <w:ind w:left="864"/>
      </w:pPr>
      <w:r>
        <w:br w:type="column"/>
      </w:r>
      <w:r>
        <w:rPr>
          <w:rFonts w:cs="Arial" w:hAnsi="Arial" w:eastAsia="Arial" w:ascii="Arial"/>
          <w:color w:val="626262"/>
          <w:spacing w:val="-4"/>
          <w:w w:val="119"/>
          <w:sz w:val="10"/>
          <w:szCs w:val="10"/>
        </w:rPr>
        <w:t>·</w:t>
      </w:r>
      <w:r>
        <w:rPr>
          <w:rFonts w:cs="Arial" w:hAnsi="Arial" w:eastAsia="Arial" w:ascii="Arial"/>
          <w:color w:val="626262"/>
          <w:spacing w:val="0"/>
          <w:w w:val="119"/>
          <w:sz w:val="10"/>
          <w:szCs w:val="10"/>
        </w:rPr>
        <w:t>.</w:t>
      </w:r>
      <w:r>
        <w:rPr>
          <w:rFonts w:cs="Arial" w:hAnsi="Arial" w:eastAsia="Arial" w:ascii="Arial"/>
          <w:color w:val="626262"/>
          <w:spacing w:val="0"/>
          <w:w w:val="119"/>
          <w:sz w:val="10"/>
          <w:szCs w:val="10"/>
        </w:rPr>
        <w:t> </w:t>
      </w:r>
      <w:r>
        <w:rPr>
          <w:rFonts w:cs="Arial" w:hAnsi="Arial" w:eastAsia="Arial" w:ascii="Arial"/>
          <w:color w:val="626262"/>
          <w:spacing w:val="19"/>
          <w:w w:val="119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39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626262"/>
          <w:spacing w:val="-1"/>
          <w:w w:val="3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26262"/>
          <w:spacing w:val="0"/>
          <w:w w:val="8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93" w:lineRule="auto" w:line="307"/>
        <w:ind w:left="245" w:right="1484" w:hanging="245"/>
      </w:pPr>
      <w:r>
        <w:rPr>
          <w:rFonts w:cs="Times New Roman" w:hAnsi="Times New Roman" w:eastAsia="Times New Roman" w:ascii="Times New Roman"/>
          <w:color w:val="797979"/>
          <w:spacing w:val="0"/>
          <w:w w:val="2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29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797979"/>
          <w:spacing w:val="3"/>
          <w:w w:val="2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1"/>
          <w:w w:val="1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94949"/>
          <w:spacing w:val="0"/>
          <w:w w:val="5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E8E8E"/>
          <w:spacing w:val="0"/>
          <w:w w:val="3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E8E8E"/>
          <w:spacing w:val="0"/>
          <w:w w:val="39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8E8E8E"/>
          <w:spacing w:val="1"/>
          <w:w w:val="3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2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8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5"/>
          <w:w w:val="9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01010"/>
          <w:spacing w:val="2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6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10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5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80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5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A3A3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6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6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2"/>
          <w:sz w:val="12"/>
          <w:szCs w:val="12"/>
        </w:rPr>
        <w:t>27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9" w:lineRule="exact" w:line="180"/>
        <w:ind w:left="235"/>
        <w:sectPr>
          <w:type w:val="continuous"/>
          <w:pgSz w:w="15880" w:h="12300" w:orient="landscape"/>
          <w:pgMar w:top="220" w:bottom="280" w:left="220" w:right="1380"/>
          <w:cols w:num="3" w:equalWidth="off">
            <w:col w:w="8389" w:space="832"/>
            <w:col w:w="660" w:space="17"/>
            <w:col w:w="4382"/>
          </w:cols>
        </w:sectPr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01010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7"/>
          <w:w w:val="10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01010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01010"/>
          <w:spacing w:val="11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A3A3A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9" w:right="-41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9" w:right="-31"/>
      </w:pPr>
      <w:r>
        <w:rPr>
          <w:rFonts w:cs="Times New Roman" w:hAnsi="Times New Roman" w:eastAsia="Times New Roman" w:ascii="Times New Roman"/>
          <w:color w:val="101010"/>
          <w:w w:val="7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1"/>
          <w:w w:val="11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59" w:right="-37"/>
      </w:pPr>
      <w:r>
        <w:rPr>
          <w:rFonts w:cs="Times New Roman" w:hAnsi="Times New Roman" w:eastAsia="Times New Roman" w:ascii="Times New Roman"/>
          <w:color w:val="232323"/>
          <w:spacing w:val="-1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1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0"/>
      </w:pP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01010"/>
          <w:spacing w:val="3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2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88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8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3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01010"/>
          <w:spacing w:val="3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6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6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63"/>
          <w:position w:val="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2"/>
          <w:w w:val="118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position w:val="0"/>
          <w:sz w:val="14"/>
          <w:szCs w:val="14"/>
        </w:rPr>
        <w:t>e.</w:t>
      </w:r>
      <w:r>
        <w:rPr>
          <w:rFonts w:cs="Times New Roman" w:hAnsi="Times New Roman" w:eastAsia="Times New Roman" w:ascii="Times New Roman"/>
          <w:color w:val="101010"/>
          <w:spacing w:val="5"/>
          <w:w w:val="7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-2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0" w:right="-41"/>
      </w:pP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8"/>
          <w:w w:val="8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620"/>
        <w:ind w:right="-24"/>
      </w:pP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67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1"/>
          <w:w w:val="5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0"/>
        <w:ind w:left="10" w:right="-3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2"/>
          <w:w w:val="11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1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1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2"/>
          <w:w w:val="1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494949"/>
          <w:spacing w:val="2"/>
          <w:w w:val="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1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232323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107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232323"/>
          <w:spacing w:val="4"/>
          <w:w w:val="107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7"/>
          <w:sz w:val="12"/>
          <w:szCs w:val="12"/>
        </w:rPr>
        <w:t>z</w:t>
      </w:r>
      <w:r>
        <w:rPr>
          <w:rFonts w:cs="Times New Roman" w:hAnsi="Times New Roman" w:eastAsia="Times New Roman" w:ascii="Times New Roman"/>
          <w:color w:val="101010"/>
          <w:spacing w:val="4"/>
          <w:w w:val="10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8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9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5"/>
      </w:pP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8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-24" w:firstLine="38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102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20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114"/>
          <w:sz w:val="12"/>
          <w:szCs w:val="12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76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14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21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-1"/>
          <w:w w:val="11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1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2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left="5" w:right="-24"/>
      </w:pP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494949"/>
          <w:spacing w:val="2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6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-15" w:firstLine="10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32323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4"/>
          <w:w w:val="11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i/>
          <w:color w:val="00000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i/>
          <w:color w:val="00000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36"/>
      </w:pPr>
      <w:r>
        <w:rPr>
          <w:rFonts w:cs="Times New Roman" w:hAnsi="Times New Roman" w:eastAsia="Times New Roman" w:ascii="Times New Roman"/>
          <w:color w:val="232323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3"/>
          <w:w w:val="10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620"/>
        <w:ind w:right="-24" w:firstLine="5"/>
      </w:pP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8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R/</w:t>
      </w:r>
      <w:r>
        <w:rPr>
          <w:rFonts w:cs="Times New Roman" w:hAnsi="Times New Roman" w:eastAsia="Times New Roman" w:ascii="Times New Roman"/>
          <w:color w:val="101010"/>
          <w:spacing w:val="7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20"/>
      </w:pPr>
      <w:r>
        <w:rPr>
          <w:rFonts w:cs="Times New Roman" w:hAnsi="Times New Roman" w:eastAsia="Times New Roman" w:ascii="Times New Roman"/>
          <w:color w:val="101010"/>
          <w:spacing w:val="3"/>
          <w:w w:val="6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8"/>
          <w:w w:val="14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01010"/>
          <w:spacing w:val="2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3A3A3A"/>
          <w:spacing w:val="2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2"/>
          <w:w w:val="9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01010"/>
          <w:spacing w:val="3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20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6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82"/>
        <w:ind w:left="120" w:right="1434" w:hanging="120"/>
      </w:pPr>
      <w:r>
        <w:rPr>
          <w:rFonts w:cs="Times New Roman" w:hAnsi="Times New Roman" w:eastAsia="Times New Roman" w:ascii="Times New Roman"/>
          <w:color w:val="8E8E8E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8E8E8E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E8E8E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8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94949"/>
          <w:spacing w:val="0"/>
          <w:w w:val="8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82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494949"/>
          <w:spacing w:val="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00000"/>
          <w:spacing w:val="1"/>
          <w:w w:val="69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6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7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2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78"/>
          <w:position w:val="0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15"/>
      </w:pPr>
      <w:r>
        <w:rPr>
          <w:rFonts w:cs="Times New Roman" w:hAnsi="Times New Roman" w:eastAsia="Times New Roman" w:ascii="Times New Roman"/>
          <w:color w:val="101010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0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CYf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15"/>
        <w:sectPr>
          <w:type w:val="continuous"/>
          <w:pgSz w:w="15880" w:h="12300" w:orient="landscape"/>
          <w:pgMar w:top="220" w:bottom="280" w:left="220" w:right="1380"/>
          <w:cols w:num="7" w:equalWidth="off">
            <w:col w:w="372" w:space="51"/>
            <w:col w:w="1851" w:space="703"/>
            <w:col w:w="453" w:space="814"/>
            <w:col w:w="2484" w:space="387"/>
            <w:col w:w="1630" w:space="271"/>
            <w:col w:w="563" w:space="436"/>
            <w:col w:w="4265"/>
          </w:cols>
        </w:sectPr>
      </w:pPr>
      <w:r>
        <w:rPr>
          <w:rFonts w:cs="Times New Roman" w:hAnsi="Times New Roman" w:eastAsia="Times New Roman" w:ascii="Times New Roman"/>
          <w:color w:val="232323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8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-4"/>
          <w:w w:val="8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ind w:left="154" w:right="-41"/>
      </w:pPr>
      <w:r>
        <w:rPr>
          <w:rFonts w:cs="Courier New" w:hAnsi="Courier New" w:eastAsia="Courier New" w:ascii="Courier New"/>
          <w:color w:val="101010"/>
          <w:spacing w:val="2"/>
          <w:w w:val="72"/>
          <w:sz w:val="14"/>
          <w:szCs w:val="14"/>
        </w:rPr>
        <w:t>1</w:t>
      </w:r>
      <w:r>
        <w:rPr>
          <w:rFonts w:cs="Courier New" w:hAnsi="Courier New" w:eastAsia="Courier New" w:ascii="Courier New"/>
          <w:color w:val="101010"/>
          <w:spacing w:val="2"/>
          <w:w w:val="83"/>
          <w:sz w:val="14"/>
          <w:szCs w:val="14"/>
        </w:rPr>
        <w:t>4</w:t>
      </w:r>
      <w:r>
        <w:rPr>
          <w:rFonts w:cs="Courier New" w:hAnsi="Courier New" w:eastAsia="Courier New" w:ascii="Courier New"/>
          <w:color w:val="101010"/>
          <w:spacing w:val="0"/>
          <w:w w:val="77"/>
          <w:sz w:val="14"/>
          <w:szCs w:val="14"/>
        </w:rPr>
        <w:t>9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8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6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2"/>
        <w:ind w:right="-42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232323"/>
          <w:spacing w:val="13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5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8"/>
        <w:ind w:left="5" w:right="-44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2"/>
          <w:w w:val="74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98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5"/>
          <w:w w:val="9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97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7"/>
          <w:w w:val="7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</w:pP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3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2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4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16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0000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13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880" w:h="12300" w:orient="landscape"/>
          <w:pgMar w:top="220" w:bottom="280" w:left="220" w:right="1380"/>
          <w:cols w:num="5" w:equalWidth="off">
            <w:col w:w="354" w:space="64"/>
            <w:col w:w="2248" w:space="305"/>
            <w:col w:w="2269" w:space="1868"/>
            <w:col w:w="2454" w:space="560"/>
            <w:col w:w="4158"/>
          </w:cols>
        </w:sectPr>
      </w:pPr>
      <w:r>
        <w:rPr>
          <w:rFonts w:cs="Times New Roman" w:hAnsi="Times New Roman" w:eastAsia="Times New Roman" w:ascii="Times New Roman"/>
          <w:color w:val="101010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8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54" w:right="-41"/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59" w:right="-32"/>
      </w:pPr>
      <w:r>
        <w:rPr>
          <w:rFonts w:cs="Times New Roman" w:hAnsi="Times New Roman" w:eastAsia="Times New Roman" w:ascii="Times New Roman"/>
          <w:color w:val="101010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7"/>
        <w:ind w:left="1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232323"/>
          <w:spacing w:val="4"/>
          <w:w w:val="11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101010"/>
          <w:spacing w:val="5"/>
          <w:w w:val="100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01010"/>
          <w:spacing w:val="3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0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6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9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0"/>
          <w:sz w:val="14"/>
          <w:szCs w:val="14"/>
        </w:rPr>
        <w:t>as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7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0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0"/>
      </w:pP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3"/>
        <w:ind w:right="-44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8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11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8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1"/>
          <w:w w:val="8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2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2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3"/>
          <w:w w:val="76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16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3A3A3A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4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0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6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-24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494949"/>
          <w:spacing w:val="2"/>
          <w:w w:val="9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232323"/>
          <w:spacing w:val="11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6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69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2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37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9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01010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5"/>
          <w:w w:val="74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2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9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2"/>
          <w:w w:val="10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/>
        <w:sectPr>
          <w:type w:val="continuous"/>
          <w:pgSz w:w="15880" w:h="12300" w:orient="landscape"/>
          <w:pgMar w:top="220" w:bottom="280" w:left="220" w:right="1380"/>
          <w:cols w:num="8" w:equalWidth="off">
            <w:col w:w="353" w:space="56"/>
            <w:col w:w="1775" w:space="783"/>
            <w:col w:w="444" w:space="823"/>
            <w:col w:w="2457" w:space="419"/>
            <w:col w:w="1620" w:space="281"/>
            <w:col w:w="553" w:space="556"/>
            <w:col w:w="1276" w:space="462"/>
            <w:col w:w="2422"/>
          </w:cols>
        </w:sectPr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2"/>
          <w:w w:val="8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6" w:lineRule="exact" w:line="220"/>
        <w:sectPr>
          <w:type w:val="continuous"/>
          <w:pgSz w:w="15880" w:h="12300" w:orient="landscape"/>
          <w:pgMar w:top="220" w:bottom="280" w:left="220" w:right="1380"/>
        </w:sectPr>
      </w:pPr>
      <w:r>
        <w:rPr>
          <w:sz w:val="22"/>
          <w:szCs w:val="22"/>
        </w:rPr>
      </w:r>
    </w:p>
    <w:p>
      <w:pPr>
        <w:rPr>
          <w:sz w:val="28"/>
          <w:szCs w:val="28"/>
        </w:rPr>
        <w:jc w:val="left"/>
        <w:spacing w:before="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50" w:right="-41"/>
      </w:pP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right="-42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8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position w:val="0"/>
          <w:sz w:val="14"/>
          <w:szCs w:val="14"/>
        </w:rPr>
        <w:t>án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8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8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1"/>
          <w:w w:val="8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8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232323"/>
          <w:spacing w:val="25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4"/>
          <w:w w:val="100"/>
          <w:sz w:val="12"/>
          <w:szCs w:val="12"/>
        </w:rPr>
        <w:t>6</w:t>
      </w:r>
      <w:r>
        <w:rPr>
          <w:rFonts w:cs="Times New Roman" w:hAnsi="Times New Roman" w:eastAsia="Times New Roman" w:ascii="Times New Roman"/>
          <w:b/>
          <w:color w:val="101010"/>
          <w:spacing w:val="3"/>
          <w:w w:val="100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b/>
          <w:color w:val="101010"/>
          <w:spacing w:val="1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6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A3A3A"/>
          <w:spacing w:val="2"/>
          <w:w w:val="9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13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9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0"/>
          <w:w w:val="90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101010"/>
          <w:spacing w:val="26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10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7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97979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152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6"/>
          <w:w w:val="95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7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880" w:h="12300" w:orient="landscape"/>
          <w:pgMar w:top="220" w:bottom="280" w:left="220" w:right="1380"/>
          <w:cols w:num="4" w:equalWidth="off">
            <w:col w:w="349" w:space="65"/>
            <w:col w:w="1185" w:space="1359"/>
            <w:col w:w="7070" w:space="87"/>
            <w:col w:w="4165"/>
          </w:cols>
        </w:sectPr>
      </w:pPr>
      <w:r>
        <w:rPr>
          <w:rFonts w:cs="Times New Roman" w:hAnsi="Times New Roman" w:eastAsia="Times New Roman" w:ascii="Times New Roman"/>
          <w:color w:val="101010"/>
          <w:spacing w:val="-2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7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4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-6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45" w:right="-41"/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4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1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9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"/>
          <w:w w:val="90"/>
          <w:sz w:val="14"/>
          <w:szCs w:val="14"/>
        </w:rPr>
        <w:t>3</w:t>
      </w:r>
      <w:r>
        <w:rPr>
          <w:rFonts w:cs="Arial" w:hAnsi="Arial" w:eastAsia="Arial" w:ascii="Arial"/>
          <w:color w:val="101010"/>
          <w:spacing w:val="0"/>
          <w:w w:val="90"/>
          <w:sz w:val="14"/>
          <w:szCs w:val="14"/>
        </w:rPr>
        <w:t>-</w:t>
      </w:r>
      <w:r>
        <w:rPr>
          <w:rFonts w:cs="Arial" w:hAnsi="Arial" w:eastAsia="Arial" w:ascii="Arial"/>
          <w:color w:val="101010"/>
          <w:spacing w:val="-3"/>
          <w:w w:val="90"/>
          <w:sz w:val="14"/>
          <w:szCs w:val="14"/>
        </w:rPr>
        <w:t>4</w:t>
      </w:r>
      <w:r>
        <w:rPr>
          <w:rFonts w:cs="Arial" w:hAnsi="Arial" w:eastAsia="Arial" w:ascii="Arial"/>
          <w:color w:val="101010"/>
          <w:spacing w:val="0"/>
          <w:w w:val="90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4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right="-41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-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2"/>
          <w:szCs w:val="12"/>
        </w:rPr>
        <w:t>y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position w:val="-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19"/>
          <w:w w:val="78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4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-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position w:val="-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2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-4"/>
          <w:w w:val="70"/>
          <w:position w:val="-5"/>
          <w:sz w:val="12"/>
          <w:szCs w:val="12"/>
        </w:rPr>
        <w:t>1</w:t>
      </w:r>
      <w:r>
        <w:rPr>
          <w:rFonts w:cs="Arial" w:hAnsi="Arial" w:eastAsia="Arial" w:ascii="Arial"/>
          <w:i/>
          <w:color w:val="101010"/>
          <w:spacing w:val="-7"/>
          <w:w w:val="125"/>
          <w:position w:val="-5"/>
          <w:sz w:val="12"/>
          <w:szCs w:val="12"/>
        </w:rPr>
        <w:t>0</w:t>
      </w:r>
      <w:r>
        <w:rPr>
          <w:rFonts w:cs="Arial" w:hAnsi="Arial" w:eastAsia="Arial" w:ascii="Arial"/>
          <w:i/>
          <w:color w:val="101010"/>
          <w:spacing w:val="0"/>
          <w:w w:val="117"/>
          <w:position w:val="-5"/>
          <w:sz w:val="12"/>
          <w:szCs w:val="12"/>
        </w:rPr>
        <w:t>n</w:t>
      </w:r>
      <w:r>
        <w:rPr>
          <w:rFonts w:cs="Arial" w:hAnsi="Arial" w:eastAsia="Arial" w:ascii="Arial"/>
          <w:i/>
          <w:color w:val="101010"/>
          <w:spacing w:val="-15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4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4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53"/>
          <w:position w:val="-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6"/>
          <w:position w:val="-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01010"/>
          <w:spacing w:val="9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position w:val="-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21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49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-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1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8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3A3A3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5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9"/>
        <w:sectPr>
          <w:type w:val="continuous"/>
          <w:pgSz w:w="15880" w:h="12300" w:orient="landscape"/>
          <w:pgMar w:top="220" w:bottom="280" w:left="220" w:right="1380"/>
          <w:cols w:num="6" w:equalWidth="off">
            <w:col w:w="344" w:space="65"/>
            <w:col w:w="1140" w:space="1413"/>
            <w:col w:w="444" w:space="823"/>
            <w:col w:w="2782" w:space="94"/>
            <w:col w:w="1544" w:space="347"/>
            <w:col w:w="528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145" w:right="-55"/>
      </w:pP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87"/>
          <w:position w:val="-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87"/>
          <w:position w:val="-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8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5"/>
          <w:w w:val="8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87"/>
          <w:position w:val="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5"/>
          <w:w w:val="87"/>
          <w:position w:val="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position w:val="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87"/>
          <w:position w:val="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7"/>
          <w:position w:val="8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232323"/>
          <w:spacing w:val="17"/>
          <w:w w:val="87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94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3"/>
          <w:w w:val="8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2" w:lineRule="exact" w:line="140"/>
        <w:sectPr>
          <w:type w:val="continuous"/>
          <w:pgSz w:w="15880" w:h="12300" w:orient="landscape"/>
          <w:pgMar w:top="220" w:bottom="280" w:left="220" w:right="1380"/>
          <w:cols w:num="3" w:equalWidth="off">
            <w:col w:w="1664" w:space="1294"/>
            <w:col w:w="740" w:space="527"/>
            <w:col w:w="1005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32323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0000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  <w:sectPr>
          <w:type w:val="continuous"/>
          <w:pgSz w:w="15880" w:h="12300" w:orient="landscape"/>
          <w:pgMar w:top="220" w:bottom="280" w:left="220" w:right="1380"/>
        </w:sectPr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35" w:right="-41"/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3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6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6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A3A3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3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6"/>
          <w:w w:val="8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6"/>
          <w:w w:val="9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15"/>
          <w:sz w:val="14"/>
          <w:szCs w:val="14"/>
        </w:rPr>
        <w:t>W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9"/>
        <w:ind w:right="-44"/>
      </w:pPr>
      <w:r>
        <w:br w:type="column"/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3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232323"/>
          <w:spacing w:val="26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8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7"/>
        <w:sectPr>
          <w:type w:val="continuous"/>
          <w:pgSz w:w="15880" w:h="12300" w:orient="landscape"/>
          <w:pgMar w:top="220" w:bottom="280" w:left="220" w:right="1380"/>
          <w:cols w:num="6" w:equalWidth="off">
            <w:col w:w="334" w:space="74"/>
            <w:col w:w="1216" w:space="1332"/>
            <w:col w:w="738" w:space="529"/>
            <w:col w:w="1131" w:space="3645"/>
            <w:col w:w="549" w:space="560"/>
            <w:col w:w="417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2"/>
          <w:w w:val="5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01010"/>
          <w:spacing w:val="0"/>
          <w:w w:val="86"/>
          <w:sz w:val="14"/>
          <w:szCs w:val="14"/>
        </w:rPr>
        <w:t>de</w:t>
      </w:r>
      <w:r>
        <w:rPr>
          <w:rFonts w:cs="Arial" w:hAnsi="Arial" w:eastAsia="Arial" w:ascii="Arial"/>
          <w:i/>
          <w:color w:val="101010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-8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4"/>
          <w:w w:val="7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" w:lineRule="exact" w:line="140"/>
        <w:sectPr>
          <w:type w:val="continuous"/>
          <w:pgSz w:w="15880" w:h="12300" w:orient="landscape"/>
          <w:pgMar w:top="220" w:bottom="280" w:left="220" w:right="1380"/>
        </w:sectPr>
      </w:pPr>
      <w:r>
        <w:rPr>
          <w:sz w:val="14"/>
          <w:szCs w:val="14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40" w:right="-41"/>
      </w:pPr>
      <w:r>
        <w:rPr>
          <w:rFonts w:cs="Times New Roman" w:hAnsi="Times New Roman" w:eastAsia="Times New Roman" w:ascii="Times New Roman"/>
          <w:color w:val="101010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30" w:right="-41"/>
      </w:pP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right="-44"/>
      </w:pP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01010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7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01010"/>
          <w:spacing w:val="-2"/>
          <w:w w:val="105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232323"/>
          <w:spacing w:val="-2"/>
          <w:w w:val="9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01010"/>
          <w:spacing w:val="-4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01010"/>
          <w:spacing w:val="-2"/>
          <w:w w:val="99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232323"/>
          <w:spacing w:val="-2"/>
          <w:w w:val="98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01010"/>
          <w:spacing w:val="-2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32323"/>
          <w:spacing w:val="-2"/>
          <w:w w:val="77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6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2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01010"/>
          <w:spacing w:val="2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1"/>
          <w:w w:val="7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3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3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9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6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EU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01010"/>
          <w:spacing w:val="2"/>
          <w:w w:val="6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5"/>
          <w:w w:val="13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6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20"/>
          <w:sz w:val="14"/>
          <w:szCs w:val="14"/>
        </w:rPr>
        <w:t>W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86"/>
        <w:ind w:left="10" w:right="-24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01010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2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6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19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4"/>
          <w:w w:val="11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8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4"/>
          <w:w w:val="11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6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6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22"/>
          <w:w w:val="6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</w:pPr>
      <w:r>
        <w:rPr>
          <w:rFonts w:cs="Arial" w:hAnsi="Arial" w:eastAsia="Arial" w:ascii="Arial"/>
          <w:i/>
          <w:color w:val="101010"/>
          <w:spacing w:val="0"/>
          <w:w w:val="89"/>
          <w:sz w:val="14"/>
          <w:szCs w:val="14"/>
        </w:rPr>
        <w:t>3</w:t>
      </w:r>
      <w:r>
        <w:rPr>
          <w:rFonts w:cs="Arial" w:hAnsi="Arial" w:eastAsia="Arial" w:ascii="Arial"/>
          <w:i/>
          <w:color w:val="101010"/>
          <w:spacing w:val="-3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5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-24" w:firstLine="5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01010"/>
          <w:spacing w:val="6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01010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8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1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9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1"/>
      </w:pP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8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32"/>
      </w:pP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4"/>
      </w:pPr>
      <w:r>
        <w:rPr>
          <w:rFonts w:cs="Arial" w:hAnsi="Arial" w:eastAsia="Arial" w:ascii="Arial"/>
          <w:color w:val="101010"/>
          <w:spacing w:val="-1"/>
          <w:w w:val="152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7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A3A3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9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33"/>
      </w:pPr>
      <w:r>
        <w:rPr>
          <w:rFonts w:cs="Arial" w:hAnsi="Arial" w:eastAsia="Arial" w:ascii="Arial"/>
          <w:i/>
          <w:color w:val="101010"/>
          <w:spacing w:val="0"/>
          <w:w w:val="77"/>
          <w:sz w:val="14"/>
          <w:szCs w:val="14"/>
        </w:rPr>
        <w:t>En</w:t>
      </w:r>
      <w:r>
        <w:rPr>
          <w:rFonts w:cs="Arial" w:hAnsi="Arial" w:eastAsia="Arial" w:ascii="Arial"/>
          <w:i/>
          <w:color w:val="101010"/>
          <w:spacing w:val="11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auto" w:line="293"/>
        <w:ind w:left="5" w:right="47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A3A3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16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A3A3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5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4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6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sz w:val="12"/>
          <w:szCs w:val="12"/>
        </w:rPr>
        <w:t>9</w:t>
      </w:r>
      <w:r>
        <w:rPr>
          <w:rFonts w:cs="Arial" w:hAnsi="Arial" w:eastAsia="Arial" w:ascii="Arial"/>
          <w:color w:val="101010"/>
          <w:spacing w:val="3"/>
          <w:w w:val="100"/>
          <w:sz w:val="12"/>
          <w:szCs w:val="12"/>
        </w:rPr>
        <w:t>8</w:t>
      </w:r>
      <w:r>
        <w:rPr>
          <w:rFonts w:cs="Arial" w:hAnsi="Arial" w:eastAsia="Arial" w:ascii="Arial"/>
          <w:color w:val="101010"/>
          <w:spacing w:val="0"/>
          <w:w w:val="100"/>
          <w:sz w:val="12"/>
          <w:szCs w:val="12"/>
        </w:rPr>
        <w:t>72</w:t>
      </w:r>
      <w:r>
        <w:rPr>
          <w:rFonts w:cs="Arial" w:hAnsi="Arial" w:eastAsia="Arial" w:ascii="Arial"/>
          <w:color w:val="101010"/>
          <w:spacing w:val="1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00000"/>
          <w:spacing w:val="0"/>
          <w:w w:val="9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00000"/>
          <w:spacing w:val="6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5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0000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0"/>
      </w:pPr>
      <w:r>
        <w:rPr>
          <w:rFonts w:cs="Times New Roman" w:hAnsi="Times New Roman" w:eastAsia="Times New Roman" w:ascii="Times New Roman"/>
          <w:color w:val="101010"/>
          <w:spacing w:val="3"/>
          <w:w w:val="7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A3A3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5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2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1" w:lineRule="exact" w:line="220"/>
        <w:ind w:right="400"/>
        <w:sectPr>
          <w:type w:val="continuous"/>
          <w:pgSz w:w="15880" w:h="12300" w:orient="landscape"/>
          <w:pgMar w:top="220" w:bottom="280" w:left="220" w:right="1380"/>
          <w:cols w:num="8" w:equalWidth="off">
            <w:col w:w="330" w:space="69"/>
            <w:col w:w="1328" w:space="1226"/>
            <w:col w:w="740" w:space="527"/>
            <w:col w:w="2653" w:space="217"/>
            <w:col w:w="1625" w:space="271"/>
            <w:col w:w="563" w:space="546"/>
            <w:col w:w="1275" w:space="467"/>
            <w:col w:w="2443"/>
          </w:cols>
        </w:sectPr>
      </w:pP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A3A3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232323"/>
          <w:spacing w:val="3"/>
          <w:w w:val="7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01010"/>
          <w:spacing w:val="-1"/>
          <w:w w:val="9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01010"/>
          <w:spacing w:val="-1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1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6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9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9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27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7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1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-1"/>
          <w:w w:val="10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-1"/>
          <w:w w:val="11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1"/>
          <w:w w:val="11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-1"/>
          <w:w w:val="13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2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10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-1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-1"/>
          <w:w w:val="11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-1"/>
          <w:w w:val="10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-1"/>
          <w:w w:val="9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95"/>
        <w:ind w:left="130"/>
      </w:pPr>
      <w:r>
        <w:pict>
          <v:shape type="#_x0000_t75" style="position:absolute;margin-left:0pt;margin-top:0pt;width:794pt;height:615pt;mso-position-horizontal-relative:page;mso-position-vertical-relative:page;z-index:-3005">
            <v:imagedata o:title="" r:id="rId14"/>
          </v:shape>
        </w:pict>
      </w:r>
      <w:r>
        <w:rPr>
          <w:rFonts w:cs="Times New Roman" w:hAnsi="Times New Roman" w:eastAsia="Times New Roman" w:ascii="Times New Roman"/>
          <w:b/>
          <w:color w:val="101010"/>
          <w:spacing w:val="1"/>
          <w:w w:val="88"/>
          <w:position w:val="-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101010"/>
          <w:spacing w:val="1"/>
          <w:w w:val="88"/>
          <w:position w:val="-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8"/>
          <w:position w:val="-8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8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8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01010"/>
          <w:spacing w:val="-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93"/>
          <w:position w:val="1"/>
          <w:sz w:val="12"/>
          <w:szCs w:val="12"/>
        </w:rPr>
        <w:t>C</w:t>
      </w:r>
      <w:r>
        <w:rPr>
          <w:rFonts w:cs="Arial" w:hAnsi="Arial" w:eastAsia="Arial" w:ascii="Arial"/>
          <w:color w:val="101010"/>
          <w:spacing w:val="1"/>
          <w:w w:val="93"/>
          <w:position w:val="1"/>
          <w:sz w:val="12"/>
          <w:szCs w:val="12"/>
        </w:rPr>
        <w:t>a</w:t>
      </w:r>
      <w:r>
        <w:rPr>
          <w:rFonts w:cs="Arial" w:hAnsi="Arial" w:eastAsia="Arial" w:ascii="Arial"/>
          <w:color w:val="101010"/>
          <w:spacing w:val="0"/>
          <w:w w:val="120"/>
          <w:position w:val="1"/>
          <w:sz w:val="12"/>
          <w:szCs w:val="12"/>
        </w:rPr>
        <w:t>r</w:t>
      </w:r>
      <w:r>
        <w:rPr>
          <w:rFonts w:cs="Arial" w:hAnsi="Arial" w:eastAsia="Arial" w:ascii="Arial"/>
          <w:color w:val="000000"/>
          <w:spacing w:val="0"/>
          <w:w w:val="115"/>
          <w:position w:val="1"/>
          <w:sz w:val="12"/>
          <w:szCs w:val="12"/>
        </w:rPr>
        <w:t>í</w:t>
      </w:r>
      <w:r>
        <w:rPr>
          <w:rFonts w:cs="Arial" w:hAnsi="Arial" w:eastAsia="Arial" w:ascii="Arial"/>
          <w:color w:val="101010"/>
          <w:spacing w:val="0"/>
          <w:w w:val="115"/>
          <w:position w:val="1"/>
          <w:sz w:val="12"/>
          <w:szCs w:val="12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30" w:right="-30"/>
      </w:pPr>
      <w:r>
        <w:rPr>
          <w:rFonts w:cs="Times New Roman" w:hAnsi="Times New Roman" w:eastAsia="Times New Roman" w:ascii="Times New Roman"/>
          <w:b/>
          <w:color w:val="101010"/>
          <w:spacing w:val="-1"/>
          <w:w w:val="77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101010"/>
          <w:spacing w:val="-2"/>
          <w:w w:val="112"/>
          <w:position w:val="-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98"/>
          <w:position w:val="-9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-4"/>
          <w:w w:val="100"/>
          <w:position w:val="-9"/>
          <w:sz w:val="14"/>
          <w:szCs w:val="14"/>
        </w:rPr>
        <w:t> </w:t>
      </w:r>
      <w:r>
        <w:rPr>
          <w:rFonts w:cs="Courier New" w:hAnsi="Courier New" w:eastAsia="Courier New" w:ascii="Courier New"/>
          <w:b/>
          <w:color w:val="101010"/>
          <w:spacing w:val="1"/>
          <w:w w:val="71"/>
          <w:position w:val="0"/>
          <w:sz w:val="16"/>
          <w:szCs w:val="16"/>
        </w:rPr>
        <w:t>R</w:t>
      </w:r>
      <w:r>
        <w:rPr>
          <w:rFonts w:cs="Courier New" w:hAnsi="Courier New" w:eastAsia="Courier New" w:ascii="Courier New"/>
          <w:b/>
          <w:color w:val="101010"/>
          <w:spacing w:val="1"/>
          <w:w w:val="71"/>
          <w:position w:val="0"/>
          <w:sz w:val="16"/>
          <w:szCs w:val="16"/>
        </w:rPr>
        <w:t>E</w:t>
      </w:r>
      <w:r>
        <w:rPr>
          <w:rFonts w:cs="Courier New" w:hAnsi="Courier New" w:eastAsia="Courier New" w:ascii="Courier New"/>
          <w:b/>
          <w:color w:val="101010"/>
          <w:spacing w:val="0"/>
          <w:w w:val="71"/>
          <w:position w:val="0"/>
          <w:sz w:val="16"/>
          <w:szCs w:val="16"/>
        </w:rPr>
        <w:t>06</w:t>
      </w:r>
      <w:r>
        <w:rPr>
          <w:rFonts w:cs="Courier New" w:hAnsi="Courier New" w:eastAsia="Courier New" w:ascii="Courier New"/>
          <w:b/>
          <w:color w:val="101010"/>
          <w:spacing w:val="4"/>
          <w:w w:val="71"/>
          <w:position w:val="0"/>
          <w:sz w:val="16"/>
          <w:szCs w:val="16"/>
        </w:rPr>
        <w:t>0</w:t>
      </w:r>
      <w:r>
        <w:rPr>
          <w:rFonts w:cs="Courier New" w:hAnsi="Courier New" w:eastAsia="Courier New" w:ascii="Courier New"/>
          <w:b/>
          <w:color w:val="101010"/>
          <w:spacing w:val="0"/>
          <w:w w:val="71"/>
          <w:position w:val="0"/>
          <w:sz w:val="16"/>
          <w:szCs w:val="16"/>
        </w:rPr>
        <w:t>1</w:t>
      </w:r>
      <w:r>
        <w:rPr>
          <w:rFonts w:cs="Courier New" w:hAnsi="Courier New" w:eastAsia="Courier New" w:ascii="Courier New"/>
          <w:b/>
          <w:color w:val="101010"/>
          <w:spacing w:val="0"/>
          <w:w w:val="71"/>
          <w:position w:val="0"/>
          <w:sz w:val="16"/>
          <w:szCs w:val="16"/>
        </w:rPr>
        <w:t>  </w:t>
      </w:r>
      <w:r>
        <w:rPr>
          <w:rFonts w:cs="Courier New" w:hAnsi="Courier New" w:eastAsia="Courier New" w:ascii="Courier New"/>
          <w:b/>
          <w:color w:val="101010"/>
          <w:spacing w:val="19"/>
          <w:w w:val="71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6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2"/>
          <w:w w:val="8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8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5"/>
          <w:w w:val="8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-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232323"/>
          <w:spacing w:val="-2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b/>
          <w:color w:val="101010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101010"/>
          <w:spacing w:val="-2"/>
          <w:w w:val="76"/>
          <w:position w:val="0"/>
          <w:sz w:val="14"/>
          <w:szCs w:val="14"/>
        </w:rPr>
        <w:t>c</w:t>
      </w:r>
      <w:r>
        <w:rPr>
          <w:rFonts w:cs="Arial" w:hAnsi="Arial" w:eastAsia="Arial" w:ascii="Arial"/>
          <w:b/>
          <w:color w:val="101010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30" w:right="-54"/>
      </w:pPr>
      <w:r>
        <w:rPr>
          <w:rFonts w:cs="Times New Roman" w:hAnsi="Times New Roman" w:eastAsia="Times New Roman" w:ascii="Times New Roman"/>
          <w:color w:val="101010"/>
          <w:w w:val="69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w w:val="107"/>
          <w:position w:val="-9"/>
          <w:sz w:val="14"/>
          <w:szCs w:val="14"/>
        </w:rPr>
        <w:t>60</w:t>
      </w:r>
      <w:r>
        <w:rPr>
          <w:rFonts w:cs="Times New Roman" w:hAnsi="Times New Roman" w:eastAsia="Times New Roman" w:ascii="Times New Roman"/>
          <w:color w:val="10101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2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77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01010"/>
          <w:spacing w:val="3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position w:val="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01010"/>
          <w:spacing w:val="14"/>
          <w:w w:val="7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1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9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1"/>
          <w:w w:val="91"/>
          <w:position w:val="0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2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0"/>
          <w:w w:val="9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position w:val="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21"/>
      </w:pPr>
      <w:r>
        <w:rPr>
          <w:rFonts w:cs="Courier New" w:hAnsi="Courier New" w:eastAsia="Courier New" w:ascii="Courier New"/>
          <w:b/>
          <w:color w:val="101010"/>
          <w:spacing w:val="4"/>
          <w:w w:val="64"/>
          <w:position w:val="-9"/>
          <w:sz w:val="14"/>
          <w:szCs w:val="14"/>
        </w:rPr>
        <w:t>1</w:t>
      </w:r>
      <w:r>
        <w:rPr>
          <w:rFonts w:cs="Courier New" w:hAnsi="Courier New" w:eastAsia="Courier New" w:ascii="Courier New"/>
          <w:b/>
          <w:color w:val="101010"/>
          <w:spacing w:val="5"/>
          <w:w w:val="97"/>
          <w:position w:val="-9"/>
          <w:sz w:val="14"/>
          <w:szCs w:val="14"/>
        </w:rPr>
        <w:t>6</w:t>
      </w:r>
      <w:r>
        <w:rPr>
          <w:rFonts w:cs="Courier New" w:hAnsi="Courier New" w:eastAsia="Courier New" w:ascii="Courier New"/>
          <w:b/>
          <w:color w:val="101010"/>
          <w:spacing w:val="0"/>
          <w:w w:val="59"/>
          <w:position w:val="-9"/>
          <w:sz w:val="14"/>
          <w:szCs w:val="14"/>
        </w:rPr>
        <w:t>1</w:t>
      </w:r>
      <w:r>
        <w:rPr>
          <w:rFonts w:cs="Courier New" w:hAnsi="Courier New" w:eastAsia="Courier New" w:ascii="Courier New"/>
          <w:b/>
          <w:color w:val="101010"/>
          <w:spacing w:val="-9"/>
          <w:w w:val="100"/>
          <w:position w:val="-9"/>
          <w:sz w:val="14"/>
          <w:szCs w:val="14"/>
        </w:rPr>
        <w:t> </w:t>
      </w:r>
      <w:r>
        <w:rPr>
          <w:rFonts w:cs="Courier New" w:hAnsi="Courier New" w:eastAsia="Courier New" w:ascii="Courier New"/>
          <w:b/>
          <w:color w:val="101010"/>
          <w:spacing w:val="3"/>
          <w:w w:val="59"/>
          <w:position w:val="0"/>
          <w:sz w:val="14"/>
          <w:szCs w:val="14"/>
        </w:rPr>
        <w:t>S</w:t>
      </w:r>
      <w:r>
        <w:rPr>
          <w:rFonts w:cs="Courier New" w:hAnsi="Courier New" w:eastAsia="Courier New" w:ascii="Courier New"/>
          <w:b/>
          <w:color w:val="101010"/>
          <w:spacing w:val="6"/>
          <w:w w:val="102"/>
          <w:position w:val="0"/>
          <w:sz w:val="14"/>
          <w:szCs w:val="14"/>
        </w:rPr>
        <w:t>A</w:t>
      </w:r>
      <w:r>
        <w:rPr>
          <w:rFonts w:cs="Courier New" w:hAnsi="Courier New" w:eastAsia="Courier New" w:ascii="Courier New"/>
          <w:b/>
          <w:color w:val="101010"/>
          <w:spacing w:val="5"/>
          <w:w w:val="86"/>
          <w:position w:val="0"/>
          <w:sz w:val="14"/>
          <w:szCs w:val="14"/>
        </w:rPr>
        <w:t>0</w:t>
      </w:r>
      <w:r>
        <w:rPr>
          <w:rFonts w:cs="Courier New" w:hAnsi="Courier New" w:eastAsia="Courier New" w:ascii="Courier New"/>
          <w:b/>
          <w:color w:val="101010"/>
          <w:spacing w:val="4"/>
          <w:w w:val="64"/>
          <w:position w:val="0"/>
          <w:sz w:val="14"/>
          <w:szCs w:val="14"/>
        </w:rPr>
        <w:t>1</w:t>
      </w:r>
      <w:r>
        <w:rPr>
          <w:rFonts w:cs="Courier New" w:hAnsi="Courier New" w:eastAsia="Courier New" w:ascii="Courier New"/>
          <w:b/>
          <w:color w:val="101010"/>
          <w:spacing w:val="5"/>
          <w:w w:val="97"/>
          <w:position w:val="0"/>
          <w:sz w:val="14"/>
          <w:szCs w:val="14"/>
        </w:rPr>
        <w:t>0</w:t>
      </w:r>
      <w:r>
        <w:rPr>
          <w:rFonts w:cs="Courier New" w:hAnsi="Courier New" w:eastAsia="Courier New" w:ascii="Courier New"/>
          <w:b/>
          <w:color w:val="101010"/>
          <w:spacing w:val="0"/>
          <w:w w:val="54"/>
          <w:position w:val="0"/>
          <w:sz w:val="14"/>
          <w:szCs w:val="14"/>
        </w:rPr>
        <w:t>1</w:t>
      </w:r>
      <w:r>
        <w:rPr>
          <w:rFonts w:cs="Courier New" w:hAnsi="Courier New" w:eastAsia="Courier New" w:ascii="Courier New"/>
          <w:b/>
          <w:color w:val="101010"/>
          <w:spacing w:val="0"/>
          <w:w w:val="100"/>
          <w:position w:val="0"/>
          <w:sz w:val="14"/>
          <w:szCs w:val="14"/>
        </w:rPr>
        <w:t>  </w:t>
      </w:r>
      <w:r>
        <w:rPr>
          <w:rFonts w:cs="Courier New" w:hAnsi="Courier New" w:eastAsia="Courier New" w:ascii="Courier New"/>
          <w:b/>
          <w:color w:val="101010"/>
          <w:spacing w:val="-2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5"/>
          <w:w w:val="11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198"/>
      </w:pPr>
      <w:r>
        <w:rPr>
          <w:rFonts w:cs="Times New Roman" w:hAnsi="Times New Roman" w:eastAsia="Times New Roman" w:ascii="Times New Roman"/>
          <w:color w:val="797979"/>
          <w:spacing w:val="0"/>
          <w:w w:val="48"/>
          <w:sz w:val="24"/>
          <w:szCs w:val="24"/>
        </w:rPr>
        <w:t>"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567"/>
        <w:ind w:right="-24" w:firstLine="10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6"/>
          <w:w w:val="13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3"/>
          <w:w w:val="6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EU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8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3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EU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7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5"/>
          <w:w w:val="7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15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00000"/>
          <w:spacing w:val="3"/>
          <w:w w:val="8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EU</w:t>
      </w:r>
      <w:r>
        <w:rPr>
          <w:rFonts w:cs="Times New Roman" w:hAnsi="Times New Roman" w:eastAsia="Times New Roman" w:ascii="Times New Roman"/>
          <w:color w:val="101010"/>
          <w:spacing w:val="0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8"/>
          <w:w w:val="7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6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00000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5"/>
          <w:w w:val="9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7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0"/>
      </w:pP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-6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8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4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32323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8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pr</w:t>
      </w:r>
      <w:r>
        <w:rPr>
          <w:rFonts w:cs="Times New Roman" w:hAnsi="Times New Roman" w:eastAsia="Times New Roman" w:ascii="Times New Roman"/>
          <w:color w:val="101010"/>
          <w:spacing w:val="6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5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2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8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/>
      </w:pPr>
      <w:r>
        <w:rPr>
          <w:rFonts w:cs="Times New Roman" w:hAnsi="Times New Roman" w:eastAsia="Times New Roman" w:ascii="Times New Roman"/>
          <w:color w:val="101010"/>
          <w:spacing w:val="4"/>
          <w:w w:val="12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12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12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32323"/>
          <w:spacing w:val="2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15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32323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9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25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k</w:t>
      </w:r>
      <w:r>
        <w:rPr>
          <w:rFonts w:cs="Times New Roman" w:hAnsi="Times New Roman" w:eastAsia="Times New Roman" w:ascii="Times New Roman"/>
          <w:color w:val="232323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/>
        <w:ind w:left="5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ll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7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01010"/>
          <w:spacing w:val="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2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2"/>
          <w:w w:val="9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2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01010"/>
          <w:spacing w:val="3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01010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auto" w:line="568"/>
        <w:ind w:right="-24" w:firstLine="10"/>
      </w:pP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32323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6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01010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auto" w:line="565"/>
        <w:ind w:right="2882" w:firstLine="10"/>
        <w:sectPr>
          <w:type w:val="continuous"/>
          <w:pgSz w:w="15880" w:h="12300" w:orient="landscape"/>
          <w:pgMar w:top="220" w:bottom="280" w:left="220" w:right="1380"/>
          <w:cols w:num="5" w:equalWidth="off">
            <w:col w:w="2269" w:space="670"/>
            <w:col w:w="905" w:space="367"/>
            <w:col w:w="2642" w:space="2129"/>
            <w:col w:w="563" w:space="546"/>
            <w:col w:w="4189"/>
          </w:cols>
        </w:sectPr>
      </w:pPr>
      <w:r>
        <w:rPr>
          <w:rFonts w:cs="Times New Roman" w:hAnsi="Times New Roman" w:eastAsia="Times New Roman" w:ascii="Times New Roman"/>
          <w:color w:val="101010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9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A3A3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01010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5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-4"/>
          <w:w w:val="8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15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01010"/>
          <w:spacing w:val="6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01010"/>
          <w:spacing w:val="8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01010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01010"/>
          <w:spacing w:val="-7"/>
          <w:w w:val="8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01010"/>
          <w:spacing w:val="0"/>
          <w:w w:val="78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5" w:lineRule="exact" w:line="160"/>
        <w:ind w:left="5517" w:right="4473"/>
      </w:pPr>
      <w:r>
        <w:rPr>
          <w:rFonts w:cs="Arial" w:hAnsi="Arial" w:eastAsia="Arial" w:ascii="Arial"/>
          <w:i/>
          <w:color w:val="7E7E7E"/>
          <w:spacing w:val="0"/>
          <w:w w:val="64"/>
          <w:position w:val="-2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20"/>
      </w:pPr>
      <w:r>
        <w:rPr>
          <w:rFonts w:cs="Arial" w:hAnsi="Arial" w:eastAsia="Arial" w:ascii="Arial"/>
          <w:color w:val="040404"/>
          <w:spacing w:val="-7"/>
          <w:w w:val="10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-7"/>
          <w:w w:val="100"/>
          <w:position w:val="6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-6"/>
          <w:w w:val="10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-7"/>
          <w:w w:val="100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7"/>
          <w:w w:val="100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-2"/>
          <w:w w:val="100"/>
          <w:position w:val="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6"/>
          <w:w w:val="10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6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40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0"/>
          <w:w w:val="54"/>
          <w:position w:val="-1"/>
          <w:sz w:val="18"/>
          <w:szCs w:val="18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pgSz w:w="15920" w:h="12340" w:orient="landscape"/>
          <w:pgMar w:top="240" w:bottom="280" w:left="0" w:right="1440"/>
          <w:cols w:num="2" w:equalWidth="off">
            <w:col w:w="10089" w:space="3514"/>
            <w:col w:w="877"/>
          </w:cols>
        </w:sectPr>
      </w:pPr>
      <w:r>
        <w:rPr>
          <w:rFonts w:cs="Arial" w:hAnsi="Arial" w:eastAsia="Arial" w:ascii="Arial"/>
          <w:color w:val="040404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4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1A1A1A"/>
          <w:spacing w:val="-4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0" w:lineRule="exact" w:line="240"/>
        <w:sectPr>
          <w:type w:val="continuous"/>
          <w:pgSz w:w="15920" w:h="12340" w:orient="landscape"/>
          <w:pgMar w:top="220" w:bottom="280" w:left="0" w:right="1440"/>
        </w:sectPr>
      </w:pPr>
      <w:r>
        <w:rPr>
          <w:sz w:val="24"/>
          <w:szCs w:val="24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atLeast" w:line="20"/>
      </w:pPr>
      <w:r>
        <w:rPr>
          <w:rFonts w:cs="Times New Roman" w:hAnsi="Times New Roman" w:eastAsia="Times New Roman" w:ascii="Times New Roman"/>
          <w:i/>
          <w:color w:val="979797"/>
          <w:spacing w:val="0"/>
          <w:w w:val="56"/>
          <w:position w:val="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56"/>
          <w:position w:val="3"/>
          <w:sz w:val="10"/>
          <w:szCs w:val="10"/>
        </w:rPr>
        <w:t>         </w:t>
      </w:r>
      <w:r>
        <w:rPr>
          <w:rFonts w:cs="Times New Roman" w:hAnsi="Times New Roman" w:eastAsia="Times New Roman" w:ascii="Times New Roman"/>
          <w:i/>
          <w:color w:val="979797"/>
          <w:spacing w:val="14"/>
          <w:w w:val="56"/>
          <w:position w:val="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3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83"/>
          <w:position w:val="0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7E7E7E"/>
          <w:spacing w:val="0"/>
          <w:w w:val="83"/>
          <w:position w:val="0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6" w:lineRule="exact" w:line="20"/>
        <w:sectPr>
          <w:type w:val="continuous"/>
          <w:pgSz w:w="15920" w:h="12340" w:orient="landscape"/>
          <w:pgMar w:top="220" w:bottom="280" w:left="0" w:right="1440"/>
          <w:cols w:num="2" w:equalWidth="off">
            <w:col w:w="1669" w:space="3625"/>
            <w:col w:w="918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E7E7E"/>
          <w:spacing w:val="2"/>
          <w:w w:val="95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E7E7E"/>
          <w:spacing w:val="3"/>
          <w:w w:val="149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08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E7E7E"/>
          <w:spacing w:val="2"/>
          <w:w w:val="108"/>
          <w:position w:val="-1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75757"/>
          <w:spacing w:val="5"/>
          <w:w w:val="261"/>
          <w:position w:val="-15"/>
          <w:sz w:val="10"/>
          <w:szCs w:val="10"/>
        </w:rPr>
        <w:t>\</w:t>
      </w:r>
      <w:r>
        <w:rPr>
          <w:rFonts w:cs="Times New Roman" w:hAnsi="Times New Roman" w:eastAsia="Times New Roman" w:ascii="Times New Roman"/>
          <w:color w:val="979797"/>
          <w:spacing w:val="3"/>
          <w:w w:val="149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E7E7E"/>
          <w:spacing w:val="2"/>
          <w:w w:val="81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79797"/>
          <w:spacing w:val="3"/>
          <w:w w:val="122"/>
          <w:position w:val="-15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6B6B6B"/>
          <w:spacing w:val="0"/>
          <w:w w:val="108"/>
          <w:position w:val="-1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100"/>
          <w:position w:val="-15"/>
          <w:sz w:val="10"/>
          <w:szCs w:val="10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6B6B6B"/>
          <w:spacing w:val="8"/>
          <w:w w:val="100"/>
          <w:position w:val="-15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67"/>
          <w:position w:val="-18"/>
          <w:sz w:val="18"/>
          <w:szCs w:val="18"/>
        </w:rPr>
        <w:t>:</w:t>
      </w:r>
      <w:r>
        <w:rPr>
          <w:rFonts w:cs="Arial" w:hAnsi="Arial" w:eastAsia="Arial" w:ascii="Arial"/>
          <w:color w:val="7E7E7E"/>
          <w:spacing w:val="-5"/>
          <w:w w:val="48"/>
          <w:position w:val="-18"/>
          <w:sz w:val="18"/>
          <w:szCs w:val="18"/>
        </w:rPr>
        <w:t>·</w:t>
      </w:r>
      <w:r>
        <w:rPr>
          <w:rFonts w:cs="Arial" w:hAnsi="Arial" w:eastAsia="Arial" w:ascii="Arial"/>
          <w:color w:val="7E7E7E"/>
          <w:spacing w:val="0"/>
          <w:w w:val="48"/>
          <w:position w:val="-18"/>
          <w:sz w:val="18"/>
          <w:szCs w:val="18"/>
        </w:rPr>
        <w:t>.:</w:t>
      </w:r>
      <w:r>
        <w:rPr>
          <w:rFonts w:cs="Arial" w:hAnsi="Arial" w:eastAsia="Arial" w:ascii="Arial"/>
          <w:color w:val="7E7E7E"/>
          <w:spacing w:val="0"/>
          <w:w w:val="24"/>
          <w:position w:val="-18"/>
          <w:sz w:val="18"/>
          <w:szCs w:val="18"/>
        </w:rPr>
        <w:t>·</w:t>
      </w:r>
      <w:r>
        <w:rPr>
          <w:rFonts w:cs="Arial" w:hAnsi="Arial" w:eastAsia="Arial" w:ascii="Arial"/>
          <w:color w:val="7E7E7E"/>
          <w:spacing w:val="0"/>
          <w:w w:val="100"/>
          <w:position w:val="-18"/>
          <w:sz w:val="18"/>
          <w:szCs w:val="18"/>
        </w:rPr>
        <w:t>             </w:t>
      </w:r>
      <w:r>
        <w:rPr>
          <w:rFonts w:cs="Arial" w:hAnsi="Arial" w:eastAsia="Arial" w:ascii="Arial"/>
          <w:color w:val="7E7E7E"/>
          <w:spacing w:val="-12"/>
          <w:w w:val="100"/>
          <w:position w:val="-1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80"/>
          <w:position w:val="-2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0"/>
          <w:position w:val="-2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0"/>
          <w:position w:val="-2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position w:val="-2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position w:val="-2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0"/>
          <w:position w:val="-2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0"/>
          <w:position w:val="-2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position w:val="-2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position w:val="-2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position w:val="-21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b/>
          <w:color w:val="040404"/>
          <w:spacing w:val="24"/>
          <w:w w:val="80"/>
          <w:position w:val="-21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0"/>
          <w:w w:val="41"/>
          <w:position w:val="-20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0"/>
          <w:w w:val="41"/>
          <w:position w:val="-20"/>
          <w:sz w:val="18"/>
          <w:szCs w:val="18"/>
        </w:rPr>
        <w:t>:</w:t>
      </w:r>
      <w:r>
        <w:rPr>
          <w:rFonts w:cs="Arial" w:hAnsi="Arial" w:eastAsia="Arial" w:ascii="Arial"/>
          <w:color w:val="7E7E7E"/>
          <w:spacing w:val="0"/>
          <w:w w:val="41"/>
          <w:position w:val="-20"/>
          <w:sz w:val="18"/>
          <w:szCs w:val="18"/>
        </w:rPr>
        <w:t>   </w:t>
      </w:r>
      <w:r>
        <w:rPr>
          <w:rFonts w:cs="Arial" w:hAnsi="Arial" w:eastAsia="Arial" w:ascii="Arial"/>
          <w:color w:val="7E7E7E"/>
          <w:spacing w:val="7"/>
          <w:w w:val="41"/>
          <w:position w:val="-2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575757"/>
          <w:spacing w:val="-1"/>
          <w:w w:val="68"/>
          <w:position w:val="-1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575757"/>
          <w:spacing w:val="-1"/>
          <w:w w:val="68"/>
          <w:position w:val="-16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7E7E7E"/>
          <w:spacing w:val="0"/>
          <w:w w:val="102"/>
          <w:position w:val="-16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7E7E7E"/>
          <w:spacing w:val="0"/>
          <w:w w:val="100"/>
          <w:position w:val="-16"/>
          <w:sz w:val="12"/>
          <w:szCs w:val="12"/>
        </w:rPr>
        <w:t>                                                    </w:t>
      </w:r>
      <w:r>
        <w:rPr>
          <w:rFonts w:cs="Times New Roman" w:hAnsi="Times New Roman" w:eastAsia="Times New Roman" w:ascii="Times New Roman"/>
          <w:i/>
          <w:color w:val="7E7E7E"/>
          <w:spacing w:val="-4"/>
          <w:w w:val="100"/>
          <w:position w:val="-16"/>
          <w:sz w:val="12"/>
          <w:szCs w:val="12"/>
        </w:rPr>
        <w:t> </w:t>
      </w:r>
      <w:r>
        <w:rPr>
          <w:rFonts w:cs="Arial" w:hAnsi="Arial" w:eastAsia="Arial" w:ascii="Arial"/>
          <w:color w:val="6B6B6B"/>
          <w:spacing w:val="-1"/>
          <w:w w:val="47"/>
          <w:position w:val="-14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1"/>
          <w:w w:val="103"/>
          <w:position w:val="-14"/>
          <w:sz w:val="18"/>
          <w:szCs w:val="18"/>
        </w:rPr>
        <w:t>.</w:t>
      </w:r>
      <w:r>
        <w:rPr>
          <w:rFonts w:cs="Arial" w:hAnsi="Arial" w:eastAsia="Arial" w:ascii="Arial"/>
          <w:color w:val="6B6B6B"/>
          <w:spacing w:val="6"/>
          <w:w w:val="113"/>
          <w:position w:val="-14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-1"/>
          <w:w w:val="150"/>
          <w:position w:val="-15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138"/>
          <w:position w:val="-15"/>
          <w:sz w:val="14"/>
          <w:szCs w:val="14"/>
        </w:rPr>
        <w:t>.</w:t>
      </w:r>
      <w:r>
        <w:rPr>
          <w:rFonts w:cs="Arial" w:hAnsi="Arial" w:eastAsia="Arial" w:ascii="Arial"/>
          <w:color w:val="6B6B6B"/>
          <w:spacing w:val="0"/>
          <w:w w:val="100"/>
          <w:position w:val="-15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6B6B6B"/>
          <w:spacing w:val="4"/>
          <w:w w:val="100"/>
          <w:position w:val="-15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-5"/>
          <w:w w:val="207"/>
          <w:position w:val="-12"/>
          <w:sz w:val="10"/>
          <w:szCs w:val="10"/>
        </w:rPr>
        <w:t>.</w:t>
      </w:r>
      <w:r>
        <w:rPr>
          <w:rFonts w:cs="Arial" w:hAnsi="Arial" w:eastAsia="Arial" w:ascii="Arial"/>
          <w:color w:val="6B6B6B"/>
          <w:spacing w:val="0"/>
          <w:w w:val="207"/>
          <w:position w:val="-12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40"/>
      </w:pPr>
      <w:r>
        <w:rPr>
          <w:rFonts w:cs="Times New Roman" w:hAnsi="Times New Roman" w:eastAsia="Times New Roman" w:ascii="Times New Roman"/>
          <w:b/>
          <w:color w:val="040404"/>
          <w:spacing w:val="4"/>
          <w:w w:val="72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1"/>
          <w:position w:val="-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9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right="-41"/>
      </w:pPr>
      <w:r>
        <w:br w:type="column"/>
      </w:r>
      <w:r>
        <w:rPr>
          <w:rFonts w:cs="Times New Roman" w:hAnsi="Times New Roman" w:eastAsia="Times New Roman" w:ascii="Times New Roman"/>
          <w:b/>
          <w:color w:val="7E7E7E"/>
          <w:spacing w:val="2"/>
          <w:w w:val="65"/>
          <w:position w:val="-2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b/>
          <w:color w:val="979797"/>
          <w:spacing w:val="1"/>
          <w:w w:val="69"/>
          <w:position w:val="-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b/>
          <w:color w:val="1A1A1A"/>
          <w:spacing w:val="4"/>
          <w:w w:val="9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76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b/>
          <w:color w:val="1A1A1A"/>
          <w:spacing w:val="3"/>
          <w:w w:val="69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4"/>
          <w:w w:val="86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1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7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right="-41"/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3"/>
          <w:w w:val="8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1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7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7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90"/>
          <w:position w:val="-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4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40"/>
        <w:ind w:right="-50"/>
      </w:pPr>
      <w:r>
        <w:br w:type="column"/>
      </w:r>
      <w:r>
        <w:rPr>
          <w:rFonts w:cs="Arial" w:hAnsi="Arial" w:eastAsia="Arial" w:ascii="Arial"/>
          <w:color w:val="979797"/>
          <w:spacing w:val="0"/>
          <w:w w:val="43"/>
          <w:position w:val="-1"/>
          <w:sz w:val="20"/>
          <w:szCs w:val="20"/>
        </w:rPr>
        <w:t>'</w:t>
      </w:r>
      <w:r>
        <w:rPr>
          <w:rFonts w:cs="Arial" w:hAnsi="Arial" w:eastAsia="Arial" w:ascii="Arial"/>
          <w:color w:val="979797"/>
          <w:spacing w:val="0"/>
          <w:w w:val="43"/>
          <w:position w:val="-1"/>
          <w:sz w:val="20"/>
          <w:szCs w:val="20"/>
        </w:rPr>
        <w:t>               </w:t>
      </w:r>
      <w:r>
        <w:rPr>
          <w:rFonts w:cs="Arial" w:hAnsi="Arial" w:eastAsia="Arial" w:ascii="Arial"/>
          <w:color w:val="979797"/>
          <w:spacing w:val="5"/>
          <w:w w:val="43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979797"/>
          <w:spacing w:val="0"/>
          <w:w w:val="43"/>
          <w:position w:val="0"/>
          <w:sz w:val="16"/>
          <w:szCs w:val="16"/>
        </w:rPr>
        <w:t>,: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40"/>
        <w:sectPr>
          <w:type w:val="continuous"/>
          <w:pgSz w:w="15920" w:h="12340" w:orient="landscape"/>
          <w:pgMar w:top="220" w:bottom="280" w:left="0" w:right="1440"/>
          <w:cols w:num="5" w:equalWidth="off">
            <w:col w:w="1103" w:space="783"/>
            <w:col w:w="602" w:space="824"/>
            <w:col w:w="1015" w:space="338"/>
            <w:col w:w="436" w:space="280"/>
            <w:col w:w="909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-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7E7E7E"/>
          <w:spacing w:val="7"/>
          <w:w w:val="3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-2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9"/>
          <w:w w:val="3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5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E7E7E"/>
          <w:spacing w:val="2"/>
          <w:w w:val="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65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93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7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47"/>
          <w:position w:val="-4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979797"/>
          <w:spacing w:val="15"/>
          <w:w w:val="47"/>
          <w:position w:val="-4"/>
          <w:sz w:val="20"/>
          <w:szCs w:val="20"/>
        </w:rPr>
        <w:t>.</w:t>
      </w:r>
      <w:r>
        <w:rPr>
          <w:rFonts w:cs="Arial" w:hAnsi="Arial" w:eastAsia="Arial" w:ascii="Arial"/>
          <w:color w:val="7E7E7E"/>
          <w:spacing w:val="0"/>
          <w:w w:val="19"/>
          <w:position w:val="-4"/>
          <w:sz w:val="36"/>
          <w:szCs w:val="36"/>
        </w:rPr>
        <w:t>,</w:t>
      </w:r>
      <w:r>
        <w:rPr>
          <w:rFonts w:cs="Arial" w:hAnsi="Arial" w:eastAsia="Arial" w:ascii="Arial"/>
          <w:color w:val="7E7E7E"/>
          <w:spacing w:val="-51"/>
          <w:w w:val="100"/>
          <w:position w:val="-4"/>
          <w:sz w:val="36"/>
          <w:szCs w:val="36"/>
        </w:rPr>
        <w:t> </w:t>
      </w:r>
      <w:r>
        <w:rPr>
          <w:rFonts w:cs="Arial" w:hAnsi="Arial" w:eastAsia="Arial" w:ascii="Arial"/>
          <w:color w:val="7E7E7E"/>
          <w:spacing w:val="0"/>
          <w:w w:val="30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7E7E7E"/>
          <w:spacing w:val="-1"/>
          <w:w w:val="46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7E7E7E"/>
          <w:spacing w:val="0"/>
          <w:w w:val="46"/>
          <w:position w:val="-4"/>
          <w:sz w:val="12"/>
          <w:szCs w:val="12"/>
        </w:rPr>
        <w:t>.</w:t>
      </w:r>
      <w:r>
        <w:rPr>
          <w:rFonts w:cs="Arial" w:hAnsi="Arial" w:eastAsia="Arial" w:ascii="Arial"/>
          <w:color w:val="7E7E7E"/>
          <w:spacing w:val="-2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7"/>
          <w:position w:val="-4"/>
          <w:sz w:val="8"/>
          <w:szCs w:val="8"/>
        </w:rPr>
        <w:t>_.</w:t>
      </w:r>
      <w:r>
        <w:rPr>
          <w:rFonts w:cs="Times New Roman" w:hAnsi="Times New Roman" w:eastAsia="Times New Roman" w:ascii="Times New Roman"/>
          <w:color w:val="7E7E7E"/>
          <w:spacing w:val="0"/>
          <w:w w:val="47"/>
          <w:position w:val="-4"/>
          <w:sz w:val="8"/>
          <w:szCs w:val="8"/>
        </w:rPr>
        <w:t>                                         </w:t>
      </w:r>
      <w:r>
        <w:rPr>
          <w:rFonts w:cs="Times New Roman" w:hAnsi="Times New Roman" w:eastAsia="Times New Roman" w:ascii="Times New Roman"/>
          <w:color w:val="7E7E7E"/>
          <w:spacing w:val="4"/>
          <w:w w:val="47"/>
          <w:position w:val="-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47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5"/>
          <w:w w:val="47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6B6B6B"/>
          <w:spacing w:val="-6"/>
          <w:w w:val="3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E7E7E"/>
          <w:spacing w:val="0"/>
          <w:w w:val="46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7E7E7E"/>
          <w:spacing w:val="0"/>
          <w:w w:val="100"/>
          <w:position w:val="-1"/>
          <w:sz w:val="12"/>
          <w:szCs w:val="12"/>
        </w:rPr>
        <w:t>                                            </w:t>
      </w:r>
      <w:r>
        <w:rPr>
          <w:rFonts w:cs="Arial" w:hAnsi="Arial" w:eastAsia="Arial" w:ascii="Arial"/>
          <w:color w:val="7E7E7E"/>
          <w:spacing w:val="-4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575757"/>
          <w:spacing w:val="-1"/>
          <w:w w:val="67"/>
          <w:position w:val="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101"/>
          <w:position w:val="3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100"/>
          <w:position w:val="3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i/>
          <w:color w:val="979797"/>
          <w:spacing w:val="-8"/>
          <w:w w:val="100"/>
          <w:position w:val="3"/>
          <w:sz w:val="12"/>
          <w:szCs w:val="12"/>
        </w:rPr>
        <w:t> </w:t>
      </w:r>
      <w:r>
        <w:rPr>
          <w:rFonts w:cs="Arial" w:hAnsi="Arial" w:eastAsia="Arial" w:ascii="Arial"/>
          <w:b/>
          <w:color w:val="040404"/>
          <w:spacing w:val="4"/>
          <w:w w:val="73"/>
          <w:position w:val="-4"/>
          <w:sz w:val="12"/>
          <w:szCs w:val="12"/>
        </w:rPr>
        <w:t>S</w:t>
      </w:r>
      <w:r>
        <w:rPr>
          <w:rFonts w:cs="Arial" w:hAnsi="Arial" w:eastAsia="Arial" w:ascii="Arial"/>
          <w:b/>
          <w:color w:val="1A1A1A"/>
          <w:spacing w:val="3"/>
          <w:w w:val="121"/>
          <w:position w:val="-4"/>
          <w:sz w:val="12"/>
          <w:szCs w:val="12"/>
        </w:rPr>
        <w:t>I</w:t>
      </w:r>
      <w:r>
        <w:rPr>
          <w:rFonts w:cs="Arial" w:hAnsi="Arial" w:eastAsia="Arial" w:ascii="Arial"/>
          <w:b/>
          <w:color w:val="040404"/>
          <w:spacing w:val="5"/>
          <w:w w:val="92"/>
          <w:position w:val="-4"/>
          <w:sz w:val="12"/>
          <w:szCs w:val="12"/>
        </w:rPr>
        <w:t>T</w:t>
      </w:r>
      <w:r>
        <w:rPr>
          <w:rFonts w:cs="Arial" w:hAnsi="Arial" w:eastAsia="Arial" w:ascii="Arial"/>
          <w:b/>
          <w:color w:val="040404"/>
          <w:spacing w:val="6"/>
          <w:w w:val="93"/>
          <w:position w:val="-4"/>
          <w:sz w:val="12"/>
          <w:szCs w:val="12"/>
        </w:rPr>
        <w:t>U</w:t>
      </w:r>
      <w:r>
        <w:rPr>
          <w:rFonts w:cs="Arial" w:hAnsi="Arial" w:eastAsia="Arial" w:ascii="Arial"/>
          <w:b/>
          <w:color w:val="040404"/>
          <w:spacing w:val="7"/>
          <w:w w:val="103"/>
          <w:position w:val="-4"/>
          <w:sz w:val="12"/>
          <w:szCs w:val="12"/>
        </w:rPr>
        <w:t>A</w:t>
      </w:r>
      <w:r>
        <w:rPr>
          <w:rFonts w:cs="Arial" w:hAnsi="Arial" w:eastAsia="Arial" w:ascii="Arial"/>
          <w:b/>
          <w:color w:val="040404"/>
          <w:spacing w:val="7"/>
          <w:w w:val="141"/>
          <w:position w:val="-4"/>
          <w:sz w:val="12"/>
          <w:szCs w:val="12"/>
        </w:rPr>
        <w:t>q</w:t>
      </w:r>
      <w:r>
        <w:rPr>
          <w:rFonts w:cs="Arial" w:hAnsi="Arial" w:eastAsia="Arial" w:ascii="Arial"/>
          <w:b/>
          <w:color w:val="040404"/>
          <w:spacing w:val="6"/>
          <w:w w:val="110"/>
          <w:position w:val="-4"/>
          <w:sz w:val="12"/>
          <w:szCs w:val="12"/>
        </w:rPr>
        <w:t>ó</w:t>
      </w:r>
      <w:r>
        <w:rPr>
          <w:rFonts w:cs="Arial" w:hAnsi="Arial" w:eastAsia="Arial" w:ascii="Arial"/>
          <w:b/>
          <w:color w:val="040404"/>
          <w:spacing w:val="0"/>
          <w:w w:val="103"/>
          <w:position w:val="-4"/>
          <w:sz w:val="12"/>
          <w:szCs w:val="1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position w:val="-4"/>
          <w:sz w:val="12"/>
          <w:szCs w:val="12"/>
        </w:rPr>
        <w:t>       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3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1"/>
          <w:w w:val="76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0"/>
          <w:w w:val="76"/>
          <w:position w:val="3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20"/>
          <w:w w:val="76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76"/>
          <w:position w:val="5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07"/>
      </w:pP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F2F2F"/>
          <w:spacing w:val="0"/>
          <w:w w:val="65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7E7E7E"/>
          <w:spacing w:val="-2"/>
          <w:w w:val="65"/>
          <w:position w:val="2"/>
          <w:sz w:val="12"/>
          <w:szCs w:val="12"/>
        </w:rPr>
        <w:t>·</w:t>
      </w:r>
      <w:r>
        <w:rPr>
          <w:rFonts w:cs="Arial" w:hAnsi="Arial" w:eastAsia="Arial" w:ascii="Arial"/>
          <w:i/>
          <w:color w:val="979797"/>
          <w:spacing w:val="0"/>
          <w:w w:val="135"/>
          <w:position w:val="2"/>
          <w:sz w:val="12"/>
          <w:szCs w:val="12"/>
        </w:rPr>
        <w:t>:</w:t>
      </w:r>
      <w:r>
        <w:rPr>
          <w:rFonts w:cs="Arial" w:hAnsi="Arial" w:eastAsia="Arial" w:ascii="Arial"/>
          <w:i/>
          <w:color w:val="979797"/>
          <w:spacing w:val="-8"/>
          <w:w w:val="135"/>
          <w:position w:val="2"/>
          <w:sz w:val="12"/>
          <w:szCs w:val="12"/>
        </w:rPr>
        <w:t>-</w:t>
      </w:r>
      <w:r>
        <w:rPr>
          <w:rFonts w:cs="Arial" w:hAnsi="Arial" w:eastAsia="Arial" w:ascii="Arial"/>
          <w:i/>
          <w:color w:val="7E7E7E"/>
          <w:spacing w:val="-5"/>
          <w:w w:val="144"/>
          <w:position w:val="2"/>
          <w:sz w:val="12"/>
          <w:szCs w:val="12"/>
        </w:rPr>
        <w:t>·</w:t>
      </w:r>
      <w:r>
        <w:rPr>
          <w:rFonts w:cs="Arial" w:hAnsi="Arial" w:eastAsia="Arial" w:ascii="Arial"/>
          <w:i/>
          <w:color w:val="7E7E7E"/>
          <w:spacing w:val="-5"/>
          <w:w w:val="144"/>
          <w:position w:val="2"/>
          <w:sz w:val="12"/>
          <w:szCs w:val="12"/>
        </w:rPr>
        <w:t>-</w:t>
      </w:r>
      <w:r>
        <w:rPr>
          <w:rFonts w:cs="Arial" w:hAnsi="Arial" w:eastAsia="Arial" w:ascii="Arial"/>
          <w:i/>
          <w:color w:val="7E7E7E"/>
          <w:spacing w:val="-3"/>
          <w:w w:val="91"/>
          <w:position w:val="2"/>
          <w:sz w:val="12"/>
          <w:szCs w:val="12"/>
        </w:rPr>
        <w:t>·</w:t>
      </w:r>
      <w:r>
        <w:rPr>
          <w:rFonts w:cs="Arial" w:hAnsi="Arial" w:eastAsia="Arial" w:ascii="Arial"/>
          <w:i/>
          <w:color w:val="7E7E7E"/>
          <w:spacing w:val="-4"/>
          <w:w w:val="117"/>
          <w:position w:val="2"/>
          <w:sz w:val="12"/>
          <w:szCs w:val="12"/>
        </w:rPr>
        <w:t>·</w:t>
      </w:r>
      <w:r>
        <w:rPr>
          <w:rFonts w:cs="Arial" w:hAnsi="Arial" w:eastAsia="Arial" w:ascii="Arial"/>
          <w:i/>
          <w:color w:val="7E7E7E"/>
          <w:spacing w:val="0"/>
          <w:w w:val="117"/>
          <w:position w:val="2"/>
          <w:sz w:val="12"/>
          <w:szCs w:val="12"/>
        </w:rPr>
        <w:t>·</w:t>
      </w:r>
      <w:r>
        <w:rPr>
          <w:rFonts w:cs="Arial" w:hAnsi="Arial" w:eastAsia="Arial" w:ascii="Arial"/>
          <w:i/>
          <w:color w:val="7E7E7E"/>
          <w:spacing w:val="0"/>
          <w:w w:val="100"/>
          <w:position w:val="2"/>
          <w:sz w:val="12"/>
          <w:szCs w:val="12"/>
        </w:rPr>
        <w:t>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7E7E7E"/>
          <w:spacing w:val="10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65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0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0" w:lineRule="exact" w:line="100"/>
      </w:pPr>
      <w:r>
        <w:rPr>
          <w:rFonts w:cs="Arial" w:hAnsi="Arial" w:eastAsia="Arial" w:ascii="Arial"/>
          <w:color w:val="040404"/>
          <w:spacing w:val="-3"/>
          <w:w w:val="164"/>
          <w:position w:val="-4"/>
          <w:sz w:val="12"/>
          <w:szCs w:val="12"/>
        </w:rPr>
        <w:t>(</w:t>
      </w:r>
      <w:r>
        <w:rPr>
          <w:rFonts w:cs="Arial" w:hAnsi="Arial" w:eastAsia="Arial" w:ascii="Arial"/>
          <w:color w:val="040404"/>
          <w:spacing w:val="0"/>
          <w:w w:val="106"/>
          <w:position w:val="-4"/>
          <w:sz w:val="12"/>
          <w:szCs w:val="12"/>
        </w:rPr>
        <w:t>n</w:t>
      </w:r>
      <w:r>
        <w:rPr>
          <w:rFonts w:cs="Arial" w:hAnsi="Arial" w:eastAsia="Arial" w:ascii="Arial"/>
          <w:color w:val="040404"/>
          <w:spacing w:val="6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-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20" w:h="12340" w:orient="landscape"/>
          <w:pgMar w:top="220" w:bottom="280" w:left="0" w:right="1440"/>
          <w:cols w:num="2" w:equalWidth="off">
            <w:col w:w="11636" w:space="393"/>
            <w:col w:w="245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E7E7E"/>
          <w:spacing w:val="0"/>
          <w:w w:val="28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7E7E7E"/>
          <w:spacing w:val="0"/>
          <w:w w:val="28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7E7E7E"/>
          <w:spacing w:val="4"/>
          <w:w w:val="2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0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2F2F2F"/>
          <w:spacing w:val="6"/>
          <w:w w:val="15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3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2F2F2F"/>
          <w:spacing w:val="0"/>
          <w:w w:val="9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40"/>
        <w:ind w:left="384"/>
      </w:pPr>
      <w:r>
        <w:rPr>
          <w:rFonts w:cs="Courier New" w:hAnsi="Courier New" w:eastAsia="Courier New" w:ascii="Courier New"/>
          <w:color w:val="040404"/>
          <w:spacing w:val="-1"/>
          <w:w w:val="72"/>
          <w:sz w:val="16"/>
          <w:szCs w:val="16"/>
        </w:rPr>
        <w:t>1</w:t>
      </w:r>
      <w:r>
        <w:rPr>
          <w:rFonts w:cs="Courier New" w:hAnsi="Courier New" w:eastAsia="Courier New" w:ascii="Courier New"/>
          <w:color w:val="040404"/>
          <w:spacing w:val="-1"/>
          <w:w w:val="72"/>
          <w:sz w:val="16"/>
          <w:szCs w:val="16"/>
        </w:rPr>
        <w:t>6</w:t>
      </w:r>
      <w:r>
        <w:rPr>
          <w:rFonts w:cs="Courier New" w:hAnsi="Courier New" w:eastAsia="Courier New" w:ascii="Courier New"/>
          <w:color w:val="1A1A1A"/>
          <w:spacing w:val="0"/>
          <w:w w:val="72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A1A1A"/>
          <w:spacing w:val="-6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97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97"/>
          <w:position w:val="9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-3"/>
          <w:w w:val="97"/>
          <w:position w:val="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97"/>
          <w:position w:val="9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9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8"/>
          <w:w w:val="97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     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7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94"/>
          <w:position w:val="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53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53"/>
          <w:position w:val="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9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72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9"/>
          <w:sz w:val="14"/>
          <w:szCs w:val="1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 w:lineRule="exact" w:line="200"/>
        <w:ind w:left="658"/>
        <w:sectPr>
          <w:type w:val="continuous"/>
          <w:pgSz w:w="15920" w:h="12340" w:orient="landscape"/>
          <w:pgMar w:top="220" w:bottom="280" w:left="0" w:right="1440"/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7"/>
          <w:w w:val="98"/>
          <w:position w:val="-6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9"/>
          <w:w w:val="9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-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-6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12"/>
          <w:w w:val="9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F2F2F"/>
          <w:spacing w:val="3"/>
          <w:w w:val="75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position w:val="-7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48"/>
          <w:position w:val="-7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7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F2F2F"/>
          <w:spacing w:val="1"/>
          <w:w w:val="69"/>
          <w:position w:val="-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7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7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-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4"/>
          <w:w w:val="84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84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7"/>
          <w:w w:val="84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-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7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25"/>
          <w:w w:val="84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position w:val="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4"/>
          <w:w w:val="9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84" w:right="-41"/>
      </w:pP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389" w:right="-42"/>
      </w:pPr>
      <w:r>
        <w:rPr>
          <w:rFonts w:cs="Times New Roman" w:hAnsi="Times New Roman" w:eastAsia="Times New Roman" w:ascii="Times New Roman"/>
          <w:color w:val="1A1A1A"/>
          <w:spacing w:val="-2"/>
          <w:w w:val="7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6"/>
          <w:szCs w:val="16"/>
        </w:rPr>
        <w:t>64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ind w:left="-55" w:right="2849"/>
      </w:pP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242"/>
          <w:spacing w:val="0"/>
          <w:w w:val="8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82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color w:val="424242"/>
          <w:spacing w:val="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6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2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3"/>
          <w:w w:val="99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00"/>
        <w:ind w:right="2855"/>
        <w:sectPr>
          <w:type w:val="continuous"/>
          <w:pgSz w:w="15920" w:h="12340" w:orient="landscape"/>
          <w:pgMar w:top="220" w:bottom="280" w:left="0" w:right="1440"/>
          <w:cols w:num="2" w:equalWidth="off">
            <w:col w:w="588" w:space="65"/>
            <w:col w:w="13827"/>
          </w:cols>
        </w:sectPr>
      </w:pPr>
      <w:r>
        <w:rPr>
          <w:rFonts w:cs="Arial" w:hAnsi="Arial" w:eastAsia="Arial" w:ascii="Arial"/>
          <w:color w:val="1A1A1A"/>
          <w:spacing w:val="0"/>
          <w:w w:val="75"/>
          <w:position w:val="-4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11"/>
          <w:w w:val="75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653"/>
      </w:pP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-1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1A1A1A"/>
          <w:spacing w:val="10"/>
          <w:w w:val="90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90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90"/>
          <w:position w:val="-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2F2F2F"/>
          <w:spacing w:val="8"/>
          <w:w w:val="9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-2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2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1A1A1A"/>
          <w:spacing w:val="27"/>
          <w:w w:val="8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-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EZ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1A1A1A"/>
          <w:spacing w:val="14"/>
          <w:w w:val="8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6"/>
          <w:w w:val="8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i!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9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379"/>
      </w:pPr>
      <w:r>
        <w:rPr>
          <w:rFonts w:cs="Times New Roman" w:hAnsi="Times New Roman" w:eastAsia="Times New Roman" w:ascii="Times New Roman"/>
          <w:color w:val="040404"/>
          <w:spacing w:val="1"/>
          <w:w w:val="81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121"/>
          <w:position w:val="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4" w:lineRule="auto" w:line="162"/>
        <w:ind w:left="653" w:right="2828" w:firstLine="3821"/>
      </w:pPr>
      <w:r>
        <w:pict>
          <v:shape type="#_x0000_t202" style="position:absolute;margin-left:301.92pt;margin-top:-0.787131pt;width:7.27pt;height:14pt;mso-position-horizontal-relative:page;mso-position-vertical-relative:paragraph;z-index:-300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2"/>
                      <w:w w:val="56"/>
                      <w:sz w:val="28"/>
                      <w:szCs w:val="28"/>
                    </w:rPr>
                    <w:t>u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49"/>
                      <w:sz w:val="28"/>
                      <w:szCs w:val="28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7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1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6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1"/>
          <w:w w:val="71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74"/>
      </w:pPr>
      <w:r>
        <w:rPr>
          <w:rFonts w:cs="Courier New" w:hAnsi="Courier New" w:eastAsia="Courier New" w:ascii="Courier New"/>
          <w:color w:val="1A1A1A"/>
          <w:spacing w:val="-2"/>
          <w:w w:val="77"/>
          <w:position w:val="1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A1A1A"/>
          <w:spacing w:val="-3"/>
          <w:w w:val="77"/>
          <w:position w:val="1"/>
          <w:sz w:val="16"/>
          <w:szCs w:val="16"/>
        </w:rPr>
        <w:t>6</w:t>
      </w:r>
      <w:r>
        <w:rPr>
          <w:rFonts w:cs="Courier New" w:hAnsi="Courier New" w:eastAsia="Courier New" w:ascii="Courier New"/>
          <w:color w:val="1A1A1A"/>
          <w:spacing w:val="0"/>
          <w:w w:val="77"/>
          <w:position w:val="1"/>
          <w:sz w:val="16"/>
          <w:szCs w:val="16"/>
        </w:rPr>
        <w:t>6</w:t>
      </w:r>
      <w:r>
        <w:rPr>
          <w:rFonts w:cs="Courier New" w:hAnsi="Courier New" w:eastAsia="Courier New" w:ascii="Courier New"/>
          <w:color w:val="1A1A1A"/>
          <w:spacing w:val="0"/>
          <w:w w:val="77"/>
          <w:position w:val="1"/>
          <w:sz w:val="16"/>
          <w:szCs w:val="16"/>
        </w:rPr>
        <w:t>                                                   </w:t>
      </w:r>
      <w:r>
        <w:rPr>
          <w:rFonts w:cs="Courier New" w:hAnsi="Courier New" w:eastAsia="Courier New" w:ascii="Courier New"/>
          <w:color w:val="1A1A1A"/>
          <w:spacing w:val="38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28"/>
        <w:ind w:left="7323" w:right="5471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6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35"/>
        <w:ind w:left="648"/>
      </w:pP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28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24242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4"/>
          <w:w w:val="118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F2F2F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A1A1A"/>
          <w:spacing w:val="4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i/>
          <w:color w:val="040404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9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2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2"/>
          <w:sz w:val="14"/>
          <w:szCs w:val="14"/>
        </w:rPr>
        <w:t> </w:t>
      </w:r>
      <w:r>
        <w:rPr>
          <w:rFonts w:cs="Courier New" w:hAnsi="Courier New" w:eastAsia="Courier New" w:ascii="Courier New"/>
          <w:b/>
          <w:color w:val="1A1A1A"/>
          <w:spacing w:val="2"/>
          <w:w w:val="78"/>
          <w:position w:val="0"/>
          <w:sz w:val="16"/>
          <w:szCs w:val="16"/>
        </w:rPr>
        <w:t>C</w:t>
      </w:r>
      <w:r>
        <w:rPr>
          <w:rFonts w:cs="Courier New" w:hAnsi="Courier New" w:eastAsia="Courier New" w:ascii="Courier New"/>
          <w:b/>
          <w:color w:val="1A1A1A"/>
          <w:spacing w:val="2"/>
          <w:w w:val="73"/>
          <w:position w:val="0"/>
          <w:sz w:val="16"/>
          <w:szCs w:val="16"/>
        </w:rPr>
        <w:t>E</w:t>
      </w:r>
      <w:r>
        <w:rPr>
          <w:rFonts w:cs="Courier New" w:hAnsi="Courier New" w:eastAsia="Courier New" w:ascii="Courier New"/>
          <w:b/>
          <w:color w:val="040404"/>
          <w:spacing w:val="2"/>
          <w:w w:val="78"/>
          <w:position w:val="0"/>
          <w:sz w:val="16"/>
          <w:szCs w:val="16"/>
        </w:rPr>
        <w:t>R</w:t>
      </w:r>
      <w:r>
        <w:rPr>
          <w:rFonts w:cs="Courier New" w:hAnsi="Courier New" w:eastAsia="Courier New" w:ascii="Courier New"/>
          <w:b/>
          <w:color w:val="1A1A1A"/>
          <w:spacing w:val="0"/>
          <w:w w:val="82"/>
          <w:position w:val="0"/>
          <w:sz w:val="16"/>
          <w:szCs w:val="16"/>
        </w:rPr>
        <w:t>R</w:t>
      </w:r>
      <w:r>
        <w:rPr>
          <w:rFonts w:cs="Courier New" w:hAnsi="Courier New" w:eastAsia="Courier New" w:ascii="Courier New"/>
          <w:b/>
          <w:color w:val="1A1A1A"/>
          <w:spacing w:val="6"/>
          <w:w w:val="82"/>
          <w:position w:val="0"/>
          <w:sz w:val="16"/>
          <w:szCs w:val="16"/>
        </w:rPr>
        <w:t>A</w:t>
      </w:r>
      <w:r>
        <w:rPr>
          <w:rFonts w:cs="Courier New" w:hAnsi="Courier New" w:eastAsia="Courier New" w:ascii="Courier New"/>
          <w:b/>
          <w:color w:val="040404"/>
          <w:spacing w:val="3"/>
          <w:w w:val="87"/>
          <w:position w:val="0"/>
          <w:sz w:val="16"/>
          <w:szCs w:val="16"/>
        </w:rPr>
        <w:t>D</w:t>
      </w:r>
      <w:r>
        <w:rPr>
          <w:rFonts w:cs="Courier New" w:hAnsi="Courier New" w:eastAsia="Courier New" w:ascii="Courier New"/>
          <w:b/>
          <w:color w:val="040404"/>
          <w:spacing w:val="0"/>
          <w:w w:val="87"/>
          <w:position w:val="0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 w:lineRule="exact" w:line="140"/>
        <w:ind w:left="379"/>
        <w:sectPr>
          <w:type w:val="continuous"/>
          <w:pgSz w:w="15920" w:h="12340" w:orient="landscape"/>
          <w:pgMar w:top="220" w:bottom="280" w:left="0" w:right="1440"/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14"/>
          <w:szCs w:val="14"/>
        </w:rPr>
        <w:t>En</w:t>
      </w:r>
      <w:r>
        <w:rPr>
          <w:rFonts w:cs="Arial" w:hAnsi="Arial" w:eastAsia="Arial" w:ascii="Arial"/>
          <w:color w:val="040404"/>
          <w:spacing w:val="6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653" w:right="-41"/>
      </w:pP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7"/>
          <w:w w:val="101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7"/>
          <w:w w:val="91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4"/>
          <w:sz w:val="14"/>
          <w:szCs w:val="14"/>
        </w:rPr>
        <w:t>ñ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F2F2F"/>
          <w:spacing w:val="4"/>
          <w:w w:val="8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4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7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F2F2F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1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1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8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2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right="-41"/>
      </w:pP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sectPr>
          <w:type w:val="continuous"/>
          <w:pgSz w:w="15920" w:h="12340" w:orient="landscape"/>
          <w:pgMar w:top="220" w:bottom="280" w:left="0" w:right="1440"/>
          <w:cols w:num="4" w:equalWidth="off">
            <w:col w:w="4101" w:space="367"/>
            <w:col w:w="2730" w:space="2046"/>
            <w:col w:w="549" w:space="550"/>
            <w:col w:w="413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8"/>
          <w:w w:val="93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3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9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79"/>
      </w:pPr>
      <w:r>
        <w:rPr>
          <w:rFonts w:cs="Arial" w:hAnsi="Arial" w:eastAsia="Arial" w:ascii="Arial"/>
          <w:b/>
          <w:color w:val="040404"/>
          <w:spacing w:val="3"/>
          <w:w w:val="88"/>
          <w:sz w:val="12"/>
          <w:szCs w:val="12"/>
        </w:rPr>
        <w:t>1</w:t>
      </w:r>
      <w:r>
        <w:rPr>
          <w:rFonts w:cs="Arial" w:hAnsi="Arial" w:eastAsia="Arial" w:ascii="Arial"/>
          <w:b/>
          <w:color w:val="1A1A1A"/>
          <w:spacing w:val="4"/>
          <w:w w:val="88"/>
          <w:sz w:val="12"/>
          <w:szCs w:val="12"/>
        </w:rPr>
        <w:t>6</w:t>
      </w:r>
      <w:r>
        <w:rPr>
          <w:rFonts w:cs="Arial" w:hAnsi="Arial" w:eastAsia="Arial" w:ascii="Arial"/>
          <w:b/>
          <w:color w:val="040404"/>
          <w:spacing w:val="0"/>
          <w:w w:val="88"/>
          <w:sz w:val="12"/>
          <w:szCs w:val="12"/>
        </w:rPr>
        <w:t>8</w:t>
      </w:r>
      <w:r>
        <w:rPr>
          <w:rFonts w:cs="Arial" w:hAnsi="Arial" w:eastAsia="Arial" w:ascii="Arial"/>
          <w:b/>
          <w:color w:val="040404"/>
          <w:spacing w:val="0"/>
          <w:w w:val="88"/>
          <w:sz w:val="12"/>
          <w:szCs w:val="12"/>
        </w:rPr>
        <w:t>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20"/>
          <w:w w:val="8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0" w:lineRule="exact" w:line="100"/>
        <w:ind w:left="4474" w:right="-41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42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86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5920" w:h="12340" w:orient="landscape"/>
          <w:pgMar w:top="220" w:bottom="280" w:left="0" w:right="1440"/>
          <w:cols w:num="2" w:equalWidth="off">
            <w:col w:w="7245" w:space="3099"/>
            <w:col w:w="4136"/>
          </w:cols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3"/>
          <w:w w:val="99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379" w:right="-55"/>
      </w:pP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7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position w:val="7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position w:val="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53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86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1"/>
          <w:w w:val="86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86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6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7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7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8"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110"/>
          <w:sz w:val="14"/>
          <w:szCs w:val="14"/>
        </w:rPr>
        <w:t>3l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20" w:h="12340" w:orient="landscape"/>
          <w:pgMar w:top="220" w:bottom="280" w:left="0" w:right="1440"/>
          <w:cols w:num="3" w:equalWidth="off">
            <w:col w:w="4097" w:space="377"/>
            <w:col w:w="187" w:space="4579"/>
            <w:col w:w="524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379" w:right="-41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370" w:right="-32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4" w:lineRule="auto" w:line="348"/>
        <w:ind w:left="-39" w:right="2866" w:firstLine="5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8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2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7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1A1A1A"/>
          <w:spacing w:val="11"/>
          <w:w w:val="8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38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23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0"/>
          <w:w w:val="79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8"/>
          <w:position w:val="10"/>
          <w:sz w:val="14"/>
          <w:szCs w:val="14"/>
        </w:rPr>
        <w:t>d</w:t>
      </w:r>
      <w:r>
        <w:rPr>
          <w:rFonts w:cs="Arial" w:hAnsi="Arial" w:eastAsia="Arial" w:ascii="Arial"/>
          <w:i/>
          <w:color w:val="040404"/>
          <w:spacing w:val="0"/>
          <w:w w:val="88"/>
          <w:position w:val="10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13"/>
          <w:w w:val="88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10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8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88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5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8"/>
          <w:position w:val="0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6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0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F2F2F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24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0"/>
          <w:sz w:val="14"/>
          <w:szCs w:val="14"/>
        </w:rPr>
        <w:t>fil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1"/>
          <w:w w:val="98"/>
          <w:position w:val="1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4"/>
          <w:w w:val="98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11" w:lineRule="exact" w:line="100"/>
        <w:ind w:right="2868"/>
        <w:sectPr>
          <w:type w:val="continuous"/>
          <w:pgSz w:w="15920" w:h="12340" w:orient="landscape"/>
          <w:pgMar w:top="220" w:bottom="280" w:left="0" w:right="1440"/>
          <w:cols w:num="2" w:equalWidth="off">
            <w:col w:w="578" w:space="65"/>
            <w:col w:w="13837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-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374"/>
      </w:pP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72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7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7"/>
          <w:w w:val="101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81"/>
          <w:position w:val="7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7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1A1A1A"/>
          <w:spacing w:val="14"/>
          <w:w w:val="81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7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9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7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7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7"/>
          <w:sz w:val="14"/>
          <w:szCs w:val="14"/>
        </w:rPr>
        <w:t>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78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before="38" w:lineRule="exact" w:line="180"/>
        <w:ind w:left="638" w:right="-68"/>
      </w:pP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-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-6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54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6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8"/>
          <w:w w:val="92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-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7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1A1A1A"/>
          <w:spacing w:val="12"/>
          <w:w w:val="92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2"/>
          <w:w w:val="81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-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-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7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25"/>
          <w:w w:val="81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7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7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-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4"/>
          <w:w w:val="91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2"/>
          <w:w w:val="71"/>
          <w:position w:val="-7"/>
          <w:sz w:val="14"/>
          <w:szCs w:val="14"/>
        </w:rPr>
        <w:t>"</w:t>
      </w:r>
      <w:r>
        <w:rPr>
          <w:rFonts w:cs="Arial" w:hAnsi="Arial" w:eastAsia="Arial" w:ascii="Arial"/>
          <w:color w:val="1A1A1A"/>
          <w:spacing w:val="0"/>
          <w:w w:val="106"/>
          <w:position w:val="-7"/>
          <w:sz w:val="14"/>
          <w:szCs w:val="14"/>
        </w:rPr>
        <w:t>A"</w:t>
      </w:r>
      <w:r>
        <w:rPr>
          <w:rFonts w:cs="Arial" w:hAnsi="Arial" w:eastAsia="Arial" w:ascii="Arial"/>
          <w:color w:val="1A1A1A"/>
          <w:spacing w:val="-3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7"/>
          <w:sz w:val="14"/>
          <w:szCs w:val="14"/>
        </w:rPr>
        <w:t>-04</w:t>
      </w:r>
      <w:r>
        <w:rPr>
          <w:rFonts w:cs="Times New Roman" w:hAnsi="Times New Roman" w:eastAsia="Times New Roman" w:ascii="Times New Roman"/>
          <w:color w:val="040404"/>
          <w:spacing w:val="20"/>
          <w:w w:val="91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7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1"/>
          <w:w w:val="65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7"/>
          <w:sz w:val="14"/>
          <w:szCs w:val="14"/>
        </w:rPr>
        <w:t>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65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-16"/>
          <w:w w:val="83"/>
          <w:position w:val="-14"/>
          <w:sz w:val="32"/>
          <w:szCs w:val="32"/>
        </w:rPr>
        <w:t>{</w:t>
      </w:r>
      <w:r>
        <w:rPr>
          <w:rFonts w:cs="Arial" w:hAnsi="Arial" w:eastAsia="Arial" w:ascii="Arial"/>
          <w:color w:val="424242"/>
          <w:spacing w:val="-7"/>
          <w:w w:val="105"/>
          <w:position w:val="-14"/>
          <w:sz w:val="32"/>
          <w:szCs w:val="32"/>
        </w:rPr>
        <w:t>!</w:t>
      </w:r>
      <w:r>
        <w:rPr>
          <w:rFonts w:cs="Arial" w:hAnsi="Arial" w:eastAsia="Arial" w:ascii="Arial"/>
          <w:color w:val="575757"/>
          <w:spacing w:val="-1"/>
          <w:w w:val="44"/>
          <w:position w:val="-14"/>
          <w:sz w:val="32"/>
          <w:szCs w:val="32"/>
        </w:rPr>
        <w:t>I</w:t>
      </w:r>
      <w:r>
        <w:rPr>
          <w:rFonts w:cs="Arial" w:hAnsi="Arial" w:eastAsia="Arial" w:ascii="Arial"/>
          <w:color w:val="2F2F2F"/>
          <w:spacing w:val="-11"/>
          <w:w w:val="34"/>
          <w:position w:val="-14"/>
          <w:sz w:val="32"/>
          <w:szCs w:val="32"/>
        </w:rPr>
        <w:t>~</w:t>
      </w:r>
      <w:r>
        <w:rPr>
          <w:rFonts w:cs="Arial" w:hAnsi="Arial" w:eastAsia="Arial" w:ascii="Arial"/>
          <w:color w:val="424242"/>
          <w:spacing w:val="-1"/>
          <w:w w:val="52"/>
          <w:position w:val="-14"/>
          <w:sz w:val="32"/>
          <w:szCs w:val="32"/>
        </w:rPr>
        <w:t>~</w:t>
      </w:r>
      <w:r>
        <w:rPr>
          <w:rFonts w:cs="Arial" w:hAnsi="Arial" w:eastAsia="Arial" w:ascii="Arial"/>
          <w:i/>
          <w:color w:val="575757"/>
          <w:spacing w:val="-27"/>
          <w:w w:val="45"/>
          <w:position w:val="-14"/>
          <w:sz w:val="28"/>
          <w:szCs w:val="28"/>
        </w:rPr>
        <w:t>1</w:t>
      </w:r>
      <w:r>
        <w:rPr>
          <w:rFonts w:cs="Arial" w:hAnsi="Arial" w:eastAsia="Arial" w:ascii="Arial"/>
          <w:i/>
          <w:color w:val="575757"/>
          <w:spacing w:val="3"/>
          <w:w w:val="87"/>
          <w:position w:val="-14"/>
          <w:sz w:val="28"/>
          <w:szCs w:val="28"/>
        </w:rPr>
        <w:t>J</w:t>
      </w:r>
      <w:r>
        <w:rPr>
          <w:rFonts w:cs="Arial" w:hAnsi="Arial" w:eastAsia="Arial" w:ascii="Arial"/>
          <w:i/>
          <w:color w:val="7E7E7E"/>
          <w:spacing w:val="0"/>
          <w:w w:val="36"/>
          <w:position w:val="-14"/>
          <w:sz w:val="28"/>
          <w:szCs w:val="28"/>
        </w:rPr>
        <w:t>/!</w:t>
      </w:r>
      <w:r>
        <w:rPr>
          <w:rFonts w:cs="Arial" w:hAnsi="Arial" w:eastAsia="Arial" w:ascii="Arial"/>
          <w:i/>
          <w:color w:val="7E7E7E"/>
          <w:spacing w:val="3"/>
          <w:w w:val="36"/>
          <w:position w:val="-14"/>
          <w:sz w:val="28"/>
          <w:szCs w:val="28"/>
        </w:rPr>
        <w:t>;</w:t>
      </w:r>
      <w:r>
        <w:rPr>
          <w:rFonts w:cs="Arial" w:hAnsi="Arial" w:eastAsia="Arial" w:ascii="Arial"/>
          <w:i/>
          <w:color w:val="7E7E7E"/>
          <w:spacing w:val="-11"/>
          <w:w w:val="51"/>
          <w:position w:val="-14"/>
          <w:sz w:val="28"/>
          <w:szCs w:val="28"/>
        </w:rPr>
        <w:t>~</w:t>
      </w:r>
      <w:r>
        <w:rPr>
          <w:rFonts w:cs="Arial" w:hAnsi="Arial" w:eastAsia="Arial" w:ascii="Arial"/>
          <w:i/>
          <w:color w:val="6B6B6B"/>
          <w:spacing w:val="-4"/>
          <w:w w:val="36"/>
          <w:position w:val="-14"/>
          <w:sz w:val="28"/>
          <w:szCs w:val="28"/>
        </w:rPr>
        <w:t>:</w:t>
      </w:r>
      <w:r>
        <w:rPr>
          <w:rFonts w:cs="Arial" w:hAnsi="Arial" w:eastAsia="Arial" w:ascii="Arial"/>
          <w:i/>
          <w:color w:val="7E7E7E"/>
          <w:spacing w:val="-30"/>
          <w:w w:val="175"/>
          <w:position w:val="-14"/>
          <w:sz w:val="28"/>
          <w:szCs w:val="28"/>
        </w:rPr>
        <w:t>t</w:t>
      </w:r>
      <w:r>
        <w:rPr>
          <w:rFonts w:cs="Arial" w:hAnsi="Arial" w:eastAsia="Arial" w:ascii="Arial"/>
          <w:i/>
          <w:color w:val="979797"/>
          <w:spacing w:val="-3"/>
          <w:w w:val="51"/>
          <w:position w:val="-14"/>
          <w:sz w:val="28"/>
          <w:szCs w:val="28"/>
        </w:rPr>
        <w:t>?</w:t>
      </w:r>
      <w:r>
        <w:rPr>
          <w:rFonts w:cs="Arial" w:hAnsi="Arial" w:eastAsia="Arial" w:ascii="Arial"/>
          <w:i/>
          <w:color w:val="7E7E7E"/>
          <w:spacing w:val="0"/>
          <w:w w:val="26"/>
          <w:position w:val="-14"/>
          <w:sz w:val="28"/>
          <w:szCs w:val="28"/>
        </w:rPr>
        <w:t>&amp;</w:t>
      </w:r>
      <w:r>
        <w:rPr>
          <w:rFonts w:cs="Arial" w:hAnsi="Arial" w:eastAsia="Arial" w:ascii="Arial"/>
          <w:i/>
          <w:color w:val="979797"/>
          <w:spacing w:val="-107"/>
          <w:w w:val="53"/>
          <w:position w:val="-14"/>
          <w:sz w:val="28"/>
          <w:szCs w:val="28"/>
        </w:rPr>
        <w:t>H</w:t>
      </w:r>
      <w:r>
        <w:rPr>
          <w:rFonts w:cs="Arial" w:hAnsi="Arial" w:eastAsia="Arial" w:ascii="Arial"/>
          <w:i/>
          <w:color w:val="7E7E7E"/>
          <w:spacing w:val="0"/>
          <w:w w:val="26"/>
          <w:position w:val="-14"/>
          <w:sz w:val="28"/>
          <w:szCs w:val="2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20" w:h="12340" w:orient="landscape"/>
          <w:pgMar w:top="220" w:bottom="280" w:left="0" w:right="1440"/>
          <w:cols w:num="2" w:equalWidth="off">
            <w:col w:w="10173" w:space="161"/>
            <w:col w:w="4146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242"/>
          <w:spacing w:val="2"/>
          <w:w w:val="11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0"/>
          <w:w w:val="74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2F2F2F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74" w:right="-4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1A1A1A"/>
          <w:spacing w:val="-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-3"/>
          <w:w w:val="11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11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ez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24242"/>
          <w:spacing w:val="2"/>
          <w:w w:val="8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3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15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4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11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14"/>
          <w:sz w:val="14"/>
          <w:szCs w:val="14"/>
        </w:rPr>
        <w:t>•</w:t>
      </w:r>
      <w:r>
        <w:rPr>
          <w:rFonts w:cs="Arial" w:hAnsi="Arial" w:eastAsia="Arial" w:ascii="Arial"/>
          <w:color w:val="1A1A1A"/>
          <w:spacing w:val="30"/>
          <w:w w:val="11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424242"/>
          <w:spacing w:val="2"/>
          <w:w w:val="88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7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914"/>
      </w:pP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9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left="1118" w:right="2838" w:firstLine="5"/>
        <w:sectPr>
          <w:type w:val="continuous"/>
          <w:pgSz w:w="15920" w:h="12340" w:orient="landscape"/>
          <w:pgMar w:top="220" w:bottom="280" w:left="0" w:right="1440"/>
          <w:cols w:num="3" w:equalWidth="off">
            <w:col w:w="573" w:space="70"/>
            <w:col w:w="5178" w:space="3385"/>
            <w:col w:w="5274"/>
          </w:cols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9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tl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4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3"/>
        <w:ind w:left="360" w:right="-41"/>
      </w:pP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-1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ind w:right="1787"/>
      </w:pPr>
      <w:r>
        <w:rPr>
          <w:rFonts w:cs="Arial" w:hAnsi="Arial" w:eastAsia="Arial" w:ascii="Arial"/>
          <w:color w:val="979797"/>
          <w:w w:val="69"/>
          <w:sz w:val="10"/>
          <w:szCs w:val="10"/>
        </w:rPr>
        <w:t>:</w:t>
      </w:r>
      <w:r>
        <w:rPr>
          <w:rFonts w:cs="Arial" w:hAnsi="Arial" w:eastAsia="Arial" w:ascii="Arial"/>
          <w:color w:val="979797"/>
          <w:spacing w:val="-4"/>
          <w:w w:val="69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3"/>
          <w:w w:val="96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96"/>
          <w:sz w:val="10"/>
          <w:szCs w:val="10"/>
        </w:rPr>
        <w:t>:</w:t>
      </w:r>
      <w:r>
        <w:rPr>
          <w:rFonts w:cs="Arial" w:hAnsi="Arial" w:eastAsia="Arial" w:ascii="Arial"/>
          <w:color w:val="6B6B6B"/>
          <w:spacing w:val="-4"/>
          <w:w w:val="73"/>
          <w:sz w:val="10"/>
          <w:szCs w:val="10"/>
        </w:rPr>
        <w:t>~</w:t>
      </w:r>
      <w:r>
        <w:rPr>
          <w:rFonts w:cs="Arial" w:hAnsi="Arial" w:eastAsia="Arial" w:ascii="Arial"/>
          <w:color w:val="7E7E7E"/>
          <w:spacing w:val="0"/>
          <w:w w:val="64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0"/>
          <w:w w:val="100"/>
          <w:sz w:val="10"/>
          <w:szCs w:val="10"/>
        </w:rPr>
        <w:t>     </w:t>
      </w:r>
      <w:r>
        <w:rPr>
          <w:rFonts w:cs="Arial" w:hAnsi="Arial" w:eastAsia="Arial" w:ascii="Arial"/>
          <w:color w:val="7E7E7E"/>
          <w:spacing w:val="-1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99"/>
          <w:sz w:val="6"/>
          <w:szCs w:val="6"/>
        </w:rPr>
        <w:t>·</w:t>
      </w:r>
      <w:r>
        <w:rPr>
          <w:rFonts w:cs="Arial" w:hAnsi="Arial" w:eastAsia="Arial" w:ascii="Arial"/>
          <w:color w:val="7E7E7E"/>
          <w:spacing w:val="-1"/>
          <w:w w:val="174"/>
          <w:sz w:val="6"/>
          <w:szCs w:val="6"/>
        </w:rPr>
        <w:t>'</w:t>
      </w:r>
      <w:r>
        <w:rPr>
          <w:rFonts w:cs="Arial" w:hAnsi="Arial" w:eastAsia="Arial" w:ascii="Arial"/>
          <w:color w:val="7E7E7E"/>
          <w:spacing w:val="-1"/>
          <w:w w:val="118"/>
          <w:sz w:val="6"/>
          <w:szCs w:val="6"/>
        </w:rPr>
        <w:t>•</w:t>
      </w:r>
      <w:r>
        <w:rPr>
          <w:rFonts w:cs="Arial" w:hAnsi="Arial" w:eastAsia="Arial" w:ascii="Arial"/>
          <w:color w:val="7E7E7E"/>
          <w:spacing w:val="-1"/>
          <w:w w:val="261"/>
          <w:sz w:val="6"/>
          <w:szCs w:val="6"/>
        </w:rPr>
        <w:t>'</w:t>
      </w:r>
      <w:r>
        <w:rPr>
          <w:rFonts w:cs="Arial" w:hAnsi="Arial" w:eastAsia="Arial" w:ascii="Arial"/>
          <w:color w:val="7E7E7E"/>
          <w:spacing w:val="0"/>
          <w:w w:val="119"/>
          <w:sz w:val="6"/>
          <w:szCs w:val="6"/>
        </w:rPr>
        <w:t>,</w:t>
      </w:r>
      <w:r>
        <w:rPr>
          <w:rFonts w:cs="Arial" w:hAnsi="Arial" w:eastAsia="Arial" w:ascii="Arial"/>
          <w:color w:val="7E7E7E"/>
          <w:spacing w:val="7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i/>
          <w:color w:val="7E7E7E"/>
          <w:spacing w:val="-1"/>
          <w:w w:val="7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i/>
          <w:color w:val="979797"/>
          <w:spacing w:val="-1"/>
          <w:w w:val="7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i/>
          <w:color w:val="7E7E7E"/>
          <w:spacing w:val="-6"/>
          <w:w w:val="7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5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i/>
          <w:color w:val="979797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B6B6B"/>
          <w:spacing w:val="0"/>
          <w:w w:val="11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575757"/>
          <w:spacing w:val="0"/>
          <w:w w:val="114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575757"/>
          <w:spacing w:val="0"/>
          <w:w w:val="231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575757"/>
          <w:spacing w:val="0"/>
          <w:w w:val="100"/>
          <w:sz w:val="6"/>
          <w:szCs w:val="6"/>
        </w:rPr>
        <w:t>         </w:t>
      </w:r>
      <w:r>
        <w:rPr>
          <w:rFonts w:cs="Times New Roman" w:hAnsi="Times New Roman" w:eastAsia="Times New Roman" w:ascii="Times New Roman"/>
          <w:color w:val="575757"/>
          <w:spacing w:val="-6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i/>
          <w:color w:val="7E7E7E"/>
          <w:spacing w:val="1"/>
          <w:w w:val="10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i/>
          <w:color w:val="979797"/>
          <w:spacing w:val="0"/>
          <w:w w:val="70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i/>
          <w:color w:val="6B6B6B"/>
          <w:spacing w:val="-4"/>
          <w:w w:val="46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i/>
          <w:color w:val="575757"/>
          <w:spacing w:val="0"/>
          <w:w w:val="5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i/>
          <w:color w:val="575757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i/>
          <w:color w:val="575757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ACACAC"/>
          <w:spacing w:val="-1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4"/>
          <w:w w:val="5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77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34"/>
        <w:ind w:left="6659" w:right="-33"/>
      </w:pPr>
      <w:r>
        <w:pict>
          <v:shape type="#_x0000_t202" style="position:absolute;margin-left:460.32pt;margin-top:-51.1814pt;width:52.8207pt;height:55pt;mso-position-horizontal-relative:page;mso-position-vertical-relative:paragraph;z-index:-300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10"/>
                      <w:szCs w:val="110"/>
                    </w:rPr>
                    <w:jc w:val="left"/>
                    <w:spacing w:lineRule="exact" w:line="1100"/>
                    <w:ind w:right="-185"/>
                  </w:pPr>
                  <w:r>
                    <w:rPr>
                      <w:rFonts w:cs="Arial" w:hAnsi="Arial" w:eastAsia="Arial" w:ascii="Arial"/>
                      <w:color w:val="040404"/>
                      <w:spacing w:val="2"/>
                      <w:w w:val="5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575757"/>
                      <w:spacing w:val="-46"/>
                      <w:w w:val="42"/>
                      <w:position w:val="-1"/>
                      <w:sz w:val="110"/>
                      <w:szCs w:val="110"/>
                    </w:rPr>
                    <w:t>f</w:t>
                  </w:r>
                  <w:r>
                    <w:rPr>
                      <w:rFonts w:cs="Arial" w:hAnsi="Arial" w:eastAsia="Arial" w:ascii="Arial"/>
                      <w:color w:val="6B6B6B"/>
                      <w:spacing w:val="-38"/>
                      <w:w w:val="39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6B6B6B"/>
                      <w:spacing w:val="-50"/>
                      <w:w w:val="162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7E7E7E"/>
                      <w:spacing w:val="-86"/>
                      <w:w w:val="114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7E7E7E"/>
                      <w:spacing w:val="-39"/>
                      <w:w w:val="75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7E7E7E"/>
                      <w:spacing w:val="-46"/>
                      <w:w w:val="34"/>
                      <w:position w:val="-1"/>
                      <w:sz w:val="110"/>
                      <w:szCs w:val="110"/>
                    </w:rPr>
                    <w:t>!</w:t>
                  </w:r>
                  <w:r>
                    <w:rPr>
                      <w:rFonts w:cs="Arial" w:hAnsi="Arial" w:eastAsia="Arial" w:ascii="Arial"/>
                      <w:color w:val="7E7E7E"/>
                      <w:spacing w:val="0"/>
                      <w:w w:val="67"/>
                      <w:position w:val="-1"/>
                      <w:sz w:val="110"/>
                      <w:szCs w:val="11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10"/>
                      <w:szCs w:val="1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1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40404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31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3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4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31" w:lineRule="exact" w:line="200"/>
        <w:ind w:left="6661" w:right="-35"/>
      </w:pP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4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72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2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040404"/>
          <w:spacing w:val="31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2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A1A1A"/>
          <w:spacing w:val="32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3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</w:pP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7"/>
          <w:w w:val="98"/>
          <w:position w:val="-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Times New Roman" w:hAnsi="Times New Roman" w:eastAsia="Times New Roman" w:ascii="Times New Roman"/>
          <w:color w:val="040404"/>
          <w:spacing w:val="3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3"/>
          <w:w w:val="8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8"/>
          <w:w w:val="8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1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1A1A1A"/>
          <w:spacing w:val="9"/>
          <w:w w:val="8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5"/>
          <w:w w:val="92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position w:val="-1"/>
          <w:sz w:val="12"/>
          <w:szCs w:val="12"/>
        </w:rPr>
        <w:t>y</w:t>
      </w:r>
      <w:r>
        <w:rPr>
          <w:rFonts w:cs="Arial" w:hAnsi="Arial" w:eastAsia="Arial" w:ascii="Arial"/>
          <w:i/>
          <w:color w:val="040404"/>
          <w:spacing w:val="-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9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19"/>
          <w:w w:val="7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-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1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7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2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3"/>
        <w:sectPr>
          <w:type w:val="continuous"/>
          <w:pgSz w:w="15920" w:h="12340" w:orient="landscape"/>
          <w:pgMar w:top="220" w:bottom="280" w:left="0" w:right="1440"/>
          <w:cols w:num="3" w:equalWidth="off">
            <w:col w:w="576" w:space="57"/>
            <w:col w:w="11381" w:space="57"/>
            <w:col w:w="240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0"/>
          <w:w w:val="9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F2F2F"/>
          <w:spacing w:val="27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2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2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575757"/>
          <w:spacing w:val="0"/>
          <w:w w:val="9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2473"/>
      </w:pP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13"/>
          <w:w w:val="8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6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3" w:lineRule="exact" w:line="140"/>
        <w:ind w:left="365"/>
      </w:pPr>
      <w:r>
        <w:rPr>
          <w:rFonts w:cs="Times New Roman" w:hAnsi="Times New Roman" w:eastAsia="Times New Roman" w:ascii="Times New Roman"/>
          <w:color w:val="040404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24242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  <w:sectPr>
          <w:type w:val="continuous"/>
          <w:pgSz w:w="15920" w:h="12340" w:orient="landscape"/>
          <w:pgMar w:top="220" w:bottom="280" w:left="0" w:right="1440"/>
        </w:sectPr>
      </w:pPr>
      <w:r>
        <w:rPr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65" w:right="-4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</w:t>
      </w:r>
      <w:r>
        <w:rPr>
          <w:rFonts w:cs="Times New Roman" w:hAnsi="Times New Roman" w:eastAsia="Times New Roman" w:ascii="Times New Roman"/>
          <w:color w:val="1A1A1A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8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A1A1A"/>
          <w:spacing w:val="18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 w:lineRule="auto" w:line="293"/>
        <w:ind w:right="519" w:firstLine="1757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5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F2F2F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13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11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0"/>
          <w:w w:val="10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10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-0</w:t>
      </w:r>
      <w:r>
        <w:rPr>
          <w:rFonts w:cs="Times New Roman" w:hAnsi="Times New Roman" w:eastAsia="Times New Roman" w:ascii="Times New Roman"/>
          <w:color w:val="040404"/>
          <w:spacing w:val="8"/>
          <w:w w:val="96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575757"/>
          <w:spacing w:val="2"/>
          <w:w w:val="9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752"/>
        <w:sectPr>
          <w:type w:val="continuous"/>
          <w:pgSz w:w="15920" w:h="12340" w:orient="landscape"/>
          <w:pgMar w:top="220" w:bottom="280" w:left="0" w:right="1440"/>
          <w:cols w:num="3" w:equalWidth="off">
            <w:col w:w="566" w:space="68"/>
            <w:col w:w="9135" w:space="546"/>
            <w:col w:w="4165"/>
          </w:cols>
        </w:sectPr>
      </w:pP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9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F2F2F"/>
          <w:spacing w:val="2"/>
          <w:w w:val="9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sc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5" w:lineRule="exact" w:line="140"/>
        <w:sectPr>
          <w:type w:val="continuous"/>
          <w:pgSz w:w="15920" w:h="12340" w:orient="landscape"/>
          <w:pgMar w:top="220" w:bottom="280" w:left="0" w:right="1440"/>
        </w:sectPr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355" w:right="-41"/>
      </w:pP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14"/>
          <w:szCs w:val="14"/>
        </w:rPr>
        <w:t>77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355" w:right="-40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6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10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3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6"/>
          <w:w w:val="13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99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424242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F2F2F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24242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3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8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6701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F2F2F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575757"/>
          <w:spacing w:val="2"/>
          <w:w w:val="98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14"/>
          <w:szCs w:val="14"/>
        </w:rPr>
        <w:t>En</w:t>
      </w:r>
      <w:r>
        <w:rPr>
          <w:rFonts w:cs="Arial" w:hAnsi="Arial" w:eastAsia="Arial" w:ascii="Arial"/>
          <w:color w:val="040404"/>
          <w:spacing w:val="16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CYf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sectPr>
          <w:type w:val="continuous"/>
          <w:pgSz w:w="15920" w:h="12340" w:orient="landscape"/>
          <w:pgMar w:top="220" w:bottom="280" w:left="0" w:right="1440"/>
          <w:cols w:num="2" w:equalWidth="off">
            <w:col w:w="555" w:space="69"/>
            <w:col w:w="13856"/>
          </w:cols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8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A1A1A"/>
          <w:spacing w:val="4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0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575757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20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3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3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F2F2F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15" w:right="-56"/>
      </w:pPr>
      <w:r>
        <w:rPr>
          <w:rFonts w:cs="Times New Roman" w:hAnsi="Times New Roman" w:eastAsia="Times New Roman" w:ascii="Times New Roman"/>
          <w:color w:val="979797"/>
          <w:spacing w:val="-10"/>
          <w:w w:val="30"/>
          <w:position w:val="-7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979797"/>
          <w:spacing w:val="0"/>
          <w:w w:val="29"/>
          <w:position w:val="-4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979797"/>
          <w:spacing w:val="-4"/>
          <w:w w:val="100"/>
          <w:position w:val="-4"/>
          <w:sz w:val="18"/>
          <w:szCs w:val="18"/>
        </w:rPr>
        <w:t> </w:t>
      </w:r>
      <w:r>
        <w:rPr>
          <w:rFonts w:cs="Courier New" w:hAnsi="Courier New" w:eastAsia="Courier New" w:ascii="Courier New"/>
          <w:color w:val="1A1A1A"/>
          <w:spacing w:val="-2"/>
          <w:w w:val="76"/>
          <w:position w:val="-8"/>
          <w:sz w:val="16"/>
          <w:szCs w:val="16"/>
        </w:rPr>
        <w:t>1</w:t>
      </w:r>
      <w:r>
        <w:rPr>
          <w:rFonts w:cs="Courier New" w:hAnsi="Courier New" w:eastAsia="Courier New" w:ascii="Courier New"/>
          <w:color w:val="040404"/>
          <w:spacing w:val="-2"/>
          <w:w w:val="76"/>
          <w:position w:val="-8"/>
          <w:sz w:val="16"/>
          <w:szCs w:val="16"/>
        </w:rPr>
        <w:t>7</w:t>
      </w:r>
      <w:r>
        <w:rPr>
          <w:rFonts w:cs="Courier New" w:hAnsi="Courier New" w:eastAsia="Courier New" w:ascii="Courier New"/>
          <w:color w:val="1A1A1A"/>
          <w:spacing w:val="0"/>
          <w:w w:val="76"/>
          <w:position w:val="-8"/>
          <w:sz w:val="16"/>
          <w:szCs w:val="16"/>
        </w:rPr>
        <w:t>9</w:t>
      </w:r>
      <w:r>
        <w:rPr>
          <w:rFonts w:cs="Courier New" w:hAnsi="Courier New" w:eastAsia="Courier New" w:ascii="Courier New"/>
          <w:color w:val="1A1A1A"/>
          <w:spacing w:val="-4"/>
          <w:w w:val="76"/>
          <w:position w:val="-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7"/>
          <w:w w:val="105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ind w:left="5" w:right="-44"/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0"/>
          <w:w w:val="85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24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3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</w:pP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fn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5920" w:h="12340" w:orient="landscape"/>
          <w:pgMar w:top="220" w:bottom="280" w:left="0" w:right="1440"/>
          <w:cols w:num="4" w:equalWidth="off">
            <w:col w:w="3952" w:space="488"/>
            <w:col w:w="2599" w:space="2167"/>
            <w:col w:w="553" w:space="551"/>
            <w:col w:w="4170"/>
          </w:cols>
        </w:sectPr>
      </w:pPr>
      <w:r>
        <w:rPr>
          <w:rFonts w:cs="Times New Roman" w:hAnsi="Times New Roman" w:eastAsia="Times New Roman" w:ascii="Times New Roman"/>
          <w:color w:val="2F2F2F"/>
          <w:spacing w:val="3"/>
          <w:w w:val="6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-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624"/>
      </w:pPr>
      <w:r>
        <w:pict>
          <v:shape type="#_x0000_t75" style="position:absolute;margin-left:0pt;margin-top:0pt;width:796pt;height:617pt;mso-position-horizontal-relative:page;mso-position-vertical-relative:page;z-index:-3004">
            <v:imagedata o:title="" r:id="rId15"/>
          </v:shape>
        </w:pic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91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-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      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5"/>
          <w:w w:val="8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8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2"/>
          <w:sz w:val="14"/>
          <w:szCs w:val="14"/>
        </w:rPr>
        <w:t>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8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2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-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97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F2F2F"/>
          <w:spacing w:val="3"/>
          <w:w w:val="11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59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24242"/>
          <w:spacing w:val="1"/>
          <w:w w:val="86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F2F2F"/>
          <w:spacing w:val="0"/>
          <w:w w:val="86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F2F2F"/>
          <w:spacing w:val="0"/>
          <w:w w:val="86"/>
          <w:position w:val="-2"/>
          <w:sz w:val="14"/>
          <w:szCs w:val="14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color w:val="2F2F2F"/>
          <w:spacing w:val="12"/>
          <w:w w:val="8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350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7"/>
        <w:ind w:right="182"/>
        <w:sectPr>
          <w:type w:val="continuous"/>
          <w:pgSz w:w="15920" w:h="12340" w:orient="landscape"/>
          <w:pgMar w:top="220" w:bottom="280" w:left="0" w:right="1440"/>
        </w:sectPr>
      </w:pPr>
      <w:r>
        <w:rPr>
          <w:rFonts w:cs="Arial" w:hAnsi="Arial" w:eastAsia="Arial" w:ascii="Arial"/>
          <w:color w:val="424242"/>
          <w:spacing w:val="0"/>
          <w:w w:val="28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0"/>
          <w:w w:val="28"/>
          <w:sz w:val="18"/>
          <w:szCs w:val="18"/>
        </w:rPr>
        <w:t>  </w:t>
      </w:r>
      <w:r>
        <w:rPr>
          <w:rFonts w:cs="Arial" w:hAnsi="Arial" w:eastAsia="Arial" w:ascii="Arial"/>
          <w:color w:val="424242"/>
          <w:spacing w:val="11"/>
          <w:w w:val="28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0"/>
          <w:w w:val="41"/>
          <w:sz w:val="18"/>
          <w:szCs w:val="18"/>
        </w:rPr>
        <w:t>'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1" w:lineRule="exact" w:line="200"/>
        <w:ind w:left="7044"/>
      </w:pPr>
      <w:r>
        <w:rPr>
          <w:rFonts w:cs="Arial" w:hAnsi="Arial" w:eastAsia="Arial" w:ascii="Arial"/>
          <w:color w:val="040404"/>
          <w:spacing w:val="6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92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5"/>
          <w:w w:val="8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6"/>
          <w:w w:val="95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6"/>
          <w:w w:val="9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10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4"/>
          <w:w w:val="99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A1A1A"/>
          <w:spacing w:val="-4"/>
          <w:w w:val="99"/>
          <w:position w:val="-1"/>
          <w:sz w:val="18"/>
          <w:szCs w:val="18"/>
        </w:rPr>
        <w:t>á</w:t>
      </w:r>
      <w:r>
        <w:rPr>
          <w:rFonts w:cs="Arial" w:hAnsi="Arial" w:eastAsia="Arial" w:ascii="Arial"/>
          <w:color w:val="1A1A1A"/>
          <w:spacing w:val="-4"/>
          <w:w w:val="99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-2"/>
          <w:w w:val="9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A1A1A"/>
          <w:spacing w:val="-4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A1A1A"/>
          <w:spacing w:val="0"/>
          <w:w w:val="99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9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80"/>
          <w:position w:val="-1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05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60" w:h="12260" w:orient="landscape"/>
          <w:pgMar w:top="460" w:bottom="280" w:left="180" w:right="136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13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0"/>
          <w:w w:val="8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ind w:right="-53"/>
      </w:pPr>
      <w:r>
        <w:rPr>
          <w:rFonts w:cs="Times New Roman" w:hAnsi="Times New Roman" w:eastAsia="Times New Roman" w:ascii="Times New Roman"/>
          <w:color w:val="040404"/>
          <w:spacing w:val="-1"/>
          <w:w w:val="75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40404"/>
          <w:spacing w:val="-1"/>
          <w:w w:val="88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80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2D2D2D"/>
          <w:spacing w:val="0"/>
          <w:w w:val="7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40"/>
        <w:ind w:left="3509"/>
      </w:pPr>
      <w:r>
        <w:br w:type="column"/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0"/>
          <w:w w:val="25"/>
          <w:position w:val="-3"/>
          <w:sz w:val="14"/>
          <w:szCs w:val="14"/>
        </w:rPr>
        <w:t>           </w:t>
      </w:r>
      <w:r>
        <w:rPr>
          <w:rFonts w:cs="Arial" w:hAnsi="Arial" w:eastAsia="Arial" w:ascii="Arial"/>
          <w:color w:val="7B7B7B"/>
          <w:spacing w:val="8"/>
          <w:w w:val="25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60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C8C8C"/>
          <w:spacing w:val="0"/>
          <w:w w:val="60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C8C8C"/>
          <w:spacing w:val="0"/>
          <w:w w:val="60"/>
          <w:position w:val="-3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8C8C8C"/>
          <w:spacing w:val="8"/>
          <w:w w:val="6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60"/>
          <w:position w:val="-3"/>
          <w:sz w:val="16"/>
          <w:szCs w:val="16"/>
        </w:rPr>
        <w:t>·-</w:t>
      </w:r>
      <w:r>
        <w:rPr>
          <w:rFonts w:cs="Times New Roman" w:hAnsi="Times New Roman" w:eastAsia="Times New Roman" w:ascii="Times New Roman"/>
          <w:color w:val="8C8C8C"/>
          <w:spacing w:val="0"/>
          <w:w w:val="60"/>
          <w:position w:val="-3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8C8C8C"/>
          <w:spacing w:val="23"/>
          <w:w w:val="6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10"/>
          <w:w w:val="34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8C8C8C"/>
          <w:spacing w:val="0"/>
          <w:w w:val="34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8C8C8C"/>
          <w:spacing w:val="0"/>
          <w:w w:val="34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C8C8C"/>
          <w:spacing w:val="64"/>
          <w:w w:val="34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46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AAAAA"/>
          <w:spacing w:val="1"/>
          <w:w w:val="43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15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B7B7B"/>
          <w:spacing w:val="1"/>
          <w:w w:val="52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C8C8C"/>
          <w:spacing w:val="2"/>
          <w:w w:val="40"/>
          <w:position w:val="-3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7B7B7B"/>
          <w:spacing w:val="2"/>
          <w:w w:val="104"/>
          <w:position w:val="-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7B7B7B"/>
          <w:spacing w:val="0"/>
          <w:w w:val="28"/>
          <w:position w:val="-3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20"/>
        <w:ind w:left="955"/>
        <w:sectPr>
          <w:type w:val="continuous"/>
          <w:pgSz w:w="15860" w:h="12260" w:orient="landscape"/>
          <w:pgMar w:top="220" w:bottom="280" w:left="180" w:right="1360"/>
          <w:cols w:num="3" w:equalWidth="off">
            <w:col w:w="300" w:space="307"/>
            <w:col w:w="294" w:space="666"/>
            <w:col w:w="12753"/>
          </w:cols>
        </w:sectPr>
      </w:pPr>
      <w:r>
        <w:pict>
          <v:shape type="#_x0000_t202" style="position:absolute;margin-left:87.36pt;margin-top:-6.28493pt;width:580.511pt;height:16.7023pt;mso-position-horizontal-relative:page;mso-position-vertical-relative:paragraph;z-index:-300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320"/>
                    <w:ind w:right="-70"/>
                  </w:pP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49"/>
                      <w:position w:val="-1"/>
                      <w:sz w:val="28"/>
                      <w:szCs w:val="28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49"/>
                      <w:position w:val="-1"/>
                      <w:sz w:val="28"/>
                      <w:szCs w:val="28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8C8C8C"/>
                      <w:spacing w:val="29"/>
                      <w:w w:val="49"/>
                      <w:position w:val="-1"/>
                      <w:sz w:val="28"/>
                      <w:szCs w:val="2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-7"/>
                      <w:w w:val="169"/>
                      <w:position w:val="-1"/>
                      <w:sz w:val="26"/>
                      <w:szCs w:val="26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-1"/>
                      <w:w w:val="62"/>
                      <w:position w:val="-1"/>
                      <w:sz w:val="26"/>
                      <w:szCs w:val="26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-1"/>
                      <w:w w:val="43"/>
                      <w:position w:val="-1"/>
                      <w:sz w:val="26"/>
                      <w:szCs w:val="26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-1"/>
                      <w:w w:val="49"/>
                      <w:position w:val="-1"/>
                      <w:sz w:val="26"/>
                      <w:szCs w:val="26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-1"/>
                      <w:w w:val="45"/>
                      <w:position w:val="-1"/>
                      <w:sz w:val="26"/>
                      <w:szCs w:val="26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0"/>
                      <w:w w:val="47"/>
                      <w:position w:val="-1"/>
                      <w:sz w:val="26"/>
                      <w:szCs w:val="26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51"/>
                      <w:position w:val="-1"/>
                      <w:sz w:val="26"/>
                      <w:szCs w:val="26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0"/>
                      <w:w w:val="100"/>
                      <w:position w:val="-1"/>
                      <w:sz w:val="26"/>
                      <w:szCs w:val="26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040404"/>
                      <w:spacing w:val="4"/>
                      <w:w w:val="100"/>
                      <w:position w:val="-1"/>
                      <w:sz w:val="26"/>
                      <w:szCs w:val="26"/>
                    </w:rPr>
                    <w:t> </w:t>
                  </w:r>
                  <w:r>
                    <w:rPr>
                      <w:rFonts w:cs="Arial" w:hAnsi="Arial" w:eastAsia="Arial" w:ascii="Arial"/>
                      <w:color w:val="8C8C8C"/>
                      <w:spacing w:val="-1"/>
                      <w:w w:val="100"/>
                      <w:position w:val="8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100"/>
                      <w:position w:val="8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100"/>
                      <w:position w:val="8"/>
                      <w:sz w:val="14"/>
                      <w:szCs w:val="14"/>
                    </w:rPr>
                    <w:t>  </w:t>
                  </w:r>
                  <w:r>
                    <w:rPr>
                      <w:rFonts w:cs="Arial" w:hAnsi="Arial" w:eastAsia="Arial" w:ascii="Arial"/>
                      <w:color w:val="8C8C8C"/>
                      <w:spacing w:val="37"/>
                      <w:w w:val="100"/>
                      <w:position w:val="8"/>
                      <w:sz w:val="14"/>
                      <w:szCs w:val="1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7B7B7B"/>
                      <w:spacing w:val="-6"/>
                      <w:w w:val="38"/>
                      <w:position w:val="13"/>
                      <w:sz w:val="12"/>
                      <w:szCs w:val="12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46"/>
                      <w:position w:val="13"/>
                      <w:sz w:val="12"/>
                      <w:szCs w:val="12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C8C8C"/>
                      <w:spacing w:val="0"/>
                      <w:w w:val="100"/>
                      <w:position w:val="13"/>
                      <w:sz w:val="12"/>
                      <w:szCs w:val="12"/>
                    </w:rPr>
                    <w:t>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8C8C8C"/>
                      <w:spacing w:val="-11"/>
                      <w:w w:val="100"/>
                      <w:position w:val="13"/>
                      <w:sz w:val="12"/>
                      <w:szCs w:val="12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-2"/>
                      <w:w w:val="146"/>
                      <w:position w:val="14"/>
                      <w:sz w:val="6"/>
                      <w:szCs w:val="6"/>
                    </w:rPr>
                    <w:t>•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-4"/>
                      <w:w w:val="377"/>
                      <w:position w:val="14"/>
                      <w:sz w:val="6"/>
                      <w:szCs w:val="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-3"/>
                      <w:w w:val="220"/>
                      <w:position w:val="14"/>
                      <w:sz w:val="6"/>
                      <w:szCs w:val="6"/>
                    </w:rPr>
                    <w:t>•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137"/>
                      <w:position w:val="14"/>
                      <w:sz w:val="6"/>
                      <w:szCs w:val="6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100"/>
                      <w:position w:val="14"/>
                      <w:sz w:val="6"/>
                      <w:szCs w:val="6"/>
                    </w:rPr>
                    <w:t>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6"/>
                      <w:w w:val="100"/>
                      <w:position w:val="14"/>
                      <w:sz w:val="6"/>
                      <w:szCs w:val="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1"/>
                      <w:w w:val="39"/>
                      <w:position w:val="10"/>
                      <w:sz w:val="14"/>
                      <w:szCs w:val="14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color w:val="AAAAAA"/>
                      <w:spacing w:val="6"/>
                      <w:w w:val="91"/>
                      <w:position w:val="10"/>
                      <w:sz w:val="14"/>
                      <w:szCs w:val="14"/>
                    </w:rPr>
                    <w:t>'</w:t>
                  </w:r>
                  <w:r>
                    <w:rPr>
                      <w:rFonts w:cs="Arial" w:hAnsi="Arial" w:eastAsia="Arial" w:ascii="Arial"/>
                      <w:color w:val="8C8C8C"/>
                      <w:spacing w:val="-1"/>
                      <w:w w:val="101"/>
                      <w:position w:val="10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626262"/>
                      <w:spacing w:val="0"/>
                      <w:w w:val="127"/>
                      <w:position w:val="10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626262"/>
                      <w:spacing w:val="0"/>
                      <w:w w:val="100"/>
                      <w:position w:val="10"/>
                      <w:sz w:val="14"/>
                      <w:szCs w:val="14"/>
                    </w:rPr>
                    <w:t>                          </w:t>
                  </w:r>
                  <w:r>
                    <w:rPr>
                      <w:rFonts w:cs="Arial" w:hAnsi="Arial" w:eastAsia="Arial" w:ascii="Arial"/>
                      <w:color w:val="626262"/>
                      <w:spacing w:val="12"/>
                      <w:w w:val="100"/>
                      <w:position w:val="10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1"/>
                      <w:w w:val="80"/>
                      <w:position w:val="7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"/>
                      <w:w w:val="80"/>
                      <w:position w:val="7"/>
                      <w:sz w:val="14"/>
                      <w:szCs w:val="14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2"/>
                      <w:w w:val="80"/>
                      <w:position w:val="7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2"/>
                      <w:w w:val="80"/>
                      <w:position w:val="7"/>
                      <w:sz w:val="14"/>
                      <w:szCs w:val="14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2D2D2D"/>
                      <w:spacing w:val="1"/>
                      <w:w w:val="80"/>
                      <w:position w:val="7"/>
                      <w:sz w:val="14"/>
                      <w:szCs w:val="14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"/>
                      <w:w w:val="80"/>
                      <w:position w:val="7"/>
                      <w:sz w:val="14"/>
                      <w:szCs w:val="14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2"/>
                      <w:w w:val="80"/>
                      <w:position w:val="7"/>
                      <w:sz w:val="14"/>
                      <w:szCs w:val="1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040404"/>
                      <w:spacing w:val="1"/>
                      <w:w w:val="80"/>
                      <w:position w:val="7"/>
                      <w:sz w:val="14"/>
                      <w:szCs w:val="14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0"/>
                      <w:w w:val="80"/>
                      <w:position w:val="7"/>
                      <w:sz w:val="14"/>
                      <w:szCs w:val="1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0"/>
                      <w:w w:val="80"/>
                      <w:position w:val="7"/>
                      <w:sz w:val="14"/>
                      <w:szCs w:val="14"/>
                    </w:rPr>
                    <w:t>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1A1A1A"/>
                      <w:spacing w:val="15"/>
                      <w:w w:val="80"/>
                      <w:position w:val="7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35"/>
                      <w:position w:val="9"/>
                      <w:sz w:val="10"/>
                      <w:szCs w:val="10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35"/>
                      <w:position w:val="9"/>
                      <w:sz w:val="10"/>
                      <w:szCs w:val="10"/>
                    </w:rPr>
                    <w:t>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2"/>
                      <w:w w:val="35"/>
                      <w:position w:val="9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4"/>
                      <w:w w:val="175"/>
                      <w:position w:val="9"/>
                      <w:sz w:val="14"/>
                      <w:szCs w:val="14"/>
                    </w:rPr>
                    <w:t>\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4"/>
                      <w:w w:val="57"/>
                      <w:position w:val="9"/>
                      <w:sz w:val="14"/>
                      <w:szCs w:val="14"/>
                    </w:rPr>
                    <w:t>&lt;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1"/>
                      <w:w w:val="38"/>
                      <w:position w:val="9"/>
                      <w:sz w:val="14"/>
                      <w:szCs w:val="14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AAAAAA"/>
                      <w:spacing w:val="1"/>
                      <w:w w:val="19"/>
                      <w:position w:val="9"/>
                      <w:sz w:val="14"/>
                      <w:szCs w:val="14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-3"/>
                      <w:w w:val="68"/>
                      <w:position w:val="9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1"/>
                      <w:w w:val="51"/>
                      <w:position w:val="9"/>
                      <w:sz w:val="14"/>
                      <w:szCs w:val="1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AAAAAA"/>
                      <w:spacing w:val="-3"/>
                      <w:w w:val="25"/>
                      <w:position w:val="9"/>
                      <w:sz w:val="14"/>
                      <w:szCs w:val="14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0"/>
                      <w:w w:val="33"/>
                      <w:position w:val="9"/>
                      <w:sz w:val="14"/>
                      <w:szCs w:val="14"/>
                    </w:rPr>
                    <w:t>.-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10"/>
                      <w:w w:val="100"/>
                      <w:position w:val="9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3"/>
                      <w:w w:val="77"/>
                      <w:position w:val="9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0"/>
                      <w:w w:val="53"/>
                      <w:position w:val="9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3"/>
                      <w:w w:val="53"/>
                      <w:position w:val="9"/>
                      <w:sz w:val="14"/>
                      <w:szCs w:val="14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AAAAAA"/>
                      <w:spacing w:val="2"/>
                      <w:w w:val="25"/>
                      <w:position w:val="9"/>
                      <w:sz w:val="14"/>
                      <w:szCs w:val="14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AAAAAA"/>
                      <w:spacing w:val="-3"/>
                      <w:w w:val="38"/>
                      <w:position w:val="9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0"/>
                      <w:w w:val="12"/>
                      <w:position w:val="9"/>
                      <w:sz w:val="14"/>
                      <w:szCs w:val="14"/>
                    </w:rPr>
                    <w:t>_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0"/>
                      <w:w w:val="100"/>
                      <w:position w:val="9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8"/>
                      <w:w w:val="100"/>
                      <w:position w:val="9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1"/>
                      <w:w w:val="70"/>
                      <w:position w:val="11"/>
                      <w:sz w:val="16"/>
                      <w:szCs w:val="16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7B7B7B"/>
                      <w:spacing w:val="1"/>
                      <w:w w:val="52"/>
                      <w:position w:val="11"/>
                      <w:sz w:val="16"/>
                      <w:szCs w:val="1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0"/>
                      <w:w w:val="39"/>
                      <w:position w:val="11"/>
                      <w:sz w:val="20"/>
                      <w:szCs w:val="20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0"/>
                      <w:w w:val="44"/>
                      <w:position w:val="11"/>
                      <w:sz w:val="20"/>
                      <w:szCs w:val="20"/>
                    </w:rPr>
                    <w:t>..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8C8C8C"/>
                      <w:spacing w:val="-27"/>
                      <w:w w:val="100"/>
                      <w:position w:val="11"/>
                      <w:sz w:val="20"/>
                      <w:szCs w:val="20"/>
                    </w:rPr>
                    <w:t> </w:t>
                  </w:r>
                  <w:r>
                    <w:rPr>
                      <w:rFonts w:cs="Arial" w:hAnsi="Arial" w:eastAsia="Arial" w:ascii="Arial"/>
                      <w:i/>
                      <w:color w:val="7B7B7B"/>
                      <w:spacing w:val="-4"/>
                      <w:w w:val="29"/>
                      <w:position w:val="11"/>
                      <w:sz w:val="14"/>
                      <w:szCs w:val="14"/>
                    </w:rPr>
                    <w:t>·</w:t>
                  </w:r>
                  <w:r>
                    <w:rPr>
                      <w:rFonts w:cs="Arial" w:hAnsi="Arial" w:eastAsia="Arial" w:ascii="Arial"/>
                      <w:i/>
                      <w:color w:val="AAAAAA"/>
                      <w:spacing w:val="2"/>
                      <w:w w:val="106"/>
                      <w:position w:val="11"/>
                      <w:sz w:val="14"/>
                      <w:szCs w:val="14"/>
                    </w:rPr>
                    <w:t>;</w:t>
                  </w:r>
                  <w:r>
                    <w:rPr>
                      <w:rFonts w:cs="Arial" w:hAnsi="Arial" w:eastAsia="Arial" w:ascii="Arial"/>
                      <w:i/>
                      <w:color w:val="8C8C8C"/>
                      <w:spacing w:val="1"/>
                      <w:w w:val="69"/>
                      <w:position w:val="11"/>
                      <w:sz w:val="14"/>
                      <w:szCs w:val="14"/>
                    </w:rPr>
                    <w:t>-</w:t>
                  </w:r>
                  <w:r>
                    <w:rPr>
                      <w:rFonts w:cs="Arial" w:hAnsi="Arial" w:eastAsia="Arial" w:ascii="Arial"/>
                      <w:i/>
                      <w:color w:val="AAAAAA"/>
                      <w:spacing w:val="1"/>
                      <w:w w:val="29"/>
                      <w:position w:val="11"/>
                      <w:sz w:val="14"/>
                      <w:szCs w:val="14"/>
                    </w:rPr>
                    <w:t>·</w:t>
                  </w:r>
                  <w:r>
                    <w:rPr>
                      <w:rFonts w:cs="Arial" w:hAnsi="Arial" w:eastAsia="Arial" w:ascii="Arial"/>
                      <w:i/>
                      <w:color w:val="8C8C8C"/>
                      <w:spacing w:val="0"/>
                      <w:w w:val="47"/>
                      <w:position w:val="11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i/>
          <w:color w:val="7B7B7B"/>
          <w:spacing w:val="3"/>
          <w:w w:val="156"/>
          <w:position w:val="1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i/>
          <w:color w:val="7B7B7B"/>
          <w:spacing w:val="0"/>
          <w:w w:val="80"/>
          <w:position w:val="1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7B7B7B"/>
          <w:spacing w:val="10"/>
          <w:w w:val="100"/>
          <w:position w:val="1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7B7B7B"/>
          <w:spacing w:val="2"/>
          <w:w w:val="60"/>
          <w:position w:val="1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i/>
          <w:color w:val="525252"/>
          <w:spacing w:val="2"/>
          <w:w w:val="104"/>
          <w:position w:val="1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7B7B7B"/>
          <w:spacing w:val="2"/>
          <w:w w:val="104"/>
          <w:position w:val="14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i/>
          <w:color w:val="7B7B7B"/>
          <w:spacing w:val="0"/>
          <w:w w:val="69"/>
          <w:position w:val="14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7B7B7B"/>
          <w:spacing w:val="0"/>
          <w:w w:val="100"/>
          <w:position w:val="14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i/>
          <w:color w:val="7B7B7B"/>
          <w:spacing w:val="5"/>
          <w:w w:val="100"/>
          <w:position w:val="1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8"/>
          <w:position w:val="1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1"/>
          <w:position w:val="1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7"/>
          <w:position w:val="1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4"/>
          <w:position w:val="1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4"/>
          <w:position w:val="1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65"/>
          <w:position w:val="1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88"/>
          <w:position w:val="1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3"/>
          <w:position w:val="1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65"/>
          <w:position w:val="1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3"/>
          <w:position w:val="1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6"/>
          <w:position w:val="1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8"/>
          <w:position w:val="1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19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b/>
          <w:color w:val="040404"/>
          <w:spacing w:val="-15"/>
          <w:w w:val="100"/>
          <w:position w:val="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2"/>
          <w:w w:val="81"/>
          <w:position w:val="1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626262"/>
          <w:spacing w:val="4"/>
          <w:w w:val="174"/>
          <w:position w:val="1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14141"/>
          <w:spacing w:val="3"/>
          <w:w w:val="98"/>
          <w:position w:val="1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B7B7B"/>
          <w:spacing w:val="4"/>
          <w:w w:val="174"/>
          <w:position w:val="1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137"/>
          <w:position w:val="1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13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7B7B7B"/>
          <w:spacing w:val="5"/>
          <w:w w:val="100"/>
          <w:position w:val="13"/>
          <w:sz w:val="8"/>
          <w:szCs w:val="8"/>
        </w:rPr>
        <w:t> </w:t>
      </w:r>
      <w:r>
        <w:rPr>
          <w:rFonts w:cs="Arial" w:hAnsi="Arial" w:eastAsia="Arial" w:ascii="Arial"/>
          <w:color w:val="8C8C8C"/>
          <w:spacing w:val="0"/>
          <w:w w:val="47"/>
          <w:position w:val="17"/>
          <w:sz w:val="26"/>
          <w:szCs w:val="26"/>
        </w:rPr>
        <w:t>&gt;</w:t>
      </w:r>
      <w:r>
        <w:rPr>
          <w:rFonts w:cs="Arial" w:hAnsi="Arial" w:eastAsia="Arial" w:ascii="Arial"/>
          <w:color w:val="8C8C8C"/>
          <w:spacing w:val="15"/>
          <w:w w:val="47"/>
          <w:position w:val="17"/>
          <w:sz w:val="26"/>
          <w:szCs w:val="26"/>
        </w:rPr>
        <w:t> </w:t>
      </w:r>
      <w:r>
        <w:rPr>
          <w:rFonts w:cs="Arial" w:hAnsi="Arial" w:eastAsia="Arial" w:ascii="Arial"/>
          <w:color w:val="7B7B7B"/>
          <w:spacing w:val="0"/>
          <w:w w:val="16"/>
          <w:position w:val="17"/>
          <w:sz w:val="26"/>
          <w:szCs w:val="26"/>
        </w:rPr>
        <w:t>·</w:t>
      </w:r>
      <w:r>
        <w:rPr>
          <w:rFonts w:cs="Arial" w:hAnsi="Arial" w:eastAsia="Arial" w:ascii="Arial"/>
          <w:color w:val="7B7B7B"/>
          <w:spacing w:val="0"/>
          <w:w w:val="16"/>
          <w:position w:val="17"/>
          <w:sz w:val="26"/>
          <w:szCs w:val="26"/>
        </w:rPr>
        <w:t>         </w:t>
      </w:r>
      <w:r>
        <w:rPr>
          <w:rFonts w:cs="Arial" w:hAnsi="Arial" w:eastAsia="Arial" w:ascii="Arial"/>
          <w:color w:val="7B7B7B"/>
          <w:spacing w:val="6"/>
          <w:w w:val="16"/>
          <w:position w:val="1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7"/>
          <w:position w:val="1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80"/>
          <w:position w:val="1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position w:val="1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1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1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1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7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7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7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1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26262"/>
          <w:spacing w:val="1"/>
          <w:w w:val="53"/>
          <w:position w:val="1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26262"/>
          <w:spacing w:val="0"/>
          <w:w w:val="33"/>
          <w:position w:val="17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626262"/>
          <w:spacing w:val="0"/>
          <w:w w:val="100"/>
          <w:position w:val="17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626262"/>
          <w:spacing w:val="16"/>
          <w:w w:val="100"/>
          <w:position w:val="1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1"/>
          <w:w w:val="26"/>
          <w:position w:val="1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26262"/>
          <w:spacing w:val="0"/>
          <w:w w:val="40"/>
          <w:position w:val="1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26262"/>
          <w:spacing w:val="0"/>
          <w:w w:val="100"/>
          <w:position w:val="17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626262"/>
          <w:spacing w:val="11"/>
          <w:w w:val="100"/>
          <w:position w:val="17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36"/>
          <w:position w:val="13"/>
          <w:sz w:val="14"/>
          <w:szCs w:val="14"/>
        </w:rPr>
        <w:t>,</w:t>
      </w:r>
      <w:r>
        <w:rPr>
          <w:rFonts w:cs="Arial" w:hAnsi="Arial" w:eastAsia="Arial" w:ascii="Arial"/>
          <w:color w:val="7B7B7B"/>
          <w:spacing w:val="1"/>
          <w:w w:val="87"/>
          <w:position w:val="13"/>
          <w:sz w:val="14"/>
          <w:szCs w:val="14"/>
        </w:rPr>
        <w:t>'</w:t>
      </w:r>
      <w:r>
        <w:rPr>
          <w:rFonts w:cs="Arial" w:hAnsi="Arial" w:eastAsia="Arial" w:ascii="Arial"/>
          <w:color w:val="AAAAAA"/>
          <w:spacing w:val="1"/>
          <w:w w:val="38"/>
          <w:position w:val="13"/>
          <w:sz w:val="14"/>
          <w:szCs w:val="14"/>
        </w:rPr>
        <w:t>•</w:t>
      </w:r>
      <w:r>
        <w:rPr>
          <w:rFonts w:cs="Arial" w:hAnsi="Arial" w:eastAsia="Arial" w:ascii="Arial"/>
          <w:color w:val="8C8C8C"/>
          <w:spacing w:val="0"/>
          <w:w w:val="48"/>
          <w:position w:val="13"/>
          <w:sz w:val="14"/>
          <w:szCs w:val="14"/>
        </w:rPr>
        <w:t>.</w:t>
      </w:r>
      <w:r>
        <w:rPr>
          <w:rFonts w:cs="Arial" w:hAnsi="Arial" w:eastAsia="Arial" w:ascii="Arial"/>
          <w:color w:val="8C8C8C"/>
          <w:spacing w:val="0"/>
          <w:w w:val="100"/>
          <w:position w:val="13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8C8C8C"/>
          <w:spacing w:val="4"/>
          <w:w w:val="100"/>
          <w:position w:val="13"/>
          <w:sz w:val="14"/>
          <w:szCs w:val="14"/>
        </w:rPr>
        <w:t> </w:t>
      </w:r>
      <w:r>
        <w:rPr>
          <w:rFonts w:cs="Arial" w:hAnsi="Arial" w:eastAsia="Arial" w:ascii="Arial"/>
          <w:b/>
          <w:color w:val="8C8C8C"/>
          <w:spacing w:val="0"/>
          <w:w w:val="52"/>
          <w:position w:val="19"/>
          <w:sz w:val="14"/>
          <w:szCs w:val="14"/>
        </w:rPr>
        <w:t>·</w:t>
      </w:r>
      <w:r>
        <w:rPr>
          <w:rFonts w:cs="Arial" w:hAnsi="Arial" w:eastAsia="Arial" w:ascii="Arial"/>
          <w:b/>
          <w:color w:val="040404"/>
          <w:spacing w:val="-2"/>
          <w:w w:val="95"/>
          <w:position w:val="19"/>
          <w:sz w:val="14"/>
          <w:szCs w:val="14"/>
        </w:rPr>
        <w:t>S</w:t>
      </w:r>
      <w:r>
        <w:rPr>
          <w:rFonts w:cs="Arial" w:hAnsi="Arial" w:eastAsia="Arial" w:ascii="Arial"/>
          <w:b/>
          <w:color w:val="1A1A1A"/>
          <w:spacing w:val="-1"/>
          <w:w w:val="114"/>
          <w:position w:val="19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0"/>
          <w:w w:val="84"/>
          <w:position w:val="19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-3"/>
          <w:w w:val="84"/>
          <w:position w:val="19"/>
          <w:sz w:val="14"/>
          <w:szCs w:val="14"/>
        </w:rPr>
        <w:t>U</w:t>
      </w:r>
      <w:r>
        <w:rPr>
          <w:rFonts w:cs="Arial" w:hAnsi="Arial" w:eastAsia="Arial" w:ascii="Arial"/>
          <w:b/>
          <w:color w:val="040404"/>
          <w:spacing w:val="-2"/>
          <w:w w:val="97"/>
          <w:position w:val="19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11"/>
          <w:w w:val="63"/>
          <w:position w:val="19"/>
          <w:sz w:val="14"/>
          <w:szCs w:val="14"/>
        </w:rPr>
        <w:t>C</w:t>
      </w:r>
      <w:r>
        <w:rPr>
          <w:rFonts w:cs="Arial" w:hAnsi="Arial" w:eastAsia="Arial" w:ascii="Arial"/>
          <w:b/>
          <w:color w:val="7B7B7B"/>
          <w:spacing w:val="0"/>
          <w:w w:val="25"/>
          <w:position w:val="19"/>
          <w:sz w:val="14"/>
          <w:szCs w:val="14"/>
        </w:rPr>
        <w:t>_</w:t>
      </w:r>
      <w:r>
        <w:rPr>
          <w:rFonts w:cs="Arial" w:hAnsi="Arial" w:eastAsia="Arial" w:ascii="Arial"/>
          <w:b/>
          <w:color w:val="040404"/>
          <w:spacing w:val="-1"/>
          <w:w w:val="76"/>
          <w:position w:val="19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-2"/>
          <w:w w:val="90"/>
          <w:position w:val="19"/>
          <w:sz w:val="14"/>
          <w:szCs w:val="14"/>
        </w:rPr>
        <w:t>Ó</w:t>
      </w:r>
      <w:r>
        <w:rPr>
          <w:rFonts w:cs="Arial" w:hAnsi="Arial" w:eastAsia="Arial" w:ascii="Arial"/>
          <w:b/>
          <w:color w:val="040404"/>
          <w:spacing w:val="0"/>
          <w:w w:val="92"/>
          <w:position w:val="19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position w:val="19"/>
          <w:sz w:val="14"/>
          <w:szCs w:val="14"/>
        </w:rPr>
        <w:t>  </w:t>
      </w:r>
      <w:r>
        <w:rPr>
          <w:rFonts w:cs="Arial" w:hAnsi="Arial" w:eastAsia="Arial" w:ascii="Arial"/>
          <w:b/>
          <w:color w:val="040404"/>
          <w:spacing w:val="7"/>
          <w:w w:val="100"/>
          <w:position w:val="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5"/>
          <w:w w:val="48"/>
          <w:position w:val="10"/>
          <w:sz w:val="14"/>
          <w:szCs w:val="14"/>
        </w:rPr>
        <w:t>:</w:t>
      </w:r>
      <w:r>
        <w:rPr>
          <w:rFonts w:cs="Arial" w:hAnsi="Arial" w:eastAsia="Arial" w:ascii="Arial"/>
          <w:color w:val="AAAAAA"/>
          <w:spacing w:val="-10"/>
          <w:w w:val="25"/>
          <w:position w:val="-9"/>
          <w:sz w:val="42"/>
          <w:szCs w:val="42"/>
        </w:rPr>
        <w:t>.</w:t>
      </w:r>
      <w:r>
        <w:rPr>
          <w:rFonts w:cs="Times New Roman" w:hAnsi="Times New Roman" w:eastAsia="Times New Roman" w:ascii="Times New Roman"/>
          <w:color w:val="7B7B7B"/>
          <w:spacing w:val="0"/>
          <w:w w:val="40"/>
          <w:position w:val="1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-7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position w:val="1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0"/>
          <w:sz w:val="14"/>
          <w:szCs w:val="14"/>
        </w:rPr>
        <w:t>VT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81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26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19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0"/>
          <w:w w:val="72"/>
          <w:position w:val="1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702"/>
        <w:sectPr>
          <w:type w:val="continuous"/>
          <w:pgSz w:w="15860" w:h="12260" w:orient="landscape"/>
          <w:pgMar w:top="220" w:bottom="280" w:left="180" w:right="1360"/>
        </w:sectPr>
      </w:pPr>
      <w:r>
        <w:rPr>
          <w:rFonts w:cs="Times New Roman" w:hAnsi="Times New Roman" w:eastAsia="Times New Roman" w:ascii="Times New Roman"/>
          <w:i/>
          <w:color w:val="525252"/>
          <w:spacing w:val="-11"/>
          <w:w w:val="10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7B7B7B"/>
          <w:spacing w:val="0"/>
          <w:w w:val="63"/>
          <w:position w:val="-1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7B7B7B"/>
          <w:spacing w:val="0"/>
          <w:w w:val="100"/>
          <w:position w:val="-1"/>
          <w:sz w:val="12"/>
          <w:szCs w:val="12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i/>
          <w:color w:val="7B7B7B"/>
          <w:spacing w:val="-1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i/>
          <w:color w:val="1A1A1A"/>
          <w:spacing w:val="1"/>
          <w:w w:val="8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58" w:right="-42"/>
      </w:pPr>
      <w:r>
        <w:rPr>
          <w:rFonts w:cs="Times New Roman" w:hAnsi="Times New Roman" w:eastAsia="Times New Roman" w:ascii="Times New Roman"/>
          <w:color w:val="1A1A1A"/>
          <w:spacing w:val="2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6"/>
          <w:w w:val="15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-1"/>
          <w:w w:val="10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-1"/>
          <w:w w:val="9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2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0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6" w:lineRule="auto" w:line="187"/>
        <w:ind w:right="746" w:firstLine="5"/>
        <w:sectPr>
          <w:type w:val="continuous"/>
          <w:pgSz w:w="15860" w:h="12260" w:orient="landscape"/>
          <w:pgMar w:top="220" w:bottom="280" w:left="180" w:right="1360"/>
          <w:cols w:num="2" w:equalWidth="off">
            <w:col w:w="3783" w:space="491"/>
            <w:col w:w="1004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2"/>
          <w:w w:val="66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3"/>
          <w:w w:val="93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i/>
          <w:color w:val="1A1A1A"/>
          <w:spacing w:val="3"/>
          <w:w w:val="93"/>
          <w:position w:val="-9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i/>
          <w:color w:val="1A1A1A"/>
          <w:spacing w:val="3"/>
          <w:w w:val="93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i/>
          <w:color w:val="1A1A1A"/>
          <w:spacing w:val="0"/>
          <w:w w:val="93"/>
          <w:position w:val="-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1A1A1A"/>
          <w:spacing w:val="19"/>
          <w:w w:val="93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-9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130"/>
          <w:position w:val="-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0"/>
          <w:w w:val="80"/>
          <w:position w:val="-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D2D2D"/>
          <w:spacing w:val="14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-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position w:val="-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2D2D2D"/>
          <w:spacing w:val="3"/>
          <w:w w:val="112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16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5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2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0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A1A1A"/>
          <w:spacing w:val="4"/>
          <w:w w:val="8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1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position w:val="-9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-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-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414141"/>
          <w:spacing w:val="1"/>
          <w:w w:val="7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70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040404"/>
          <w:spacing w:val="-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4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104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994"/>
      </w:pPr>
      <w:r>
        <w:rPr>
          <w:rFonts w:cs="Times New Roman" w:hAnsi="Times New Roman" w:eastAsia="Times New Roman" w:ascii="Times New Roman"/>
          <w:color w:val="040404"/>
          <w:spacing w:val="1"/>
          <w:w w:val="6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2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0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06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-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6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1"/>
        <w:ind w:right="1043"/>
      </w:pP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9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9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7"/>
          <w:w w:val="88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1" w:lineRule="exact" w:line="140"/>
        <w:ind w:right="393"/>
        <w:sectPr>
          <w:type w:val="continuous"/>
          <w:pgSz w:w="15860" w:h="12260" w:orient="landscape"/>
          <w:pgMar w:top="220" w:bottom="280" w:left="180" w:right="1360"/>
        </w:sectPr>
      </w:pPr>
      <w:r>
        <w:rPr>
          <w:rFonts w:cs="Times New Roman" w:hAnsi="Times New Roman" w:eastAsia="Times New Roman" w:ascii="Times New Roman"/>
          <w:color w:val="040404"/>
          <w:spacing w:val="2"/>
          <w:w w:val="7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c.a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9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1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1"/>
          <w:position w:val="-1"/>
          <w:sz w:val="14"/>
          <w:szCs w:val="14"/>
        </w:rPr>
        <w:t>1A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58" w:right="-42"/>
      </w:pPr>
      <w:r>
        <w:rPr>
          <w:rFonts w:cs="Times New Roman" w:hAnsi="Times New Roman" w:eastAsia="Times New Roman" w:ascii="Times New Roman"/>
          <w:color w:val="2D2D2D"/>
          <w:spacing w:val="2"/>
          <w:w w:val="77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1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5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0" w:right="-44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30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626262"/>
          <w:spacing w:val="1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3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1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2"/>
          <w:w w:val="11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</w:pP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0"/>
          <w:szCs w:val="40"/>
        </w:rPr>
        <w:jc w:val="left"/>
        <w:spacing w:lineRule="exact" w:line="340"/>
        <w:ind w:right="-80"/>
      </w:pPr>
      <w:r>
        <w:rPr>
          <w:rFonts w:cs="Times New Roman" w:hAnsi="Times New Roman" w:eastAsia="Times New Roman" w:ascii="Times New Roman"/>
          <w:color w:val="8C8C8C"/>
          <w:spacing w:val="-6"/>
          <w:w w:val="100"/>
          <w:position w:val="-13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8C8C8C"/>
          <w:spacing w:val="0"/>
          <w:w w:val="100"/>
          <w:position w:val="-13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8C8C8C"/>
          <w:spacing w:val="0"/>
          <w:w w:val="100"/>
          <w:position w:val="-13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8C8C8C"/>
          <w:spacing w:val="10"/>
          <w:w w:val="100"/>
          <w:position w:val="-1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7B7B7B"/>
          <w:spacing w:val="-10"/>
          <w:w w:val="22"/>
          <w:position w:val="-9"/>
          <w:sz w:val="40"/>
          <w:szCs w:val="40"/>
        </w:rPr>
        <w:t>\</w:t>
      </w:r>
      <w:r>
        <w:rPr>
          <w:rFonts w:cs="Times New Roman" w:hAnsi="Times New Roman" w:eastAsia="Times New Roman" w:ascii="Times New Roman"/>
          <w:i/>
          <w:color w:val="7B7B7B"/>
          <w:spacing w:val="-11"/>
          <w:w w:val="73"/>
          <w:position w:val="-9"/>
          <w:sz w:val="40"/>
          <w:szCs w:val="40"/>
        </w:rPr>
        <w:t>!</w:t>
      </w:r>
      <w:r>
        <w:rPr>
          <w:rFonts w:cs="Times New Roman" w:hAnsi="Times New Roman" w:eastAsia="Times New Roman" w:ascii="Times New Roman"/>
          <w:i/>
          <w:color w:val="7B7B7B"/>
          <w:spacing w:val="-25"/>
          <w:w w:val="39"/>
          <w:position w:val="-9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i/>
          <w:color w:val="7B7B7B"/>
          <w:spacing w:val="-25"/>
          <w:w w:val="55"/>
          <w:position w:val="-9"/>
          <w:sz w:val="40"/>
          <w:szCs w:val="40"/>
        </w:rPr>
        <w:t>{</w:t>
      </w:r>
      <w:r>
        <w:rPr>
          <w:rFonts w:cs="Times New Roman" w:hAnsi="Times New Roman" w:eastAsia="Times New Roman" w:ascii="Times New Roman"/>
          <w:i/>
          <w:color w:val="7B7B7B"/>
          <w:spacing w:val="-24"/>
          <w:w w:val="31"/>
          <w:position w:val="-9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i/>
          <w:color w:val="7B7B7B"/>
          <w:spacing w:val="-31"/>
          <w:w w:val="115"/>
          <w:position w:val="-9"/>
          <w:sz w:val="40"/>
          <w:szCs w:val="40"/>
        </w:rPr>
        <w:t>l</w:t>
      </w:r>
      <w:r>
        <w:rPr>
          <w:rFonts w:cs="Times New Roman" w:hAnsi="Times New Roman" w:eastAsia="Times New Roman" w:ascii="Times New Roman"/>
          <w:i/>
          <w:color w:val="8C8C8C"/>
          <w:spacing w:val="-16"/>
          <w:w w:val="71"/>
          <w:position w:val="-9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i/>
          <w:color w:val="8C8C8C"/>
          <w:spacing w:val="0"/>
          <w:w w:val="41"/>
          <w:position w:val="-9"/>
          <w:sz w:val="40"/>
          <w:szCs w:val="40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860" w:h="12260" w:orient="landscape"/>
          <w:pgMar w:top="220" w:bottom="280" w:left="180" w:right="1360"/>
          <w:cols w:num="4" w:equalWidth="off">
            <w:col w:w="3464" w:space="801"/>
            <w:col w:w="2609" w:space="2421"/>
            <w:col w:w="789" w:space="65"/>
            <w:col w:w="4171"/>
          </w:cols>
        </w:sectPr>
      </w:pP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D2D2D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9"/>
        <w:ind w:left="180" w:right="-41"/>
      </w:pP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90" w:right="-36"/>
      </w:pP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80" w:right="-34"/>
      </w:pP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84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40"/>
        <w:ind w:left="8635"/>
      </w:pPr>
      <w:r>
        <w:br w:type="column"/>
      </w:r>
      <w:r>
        <w:rPr>
          <w:rFonts w:cs="Arial" w:hAnsi="Arial" w:eastAsia="Arial" w:ascii="Arial"/>
          <w:color w:val="7B7B7B"/>
          <w:spacing w:val="1"/>
          <w:w w:val="42"/>
          <w:position w:val="1"/>
          <w:sz w:val="24"/>
          <w:szCs w:val="24"/>
        </w:rPr>
        <w:t>.</w:t>
      </w:r>
      <w:r>
        <w:rPr>
          <w:rFonts w:cs="Arial" w:hAnsi="Arial" w:eastAsia="Arial" w:ascii="Arial"/>
          <w:color w:val="7B7B7B"/>
          <w:spacing w:val="5"/>
          <w:w w:val="28"/>
          <w:position w:val="1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8C8C8C"/>
          <w:spacing w:val="-1"/>
          <w:w w:val="29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7B7B7B"/>
          <w:spacing w:val="-2"/>
          <w:w w:val="88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AAAAAA"/>
          <w:spacing w:val="0"/>
          <w:w w:val="34"/>
          <w:position w:val="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AAAAAA"/>
          <w:spacing w:val="-2"/>
          <w:w w:val="34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C8C8C"/>
          <w:spacing w:val="0"/>
          <w:w w:val="73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8C8C8C"/>
          <w:spacing w:val="0"/>
          <w:w w:val="100"/>
          <w:position w:val="1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8C8C8C"/>
          <w:spacing w:val="-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D2D2D"/>
          <w:spacing w:val="1"/>
          <w:w w:val="9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0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D2D2D"/>
          <w:spacing w:val="0"/>
          <w:w w:val="93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2D2D2D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1"/>
          <w:w w:val="8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0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9" w:lineRule="auto" w:line="278"/>
        <w:ind w:right="2862" w:firstLine="6701"/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2D2D2D"/>
          <w:spacing w:val="1"/>
          <w:w w:val="9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7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4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3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19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1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11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3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1A1A1A"/>
          <w:spacing w:val="-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8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0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4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7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6696"/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626262"/>
          <w:spacing w:val="1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6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D2D2D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2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5"/>
      </w:pP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sz w:val="14"/>
          <w:szCs w:val="14"/>
        </w:rPr>
        <w:t>c.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10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6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2D2D2D"/>
          <w:spacing w:val="2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2"/>
          <w:w w:val="9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7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4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80"/>
        <w:ind w:left="6666" w:right="5448"/>
        <w:sectPr>
          <w:type w:val="continuous"/>
          <w:pgSz w:w="15860" w:h="12260" w:orient="landscape"/>
          <w:pgMar w:top="220" w:bottom="280" w:left="180" w:right="1360"/>
          <w:cols w:num="2" w:equalWidth="off">
            <w:col w:w="390" w:space="64"/>
            <w:col w:w="13866"/>
          </w:cols>
        </w:sectPr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-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-6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525252"/>
          <w:spacing w:val="1"/>
          <w:w w:val="93"/>
          <w:position w:val="-6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6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1"/>
          <w:w w:val="93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position w:val="-6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D2D2D"/>
          <w:spacing w:val="0"/>
          <w:w w:val="97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54" w:right="-42"/>
      </w:pP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3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1"/>
          <w:sz w:val="14"/>
          <w:szCs w:val="14"/>
        </w:rPr>
        <w:t>0,</w:t>
      </w:r>
      <w:r>
        <w:rPr>
          <w:rFonts w:cs="Times New Roman" w:hAnsi="Times New Roman" w:eastAsia="Times New Roman" w:ascii="Times New Roman"/>
          <w:color w:val="040404"/>
          <w:spacing w:val="5"/>
          <w:w w:val="74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9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2"/>
        <w:ind w:left="5"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D2D2D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6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 w:lineRule="exact" w:line="120"/>
      </w:pPr>
      <w:r>
        <w:rPr>
          <w:rFonts w:cs="Times New Roman" w:hAnsi="Times New Roman" w:eastAsia="Times New Roman" w:ascii="Times New Roman"/>
          <w:color w:val="1A1A1A"/>
          <w:spacing w:val="4"/>
          <w:w w:val="89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2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lineRule="exact" w:line="340"/>
        <w:sectPr>
          <w:type w:val="continuous"/>
          <w:pgSz w:w="15860" w:h="12260" w:orient="landscape"/>
          <w:pgMar w:top="220" w:bottom="280" w:left="180" w:right="1360"/>
          <w:cols w:num="4" w:equalWidth="off">
            <w:col w:w="3445" w:space="815"/>
            <w:col w:w="2668" w:space="217"/>
            <w:col w:w="1545" w:space="336"/>
            <w:col w:w="5294"/>
          </w:cols>
        </w:sectPr>
      </w:pPr>
      <w:r>
        <w:br w:type="column"/>
      </w:r>
      <w:r>
        <w:rPr>
          <w:rFonts w:cs="Arial" w:hAnsi="Arial" w:eastAsia="Arial" w:ascii="Arial"/>
          <w:color w:val="414141"/>
          <w:spacing w:val="25"/>
          <w:w w:val="600"/>
          <w:position w:val="-1"/>
          <w:sz w:val="36"/>
          <w:szCs w:val="36"/>
        </w:rPr>
        <w:t>-</w:t>
      </w:r>
      <w:r>
        <w:rPr>
          <w:rFonts w:cs="Arial" w:hAnsi="Arial" w:eastAsia="Arial" w:ascii="Arial"/>
          <w:color w:val="040404"/>
          <w:spacing w:val="0"/>
          <w:w w:val="110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-48"/>
          <w:w w:val="100"/>
          <w:position w:val="-1"/>
          <w:sz w:val="36"/>
          <w:szCs w:val="36"/>
        </w:rPr>
        <w:t> </w:t>
      </w:r>
      <w:r>
        <w:rPr>
          <w:rFonts w:cs="Arial" w:hAnsi="Arial" w:eastAsia="Arial" w:ascii="Arial"/>
          <w:color w:val="040404"/>
          <w:spacing w:val="0"/>
          <w:w w:val="69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4"/>
          <w:w w:val="69"/>
          <w:position w:val="-1"/>
          <w:sz w:val="36"/>
          <w:szCs w:val="36"/>
        </w:rPr>
        <w:t>'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36"/>
          <w:szCs w:val="36"/>
        </w:rPr>
        <w:t>'</w:t>
      </w:r>
      <w:r>
        <w:rPr>
          <w:rFonts w:cs="Arial" w:hAnsi="Arial" w:eastAsia="Arial" w:ascii="Arial"/>
          <w:color w:val="1A1A1A"/>
          <w:spacing w:val="2"/>
          <w:w w:val="81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0"/>
          <w:w w:val="55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-59"/>
          <w:w w:val="100"/>
          <w:position w:val="-1"/>
          <w:sz w:val="36"/>
          <w:szCs w:val="36"/>
        </w:rPr>
        <w:t> </w:t>
      </w:r>
      <w:r>
        <w:rPr>
          <w:rFonts w:cs="Arial" w:hAnsi="Arial" w:eastAsia="Arial" w:ascii="Arial"/>
          <w:color w:val="040404"/>
          <w:spacing w:val="2"/>
          <w:w w:val="70"/>
          <w:position w:val="-1"/>
          <w:sz w:val="36"/>
          <w:szCs w:val="36"/>
        </w:rPr>
        <w:t>,</w:t>
      </w:r>
      <w:r>
        <w:rPr>
          <w:rFonts w:cs="Arial" w:hAnsi="Arial" w:eastAsia="Arial" w:ascii="Arial"/>
          <w:color w:val="1A1A1A"/>
          <w:spacing w:val="0"/>
          <w:w w:val="70"/>
          <w:position w:val="-1"/>
          <w:sz w:val="36"/>
          <w:szCs w:val="36"/>
        </w:rPr>
        <w:t>,</w:t>
      </w:r>
      <w:r>
        <w:rPr>
          <w:rFonts w:cs="Arial" w:hAnsi="Arial" w:eastAsia="Arial" w:ascii="Arial"/>
          <w:color w:val="1A1A1A"/>
          <w:spacing w:val="-59"/>
          <w:w w:val="100"/>
          <w:position w:val="-1"/>
          <w:sz w:val="36"/>
          <w:szCs w:val="36"/>
        </w:rPr>
        <w:t> </w:t>
      </w:r>
      <w:r>
        <w:rPr>
          <w:rFonts w:cs="Arial" w:hAnsi="Arial" w:eastAsia="Arial" w:ascii="Arial"/>
          <w:color w:val="040404"/>
          <w:spacing w:val="0"/>
          <w:w w:val="60"/>
          <w:position w:val="-1"/>
          <w:sz w:val="36"/>
          <w:szCs w:val="36"/>
        </w:rPr>
        <w:t>"</w:t>
      </w:r>
      <w:r>
        <w:rPr>
          <w:rFonts w:cs="Arial" w:hAnsi="Arial" w:eastAsia="Arial" w:ascii="Arial"/>
          <w:color w:val="040404"/>
          <w:spacing w:val="5"/>
          <w:w w:val="60"/>
          <w:position w:val="-1"/>
          <w:sz w:val="36"/>
          <w:szCs w:val="36"/>
        </w:rPr>
        <w:t>°</w:t>
      </w:r>
      <w:r>
        <w:rPr>
          <w:rFonts w:cs="Arial" w:hAnsi="Arial" w:eastAsia="Arial" w:ascii="Arial"/>
          <w:color w:val="040404"/>
          <w:spacing w:val="0"/>
          <w:w w:val="82"/>
          <w:position w:val="-1"/>
          <w:sz w:val="36"/>
          <w:szCs w:val="36"/>
        </w:rPr>
        <w:t>""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157" w:right="4233"/>
      </w:pPr>
      <w:r>
        <w:rPr>
          <w:rFonts w:cs="Times New Roman" w:hAnsi="Times New Roman" w:eastAsia="Times New Roman" w:ascii="Times New Roman"/>
          <w:color w:val="040404"/>
          <w:spacing w:val="2"/>
          <w:w w:val="66"/>
          <w:position w:val="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/>
        <w:ind w:left="7145"/>
      </w:pPr>
      <w:r>
        <w:rPr>
          <w:rFonts w:cs="Times New Roman" w:hAnsi="Times New Roman" w:eastAsia="Times New Roman" w:ascii="Times New Roman"/>
          <w:color w:val="1A1A1A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D2D2D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2D2D2D"/>
          <w:spacing w:val="1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7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0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3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-1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26" w:lineRule="exact" w:line="160"/>
        <w:ind w:left="422" w:right="4699"/>
        <w:sectPr>
          <w:type w:val="continuous"/>
          <w:pgSz w:w="15860" w:h="12260" w:orient="landscape"/>
          <w:pgMar w:top="220" w:bottom="280" w:left="180" w:right="1360"/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1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11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9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]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8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1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1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1A1A1A"/>
          <w:spacing w:val="19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-1"/>
          <w:w w:val="67"/>
          <w:position w:val="0"/>
          <w:sz w:val="14"/>
          <w:szCs w:val="14"/>
        </w:rPr>
        <w:t>C</w:t>
      </w:r>
      <w:r>
        <w:rPr>
          <w:rFonts w:cs="Arial" w:hAnsi="Arial" w:eastAsia="Arial" w:ascii="Arial"/>
          <w:i/>
          <w:color w:val="1A1A1A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i/>
          <w:color w:val="040404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i/>
          <w:color w:val="040404"/>
          <w:spacing w:val="-2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5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7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-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D2D2D"/>
          <w:spacing w:val="2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en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75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8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3"/>
          <w:w w:val="108"/>
          <w:position w:val="-1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9"/>
        <w:ind w:left="185" w:right="-38"/>
      </w:pPr>
      <w:r>
        <w:rPr>
          <w:rFonts w:cs="Times New Roman" w:hAnsi="Times New Roman" w:eastAsia="Times New Roman" w:ascii="Times New Roman"/>
          <w:color w:val="1A1A1A"/>
          <w:spacing w:val="2"/>
          <w:w w:val="6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80" w:right="-41"/>
      </w:pPr>
      <w:r>
        <w:rPr>
          <w:rFonts w:cs="Times New Roman" w:hAnsi="Times New Roman" w:eastAsia="Times New Roman" w:ascii="Times New Roman"/>
          <w:color w:val="040404"/>
          <w:spacing w:val="-1"/>
          <w:w w:val="8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1"/>
          <w:w w:val="11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ind w:left="175" w:right="-22"/>
      </w:pPr>
      <w:r>
        <w:rPr>
          <w:rFonts w:cs="Courier New" w:hAnsi="Courier New" w:eastAsia="Courier New" w:ascii="Courier New"/>
          <w:color w:val="1A1A1A"/>
          <w:spacing w:val="4"/>
          <w:w w:val="70"/>
          <w:sz w:val="14"/>
          <w:szCs w:val="14"/>
        </w:rPr>
        <w:t>1</w:t>
      </w:r>
      <w:r>
        <w:rPr>
          <w:rFonts w:cs="Courier New" w:hAnsi="Courier New" w:eastAsia="Courier New" w:ascii="Courier New"/>
          <w:color w:val="1A1A1A"/>
          <w:spacing w:val="0"/>
          <w:w w:val="78"/>
          <w:sz w:val="14"/>
          <w:szCs w:val="14"/>
        </w:rPr>
        <w:t>88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80" w:right="-31"/>
      </w:pPr>
      <w:r>
        <w:rPr>
          <w:rFonts w:cs="Times New Roman" w:hAnsi="Times New Roman" w:eastAsia="Times New Roman" w:ascii="Times New Roman"/>
          <w:color w:val="040404"/>
          <w:w w:val="6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1"/>
          <w:w w:val="12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56"/>
        <w:ind w:right="2878" w:firstLine="6691"/>
      </w:pP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2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2D2D2D"/>
          <w:spacing w:val="1"/>
          <w:w w:val="9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5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2"/>
          <w:sz w:val="14"/>
          <w:szCs w:val="14"/>
        </w:rPr>
        <w:t>006</w:t>
      </w:r>
      <w:r>
        <w:rPr>
          <w:rFonts w:cs="Times New Roman" w:hAnsi="Times New Roman" w:eastAsia="Times New Roman" w:ascii="Times New Roman"/>
          <w:color w:val="1A1A1A"/>
          <w:spacing w:val="8"/>
          <w:w w:val="105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position w:val="2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12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79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en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7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9"/>
        <w:ind w:right="2878" w:firstLine="6691"/>
      </w:pP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14141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D2D2D"/>
          <w:spacing w:val="1"/>
          <w:w w:val="7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sz w:val="14"/>
          <w:szCs w:val="14"/>
        </w:rPr>
        <w:t>[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8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C(T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1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13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1"/>
          <w:sz w:val="14"/>
          <w:szCs w:val="14"/>
        </w:rPr>
        <w:t>an</w:t>
      </w:r>
      <w:r>
        <w:rPr>
          <w:rFonts w:cs="Times New Roman" w:hAnsi="Times New Roman" w:eastAsia="Times New Roman" w:ascii="Times New Roman"/>
          <w:color w:val="1A1A1A"/>
          <w:spacing w:val="12"/>
          <w:w w:val="9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8"/>
          <w:position w:val="1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32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0"/>
          <w:w w:val="59"/>
          <w:position w:val="1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0"/>
          <w:w w:val="59"/>
          <w:position w:val="1"/>
          <w:sz w:val="14"/>
          <w:szCs w:val="14"/>
        </w:rPr>
        <w:t>                                  </w:t>
      </w:r>
      <w:r>
        <w:rPr>
          <w:rFonts w:cs="Arial" w:hAnsi="Arial" w:eastAsia="Arial" w:ascii="Arial"/>
          <w:b/>
          <w:color w:val="040404"/>
          <w:spacing w:val="18"/>
          <w:w w:val="5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0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2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2"/>
          <w:position w:val="2"/>
          <w:sz w:val="14"/>
          <w:szCs w:val="14"/>
        </w:rPr>
        <w:t>rr</w:t>
      </w:r>
      <w:r>
        <w:rPr>
          <w:rFonts w:cs="Times New Roman" w:hAnsi="Times New Roman" w:eastAsia="Times New Roman" w:ascii="Times New Roman"/>
          <w:color w:val="040404"/>
          <w:spacing w:val="5"/>
          <w:w w:val="10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6"/>
          <w:w w:val="9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1"/>
        <w:ind w:right="2879" w:firstLine="6691"/>
        <w:sectPr>
          <w:type w:val="continuous"/>
          <w:pgSz w:w="15860" w:h="12260" w:orient="landscape"/>
          <w:pgMar w:top="220" w:bottom="280" w:left="180" w:right="1360"/>
          <w:cols w:num="2" w:equalWidth="off">
            <w:col w:w="388" w:space="61"/>
            <w:col w:w="13871"/>
          </w:cols>
        </w:sectPr>
      </w:pPr>
      <w:r>
        <w:rPr>
          <w:rFonts w:cs="Times New Roman" w:hAnsi="Times New Roman" w:eastAsia="Times New Roman" w:ascii="Times New Roman"/>
          <w:color w:val="040404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D2D2D"/>
          <w:spacing w:val="1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1A1A1A"/>
          <w:spacing w:val="18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7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1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040404"/>
          <w:spacing w:val="8"/>
          <w:w w:val="106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7"/>
          <w:w w:val="96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1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9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0"/>
          <w:sz w:val="14"/>
          <w:szCs w:val="14"/>
        </w:rPr>
        <w:t>IA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3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9"/>
          <w:w w:val="7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D2D2D"/>
          <w:spacing w:val="1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80" w:right="-41"/>
      </w:pP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2"/>
      </w:pPr>
      <w:r>
        <w:rPr>
          <w:rFonts w:cs="Times New Roman" w:hAnsi="Times New Roman" w:eastAsia="Times New Roman" w:ascii="Times New Roman"/>
          <w:color w:val="1A1A1A"/>
          <w:spacing w:val="4"/>
          <w:w w:val="8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0090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26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3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5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4"/>
      </w:pP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3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81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21"/>
          <w:sz w:val="14"/>
          <w:szCs w:val="14"/>
        </w:rPr>
        <w:t>ª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</w:pPr>
      <w:r>
        <w:rPr>
          <w:rFonts w:cs="Times New Roman" w:hAnsi="Times New Roman" w:eastAsia="Times New Roman" w:ascii="Times New Roman"/>
          <w:color w:val="040404"/>
          <w:spacing w:val="3"/>
          <w:w w:val="8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 w:lineRule="auto" w:line="300"/>
        <w:ind w:right="-24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14141"/>
          <w:spacing w:val="1"/>
          <w:w w:val="9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before="47"/>
        <w:ind w:right="-101"/>
      </w:pPr>
      <w:r>
        <w:br w:type="column"/>
      </w:r>
      <w:r>
        <w:rPr>
          <w:rFonts w:cs="Arial" w:hAnsi="Arial" w:eastAsia="Arial" w:ascii="Arial"/>
          <w:color w:val="525252"/>
          <w:spacing w:val="-2"/>
          <w:w w:val="44"/>
          <w:sz w:val="54"/>
          <w:szCs w:val="54"/>
        </w:rPr>
        <w:t>{</w:t>
      </w:r>
      <w:r>
        <w:rPr>
          <w:rFonts w:cs="Arial" w:hAnsi="Arial" w:eastAsia="Arial" w:ascii="Arial"/>
          <w:color w:val="525252"/>
          <w:spacing w:val="-7"/>
          <w:w w:val="53"/>
          <w:sz w:val="54"/>
          <w:szCs w:val="54"/>
        </w:rPr>
        <w:t>!</w:t>
      </w:r>
      <w:r>
        <w:rPr>
          <w:rFonts w:cs="Arial" w:hAnsi="Arial" w:eastAsia="Arial" w:ascii="Arial"/>
          <w:color w:val="525252"/>
          <w:spacing w:val="-12"/>
          <w:w w:val="66"/>
          <w:sz w:val="54"/>
          <w:szCs w:val="54"/>
        </w:rPr>
        <w:t>!</w:t>
      </w:r>
      <w:r>
        <w:rPr>
          <w:rFonts w:cs="Arial" w:hAnsi="Arial" w:eastAsia="Arial" w:ascii="Arial"/>
          <w:color w:val="626262"/>
          <w:spacing w:val="-12"/>
          <w:w w:val="66"/>
          <w:sz w:val="54"/>
          <w:szCs w:val="54"/>
        </w:rPr>
        <w:t>f</w:t>
      </w:r>
      <w:r>
        <w:rPr>
          <w:rFonts w:cs="Arial" w:hAnsi="Arial" w:eastAsia="Arial" w:ascii="Arial"/>
          <w:color w:val="626262"/>
          <w:spacing w:val="-30"/>
          <w:w w:val="46"/>
          <w:sz w:val="36"/>
          <w:szCs w:val="36"/>
        </w:rPr>
        <w:t>1</w:t>
      </w:r>
      <w:r>
        <w:rPr>
          <w:rFonts w:cs="Arial" w:hAnsi="Arial" w:eastAsia="Arial" w:ascii="Arial"/>
          <w:color w:val="626262"/>
          <w:spacing w:val="-11"/>
          <w:w w:val="51"/>
          <w:sz w:val="36"/>
          <w:szCs w:val="36"/>
        </w:rPr>
        <w:t>1</w:t>
      </w:r>
      <w:r>
        <w:rPr>
          <w:rFonts w:cs="Arial" w:hAnsi="Arial" w:eastAsia="Arial" w:ascii="Arial"/>
          <w:color w:val="7B7B7B"/>
          <w:spacing w:val="-11"/>
          <w:w w:val="74"/>
          <w:sz w:val="36"/>
          <w:szCs w:val="36"/>
        </w:rPr>
        <w:t>l</w:t>
      </w:r>
      <w:r>
        <w:rPr>
          <w:rFonts w:cs="Arial" w:hAnsi="Arial" w:eastAsia="Arial" w:ascii="Arial"/>
          <w:color w:val="7B7B7B"/>
          <w:spacing w:val="-21"/>
          <w:w w:val="64"/>
          <w:sz w:val="36"/>
          <w:szCs w:val="36"/>
        </w:rPr>
        <w:t>t</w:t>
      </w:r>
      <w:r>
        <w:rPr>
          <w:rFonts w:cs="Arial" w:hAnsi="Arial" w:eastAsia="Arial" w:ascii="Arial"/>
          <w:color w:val="7B7B7B"/>
          <w:spacing w:val="-21"/>
          <w:w w:val="74"/>
          <w:sz w:val="36"/>
          <w:szCs w:val="36"/>
        </w:rPr>
        <w:t>l</w:t>
      </w:r>
      <w:r>
        <w:rPr>
          <w:rFonts w:cs="Arial" w:hAnsi="Arial" w:eastAsia="Arial" w:ascii="Arial"/>
          <w:color w:val="7B7B7B"/>
          <w:spacing w:val="-19"/>
          <w:w w:val="36"/>
          <w:sz w:val="36"/>
          <w:szCs w:val="36"/>
        </w:rPr>
        <w:t>1</w:t>
      </w:r>
      <w:r>
        <w:rPr>
          <w:rFonts w:cs="Arial" w:hAnsi="Arial" w:eastAsia="Arial" w:ascii="Arial"/>
          <w:color w:val="7B7B7B"/>
          <w:spacing w:val="-16"/>
          <w:w w:val="28"/>
          <w:sz w:val="36"/>
          <w:szCs w:val="36"/>
        </w:rPr>
        <w:t>~</w:t>
      </w:r>
      <w:r>
        <w:rPr>
          <w:rFonts w:cs="Arial" w:hAnsi="Arial" w:eastAsia="Arial" w:ascii="Arial"/>
          <w:color w:val="7B7B7B"/>
          <w:spacing w:val="-27"/>
          <w:w w:val="94"/>
          <w:sz w:val="36"/>
          <w:szCs w:val="36"/>
        </w:rPr>
        <w:t>t</w:t>
      </w:r>
      <w:r>
        <w:rPr>
          <w:rFonts w:cs="Arial" w:hAnsi="Arial" w:eastAsia="Arial" w:ascii="Arial"/>
          <w:color w:val="8C8C8C"/>
          <w:spacing w:val="-20"/>
          <w:w w:val="57"/>
          <w:sz w:val="36"/>
          <w:szCs w:val="36"/>
        </w:rPr>
        <w:t>}</w:t>
      </w:r>
      <w:r>
        <w:rPr>
          <w:rFonts w:cs="Arial" w:hAnsi="Arial" w:eastAsia="Arial" w:ascii="Arial"/>
          <w:color w:val="7B7B7B"/>
          <w:spacing w:val="-11"/>
          <w:w w:val="54"/>
          <w:sz w:val="36"/>
          <w:szCs w:val="36"/>
        </w:rPr>
        <w:t>t</w:t>
      </w:r>
      <w:r>
        <w:rPr>
          <w:rFonts w:cs="Arial" w:hAnsi="Arial" w:eastAsia="Arial" w:ascii="Arial"/>
          <w:color w:val="8C8C8C"/>
          <w:spacing w:val="-26"/>
          <w:w w:val="105"/>
          <w:sz w:val="36"/>
          <w:szCs w:val="36"/>
        </w:rPr>
        <w:t>l</w:t>
      </w:r>
      <w:r>
        <w:rPr>
          <w:rFonts w:cs="Arial" w:hAnsi="Arial" w:eastAsia="Arial" w:ascii="Arial"/>
          <w:color w:val="7B7B7B"/>
          <w:spacing w:val="0"/>
          <w:w w:val="58"/>
          <w:sz w:val="36"/>
          <w:szCs w:val="36"/>
        </w:rPr>
        <w:t>ii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40"/>
        <w:sectPr>
          <w:type w:val="continuous"/>
          <w:pgSz w:w="15860" w:h="12260" w:orient="landscape"/>
          <w:pgMar w:top="220" w:bottom="280" w:left="180" w:right="1360"/>
          <w:cols w:num="6" w:equalWidth="off">
            <w:col w:w="380" w:space="60"/>
            <w:col w:w="3002" w:space="809"/>
            <w:col w:w="2404" w:space="476"/>
            <w:col w:w="1626" w:space="285"/>
            <w:col w:w="1010" w:space="75"/>
            <w:col w:w="4193"/>
          </w:cols>
        </w:sectPr>
      </w:pPr>
      <w:r>
        <w:pict>
          <v:shape type="#_x0000_t202" style="position:absolute;margin-left:460.56pt;margin-top:2.52636pt;width:50.8733pt;height:19pt;mso-position-horizontal-relative:page;mso-position-vertical-relative:paragraph;z-index:-299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1A1A1A"/>
                      <w:spacing w:val="-12"/>
                      <w:w w:val="27"/>
                      <w:sz w:val="38"/>
                      <w:szCs w:val="38"/>
                    </w:rPr>
                    <w:t>Á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-19"/>
                      <w:w w:val="72"/>
                      <w:sz w:val="38"/>
                      <w:szCs w:val="38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-9"/>
                      <w:w w:val="60"/>
                      <w:sz w:val="38"/>
                      <w:szCs w:val="3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525252"/>
                      <w:spacing w:val="-3"/>
                      <w:w w:val="32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414141"/>
                      <w:spacing w:val="-8"/>
                      <w:w w:val="39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25252"/>
                      <w:spacing w:val="-4"/>
                      <w:w w:val="72"/>
                      <w:sz w:val="38"/>
                      <w:szCs w:val="3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525252"/>
                      <w:spacing w:val="-9"/>
                      <w:w w:val="77"/>
                      <w:sz w:val="38"/>
                      <w:szCs w:val="38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-9"/>
                      <w:w w:val="37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-14"/>
                      <w:w w:val="54"/>
                      <w:sz w:val="38"/>
                      <w:szCs w:val="3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1"/>
                      <w:w w:val="104"/>
                      <w:sz w:val="38"/>
                      <w:szCs w:val="38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18"/>
                      <w:sz w:val="38"/>
                      <w:szCs w:val="3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-14"/>
                      <w:w w:val="30"/>
                      <w:sz w:val="38"/>
                      <w:szCs w:val="38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0"/>
                      <w:w w:val="41"/>
                      <w:sz w:val="38"/>
                      <w:szCs w:val="38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-14"/>
                      <w:w w:val="41"/>
                      <w:sz w:val="38"/>
                      <w:szCs w:val="38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0"/>
                      <w:w w:val="27"/>
                      <w:sz w:val="38"/>
                      <w:szCs w:val="3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-9"/>
                      <w:w w:val="27"/>
                      <w:sz w:val="38"/>
                      <w:szCs w:val="38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-19"/>
                      <w:w w:val="82"/>
                      <w:sz w:val="38"/>
                      <w:szCs w:val="38"/>
                    </w:rPr>
                    <w:t>í</w:t>
                  </w:r>
                  <w:r>
                    <w:rPr>
                      <w:rFonts w:cs="Times New Roman" w:hAnsi="Times New Roman" w:eastAsia="Times New Roman" w:ascii="Times New Roman"/>
                      <w:color w:val="8C8C8C"/>
                      <w:spacing w:val="0"/>
                      <w:w w:val="53"/>
                      <w:sz w:val="38"/>
                      <w:szCs w:val="38"/>
                    </w:rPr>
                    <w:t>f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98"/>
          <w:position w:val="-9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i/>
          <w:color w:val="040404"/>
          <w:spacing w:val="-2"/>
          <w:w w:val="98"/>
          <w:position w:val="-9"/>
          <w:sz w:val="12"/>
          <w:szCs w:val="12"/>
        </w:rPr>
        <w:t>G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34"/>
          <w:position w:val="-9"/>
          <w:sz w:val="12"/>
          <w:szCs w:val="12"/>
        </w:rPr>
        <w:t>C((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4" w:lineRule="exact" w:line="140"/>
        <w:ind w:left="439"/>
      </w:pP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-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140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5"/>
          <w:w w:val="106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14141"/>
          <w:spacing w:val="2"/>
          <w:w w:val="9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D2D2D"/>
          <w:spacing w:val="2"/>
          <w:w w:val="92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92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1"/>
          <w:w w:val="9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43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1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01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77"/>
          <w:position w:val="-1"/>
          <w:sz w:val="12"/>
          <w:szCs w:val="12"/>
        </w:rPr>
        <w:t>fi.</w:t>
      </w:r>
      <w:r>
        <w:rPr>
          <w:rFonts w:cs="Arial" w:hAnsi="Arial" w:eastAsia="Arial" w:ascii="Arial"/>
          <w:i/>
          <w:color w:val="040404"/>
          <w:spacing w:val="18"/>
          <w:w w:val="77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50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32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-1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80"/>
      </w:pP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0"/>
        <w:ind w:left="7130"/>
      </w:pP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D2D2D"/>
          <w:spacing w:val="2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5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4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2D2D2D"/>
          <w:spacing w:val="2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2D2D2D"/>
          <w:spacing w:val="2"/>
          <w:w w:val="9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   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1"/>
          <w:sz w:val="12"/>
          <w:szCs w:val="12"/>
        </w:rPr>
        <w:t>D</w:t>
      </w:r>
      <w:r>
        <w:rPr>
          <w:rFonts w:cs="Arial" w:hAnsi="Arial" w:eastAsia="Arial" w:ascii="Arial"/>
          <w:i/>
          <w:color w:val="040404"/>
          <w:spacing w:val="-9"/>
          <w:w w:val="101"/>
          <w:sz w:val="12"/>
          <w:szCs w:val="12"/>
        </w:rPr>
        <w:t>G</w:t>
      </w:r>
      <w:r>
        <w:rPr>
          <w:rFonts w:cs="Arial" w:hAnsi="Arial" w:eastAsia="Arial" w:ascii="Arial"/>
          <w:i/>
          <w:color w:val="1A1A1A"/>
          <w:spacing w:val="0"/>
          <w:w w:val="111"/>
          <w:sz w:val="12"/>
          <w:szCs w:val="12"/>
        </w:rPr>
        <w:t>C(T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5" w:lineRule="exact" w:line="160"/>
        <w:ind w:left="439"/>
        <w:sectPr>
          <w:type w:val="continuous"/>
          <w:pgSz w:w="15860" w:h="12260" w:orient="landscape"/>
          <w:pgMar w:top="220" w:bottom="280" w:left="180" w:right="1360"/>
        </w:sectPr>
      </w:pPr>
      <w:r>
        <w:rPr>
          <w:rFonts w:cs="Times New Roman" w:hAnsi="Times New Roman" w:eastAsia="Times New Roman" w:ascii="Times New Roman"/>
          <w:color w:val="1A1A1A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2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040404"/>
          <w:spacing w:val="21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D2D2D"/>
          <w:spacing w:val="0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D2D2D"/>
          <w:spacing w:val="3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2D2D2D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7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4"/>
        <w:ind w:left="170" w:right="-41"/>
      </w:pP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97.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70" w:right="-34"/>
      </w:pPr>
      <w:r>
        <w:rPr>
          <w:rFonts w:cs="Times New Roman" w:hAnsi="Times New Roman" w:eastAsia="Times New Roman" w:ascii="Times New Roman"/>
          <w:color w:val="1A1A1A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6691"/>
      </w:pPr>
      <w:r>
        <w:rPr>
          <w:rFonts w:cs="Times New Roman" w:hAnsi="Times New Roman" w:eastAsia="Times New Roman" w:ascii="Times New Roman"/>
          <w:color w:val="040404"/>
          <w:spacing w:val="2"/>
          <w:w w:val="7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0"/>
          <w:w w:val="82"/>
          <w:sz w:val="14"/>
          <w:szCs w:val="14"/>
        </w:rPr>
        <w:t>(</w:t>
      </w:r>
      <w:r>
        <w:rPr>
          <w:rFonts w:cs="Arial" w:hAnsi="Arial" w:eastAsia="Arial" w:ascii="Arial"/>
          <w:b/>
          <w:color w:val="1A1A1A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1A1A1A"/>
          <w:spacing w:val="-1"/>
          <w:w w:val="82"/>
          <w:sz w:val="14"/>
          <w:szCs w:val="14"/>
        </w:rPr>
        <w:t>g</w:t>
      </w:r>
      <w:r>
        <w:rPr>
          <w:rFonts w:cs="Arial" w:hAnsi="Arial" w:eastAsia="Arial" w:ascii="Arial"/>
          <w:b/>
          <w:color w:val="1A1A1A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b/>
          <w:color w:val="1A1A1A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b/>
          <w:color w:val="1A1A1A"/>
          <w:spacing w:val="-1"/>
          <w:w w:val="82"/>
          <w:sz w:val="14"/>
          <w:szCs w:val="14"/>
        </w:rPr>
        <w:t>c</w:t>
      </w:r>
      <w:r>
        <w:rPr>
          <w:rFonts w:cs="Arial" w:hAnsi="Arial" w:eastAsia="Arial" w:ascii="Arial"/>
          <w:b/>
          <w:color w:val="1A1A1A"/>
          <w:spacing w:val="0"/>
          <w:w w:val="82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0"/>
          <w:w w:val="82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b/>
          <w:color w:val="040404"/>
          <w:spacing w:val="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9"/>
        <w:ind w:left="5"/>
      </w:pP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3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8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1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1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0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7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14"/>
          <w:szCs w:val="14"/>
        </w:rPr>
        <w:t>fi</w:t>
      </w:r>
      <w:r>
        <w:rPr>
          <w:rFonts w:cs="Times New Roman" w:hAnsi="Times New Roman" w:eastAsia="Times New Roman" w:ascii="Times New Roman"/>
          <w:color w:val="040404"/>
          <w:spacing w:val="4"/>
          <w:w w:val="8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2D2D2D"/>
          <w:spacing w:val="1"/>
          <w:w w:val="9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27"/>
          <w:w w:val="9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3"/>
          <w:w w:val="9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56"/>
        <w:ind w:right="2894" w:firstLine="6691"/>
        <w:sectPr>
          <w:type w:val="continuous"/>
          <w:pgSz w:w="15860" w:h="12260" w:orient="landscape"/>
          <w:pgMar w:top="220" w:bottom="280" w:left="180" w:right="1360"/>
          <w:cols w:num="2" w:equalWidth="off">
            <w:col w:w="377" w:space="57"/>
            <w:col w:w="13886"/>
          </w:cols>
        </w:sectPr>
      </w:pP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1"/>
          <w:w w:val="7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5"/>
          <w:w w:val="100"/>
          <w:sz w:val="12"/>
          <w:szCs w:val="12"/>
        </w:rPr>
        <w:t>d</w:t>
      </w:r>
      <w:r>
        <w:rPr>
          <w:rFonts w:cs="Arial" w:hAnsi="Arial" w:eastAsia="Arial" w:ascii="Arial"/>
          <w:i/>
          <w:color w:val="1A1A1A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i/>
          <w:color w:val="1A1A1A"/>
          <w:spacing w:val="1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33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position w:val="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20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01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4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1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17"/>
          <w:w w:val="8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14141"/>
          <w:spacing w:val="0"/>
          <w:w w:val="95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14141"/>
          <w:spacing w:val="13"/>
          <w:w w:val="9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16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1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D2D2D"/>
          <w:spacing w:val="0"/>
          <w:w w:val="112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2"/>
          <w:w w:val="87"/>
          <w:position w:val="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2"/>
          <w:w w:val="8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6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2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4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2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6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7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40"/>
        <w:ind w:left="170"/>
      </w:pPr>
      <w:r>
        <w:pict>
          <v:group style="position:absolute;margin-left:0pt;margin-top:0pt;width:793pt;height:613pt;mso-position-horizontal-relative:page;mso-position-vertical-relative:page;z-index:-3001" coordorigin="0,0" coordsize="15860,12260">
            <v:shape type="#_x0000_t75" style="position:absolute;left:0;top:0;width:15860;height:12260">
              <v:imagedata o:title="" r:id="rId16"/>
            </v:shape>
            <v:shape style="position:absolute;left:12835;top:1343;width:28;height:0" coordorigin="12835,1343" coordsize="28,0" path="m12835,1343l12863,1343e" filled="f" stroked="t" strokeweight="0.287pt" strokecolor="#7B7B7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position w:val="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13"/>
          <w:position w:val="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8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2"/>
          <w:w w:val="60"/>
          <w:position w:val="-4"/>
          <w:sz w:val="20"/>
          <w:szCs w:val="20"/>
        </w:rPr>
        <w:t>·</w:t>
      </w:r>
      <w:r>
        <w:rPr>
          <w:rFonts w:cs="Arial" w:hAnsi="Arial" w:eastAsia="Arial" w:ascii="Arial"/>
          <w:color w:val="1A1A1A"/>
          <w:spacing w:val="0"/>
          <w:w w:val="202"/>
          <w:position w:val="-4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7126"/>
      </w:pPr>
      <w:r>
        <w:rPr>
          <w:rFonts w:cs="Times New Roman" w:hAnsi="Times New Roman" w:eastAsia="Times New Roman" w:ascii="Times New Roman"/>
          <w:color w:val="1A1A1A"/>
          <w:spacing w:val="2"/>
          <w:w w:val="75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6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25252"/>
          <w:spacing w:val="1"/>
          <w:w w:val="95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1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9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fo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D2D2D"/>
          <w:spacing w:val="2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414141"/>
          <w:spacing w:val="1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position w:val="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434"/>
      </w:pP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-3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3"/>
          <w:w w:val="133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D2D2D"/>
          <w:spacing w:val="2"/>
          <w:w w:val="97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9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position w:val="-3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2D2D2D"/>
          <w:spacing w:val="1"/>
          <w:w w:val="84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2D2D2D"/>
          <w:spacing w:val="1"/>
          <w:w w:val="96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68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4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D2D2D"/>
          <w:spacing w:val="1"/>
          <w:w w:val="100"/>
          <w:position w:val="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72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6"/>
          <w:sz w:val="14"/>
          <w:szCs w:val="14"/>
        </w:rPr>
        <w:t>fi</w:t>
      </w:r>
      <w:r>
        <w:rPr>
          <w:rFonts w:cs="Times New Roman" w:hAnsi="Times New Roman" w:eastAsia="Times New Roman" w:ascii="Times New Roman"/>
          <w:color w:val="1A1A1A"/>
          <w:spacing w:val="5"/>
          <w:w w:val="88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position w:val="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525252"/>
          <w:spacing w:val="1"/>
          <w:w w:val="95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2D2D2D"/>
          <w:spacing w:val="2"/>
          <w:w w:val="95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10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0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246"/>
      </w:pP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2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2D2D2D"/>
          <w:spacing w:val="1"/>
          <w:w w:val="7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2D2D2D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75"/>
        <w:sectPr>
          <w:type w:val="continuous"/>
          <w:pgSz w:w="15860" w:h="12260" w:orient="landscape"/>
          <w:pgMar w:top="220" w:bottom="280" w:left="180" w:right="1360"/>
        </w:sectPr>
      </w:pPr>
      <w:r>
        <w:rPr>
          <w:rFonts w:cs="Times New Roman" w:hAnsi="Times New Roman" w:eastAsia="Times New Roman" w:ascii="Times New Roman"/>
          <w:color w:val="040404"/>
          <w:w w:val="6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-1"/>
          <w:w w:val="11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85"/>
        <w:ind w:left="5269" w:right="8925"/>
      </w:pPr>
      <w:r>
        <w:rPr>
          <w:rFonts w:cs="Times New Roman" w:hAnsi="Times New Roman" w:eastAsia="Times New Roman" w:ascii="Times New Roman"/>
          <w:color w:val="858585"/>
          <w:spacing w:val="0"/>
          <w:w w:val="38"/>
          <w:sz w:val="14"/>
          <w:szCs w:val="14"/>
        </w:rPr>
        <w:t>}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480"/>
        <w:ind w:left="1022"/>
        <w:sectPr>
          <w:pgSz w:w="15920" w:h="12340" w:orient="landscape"/>
          <w:pgMar w:top="240" w:bottom="280" w:left="240" w:right="1400"/>
        </w:sectPr>
      </w:pPr>
      <w:r>
        <w:pict>
          <v:shape type="#_x0000_t202" style="position:absolute;margin-left:501.6pt;margin-top:6.10395pt;width:1.81818pt;height:6pt;mso-position-horizontal-relative:page;mso-position-vertical-relative:paragraph;z-index:-299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i/>
                      <w:color w:val="858585"/>
                      <w:spacing w:val="0"/>
                      <w:w w:val="100"/>
                      <w:sz w:val="12"/>
                      <w:szCs w:val="12"/>
                    </w:rPr>
                    <w:t>)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spacing w:val="0"/>
          <w:w w:val="22"/>
          <w:position w:val="-1"/>
          <w:sz w:val="46"/>
          <w:szCs w:val="46"/>
        </w:rPr>
        <w:t>.</w:t>
      </w:r>
      <w:r>
        <w:rPr>
          <w:rFonts w:cs="Arial" w:hAnsi="Arial" w:eastAsia="Arial" w:ascii="Arial"/>
          <w:color w:val="1A1A1A"/>
          <w:spacing w:val="0"/>
          <w:w w:val="22"/>
          <w:position w:val="-1"/>
          <w:sz w:val="46"/>
          <w:szCs w:val="46"/>
        </w:rPr>
        <w:t>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27"/>
          <w:w w:val="22"/>
          <w:position w:val="-1"/>
          <w:sz w:val="46"/>
          <w:szCs w:val="46"/>
        </w:rPr>
        <w:t> </w:t>
      </w:r>
      <w:r>
        <w:rPr>
          <w:rFonts w:cs="Arial" w:hAnsi="Arial" w:eastAsia="Arial" w:ascii="Arial"/>
          <w:color w:val="858585"/>
          <w:spacing w:val="0"/>
          <w:w w:val="86"/>
          <w:position w:val="23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28"/>
          <w:position w:val="2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6"/>
          <w:position w:val="23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0"/>
          <w:w w:val="96"/>
          <w:position w:val="2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99"/>
          <w:position w:val="2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3"/>
          <w:position w:val="23"/>
          <w:sz w:val="18"/>
          <w:szCs w:val="18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2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4"/>
          <w:position w:val="2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2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23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-18"/>
          <w:w w:val="100"/>
          <w:position w:val="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26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26"/>
          <w:sz w:val="10"/>
          <w:szCs w:val="10"/>
        </w:rPr>
        <w:t>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18"/>
          <w:w w:val="100"/>
          <w:position w:val="26"/>
          <w:sz w:val="10"/>
          <w:szCs w:val="10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2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100"/>
          <w:position w:val="23"/>
          <w:sz w:val="16"/>
          <w:szCs w:val="16"/>
        </w:rPr>
        <w:t>á</w:t>
      </w:r>
      <w:r>
        <w:rPr>
          <w:rFonts w:cs="Arial" w:hAnsi="Arial" w:eastAsia="Arial" w:ascii="Arial"/>
          <w:color w:val="040404"/>
          <w:spacing w:val="3"/>
          <w:w w:val="100"/>
          <w:position w:val="23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1"/>
          <w:w w:val="100"/>
          <w:position w:val="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4"/>
          <w:w w:val="100"/>
          <w:position w:val="2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2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2"/>
          <w:w w:val="100"/>
          <w:position w:val="2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4"/>
          <w:position w:val="23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114"/>
          <w:position w:val="23"/>
          <w:sz w:val="18"/>
          <w:szCs w:val="18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6" w:lineRule="exact" w:line="140"/>
        <w:ind w:left="643" w:right="-54"/>
      </w:pPr>
      <w:r>
        <w:rPr>
          <w:rFonts w:cs="Arial" w:hAnsi="Arial" w:eastAsia="Arial" w:ascii="Arial"/>
          <w:color w:val="AAAAAA"/>
          <w:spacing w:val="1"/>
          <w:w w:val="9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2"/>
          <w:w w:val="15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10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100"/>
          <w:position w:val="-1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858585"/>
          <w:spacing w:val="1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959595"/>
          <w:spacing w:val="0"/>
          <w:w w:val="64"/>
          <w:position w:val="-9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959595"/>
          <w:spacing w:val="1"/>
          <w:w w:val="64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64"/>
          <w:position w:val="-9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959595"/>
          <w:spacing w:val="0"/>
          <w:w w:val="64"/>
          <w:position w:val="-9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59595"/>
          <w:spacing w:val="13"/>
          <w:w w:val="64"/>
          <w:position w:val="-9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40"/>
          <w:position w:val="-9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40"/>
          <w:position w:val="-9"/>
          <w:sz w:val="16"/>
          <w:szCs w:val="16"/>
        </w:rPr>
        <w:t>,</w:t>
      </w:r>
      <w:r>
        <w:rPr>
          <w:rFonts w:cs="Arial" w:hAnsi="Arial" w:eastAsia="Arial" w:ascii="Arial"/>
          <w:color w:val="959595"/>
          <w:spacing w:val="0"/>
          <w:w w:val="40"/>
          <w:position w:val="-9"/>
          <w:sz w:val="16"/>
          <w:szCs w:val="16"/>
        </w:rPr>
        <w:t>  </w:t>
      </w:r>
      <w:r>
        <w:rPr>
          <w:rFonts w:cs="Arial" w:hAnsi="Arial" w:eastAsia="Arial" w:ascii="Arial"/>
          <w:color w:val="959595"/>
          <w:spacing w:val="4"/>
          <w:w w:val="40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35"/>
          <w:position w:val="-9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46"/>
          <w:position w:val="-9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i/>
          <w:color w:val="858585"/>
          <w:spacing w:val="-1"/>
          <w:w w:val="86"/>
          <w:position w:val="-9"/>
          <w:sz w:val="22"/>
          <w:szCs w:val="22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88"/>
          <w:position w:val="-9"/>
          <w:sz w:val="22"/>
          <w:szCs w:val="22"/>
        </w:rPr>
        <w:t>,</w:t>
      </w:r>
      <w:r>
        <w:rPr>
          <w:rFonts w:cs="Times New Roman" w:hAnsi="Times New Roman" w:eastAsia="Times New Roman" w:ascii="Times New Roman"/>
          <w:i/>
          <w:color w:val="AAAAAA"/>
          <w:spacing w:val="0"/>
          <w:w w:val="35"/>
          <w:position w:val="-9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i/>
          <w:color w:val="AAAAAA"/>
          <w:spacing w:val="0"/>
          <w:w w:val="100"/>
          <w:position w:val="-9"/>
          <w:sz w:val="22"/>
          <w:szCs w:val="22"/>
        </w:rPr>
        <w:t>     </w:t>
      </w:r>
      <w:r>
        <w:rPr>
          <w:rFonts w:cs="Times New Roman" w:hAnsi="Times New Roman" w:eastAsia="Times New Roman" w:ascii="Times New Roman"/>
          <w:i/>
          <w:color w:val="AAAAAA"/>
          <w:spacing w:val="16"/>
          <w:w w:val="100"/>
          <w:position w:val="-9"/>
          <w:sz w:val="22"/>
          <w:szCs w:val="22"/>
        </w:rPr>
        <w:t> </w:t>
      </w:r>
      <w:r>
        <w:rPr>
          <w:rFonts w:cs="Arial" w:hAnsi="Arial" w:eastAsia="Arial" w:ascii="Arial"/>
          <w:color w:val="757575"/>
          <w:spacing w:val="0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56"/>
          <w:position w:val="-3"/>
          <w:sz w:val="10"/>
          <w:szCs w:val="10"/>
        </w:rPr>
        <w:t>   </w:t>
      </w:r>
      <w:r>
        <w:rPr>
          <w:rFonts w:cs="Arial" w:hAnsi="Arial" w:eastAsia="Arial" w:ascii="Arial"/>
          <w:color w:val="757575"/>
          <w:spacing w:val="14"/>
          <w:w w:val="56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57575"/>
          <w:spacing w:val="3"/>
          <w:w w:val="1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3"/>
          <w:sz w:val="12"/>
          <w:szCs w:val="12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-1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626262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626262"/>
          <w:spacing w:val="0"/>
          <w:w w:val="100"/>
          <w:position w:val="-4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626262"/>
          <w:spacing w:val="3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39"/>
          <w:position w:val="-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39"/>
          <w:position w:val="-1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58585"/>
          <w:spacing w:val="8"/>
          <w:w w:val="39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1"/>
          <w:w w:val="59"/>
          <w:position w:val="-1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3"/>
          <w:w w:val="135"/>
          <w:position w:val="-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5"/>
          <w:w w:val="109"/>
          <w:position w:val="-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-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right="-47"/>
      </w:pPr>
      <w:r>
        <w:rPr>
          <w:rFonts w:cs="Arial" w:hAnsi="Arial" w:eastAsia="Arial" w:ascii="Arial"/>
          <w:color w:val="AAAAAA"/>
          <w:spacing w:val="-1"/>
          <w:w w:val="100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100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19"/>
          <w:w w:val="10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626262"/>
          <w:spacing w:val="0"/>
          <w:w w:val="34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0"/>
          <w:w w:val="34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0"/>
          <w:w w:val="34"/>
          <w:position w:val="-7"/>
          <w:sz w:val="14"/>
          <w:szCs w:val="14"/>
        </w:rPr>
        <w:t>   </w:t>
      </w:r>
      <w:r>
        <w:rPr>
          <w:rFonts w:cs="Arial" w:hAnsi="Arial" w:eastAsia="Arial" w:ascii="Arial"/>
          <w:color w:val="757575"/>
          <w:spacing w:val="10"/>
          <w:w w:val="34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626262"/>
          <w:spacing w:val="5"/>
          <w:w w:val="23"/>
          <w:position w:val="-7"/>
          <w:sz w:val="18"/>
          <w:szCs w:val="18"/>
        </w:rPr>
        <w:t>·</w:t>
      </w:r>
      <w:r>
        <w:rPr>
          <w:rFonts w:cs="Arial" w:hAnsi="Arial" w:eastAsia="Arial" w:ascii="Arial"/>
          <w:color w:val="757575"/>
          <w:spacing w:val="-1"/>
          <w:w w:val="59"/>
          <w:position w:val="-7"/>
          <w:sz w:val="18"/>
          <w:szCs w:val="18"/>
        </w:rPr>
        <w:t>.</w:t>
      </w:r>
      <w:r>
        <w:rPr>
          <w:rFonts w:cs="Arial" w:hAnsi="Arial" w:eastAsia="Arial" w:ascii="Arial"/>
          <w:color w:val="858585"/>
          <w:spacing w:val="-20"/>
          <w:w w:val="59"/>
          <w:position w:val="-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88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84" w:lineRule="exact" w:line="140"/>
        <w:sectPr>
          <w:type w:val="continuous"/>
          <w:pgSz w:w="15920" w:h="12340" w:orient="landscape"/>
          <w:pgMar w:top="220" w:bottom="280" w:left="240" w:right="1400"/>
          <w:cols w:num="3" w:equalWidth="off">
            <w:col w:w="8392" w:space="281"/>
            <w:col w:w="308" w:space="1295"/>
            <w:col w:w="400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i/>
          <w:color w:val="858585"/>
          <w:spacing w:val="1"/>
          <w:w w:val="94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626262"/>
          <w:spacing w:val="1"/>
          <w:w w:val="173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153"/>
          <w:position w:val="-7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118"/>
          <w:position w:val="-7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i/>
          <w:color w:val="AAAAAA"/>
          <w:spacing w:val="1"/>
          <w:w w:val="110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858585"/>
          <w:spacing w:val="1"/>
          <w:w w:val="129"/>
          <w:position w:val="-7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1"/>
          <w:w w:val="94"/>
          <w:position w:val="-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94"/>
          <w:position w:val="-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00"/>
          <w:position w:val="-7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i/>
          <w:color w:val="858585"/>
          <w:spacing w:val="-8"/>
          <w:w w:val="100"/>
          <w:position w:val="-7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-1"/>
          <w:w w:val="71"/>
          <w:position w:val="-9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4"/>
          <w:w w:val="71"/>
          <w:position w:val="-9"/>
          <w:sz w:val="14"/>
          <w:szCs w:val="14"/>
          <w:emboss/>
        </w:rPr>
        <w:t>.</w:t>
      </w:r>
      <w:r>
        <w:rPr>
          <w:rFonts w:cs="Arial" w:hAnsi="Arial" w:eastAsia="Arial" w:ascii="Arial"/>
          <w:color w:val="AAAAAA"/>
          <w:spacing w:val="-4"/>
          <w:w w:val="71"/>
          <w:position w:val="-9"/>
          <w:sz w:val="14"/>
          <w:szCs w:val="14"/>
          <w:emboss/>
        </w:rPr>
      </w:r>
      <w:r>
        <w:rPr>
          <w:rFonts w:cs="Arial" w:hAnsi="Arial" w:eastAsia="Arial" w:ascii="Arial"/>
          <w:color w:val="AAAAAA"/>
          <w:spacing w:val="-4"/>
          <w:w w:val="71"/>
          <w:position w:val="-9"/>
          <w:sz w:val="14"/>
          <w:szCs w:val="14"/>
        </w:rPr>
      </w:r>
      <w:r>
        <w:rPr>
          <w:rFonts w:cs="Arial" w:hAnsi="Arial" w:eastAsia="Arial" w:ascii="Arial"/>
          <w:color w:val="AAAAAA"/>
          <w:spacing w:val="-4"/>
          <w:w w:val="71"/>
          <w:position w:val="-9"/>
          <w:sz w:val="14"/>
          <w:szCs w:val="14"/>
        </w:rPr>
      </w:r>
      <w:r>
        <w:rPr>
          <w:rFonts w:cs="Times New Roman" w:hAnsi="Times New Roman" w:eastAsia="Times New Roman" w:ascii="Times New Roman"/>
          <w:color w:val="858585"/>
          <w:spacing w:val="0"/>
          <w:w w:val="7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71"/>
          <w:position w:val="-4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58585"/>
          <w:spacing w:val="11"/>
          <w:w w:val="71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858585"/>
          <w:spacing w:val="-1"/>
          <w:w w:val="100"/>
          <w:position w:val="-6"/>
          <w:sz w:val="18"/>
          <w:szCs w:val="18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6"/>
          <w:sz w:val="18"/>
          <w:szCs w:val="18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6"/>
          <w:sz w:val="18"/>
          <w:szCs w:val="18"/>
        </w:rPr>
        <w:t>      </w:t>
      </w:r>
      <w:r>
        <w:rPr>
          <w:rFonts w:cs="Arial" w:hAnsi="Arial" w:eastAsia="Arial" w:ascii="Arial"/>
          <w:color w:val="959595"/>
          <w:spacing w:val="13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757575"/>
          <w:spacing w:val="-1"/>
          <w:w w:val="46"/>
          <w:position w:val="-5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36"/>
          <w:position w:val="-5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i/>
          <w:color w:val="757575"/>
          <w:spacing w:val="0"/>
          <w:w w:val="73"/>
          <w:position w:val="-5"/>
          <w:sz w:val="16"/>
          <w:szCs w:val="16"/>
        </w:rPr>
        <w:t>·.</w:t>
      </w:r>
      <w:r>
        <w:rPr>
          <w:rFonts w:cs="Times New Roman" w:hAnsi="Times New Roman" w:eastAsia="Times New Roman" w:ascii="Times New Roman"/>
          <w:i/>
          <w:color w:val="757575"/>
          <w:spacing w:val="-6"/>
          <w:w w:val="43"/>
          <w:position w:val="-5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50"/>
          <w:position w:val="-5"/>
          <w:sz w:val="16"/>
          <w:szCs w:val="16"/>
        </w:rPr>
        <w:t>:-,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300"/>
        <w:ind w:left="106" w:right="-65"/>
      </w:pPr>
      <w:r>
        <w:rPr>
          <w:rFonts w:cs="Arial" w:hAnsi="Arial" w:eastAsia="Arial" w:ascii="Arial"/>
          <w:color w:val="1A1A1A"/>
          <w:spacing w:val="1"/>
          <w:w w:val="48"/>
          <w:sz w:val="30"/>
          <w:szCs w:val="30"/>
        </w:rPr>
        <w:t>n</w:t>
      </w:r>
      <w:r>
        <w:rPr>
          <w:rFonts w:cs="Arial" w:hAnsi="Arial" w:eastAsia="Arial" w:ascii="Arial"/>
          <w:color w:val="040404"/>
          <w:spacing w:val="1"/>
          <w:w w:val="48"/>
          <w:sz w:val="30"/>
          <w:szCs w:val="30"/>
        </w:rPr>
        <w:t>o</w:t>
      </w:r>
      <w:r>
        <w:rPr>
          <w:rFonts w:cs="Arial" w:hAnsi="Arial" w:eastAsia="Arial" w:ascii="Arial"/>
          <w:color w:val="757575"/>
          <w:spacing w:val="0"/>
          <w:w w:val="48"/>
          <w:sz w:val="30"/>
          <w:szCs w:val="30"/>
        </w:rPr>
        <w:t>?</w:t>
      </w:r>
      <w:r>
        <w:rPr>
          <w:rFonts w:cs="Arial" w:hAnsi="Arial" w:eastAsia="Arial" w:ascii="Arial"/>
          <w:color w:val="757575"/>
          <w:spacing w:val="0"/>
          <w:w w:val="48"/>
          <w:sz w:val="30"/>
          <w:szCs w:val="30"/>
        </w:rPr>
        <w:t>     </w:t>
      </w:r>
      <w:r>
        <w:rPr>
          <w:rFonts w:cs="Arial" w:hAnsi="Arial" w:eastAsia="Arial" w:ascii="Arial"/>
          <w:color w:val="757575"/>
          <w:spacing w:val="8"/>
          <w:w w:val="48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9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81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8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1"/>
          <w:position w:val="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1"/>
          <w:position w:val="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81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73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77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ind w:right="-32"/>
      </w:pPr>
      <w:r>
        <w:rPr>
          <w:rFonts w:cs="Times New Roman" w:hAnsi="Times New Roman" w:eastAsia="Times New Roman" w:ascii="Times New Roman"/>
          <w:color w:val="959595"/>
          <w:spacing w:val="2"/>
          <w:w w:val="6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8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65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0"/>
        <w:ind w:right="-42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6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5"/>
          <w:w w:val="6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-1"/>
          <w:w w:val="8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P.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8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5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5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54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AAAAAA"/>
          <w:spacing w:val="13"/>
          <w:w w:val="5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AAAAAA"/>
          <w:spacing w:val="0"/>
          <w:w w:val="5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AAAAAA"/>
          <w:spacing w:val="0"/>
          <w:w w:val="5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AAAAAA"/>
          <w:spacing w:val="9"/>
          <w:w w:val="5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AAAAAA"/>
          <w:spacing w:val="-2"/>
          <w:w w:val="209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i/>
          <w:color w:val="959595"/>
          <w:spacing w:val="0"/>
          <w:w w:val="8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i/>
          <w:color w:val="959595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959595"/>
          <w:spacing w:val="1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24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24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i/>
          <w:color w:val="858585"/>
          <w:spacing w:val="7"/>
          <w:w w:val="2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4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49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i/>
          <w:color w:val="858585"/>
          <w:spacing w:val="3"/>
          <w:w w:val="49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right="-44"/>
      </w:pPr>
      <w:r>
        <w:br w:type="column"/>
      </w:r>
      <w:r>
        <w:rPr>
          <w:rFonts w:cs="Times New Roman" w:hAnsi="Times New Roman" w:eastAsia="Times New Roman" w:ascii="Times New Roman"/>
          <w:i/>
          <w:color w:val="AAAAAA"/>
          <w:spacing w:val="-1"/>
          <w:w w:val="5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i/>
          <w:color w:val="858585"/>
          <w:spacing w:val="-1"/>
          <w:w w:val="25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76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i/>
          <w:color w:val="858585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858585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4"/>
          <w:w w:val="12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858585"/>
          <w:spacing w:val="0"/>
          <w:w w:val="12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122"/>
          <w:sz w:val="10"/>
          <w:szCs w:val="10"/>
        </w:rPr>
        <w:t>           </w:t>
      </w:r>
      <w:r>
        <w:rPr>
          <w:rFonts w:cs="Times New Roman" w:hAnsi="Times New Roman" w:eastAsia="Times New Roman" w:ascii="Times New Roman"/>
          <w:color w:val="858585"/>
          <w:spacing w:val="26"/>
          <w:w w:val="122"/>
          <w:sz w:val="10"/>
          <w:szCs w:val="10"/>
        </w:rPr>
        <w:t> </w:t>
      </w:r>
      <w:r>
        <w:rPr>
          <w:rFonts w:cs="Arial" w:hAnsi="Arial" w:eastAsia="Arial" w:ascii="Arial"/>
          <w:color w:val="757575"/>
          <w:spacing w:val="-1"/>
          <w:w w:val="14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15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7"/>
        <w:sectPr>
          <w:type w:val="continuous"/>
          <w:pgSz w:w="15920" w:h="12340" w:orient="landscape"/>
          <w:pgMar w:top="220" w:bottom="280" w:left="240" w:right="1400"/>
          <w:cols w:num="5" w:equalWidth="off">
            <w:col w:w="2277" w:space="579"/>
            <w:col w:w="57" w:space="188"/>
            <w:col w:w="2877" w:space="1592"/>
            <w:col w:w="722" w:space="949"/>
            <w:col w:w="503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1A1A1A"/>
          <w:spacing w:val="2"/>
          <w:w w:val="77"/>
          <w:position w:val="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1A1A1A"/>
          <w:spacing w:val="1"/>
          <w:w w:val="77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9"/>
          <w:position w:val="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9"/>
          <w:position w:val="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87"/>
          <w:position w:val="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64"/>
          <w:position w:val="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68"/>
          <w:position w:val="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4"/>
          <w:position w:val="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position w:val="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29"/>
          <w:position w:val="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29"/>
          <w:position w:val="1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858585"/>
          <w:spacing w:val="7"/>
          <w:w w:val="2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58585"/>
          <w:spacing w:val="3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65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2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78" w:right="-41"/>
      </w:pP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87"/>
        <w:ind w:right="2846" w:firstLine="6686"/>
        <w:sectPr>
          <w:type w:val="continuous"/>
          <w:pgSz w:w="15920" w:h="12340" w:orient="landscape"/>
          <w:pgMar w:top="220" w:bottom="280" w:left="240" w:right="1400"/>
          <w:cols w:num="2" w:equalWidth="off">
            <w:col w:w="382" w:space="65"/>
            <w:col w:w="1383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3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4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8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4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-1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040404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3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333"/>
          <w:spacing w:val="3"/>
          <w:w w:val="9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7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fi</w:t>
      </w:r>
      <w:r>
        <w:rPr>
          <w:rFonts w:cs="Times New Roman" w:hAnsi="Times New Roman" w:eastAsia="Times New Roman" w:ascii="Times New Roman"/>
          <w:color w:val="1A1A1A"/>
          <w:spacing w:val="6"/>
          <w:w w:val="8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33333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3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400"/>
        <w:ind w:left="178" w:right="-80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333333"/>
          <w:spacing w:val="1"/>
          <w:w w:val="91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91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5"/>
          <w:sz w:val="14"/>
          <w:szCs w:val="14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91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5"/>
          <w:w w:val="80"/>
          <w:position w:val="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8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5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A1A1A"/>
          <w:spacing w:val="24"/>
          <w:w w:val="8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2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92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4D4D4D"/>
          <w:spacing w:val="2"/>
          <w:w w:val="92"/>
          <w:position w:val="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5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12"/>
          <w:w w:val="92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5"/>
          <w:sz w:val="14"/>
          <w:szCs w:val="14"/>
        </w:rPr>
        <w:t>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6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-5"/>
          <w:w w:val="94"/>
          <w:position w:val="0"/>
          <w:sz w:val="14"/>
          <w:szCs w:val="14"/>
        </w:rPr>
        <w:t>~</w:t>
      </w:r>
      <w:r>
        <w:rPr>
          <w:rFonts w:cs="Arial" w:hAnsi="Arial" w:eastAsia="Arial" w:ascii="Arial"/>
          <w:color w:val="333333"/>
          <w:spacing w:val="-21"/>
          <w:w w:val="132"/>
          <w:position w:val="0"/>
          <w:sz w:val="14"/>
          <w:szCs w:val="14"/>
        </w:rPr>
        <w:t>~</w:t>
      </w:r>
      <w:r>
        <w:rPr>
          <w:rFonts w:cs="Arial" w:hAnsi="Arial" w:eastAsia="Arial" w:ascii="Arial"/>
          <w:color w:val="1A1A1A"/>
          <w:spacing w:val="-2"/>
          <w:w w:val="39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4D4D4D"/>
          <w:spacing w:val="-4"/>
          <w:w w:val="64"/>
          <w:position w:val="0"/>
          <w:sz w:val="40"/>
          <w:szCs w:val="40"/>
        </w:rPr>
        <w:t>;</w:t>
      </w:r>
      <w:r>
        <w:rPr>
          <w:rFonts w:cs="Arial" w:hAnsi="Arial" w:eastAsia="Arial" w:ascii="Arial"/>
          <w:color w:val="4D4D4D"/>
          <w:spacing w:val="-4"/>
          <w:w w:val="77"/>
          <w:position w:val="0"/>
          <w:sz w:val="40"/>
          <w:szCs w:val="40"/>
        </w:rPr>
        <w:t>f</w:t>
      </w:r>
      <w:r>
        <w:rPr>
          <w:rFonts w:cs="Arial" w:hAnsi="Arial" w:eastAsia="Arial" w:ascii="Arial"/>
          <w:color w:val="4D4D4D"/>
          <w:spacing w:val="-23"/>
          <w:w w:val="86"/>
          <w:position w:val="0"/>
          <w:sz w:val="40"/>
          <w:szCs w:val="40"/>
        </w:rPr>
        <w:t>f</w:t>
      </w:r>
      <w:r>
        <w:rPr>
          <w:rFonts w:cs="Times New Roman" w:hAnsi="Times New Roman" w:eastAsia="Times New Roman" w:ascii="Times New Roman"/>
          <w:color w:val="4D4D4D"/>
          <w:spacing w:val="2"/>
          <w:w w:val="60"/>
          <w:position w:val="0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757575"/>
          <w:spacing w:val="-5"/>
          <w:w w:val="50"/>
          <w:position w:val="0"/>
          <w:sz w:val="32"/>
          <w:szCs w:val="32"/>
        </w:rPr>
        <w:t>'</w:t>
      </w:r>
      <w:r>
        <w:rPr>
          <w:rFonts w:cs="Times New Roman" w:hAnsi="Times New Roman" w:eastAsia="Times New Roman" w:ascii="Times New Roman"/>
          <w:color w:val="757575"/>
          <w:spacing w:val="-9"/>
          <w:w w:val="40"/>
          <w:position w:val="0"/>
          <w:sz w:val="32"/>
          <w:szCs w:val="32"/>
        </w:rPr>
        <w:t>}</w:t>
      </w:r>
      <w:r>
        <w:rPr>
          <w:rFonts w:cs="Times New Roman" w:hAnsi="Times New Roman" w:eastAsia="Times New Roman" w:ascii="Times New Roman"/>
          <w:color w:val="757575"/>
          <w:spacing w:val="-4"/>
          <w:w w:val="58"/>
          <w:position w:val="0"/>
          <w:sz w:val="32"/>
          <w:szCs w:val="32"/>
        </w:rPr>
        <w:t>I</w:t>
      </w:r>
      <w:r>
        <w:rPr>
          <w:rFonts w:cs="Times New Roman" w:hAnsi="Times New Roman" w:eastAsia="Times New Roman" w:ascii="Times New Roman"/>
          <w:color w:val="757575"/>
          <w:spacing w:val="-4"/>
          <w:w w:val="32"/>
          <w:position w:val="0"/>
          <w:sz w:val="32"/>
          <w:szCs w:val="32"/>
        </w:rPr>
        <w:t>i</w:t>
      </w:r>
      <w:r>
        <w:rPr>
          <w:rFonts w:cs="Times New Roman" w:hAnsi="Times New Roman" w:eastAsia="Times New Roman" w:ascii="Times New Roman"/>
          <w:color w:val="858585"/>
          <w:spacing w:val="-4"/>
          <w:w w:val="34"/>
          <w:position w:val="0"/>
          <w:sz w:val="32"/>
          <w:szCs w:val="32"/>
        </w:rPr>
        <w:t>{</w:t>
      </w:r>
      <w:r>
        <w:rPr>
          <w:rFonts w:cs="Times New Roman" w:hAnsi="Times New Roman" w:eastAsia="Times New Roman" w:ascii="Times New Roman"/>
          <w:color w:val="959595"/>
          <w:spacing w:val="-9"/>
          <w:w w:val="43"/>
          <w:position w:val="0"/>
          <w:sz w:val="32"/>
          <w:szCs w:val="32"/>
        </w:rPr>
        <w:t>l</w:t>
      </w:r>
      <w:r>
        <w:rPr>
          <w:rFonts w:cs="Times New Roman" w:hAnsi="Times New Roman" w:eastAsia="Times New Roman" w:ascii="Times New Roman"/>
          <w:color w:val="757575"/>
          <w:spacing w:val="-4"/>
          <w:w w:val="48"/>
          <w:position w:val="0"/>
          <w:sz w:val="32"/>
          <w:szCs w:val="32"/>
        </w:rPr>
        <w:t>í</w:t>
      </w:r>
      <w:r>
        <w:rPr>
          <w:rFonts w:cs="Times New Roman" w:hAnsi="Times New Roman" w:eastAsia="Times New Roman" w:ascii="Times New Roman"/>
          <w:color w:val="858585"/>
          <w:spacing w:val="-10"/>
          <w:w w:val="72"/>
          <w:position w:val="0"/>
          <w:sz w:val="32"/>
          <w:szCs w:val="32"/>
        </w:rPr>
        <w:t>f</w:t>
      </w:r>
      <w:r>
        <w:rPr>
          <w:rFonts w:cs="Times New Roman" w:hAnsi="Times New Roman" w:eastAsia="Times New Roman" w:ascii="Times New Roman"/>
          <w:color w:val="858585"/>
          <w:spacing w:val="-19"/>
          <w:w w:val="58"/>
          <w:position w:val="0"/>
          <w:sz w:val="32"/>
          <w:szCs w:val="32"/>
        </w:rPr>
        <w:t>f</w:t>
      </w:r>
      <w:r>
        <w:rPr>
          <w:rFonts w:cs="Arial" w:hAnsi="Arial" w:eastAsia="Arial" w:ascii="Arial"/>
          <w:i/>
          <w:color w:val="858585"/>
          <w:spacing w:val="-8"/>
          <w:w w:val="47"/>
          <w:position w:val="0"/>
          <w:sz w:val="32"/>
          <w:szCs w:val="32"/>
        </w:rPr>
        <w:t>J</w:t>
      </w:r>
      <w:r>
        <w:rPr>
          <w:rFonts w:cs="Arial" w:hAnsi="Arial" w:eastAsia="Arial" w:ascii="Arial"/>
          <w:i/>
          <w:color w:val="959595"/>
          <w:spacing w:val="0"/>
          <w:w w:val="74"/>
          <w:position w:val="0"/>
          <w:sz w:val="32"/>
          <w:szCs w:val="32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8"/>
        <w:sectPr>
          <w:type w:val="continuous"/>
          <w:pgSz w:w="15920" w:h="12340" w:orient="landscape"/>
          <w:pgMar w:top="220" w:bottom="280" w:left="240" w:right="1400"/>
          <w:cols w:num="2" w:equalWidth="off">
            <w:col w:w="10069" w:space="73"/>
            <w:col w:w="413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7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4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0" w:lineRule="exact" w:line="220"/>
        <w:ind w:left="442"/>
      </w:pP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4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29"/>
          <w:w w:val="85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101"/>
          <w:position w:val="-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3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                           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5"/>
          <w:w w:val="8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8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3"/>
          <w:w w:val="152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4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1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7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87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2"/>
          <w:position w:val="5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0"/>
          <w:w w:val="146"/>
          <w:position w:val="5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333333"/>
          <w:spacing w:val="10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3"/>
          <w:w w:val="97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5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position w:val="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5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24"/>
          <w:w w:val="78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33333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-5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82"/>
      </w:pPr>
      <w:r>
        <w:rPr>
          <w:rFonts w:cs="Times New Roman" w:hAnsi="Times New Roman" w:eastAsia="Times New Roman" w:ascii="Times New Roman"/>
          <w:color w:val="1A1A1A"/>
          <w:spacing w:val="2"/>
          <w:w w:val="72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73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8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18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64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5"/>
          <w:w w:val="8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0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A1A1A"/>
          <w:spacing w:val="1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3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24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9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9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3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position w:val="0"/>
          <w:sz w:val="14"/>
          <w:szCs w:val="1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2"/>
          <w:w w:val="9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80"/>
          <w:position w:val="0"/>
          <w:sz w:val="14"/>
          <w:szCs w:val="14"/>
        </w:rPr>
        <w:t>En</w:t>
      </w:r>
      <w:r>
        <w:rPr>
          <w:rFonts w:cs="Arial" w:hAnsi="Arial" w:eastAsia="Arial" w:ascii="Arial"/>
          <w:color w:val="040404"/>
          <w:spacing w:val="4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-1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6"/>
          <w:position w:val="0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52"/>
          <w:szCs w:val="52"/>
        </w:rPr>
        <w:jc w:val="left"/>
        <w:spacing w:lineRule="exact" w:line="220"/>
        <w:ind w:left="4243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96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77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-6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b/>
          <w:color w:val="040404"/>
          <w:spacing w:val="-4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100"/>
          <w:position w:val="-6"/>
          <w:sz w:val="14"/>
          <w:szCs w:val="14"/>
        </w:rPr>
        <w:t>5</w:t>
      </w:r>
      <w:r>
        <w:rPr>
          <w:rFonts w:cs="Arial" w:hAnsi="Arial" w:eastAsia="Arial" w:ascii="Arial"/>
          <w:i/>
          <w:color w:val="1A1A1A"/>
          <w:spacing w:val="-6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8"/>
          <w:position w:val="-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33333"/>
          <w:spacing w:val="0"/>
          <w:w w:val="98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13"/>
          <w:w w:val="98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-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-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18"/>
          <w:position w:val="-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-6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6"/>
          <w:sz w:val="14"/>
          <w:szCs w:val="14"/>
        </w:rPr>
        <w:t>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3"/>
          <w:spacing w:val="-38"/>
          <w:w w:val="73"/>
          <w:position w:val="-30"/>
          <w:sz w:val="52"/>
          <w:szCs w:val="52"/>
        </w:rPr>
        <w:t>;</w:t>
      </w:r>
      <w:r>
        <w:rPr>
          <w:rFonts w:cs="Times New Roman" w:hAnsi="Times New Roman" w:eastAsia="Times New Roman" w:ascii="Times New Roman"/>
          <w:color w:val="4D4D4D"/>
          <w:spacing w:val="-27"/>
          <w:w w:val="59"/>
          <w:position w:val="-30"/>
          <w:sz w:val="52"/>
          <w:szCs w:val="52"/>
        </w:rPr>
        <w:t>;</w:t>
      </w:r>
      <w:r>
        <w:rPr>
          <w:rFonts w:cs="Times New Roman" w:hAnsi="Times New Roman" w:eastAsia="Times New Roman" w:ascii="Times New Roman"/>
          <w:color w:val="4D4D4D"/>
          <w:spacing w:val="-33"/>
          <w:w w:val="35"/>
          <w:position w:val="-30"/>
          <w:sz w:val="52"/>
          <w:szCs w:val="52"/>
        </w:rPr>
        <w:t>1</w:t>
      </w:r>
      <w:r>
        <w:rPr>
          <w:rFonts w:cs="Times New Roman" w:hAnsi="Times New Roman" w:eastAsia="Times New Roman" w:ascii="Times New Roman"/>
          <w:color w:val="4D4D4D"/>
          <w:spacing w:val="-33"/>
          <w:w w:val="92"/>
          <w:position w:val="-30"/>
          <w:sz w:val="52"/>
          <w:szCs w:val="52"/>
        </w:rPr>
        <w:t>,</w:t>
      </w:r>
      <w:r>
        <w:rPr>
          <w:rFonts w:cs="Times New Roman" w:hAnsi="Times New Roman" w:eastAsia="Times New Roman" w:ascii="Times New Roman"/>
          <w:color w:val="4D4D4D"/>
          <w:spacing w:val="-6"/>
          <w:w w:val="36"/>
          <w:position w:val="-30"/>
          <w:sz w:val="52"/>
          <w:szCs w:val="52"/>
        </w:rPr>
        <w:t>¾</w:t>
      </w:r>
      <w:r>
        <w:rPr>
          <w:rFonts w:cs="Times New Roman" w:hAnsi="Times New Roman" w:eastAsia="Times New Roman" w:ascii="Times New Roman"/>
          <w:color w:val="4D4D4D"/>
          <w:spacing w:val="-23"/>
          <w:w w:val="66"/>
          <w:position w:val="-30"/>
          <w:sz w:val="52"/>
          <w:szCs w:val="52"/>
        </w:rPr>
        <w:t>i</w:t>
      </w:r>
      <w:r>
        <w:rPr>
          <w:rFonts w:cs="Times New Roman" w:hAnsi="Times New Roman" w:eastAsia="Times New Roman" w:ascii="Times New Roman"/>
          <w:color w:val="4D4D4D"/>
          <w:spacing w:val="-13"/>
          <w:w w:val="36"/>
          <w:position w:val="-30"/>
          <w:sz w:val="52"/>
          <w:szCs w:val="52"/>
        </w:rPr>
        <w:t>:</w:t>
      </w:r>
      <w:r>
        <w:rPr>
          <w:rFonts w:cs="Times New Roman" w:hAnsi="Times New Roman" w:eastAsia="Times New Roman" w:ascii="Times New Roman"/>
          <w:color w:val="757575"/>
          <w:spacing w:val="-14"/>
          <w:w w:val="51"/>
          <w:position w:val="-30"/>
          <w:sz w:val="52"/>
          <w:szCs w:val="52"/>
        </w:rPr>
        <w:t>~</w:t>
      </w:r>
      <w:r>
        <w:rPr>
          <w:rFonts w:cs="Times New Roman" w:hAnsi="Times New Roman" w:eastAsia="Times New Roman" w:ascii="Times New Roman"/>
          <w:color w:val="757575"/>
          <w:spacing w:val="-12"/>
          <w:w w:val="35"/>
          <w:position w:val="-30"/>
          <w:sz w:val="52"/>
          <w:szCs w:val="52"/>
        </w:rPr>
        <w:t>~</w:t>
      </w:r>
      <w:r>
        <w:rPr>
          <w:rFonts w:cs="Times New Roman" w:hAnsi="Times New Roman" w:eastAsia="Times New Roman" w:ascii="Times New Roman"/>
          <w:color w:val="858585"/>
          <w:spacing w:val="-24"/>
          <w:w w:val="71"/>
          <w:position w:val="-30"/>
          <w:sz w:val="52"/>
          <w:szCs w:val="52"/>
        </w:rPr>
        <w:t>J</w:t>
      </w:r>
      <w:r>
        <w:rPr>
          <w:rFonts w:cs="Times New Roman" w:hAnsi="Times New Roman" w:eastAsia="Times New Roman" w:ascii="Times New Roman"/>
          <w:color w:val="858585"/>
          <w:spacing w:val="-14"/>
          <w:w w:val="33"/>
          <w:position w:val="-30"/>
          <w:sz w:val="52"/>
          <w:szCs w:val="52"/>
        </w:rPr>
        <w:t>J</w:t>
      </w:r>
      <w:r>
        <w:rPr>
          <w:rFonts w:cs="Times New Roman" w:hAnsi="Times New Roman" w:eastAsia="Times New Roman" w:ascii="Times New Roman"/>
          <w:color w:val="858585"/>
          <w:spacing w:val="-23"/>
          <w:w w:val="56"/>
          <w:position w:val="-30"/>
          <w:sz w:val="52"/>
          <w:szCs w:val="52"/>
        </w:rPr>
        <w:t>l</w:t>
      </w:r>
      <w:r>
        <w:rPr>
          <w:rFonts w:cs="Times New Roman" w:hAnsi="Times New Roman" w:eastAsia="Times New Roman" w:ascii="Times New Roman"/>
          <w:color w:val="858585"/>
          <w:spacing w:val="0"/>
          <w:w w:val="53"/>
          <w:position w:val="-30"/>
          <w:sz w:val="52"/>
          <w:szCs w:val="5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437"/>
      </w:pP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position w:val="-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22"/>
          <w:w w:val="87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105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4"/>
          <w:w w:val="7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173"/>
      </w:pP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00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2"/>
          <w:w w:val="103"/>
          <w:position w:val="6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1"/>
          <w:w w:val="103"/>
          <w:position w:val="6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1"/>
          <w:w w:val="103"/>
          <w:position w:val="6"/>
          <w:sz w:val="12"/>
          <w:szCs w:val="12"/>
        </w:rPr>
        <w:t>t</w:t>
      </w:r>
      <w:r>
        <w:rPr>
          <w:rFonts w:cs="Arial" w:hAnsi="Arial" w:eastAsia="Arial" w:ascii="Arial"/>
          <w:color w:val="040404"/>
          <w:spacing w:val="2"/>
          <w:w w:val="103"/>
          <w:position w:val="6"/>
          <w:sz w:val="12"/>
          <w:szCs w:val="12"/>
        </w:rPr>
        <w:t>o</w:t>
      </w:r>
      <w:r>
        <w:rPr>
          <w:rFonts w:cs="Arial" w:hAnsi="Arial" w:eastAsia="Arial" w:ascii="Arial"/>
          <w:color w:val="040404"/>
          <w:spacing w:val="1"/>
          <w:w w:val="103"/>
          <w:position w:val="6"/>
          <w:sz w:val="12"/>
          <w:szCs w:val="12"/>
        </w:rPr>
        <w:t>l</w:t>
      </w:r>
      <w:r>
        <w:rPr>
          <w:rFonts w:cs="Arial" w:hAnsi="Arial" w:eastAsia="Arial" w:ascii="Arial"/>
          <w:color w:val="040404"/>
          <w:spacing w:val="1"/>
          <w:w w:val="103"/>
          <w:position w:val="6"/>
          <w:sz w:val="12"/>
          <w:szCs w:val="12"/>
        </w:rPr>
        <w:t>i</w:t>
      </w:r>
      <w:r>
        <w:rPr>
          <w:rFonts w:cs="Arial" w:hAnsi="Arial" w:eastAsia="Arial" w:ascii="Arial"/>
          <w:color w:val="040404"/>
          <w:spacing w:val="1"/>
          <w:w w:val="103"/>
          <w:position w:val="6"/>
          <w:sz w:val="12"/>
          <w:szCs w:val="12"/>
        </w:rPr>
        <w:t>c</w:t>
      </w:r>
      <w:r>
        <w:rPr>
          <w:rFonts w:cs="Arial" w:hAnsi="Arial" w:eastAsia="Arial" w:ascii="Arial"/>
          <w:color w:val="040404"/>
          <w:spacing w:val="0"/>
          <w:w w:val="103"/>
          <w:position w:val="6"/>
          <w:sz w:val="12"/>
          <w:szCs w:val="12"/>
        </w:rPr>
        <w:t>a</w:t>
      </w:r>
      <w:r>
        <w:rPr>
          <w:rFonts w:cs="Arial" w:hAnsi="Arial" w:eastAsia="Arial" w:ascii="Arial"/>
          <w:color w:val="040404"/>
          <w:spacing w:val="0"/>
          <w:w w:val="103"/>
          <w:position w:val="6"/>
          <w:sz w:val="12"/>
          <w:szCs w:val="12"/>
        </w:rPr>
        <w:t>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40404"/>
          <w:spacing w:val="30"/>
          <w:w w:val="103"/>
          <w:position w:val="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1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-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6" w:lineRule="atLeast" w:line="180"/>
        <w:ind w:left="7118" w:right="382" w:firstLine="5"/>
        <w:sectPr>
          <w:type w:val="continuous"/>
          <w:pgSz w:w="15920" w:h="12340" w:orient="landscape"/>
          <w:pgMar w:top="220" w:bottom="280" w:left="240" w:right="1400"/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7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33333"/>
          <w:spacing w:val="1"/>
          <w:w w:val="6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437" w:right="-42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8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4"/>
      </w:pP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333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3"/>
          <w:spacing w:val="2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24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-7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8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io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0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/>
      </w:pP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il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80"/>
        <w:ind w:left="2842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1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2"/>
          <w:w w:val="9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li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1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1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6"/>
        <w:ind w:left="1104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76"/>
          <w:position w:val="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5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40404"/>
          <w:spacing w:val="9"/>
          <w:w w:val="76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position w:val="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3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</w:pP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5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13</w:t>
      </w:r>
      <w:r>
        <w:rPr>
          <w:rFonts w:cs="Times New Roman" w:hAnsi="Times New Roman" w:eastAsia="Times New Roman" w:ascii="Times New Roman"/>
          <w:color w:val="1A1A1A"/>
          <w:spacing w:val="2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1099"/>
      </w:pP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66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54"/>
          <w:position w:val="-1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position w:val="-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33333"/>
          <w:spacing w:val="0"/>
          <w:w w:val="78"/>
          <w:position w:val="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5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333333"/>
          <w:spacing w:val="-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333333"/>
          <w:spacing w:val="2"/>
          <w:w w:val="108"/>
          <w:position w:val="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85"/>
          <w:position w:val="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178"/>
          <w:position w:val="4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72"/>
          <w:position w:val="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9"/>
          <w:w w:val="155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4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0"/>
          <w:w w:val="112"/>
          <w:position w:val="4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40404"/>
          <w:spacing w:val="4"/>
          <w:w w:val="112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8"/>
          <w:w w:val="156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4D4D4D"/>
          <w:spacing w:val="0"/>
          <w:w w:val="65"/>
          <w:position w:val="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6" w:lineRule="exact" w:line="140"/>
        <w:ind w:left="2837"/>
        <w:sectPr>
          <w:type w:val="continuous"/>
          <w:pgSz w:w="15920" w:h="12340" w:orient="landscape"/>
          <w:pgMar w:top="220" w:bottom="280" w:left="240" w:right="1400"/>
          <w:cols w:num="3" w:equalWidth="off">
            <w:col w:w="3712" w:space="526"/>
            <w:col w:w="2421" w:space="2364"/>
            <w:col w:w="5257"/>
          </w:cols>
        </w:sectPr>
      </w:pPr>
      <w:r>
        <w:rPr>
          <w:rFonts w:cs="Times New Roman" w:hAnsi="Times New Roman" w:eastAsia="Times New Roman" w:ascii="Times New Roman"/>
          <w:color w:val="333333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3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3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0"/>
          <w:w w:val="89"/>
          <w:position w:val="0"/>
          <w:sz w:val="14"/>
          <w:szCs w:val="14"/>
        </w:rPr>
        <w:t>il</w:t>
      </w:r>
      <w:r>
        <w:rPr>
          <w:rFonts w:cs="Times New Roman" w:hAnsi="Times New Roman" w:eastAsia="Times New Roman" w:ascii="Times New Roman"/>
          <w:color w:val="333333"/>
          <w:spacing w:val="4"/>
          <w:w w:val="8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5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8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2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0"/>
          <w:w w:val="9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220"/>
        <w:ind w:left="432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-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42"/>
          <w:position w:val="-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position w:val="-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170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                 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7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4"/>
          <w:w w:val="69"/>
          <w:position w:val="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6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91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position w:val="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333"/>
          <w:spacing w:val="0"/>
          <w:w w:val="105"/>
          <w:position w:val="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33333"/>
          <w:spacing w:val="15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6"/>
          <w:position w:val="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2"/>
          <w:w w:val="66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8"/>
          <w:w w:val="81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6"/>
          <w:sz w:val="14"/>
          <w:szCs w:val="14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8"/>
          <w:w w:val="100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158"/>
      </w:pP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2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2"/>
          <w:szCs w:val="12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2"/>
          <w:szCs w:val="12"/>
        </w:rPr>
        <w:t>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8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32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4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1A1A1A"/>
          <w:spacing w:val="10"/>
          <w:w w:val="96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-4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1"/>
          <w:w w:val="9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9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4"/>
          <w:w w:val="79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4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9"/>
          <w:w w:val="8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4"/>
          <w:sz w:val="14"/>
          <w:szCs w:val="14"/>
        </w:rPr>
        <w:t>90</w:t>
      </w:r>
      <w:r>
        <w:rPr>
          <w:rFonts w:cs="Times New Roman" w:hAnsi="Times New Roman" w:eastAsia="Times New Roman" w:ascii="Times New Roman"/>
          <w:color w:val="040404"/>
          <w:spacing w:val="17"/>
          <w:w w:val="8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4"/>
          <w:w w:val="88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-4"/>
          <w:sz w:val="14"/>
          <w:szCs w:val="14"/>
        </w:rPr>
        <w:t>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65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33333"/>
          <w:spacing w:val="4"/>
          <w:w w:val="8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7"/>
          <w:position w:val="-5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11"/>
          <w:w w:val="77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6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-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Courier New" w:hAnsi="Courier New" w:eastAsia="Courier New" w:ascii="Courier New"/>
          <w:sz w:val="14"/>
          <w:szCs w:val="14"/>
        </w:rPr>
        <w:jc w:val="left"/>
        <w:spacing w:lineRule="exact" w:line="140"/>
        <w:ind w:left="158"/>
      </w:pPr>
      <w:r>
        <w:rPr>
          <w:rFonts w:cs="Courier New" w:hAnsi="Courier New" w:eastAsia="Courier New" w:ascii="Courier New"/>
          <w:color w:val="1A1A1A"/>
          <w:w w:val="83"/>
          <w:position w:val="1"/>
          <w:sz w:val="14"/>
          <w:szCs w:val="14"/>
        </w:rPr>
        <w:t>2</w:t>
      </w:r>
      <w:r>
        <w:rPr>
          <w:rFonts w:cs="Courier New" w:hAnsi="Courier New" w:eastAsia="Courier New" w:ascii="Courier New"/>
          <w:color w:val="1A1A1A"/>
          <w:spacing w:val="5"/>
          <w:w w:val="83"/>
          <w:position w:val="1"/>
          <w:sz w:val="14"/>
          <w:szCs w:val="14"/>
        </w:rPr>
        <w:t>0</w:t>
      </w:r>
      <w:r>
        <w:rPr>
          <w:rFonts w:cs="Courier New" w:hAnsi="Courier New" w:eastAsia="Courier New" w:ascii="Courier New"/>
          <w:color w:val="1A1A1A"/>
          <w:spacing w:val="0"/>
          <w:w w:val="72"/>
          <w:position w:val="1"/>
          <w:sz w:val="14"/>
          <w:szCs w:val="14"/>
        </w:rPr>
        <w:t>3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2"/>
        <w:ind w:right="516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7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33333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33333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21"/>
        <w:ind w:right="507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6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"/>
          <w:w w:val="8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5"/>
          <w:w w:val="7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4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333333"/>
          <w:spacing w:val="0"/>
          <w:w w:val="82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78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6"/>
          <w:w w:val="92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333333"/>
          <w:spacing w:val="1"/>
          <w:w w:val="7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21</w:t>
      </w:r>
      <w:r>
        <w:rPr>
          <w:rFonts w:cs="Times New Roman" w:hAnsi="Times New Roman" w:eastAsia="Times New Roman" w:ascii="Times New Roman"/>
          <w:color w:val="1A1A1A"/>
          <w:spacing w:val="-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6" w:lineRule="exact" w:line="140"/>
        <w:ind w:right="1457"/>
      </w:pPr>
      <w:r>
        <w:rPr>
          <w:rFonts w:cs="Times New Roman" w:hAnsi="Times New Roman" w:eastAsia="Times New Roman" w:ascii="Times New Roman"/>
          <w:color w:val="1A1A1A"/>
          <w:spacing w:val="3"/>
          <w:w w:val="86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58"/>
      </w:pP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04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33333"/>
          <w:spacing w:val="2"/>
          <w:w w:val="5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ind w:right="2633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7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22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6" w:lineRule="exact" w:line="100"/>
        <w:ind w:right="2589"/>
        <w:sectPr>
          <w:type w:val="continuous"/>
          <w:pgSz w:w="15920" w:h="12340" w:orient="landscape"/>
          <w:pgMar w:top="220" w:bottom="280" w:left="240" w:right="1400"/>
        </w:sectPr>
      </w:pPr>
      <w:r>
        <w:pict>
          <v:shape type="#_x0000_t202" style="position:absolute;margin-left:458.4pt;margin-top:-8.06216pt;width:55.296pt;height:72pt;mso-position-horizontal-relative:page;mso-position-vertical-relative:paragraph;z-index:-2996" filled="f" stroked="f">
            <v:textbox inset="0,0,0,0">
              <w:txbxContent>
                <w:p>
                  <w:pPr>
                    <w:rPr>
                      <w:rFonts w:cs="Arial Unicode MS" w:hAnsi="Arial Unicode MS" w:eastAsia="Arial Unicode MS" w:ascii="Arial Unicode MS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Arial Unicode MS" w:hAnsi="Arial Unicode MS" w:eastAsia="Arial Unicode MS" w:ascii="Arial Unicode MS"/>
                      <w:color w:val="4D4D4D"/>
                      <w:spacing w:val="0"/>
                      <w:w w:val="128"/>
                      <w:sz w:val="144"/>
                      <w:szCs w:val="144"/>
                    </w:rPr>
                    <w:t>■</w:t>
                  </w:r>
                  <w:r>
                    <w:rPr>
                      <w:rFonts w:cs="Arial Unicode MS" w:hAnsi="Arial Unicode MS" w:eastAsia="Arial Unicode MS" w:ascii="Arial Unicode MS"/>
                      <w:color w:val="000000"/>
                      <w:spacing w:val="0"/>
                      <w:w w:val="10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92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-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3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-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4"/>
          <w:szCs w:val="14"/>
        </w:rPr>
        <w:t>ivo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4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-4"/>
          <w:sz w:val="14"/>
          <w:szCs w:val="14"/>
        </w:rPr>
        <w:t>-0</w:t>
      </w:r>
      <w:r>
        <w:rPr>
          <w:rFonts w:cs="Times New Roman" w:hAnsi="Times New Roman" w:eastAsia="Times New Roman" w:ascii="Times New Roman"/>
          <w:color w:val="040404"/>
          <w:spacing w:val="8"/>
          <w:w w:val="96"/>
          <w:position w:val="-4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position w:val="-4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22" w:right="-42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1"/>
          <w:sz w:val="14"/>
          <w:szCs w:val="14"/>
        </w:rPr>
        <w:t>ñ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1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8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5"/>
          <w:w w:val="8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3"/>
          <w:w w:val="8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7"/>
        <w:sectPr>
          <w:type w:val="continuous"/>
          <w:pgSz w:w="15920" w:h="12340" w:orient="landscape"/>
          <w:pgMar w:top="220" w:bottom="280" w:left="240" w:right="1400"/>
          <w:cols w:num="2" w:equalWidth="off">
            <w:col w:w="3693" w:space="531"/>
            <w:col w:w="1005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rv</w:t>
      </w:r>
      <w:r>
        <w:rPr>
          <w:rFonts w:cs="Times New Roman" w:hAnsi="Times New Roman" w:eastAsia="Times New Roman" w:ascii="Times New Roman"/>
          <w:color w:val="1A1A1A"/>
          <w:spacing w:val="9"/>
          <w:w w:val="95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9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2"/>
          <w:position w:val="0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72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3"/>
          <w:w w:val="7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4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27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2"/>
          <w:position w:val="0"/>
          <w:sz w:val="12"/>
          <w:szCs w:val="12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before="7"/>
        <w:ind w:left="154" w:right="-68"/>
      </w:pPr>
      <w:r>
        <w:rPr>
          <w:rFonts w:cs="Courier New" w:hAnsi="Courier New" w:eastAsia="Courier New" w:ascii="Courier New"/>
          <w:color w:val="040404"/>
          <w:spacing w:val="-1"/>
          <w:w w:val="71"/>
          <w:sz w:val="16"/>
          <w:szCs w:val="16"/>
        </w:rPr>
        <w:t>2</w:t>
      </w:r>
      <w:r>
        <w:rPr>
          <w:rFonts w:cs="Courier New" w:hAnsi="Courier New" w:eastAsia="Courier New" w:ascii="Courier New"/>
          <w:color w:val="040404"/>
          <w:spacing w:val="-2"/>
          <w:w w:val="71"/>
          <w:sz w:val="16"/>
          <w:szCs w:val="16"/>
        </w:rPr>
        <w:t>0</w:t>
      </w:r>
      <w:r>
        <w:rPr>
          <w:rFonts w:cs="Courier New" w:hAnsi="Courier New" w:eastAsia="Courier New" w:ascii="Courier New"/>
          <w:color w:val="040404"/>
          <w:spacing w:val="0"/>
          <w:w w:val="71"/>
          <w:sz w:val="16"/>
          <w:szCs w:val="16"/>
        </w:rPr>
        <w:t>S</w:t>
      </w:r>
      <w:r>
        <w:rPr>
          <w:rFonts w:cs="Courier New" w:hAnsi="Courier New" w:eastAsia="Courier New" w:ascii="Courier New"/>
          <w:color w:val="040404"/>
          <w:spacing w:val="0"/>
          <w:w w:val="71"/>
          <w:sz w:val="16"/>
          <w:szCs w:val="16"/>
        </w:rPr>
        <w:t>                                                                                                                                            </w:t>
      </w:r>
      <w:r>
        <w:rPr>
          <w:rFonts w:cs="Courier New" w:hAnsi="Courier New" w:eastAsia="Courier New" w:ascii="Courier New"/>
          <w:color w:val="040404"/>
          <w:spacing w:val="43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27"/>
          <w:position w:val="-4"/>
          <w:sz w:val="32"/>
          <w:szCs w:val="3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sectPr>
          <w:type w:val="continuous"/>
          <w:pgSz w:w="15920" w:h="12340" w:orient="landscape"/>
          <w:pgMar w:top="220" w:bottom="280" w:left="240" w:right="1400"/>
          <w:cols w:num="2" w:equalWidth="off">
            <w:col w:w="10032" w:space="76"/>
            <w:col w:w="417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040404"/>
          <w:spacing w:val="2"/>
          <w:w w:val="8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left="149" w:right="-44"/>
      </w:pPr>
      <w:r>
        <w:rPr>
          <w:rFonts w:cs="Courier New" w:hAnsi="Courier New" w:eastAsia="Courier New" w:ascii="Courier New"/>
          <w:color w:val="040404"/>
          <w:spacing w:val="-2"/>
          <w:w w:val="67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A1A1A"/>
          <w:spacing w:val="0"/>
          <w:w w:val="80"/>
          <w:sz w:val="16"/>
          <w:szCs w:val="16"/>
        </w:rPr>
        <w:t>06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2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86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20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48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1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-1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6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-1"/>
          <w:w w:val="7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2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626262"/>
          <w:spacing w:val="2"/>
          <w:w w:val="65"/>
          <w:position w:val="0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5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79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7"/>
          <w:w w:val="9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9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6651" w:right="5516"/>
        <w:sectPr>
          <w:type w:val="continuous"/>
          <w:pgSz w:w="15920" w:h="12340" w:orient="landscape"/>
          <w:pgMar w:top="220" w:bottom="280" w:left="240" w:right="1400"/>
          <w:cols w:num="2" w:equalWidth="off">
            <w:col w:w="365" w:space="52"/>
            <w:col w:w="13863"/>
          </w:cols>
        </w:sectPr>
      </w:pP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-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-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33333"/>
          <w:spacing w:val="2"/>
          <w:w w:val="9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7"/>
          <w:w w:val="94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-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5"/>
          <w:w w:val="9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-2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49" w:right="-41"/>
      </w:pPr>
      <w:r>
        <w:rPr>
          <w:rFonts w:cs="Times New Roman" w:hAnsi="Times New Roman" w:eastAsia="Times New Roman" w:ascii="Times New Roman"/>
          <w:color w:val="040404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8"/>
        <w:ind w:right="-42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5"/>
          <w:w w:val="88"/>
          <w:position w:val="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1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7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sa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333333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333333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6"/>
          <w:w w:val="79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7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4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el</w:t>
      </w:r>
      <w:r>
        <w:rPr>
          <w:rFonts w:cs="Times New Roman" w:hAnsi="Times New Roman" w:eastAsia="Times New Roman" w:ascii="Times New Roman"/>
          <w:color w:val="1A1A1A"/>
          <w:spacing w:val="12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il</w:t>
      </w:r>
      <w:r>
        <w:rPr>
          <w:rFonts w:cs="Times New Roman" w:hAnsi="Times New Roman" w:eastAsia="Times New Roman" w:ascii="Times New Roman"/>
          <w:color w:val="1A1A1A"/>
          <w:spacing w:val="4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33333"/>
          <w:spacing w:val="2"/>
          <w:w w:val="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14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/>
        <w:ind w:left="5"/>
      </w:pPr>
      <w:r>
        <w:rPr>
          <w:rFonts w:cs="Times New Roman" w:hAnsi="Times New Roman" w:eastAsia="Times New Roman" w:ascii="Times New Roman"/>
          <w:color w:val="040404"/>
          <w:spacing w:val="2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8"/>
        <w:sectPr>
          <w:type w:val="continuous"/>
          <w:pgSz w:w="15920" w:h="12340" w:orient="landscape"/>
          <w:pgMar w:top="220" w:bottom="280" w:left="240" w:right="1400"/>
          <w:cols w:num="4" w:equalWidth="off">
            <w:col w:w="343" w:space="70"/>
            <w:col w:w="3275" w:space="526"/>
            <w:col w:w="2767" w:space="113"/>
            <w:col w:w="718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98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9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position w:val="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7"/>
          <w:w w:val="8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80"/>
        <w:ind w:left="149"/>
        <w:sectPr>
          <w:type w:val="continuous"/>
          <w:pgSz w:w="15920" w:h="12340" w:orient="landscape"/>
          <w:pgMar w:top="220" w:bottom="280" w:left="240" w:right="1400"/>
        </w:sectPr>
      </w:pPr>
      <w:r>
        <w:rPr>
          <w:rFonts w:cs="Courier New" w:hAnsi="Courier New" w:eastAsia="Courier New" w:ascii="Courier New"/>
          <w:color w:val="1A1A1A"/>
          <w:spacing w:val="-1"/>
          <w:w w:val="71"/>
          <w:position w:val="-2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A1A1A"/>
          <w:spacing w:val="0"/>
          <w:w w:val="71"/>
          <w:position w:val="-2"/>
          <w:sz w:val="16"/>
          <w:szCs w:val="16"/>
        </w:rPr>
        <w:t>08</w:t>
      </w:r>
      <w:r>
        <w:rPr>
          <w:rFonts w:cs="Courier New" w:hAnsi="Courier New" w:eastAsia="Courier New" w:ascii="Courier New"/>
          <w:color w:val="1A1A1A"/>
          <w:spacing w:val="-7"/>
          <w:w w:val="7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7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7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28"/>
          <w:w w:val="85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85"/>
          <w:position w:val="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8"/>
          <w:sz w:val="14"/>
          <w:szCs w:val="14"/>
        </w:rPr>
        <w:t>x</w:t>
      </w:r>
      <w:r>
        <w:rPr>
          <w:rFonts w:cs="Times New Roman" w:hAnsi="Times New Roman" w:eastAsia="Times New Roman" w:ascii="Times New Roman"/>
          <w:color w:val="1A1A1A"/>
          <w:spacing w:val="4"/>
          <w:w w:val="85"/>
          <w:position w:val="8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position w:val="8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5"/>
          <w:position w:val="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8"/>
          <w:sz w:val="14"/>
          <w:szCs w:val="14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85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8"/>
          <w:w w:val="79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7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79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7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333333"/>
          <w:spacing w:val="3"/>
          <w:w w:val="111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13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113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2"/>
          <w:position w:val="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92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4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7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78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8"/>
          <w:position w:val="7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5"/>
          <w:w w:val="78"/>
          <w:position w:val="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5"/>
          <w:w w:val="96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77"/>
          <w:position w:val="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7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144" w:right="-37"/>
      </w:pPr>
      <w:r>
        <w:rPr>
          <w:rFonts w:cs="Arial" w:hAnsi="Arial" w:eastAsia="Arial" w:ascii="Arial"/>
          <w:color w:val="040404"/>
          <w:spacing w:val="2"/>
          <w:w w:val="84"/>
          <w:sz w:val="12"/>
          <w:szCs w:val="12"/>
        </w:rPr>
        <w:t>2</w:t>
      </w:r>
      <w:r>
        <w:rPr>
          <w:rFonts w:cs="Arial" w:hAnsi="Arial" w:eastAsia="Arial" w:ascii="Arial"/>
          <w:color w:val="1A1A1A"/>
          <w:spacing w:val="0"/>
          <w:w w:val="109"/>
          <w:sz w:val="12"/>
          <w:szCs w:val="12"/>
        </w:rPr>
        <w:t>09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44" w:right="-4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32" w:lineRule="exact" w:line="320"/>
        <w:ind w:left="6691" w:right="2866" w:hanging="669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18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7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7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fn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7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-6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33333"/>
          <w:spacing w:val="2"/>
          <w:w w:val="11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7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626262"/>
          <w:spacing w:val="2"/>
          <w:w w:val="7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4D4D4D"/>
          <w:spacing w:val="0"/>
          <w:w w:val="600"/>
          <w:position w:val="-4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b/>
          <w:color w:val="4D4D4D"/>
          <w:spacing w:val="-107"/>
          <w:w w:val="6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1"/>
          <w:w w:val="73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3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21"/>
          <w:w w:val="73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4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94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94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94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94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1A1A1A"/>
          <w:spacing w:val="1"/>
          <w:w w:val="94"/>
          <w:position w:val="-4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b/>
          <w:color w:val="040404"/>
          <w:spacing w:val="2"/>
          <w:w w:val="94"/>
          <w:position w:val="-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94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17"/>
          <w:w w:val="94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"/>
          <w:w w:val="100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100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1A1A1A"/>
          <w:spacing w:val="1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28"/>
          <w:szCs w:val="28"/>
        </w:rPr>
        <w:t>"'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28"/>
          <w:szCs w:val="28"/>
        </w:rPr>
        <w:t>m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"/>
        <w:ind w:left="5"/>
        <w:sectPr>
          <w:type w:val="continuous"/>
          <w:pgSz w:w="15920" w:h="12340" w:orient="landscape"/>
          <w:pgMar w:top="220" w:bottom="280" w:left="240" w:right="1400"/>
          <w:cols w:num="2" w:equalWidth="off">
            <w:col w:w="349" w:space="59"/>
            <w:col w:w="13872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20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7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06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7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56"/>
          <w:position w:val="0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1A1A1A"/>
          <w:spacing w:val="-5"/>
          <w:w w:val="62"/>
          <w:position w:val="0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b/>
          <w:color w:val="626262"/>
          <w:spacing w:val="0"/>
          <w:w w:val="20"/>
          <w:position w:val="0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b/>
          <w:color w:val="626262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3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333333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796pt;height:617pt;mso-position-horizontal-relative:page;mso-position-vertical-relative:page;z-index:-2998">
            <v:imagedata o:title="" r:id="rId17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8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42" w:lineRule="exact" w:line="140"/>
        <w:ind w:left="9003" w:right="5075"/>
      </w:pPr>
      <w:r>
        <w:rPr>
          <w:rFonts w:cs="Arial" w:hAnsi="Arial" w:eastAsia="Arial" w:ascii="Arial"/>
          <w:color w:val="757575"/>
          <w:spacing w:val="0"/>
          <w:w w:val="56"/>
          <w:position w:val="-1"/>
          <w:sz w:val="4"/>
          <w:szCs w:val="4"/>
        </w:rPr>
        <w:t>_</w:t>
      </w:r>
      <w:r>
        <w:rPr>
          <w:rFonts w:cs="Arial" w:hAnsi="Arial" w:eastAsia="Arial" w:ascii="Arial"/>
          <w:color w:val="757575"/>
          <w:spacing w:val="1"/>
          <w:w w:val="56"/>
          <w:position w:val="-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26262"/>
          <w:spacing w:val="-2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26262"/>
          <w:spacing w:val="0"/>
          <w:w w:val="50"/>
          <w:position w:val="-1"/>
          <w:sz w:val="14"/>
          <w:szCs w:val="14"/>
        </w:rPr>
        <w:t>.,</w:t>
      </w:r>
      <w:r>
        <w:rPr>
          <w:rFonts w:cs="Times New Roman" w:hAnsi="Times New Roman" w:eastAsia="Times New Roman" w:ascii="Times New Roman"/>
          <w:color w:val="626262"/>
          <w:spacing w:val="-3"/>
          <w:w w:val="50"/>
          <w:position w:val="-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AAAAAA"/>
          <w:spacing w:val="0"/>
          <w:w w:val="87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310"/>
        <w:sectPr>
          <w:type w:val="continuous"/>
          <w:pgSz w:w="15920" w:h="12340" w:orient="landscape"/>
          <w:pgMar w:top="220" w:bottom="280" w:left="240" w:right="1400"/>
        </w:sectPr>
      </w:pPr>
      <w:r>
        <w:rPr>
          <w:rFonts w:cs="Times New Roman" w:hAnsi="Times New Roman" w:eastAsia="Times New Roman" w:ascii="Times New Roman"/>
          <w:color w:val="040404"/>
          <w:spacing w:val="0"/>
          <w:w w:val="6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4"/>
        <w:ind w:left="5313" w:right="8909"/>
      </w:pPr>
      <w:r>
        <w:rPr>
          <w:rFonts w:cs="Arial" w:hAnsi="Arial" w:eastAsia="Arial" w:ascii="Arial"/>
          <w:color w:val="6E6E6E"/>
          <w:spacing w:val="0"/>
          <w:w w:val="37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6" w:lineRule="exact" w:line="220"/>
        <w:ind w:left="7028"/>
      </w:pPr>
      <w:r>
        <w:rPr>
          <w:rFonts w:cs="Arial" w:hAnsi="Arial" w:eastAsia="Arial" w:ascii="Arial"/>
          <w:color w:val="040404"/>
          <w:spacing w:val="6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6"/>
          <w:w w:val="95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7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A1A1A"/>
          <w:spacing w:val="7"/>
          <w:w w:val="10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6"/>
          <w:w w:val="9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2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040404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40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6E6E6E"/>
          <w:spacing w:val="0"/>
          <w:w w:val="40"/>
          <w:position w:val="1"/>
          <w:sz w:val="18"/>
          <w:szCs w:val="18"/>
        </w:rPr>
        <w:t>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12"/>
          <w:w w:val="4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A1A1A"/>
          <w:spacing w:val="-2"/>
          <w:w w:val="100"/>
          <w:position w:val="-1"/>
          <w:sz w:val="18"/>
          <w:szCs w:val="18"/>
        </w:rPr>
        <w:t>á</w:t>
      </w:r>
      <w:r>
        <w:rPr>
          <w:rFonts w:cs="Arial" w:hAnsi="Arial" w:eastAsia="Arial" w:ascii="Arial"/>
          <w:color w:val="1A1A1A"/>
          <w:spacing w:val="-2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A1A1A"/>
          <w:spacing w:val="-1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-1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40" w:h="12360" w:orient="landscape"/>
          <w:pgMar w:top="260" w:bottom="280" w:left="220" w:right="142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50" w:lineRule="exact" w:line="120"/>
        <w:ind w:left="591" w:right="-65"/>
      </w:pPr>
      <w:r>
        <w:rPr>
          <w:rFonts w:cs="Times New Roman" w:hAnsi="Times New Roman" w:eastAsia="Times New Roman" w:ascii="Times New Roman"/>
          <w:color w:val="1A1A1A"/>
          <w:spacing w:val="-4"/>
          <w:w w:val="109"/>
          <w:position w:val="-17"/>
          <w:sz w:val="30"/>
          <w:szCs w:val="30"/>
        </w:rPr>
        <w:t>i</w:t>
      </w:r>
      <w:r>
        <w:rPr>
          <w:rFonts w:cs="Times New Roman" w:hAnsi="Times New Roman" w:eastAsia="Times New Roman" w:ascii="Times New Roman"/>
          <w:color w:val="1A1A1A"/>
          <w:spacing w:val="1"/>
          <w:w w:val="60"/>
          <w:position w:val="-17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60"/>
          <w:position w:val="-17"/>
          <w:sz w:val="30"/>
          <w:szCs w:val="30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44"/>
          <w:position w:val="-17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4" w:lineRule="exact" w:line="140"/>
      </w:pPr>
      <w:r>
        <w:br w:type="column"/>
      </w:r>
      <w:r>
        <w:rPr>
          <w:rFonts w:cs="Arial" w:hAnsi="Arial" w:eastAsia="Arial" w:ascii="Arial"/>
          <w:color w:val="828282"/>
          <w:w w:val="101"/>
          <w:position w:val="-2"/>
          <w:sz w:val="14"/>
          <w:szCs w:val="14"/>
        </w:rPr>
      </w:r>
      <w:r>
        <w:rPr>
          <w:rFonts w:cs="Arial" w:hAnsi="Arial" w:eastAsia="Arial" w:ascii="Arial"/>
          <w:color w:val="828282"/>
          <w:spacing w:val="-1"/>
          <w:w w:val="101"/>
          <w:position w:val="-2"/>
          <w:sz w:val="14"/>
          <w:szCs w:val="14"/>
          <w:emboss/>
        </w:rPr>
        <w:t>.</w:t>
      </w:r>
      <w:r>
        <w:rPr>
          <w:rFonts w:cs="Arial" w:hAnsi="Arial" w:eastAsia="Arial" w:ascii="Arial"/>
          <w:color w:val="828282"/>
          <w:spacing w:val="-1"/>
          <w:w w:val="101"/>
          <w:position w:val="-2"/>
          <w:sz w:val="14"/>
          <w:szCs w:val="14"/>
          <w:emboss/>
        </w:rPr>
      </w:r>
      <w:r>
        <w:rPr>
          <w:rFonts w:cs="Arial" w:hAnsi="Arial" w:eastAsia="Arial" w:ascii="Arial"/>
          <w:color w:val="828282"/>
          <w:spacing w:val="-1"/>
          <w:w w:val="101"/>
          <w:position w:val="-2"/>
          <w:sz w:val="14"/>
          <w:szCs w:val="14"/>
        </w:rPr>
      </w:r>
      <w:r>
        <w:rPr>
          <w:rFonts w:cs="Arial" w:hAnsi="Arial" w:eastAsia="Arial" w:ascii="Arial"/>
          <w:color w:val="828282"/>
          <w:spacing w:val="-1"/>
          <w:w w:val="101"/>
          <w:position w:val="-2"/>
          <w:sz w:val="14"/>
          <w:szCs w:val="14"/>
        </w:rPr>
      </w:r>
      <w:r>
        <w:rPr>
          <w:rFonts w:cs="Arial" w:hAnsi="Arial" w:eastAsia="Arial" w:ascii="Arial"/>
          <w:color w:val="6E6E6E"/>
          <w:spacing w:val="0"/>
          <w:w w:val="76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40"/>
        <w:ind w:left="312" w:right="-41"/>
      </w:pPr>
      <w:r>
        <w:rPr>
          <w:rFonts w:cs="Times New Roman" w:hAnsi="Times New Roman" w:eastAsia="Times New Roman" w:ascii="Times New Roman"/>
          <w:color w:val="6E6E6E"/>
          <w:spacing w:val="1"/>
          <w:w w:val="37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595959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595959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8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7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I\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tLeast" w:line="0"/>
        <w:ind w:right="-41"/>
      </w:pPr>
      <w:r>
        <w:rPr>
          <w:rFonts w:cs="Arial" w:hAnsi="Arial" w:eastAsia="Arial" w:ascii="Arial"/>
          <w:b/>
          <w:color w:val="04040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b/>
          <w:color w:val="040404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6"/>
          <w:w w:val="84"/>
          <w:sz w:val="14"/>
          <w:szCs w:val="14"/>
        </w:rPr>
        <w:t>P</w:t>
      </w:r>
      <w:r>
        <w:rPr>
          <w:rFonts w:cs="Arial" w:hAnsi="Arial" w:eastAsia="Arial" w:ascii="Arial"/>
          <w:b/>
          <w:color w:val="040404"/>
          <w:spacing w:val="-2"/>
          <w:w w:val="92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2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040404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5"/>
          <w:w w:val="97"/>
          <w:sz w:val="14"/>
          <w:szCs w:val="14"/>
        </w:rPr>
        <w:t>M</w:t>
      </w:r>
      <w:r>
        <w:rPr>
          <w:rFonts w:cs="Arial" w:hAnsi="Arial" w:eastAsia="Arial" w:ascii="Arial"/>
          <w:b/>
          <w:color w:val="04040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-3"/>
          <w:w w:val="88"/>
          <w:sz w:val="14"/>
          <w:szCs w:val="14"/>
        </w:rPr>
        <w:t>N</w:t>
      </w:r>
      <w:r>
        <w:rPr>
          <w:rFonts w:cs="Arial" w:hAnsi="Arial" w:eastAsia="Arial" w:ascii="Arial"/>
          <w:b/>
          <w:color w:val="1A1A1A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80" w:lineRule="exact" w:line="100"/>
        <w:ind w:right="-50"/>
      </w:pPr>
      <w:r>
        <w:br w:type="column"/>
      </w:r>
      <w:r>
        <w:rPr>
          <w:rFonts w:cs="Times New Roman" w:hAnsi="Times New Roman" w:eastAsia="Times New Roman" w:ascii="Times New Roman"/>
          <w:i/>
          <w:color w:val="6E6E6E"/>
          <w:spacing w:val="-3"/>
          <w:w w:val="44"/>
          <w:position w:val="-1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44"/>
          <w:position w:val="-1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i/>
          <w:color w:val="6E6E6E"/>
          <w:spacing w:val="0"/>
          <w:w w:val="44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6E6E6E"/>
          <w:spacing w:val="7"/>
          <w:w w:val="44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0"/>
          <w:w w:val="20"/>
          <w:position w:val="-10"/>
          <w:sz w:val="20"/>
          <w:szCs w:val="20"/>
        </w:rPr>
        <w:t>~</w:t>
      </w:r>
      <w:r>
        <w:rPr>
          <w:rFonts w:cs="Arial" w:hAnsi="Arial" w:eastAsia="Arial" w:ascii="Arial"/>
          <w:color w:val="6E6E6E"/>
          <w:spacing w:val="0"/>
          <w:w w:val="20"/>
          <w:position w:val="-10"/>
          <w:sz w:val="20"/>
          <w:szCs w:val="20"/>
        </w:rPr>
        <w:t>   </w:t>
      </w:r>
      <w:r>
        <w:rPr>
          <w:rFonts w:cs="Arial" w:hAnsi="Arial" w:eastAsia="Arial" w:ascii="Arial"/>
          <w:color w:val="6E6E6E"/>
          <w:spacing w:val="9"/>
          <w:w w:val="20"/>
          <w:position w:val="-1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A9A9A"/>
          <w:spacing w:val="-3"/>
          <w:w w:val="45"/>
          <w:position w:val="-1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45"/>
          <w:position w:val="-10"/>
          <w:sz w:val="10"/>
          <w:szCs w:val="10"/>
        </w:rPr>
        <w:t>_.</w:t>
      </w:r>
      <w:r>
        <w:rPr>
          <w:rFonts w:cs="Times New Roman" w:hAnsi="Times New Roman" w:eastAsia="Times New Roman" w:ascii="Times New Roman"/>
          <w:color w:val="9A9A9A"/>
          <w:spacing w:val="0"/>
          <w:w w:val="45"/>
          <w:position w:val="-1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A9A9A"/>
          <w:spacing w:val="4"/>
          <w:w w:val="45"/>
          <w:position w:val="-1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E6E6E"/>
          <w:spacing w:val="-2"/>
          <w:w w:val="64"/>
          <w:position w:val="-1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5"/>
          <w:position w:val="-10"/>
          <w:sz w:val="10"/>
          <w:szCs w:val="10"/>
        </w:rPr>
        <w:t>_.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0"/>
        <w:ind w:right="-41"/>
      </w:pPr>
      <w:r>
        <w:rPr>
          <w:rFonts w:cs="Times New Roman" w:hAnsi="Times New Roman" w:eastAsia="Times New Roman" w:ascii="Times New Roman"/>
          <w:color w:val="6E6E6E"/>
          <w:spacing w:val="0"/>
          <w:w w:val="5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5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18"/>
          <w:w w:val="5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38" w:lineRule="exact" w:line="140"/>
        <w:ind w:right="-65"/>
      </w:pPr>
      <w:r>
        <w:br w:type="column"/>
      </w:r>
      <w:r>
        <w:rPr>
          <w:rFonts w:cs="Arial" w:hAnsi="Arial" w:eastAsia="Arial" w:ascii="Arial"/>
          <w:b/>
          <w:color w:val="828282"/>
          <w:spacing w:val="-1"/>
          <w:w w:val="74"/>
          <w:position w:val="-8"/>
          <w:sz w:val="14"/>
          <w:szCs w:val="14"/>
        </w:rPr>
        <w:t>'</w:t>
      </w:r>
      <w:r>
        <w:rPr>
          <w:rFonts w:cs="Arial" w:hAnsi="Arial" w:eastAsia="Arial" w:ascii="Arial"/>
          <w:b/>
          <w:color w:val="040404"/>
          <w:spacing w:val="-2"/>
          <w:w w:val="79"/>
          <w:position w:val="-8"/>
          <w:sz w:val="14"/>
          <w:szCs w:val="14"/>
        </w:rPr>
        <w:t>S</w:t>
      </w:r>
      <w:r>
        <w:rPr>
          <w:rFonts w:cs="Arial" w:hAnsi="Arial" w:eastAsia="Arial" w:ascii="Arial"/>
          <w:b/>
          <w:color w:val="1A1A1A"/>
          <w:spacing w:val="-2"/>
          <w:w w:val="97"/>
          <w:position w:val="-8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-2"/>
          <w:w w:val="92"/>
          <w:position w:val="-8"/>
          <w:sz w:val="14"/>
          <w:szCs w:val="14"/>
        </w:rPr>
        <w:t>N</w:t>
      </w:r>
      <w:r>
        <w:rPr>
          <w:rFonts w:cs="Arial" w:hAnsi="Arial" w:eastAsia="Arial" w:ascii="Arial"/>
          <w:b/>
          <w:color w:val="1A1A1A"/>
          <w:spacing w:val="-3"/>
          <w:w w:val="104"/>
          <w:position w:val="-8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2"/>
          <w:w w:val="90"/>
          <w:position w:val="-8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2"/>
          <w:w w:val="97"/>
          <w:position w:val="-8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-39"/>
          <w:w w:val="68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6E6E6E"/>
          <w:spacing w:val="15"/>
          <w:w w:val="20"/>
          <w:position w:val="-17"/>
          <w:sz w:val="20"/>
          <w:szCs w:val="20"/>
        </w:rPr>
        <w:t>~</w:t>
      </w:r>
      <w:r>
        <w:rPr>
          <w:rFonts w:cs="Arial" w:hAnsi="Arial" w:eastAsia="Arial" w:ascii="Arial"/>
          <w:b/>
          <w:color w:val="040404"/>
          <w:spacing w:val="0"/>
          <w:w w:val="74"/>
          <w:position w:val="-8"/>
          <w:sz w:val="14"/>
          <w:szCs w:val="14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position w:val="-8"/>
          <w:sz w:val="14"/>
          <w:szCs w:val="14"/>
        </w:rPr>
        <w:t>    </w:t>
      </w:r>
      <w:r>
        <w:rPr>
          <w:rFonts w:cs="Arial" w:hAnsi="Arial" w:eastAsia="Arial" w:ascii="Arial"/>
          <w:b/>
          <w:color w:val="040404"/>
          <w:spacing w:val="11"/>
          <w:w w:val="100"/>
          <w:position w:val="-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1"/>
          <w:position w:val="-14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94"/>
          <w:position w:val="-14"/>
          <w:sz w:val="28"/>
          <w:szCs w:val="28"/>
        </w:rPr>
        <w:t>&lt;</w:t>
      </w:r>
      <w:r>
        <w:rPr>
          <w:rFonts w:cs="Times New Roman" w:hAnsi="Times New Roman" w:eastAsia="Times New Roman" w:ascii="Times New Roman"/>
          <w:color w:val="6E6E6E"/>
          <w:spacing w:val="0"/>
          <w:w w:val="34"/>
          <w:position w:val="-14"/>
          <w:sz w:val="28"/>
          <w:szCs w:val="28"/>
        </w:rPr>
        <w:t>'c.: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10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0"/>
        <w:ind w:right="-41"/>
      </w:pPr>
      <w:r>
        <w:rPr>
          <w:rFonts w:cs="Times New Roman" w:hAnsi="Times New Roman" w:eastAsia="Times New Roman" w:ascii="Times New Roman"/>
          <w:b/>
          <w:color w:val="040404"/>
          <w:spacing w:val="4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7"/>
          <w:w w:val="7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40404"/>
          <w:spacing w:val="6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6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5"/>
          <w:w w:val="79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79"/>
          <w:sz w:val="14"/>
          <w:szCs w:val="14"/>
        </w:rPr>
        <w:t>II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7" w:lineRule="exact" w:line="140"/>
        <w:sectPr>
          <w:type w:val="continuous"/>
          <w:pgSz w:w="15940" w:h="12360" w:orient="landscape"/>
          <w:pgMar w:top="220" w:bottom="280" w:left="220" w:right="1420"/>
          <w:cols w:num="8" w:equalWidth="off">
            <w:col w:w="893" w:space="432"/>
            <w:col w:w="976" w:space="819"/>
            <w:col w:w="996" w:space="256"/>
            <w:col w:w="267" w:space="645"/>
            <w:col w:w="707" w:space="1708"/>
            <w:col w:w="1219" w:space="332"/>
            <w:col w:w="653" w:space="1089"/>
            <w:col w:w="3308"/>
          </w:cols>
        </w:sectPr>
      </w:pPr>
      <w:r>
        <w:br w:type="column"/>
      </w:r>
      <w:r>
        <w:rPr>
          <w:rFonts w:cs="Arial" w:hAnsi="Arial" w:eastAsia="Arial" w:ascii="Arial"/>
          <w:color w:val="6E6E6E"/>
          <w:w w:val="64"/>
          <w:position w:val="-5"/>
          <w:sz w:val="18"/>
          <w:szCs w:val="18"/>
        </w:rPr>
        <w:t>-</w:t>
      </w:r>
      <w:r>
        <w:rPr>
          <w:rFonts w:cs="Arial" w:hAnsi="Arial" w:eastAsia="Arial" w:ascii="Arial"/>
          <w:color w:val="6E6E6E"/>
          <w:spacing w:val="-3"/>
          <w:w w:val="64"/>
          <w:position w:val="-5"/>
          <w:sz w:val="18"/>
          <w:szCs w:val="18"/>
        </w:rPr>
        <w:t>:</w:t>
      </w:r>
      <w:r>
        <w:rPr>
          <w:rFonts w:cs="Arial" w:hAnsi="Arial" w:eastAsia="Arial" w:ascii="Arial"/>
          <w:color w:val="1A1A1A"/>
          <w:spacing w:val="-2"/>
          <w:w w:val="84"/>
          <w:position w:val="-5"/>
          <w:sz w:val="18"/>
          <w:szCs w:val="18"/>
        </w:rPr>
        <w:t>·</w:t>
      </w:r>
      <w:r>
        <w:rPr>
          <w:rFonts w:cs="Arial" w:hAnsi="Arial" w:eastAsia="Arial" w:ascii="Arial"/>
          <w:color w:val="6E6E6E"/>
          <w:spacing w:val="-2"/>
          <w:w w:val="76"/>
          <w:position w:val="-5"/>
          <w:sz w:val="18"/>
          <w:szCs w:val="18"/>
        </w:rPr>
        <w:t>·</w:t>
      </w:r>
      <w:r>
        <w:rPr>
          <w:rFonts w:cs="Arial" w:hAnsi="Arial" w:eastAsia="Arial" w:ascii="Arial"/>
          <w:color w:val="6E6E6E"/>
          <w:spacing w:val="-2"/>
          <w:w w:val="59"/>
          <w:position w:val="-5"/>
          <w:sz w:val="18"/>
          <w:szCs w:val="18"/>
        </w:rPr>
        <w:t>·</w:t>
      </w:r>
      <w:r>
        <w:rPr>
          <w:rFonts w:cs="Arial" w:hAnsi="Arial" w:eastAsia="Arial" w:ascii="Arial"/>
          <w:color w:val="595959"/>
          <w:spacing w:val="0"/>
          <w:w w:val="42"/>
          <w:position w:val="-5"/>
          <w:sz w:val="18"/>
          <w:szCs w:val="18"/>
        </w:rPr>
        <w:t>·</w:t>
      </w:r>
      <w:r>
        <w:rPr>
          <w:rFonts w:cs="Arial" w:hAnsi="Arial" w:eastAsia="Arial" w:ascii="Arial"/>
          <w:color w:val="595959"/>
          <w:spacing w:val="0"/>
          <w:w w:val="100"/>
          <w:position w:val="-5"/>
          <w:sz w:val="18"/>
          <w:szCs w:val="18"/>
        </w:rPr>
        <w:t>                                      </w:t>
      </w:r>
      <w:r>
        <w:rPr>
          <w:rFonts w:cs="Arial" w:hAnsi="Arial" w:eastAsia="Arial" w:ascii="Arial"/>
          <w:color w:val="595959"/>
          <w:spacing w:val="-21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78"/>
          <w:position w:val="-9"/>
          <w:sz w:val="18"/>
          <w:szCs w:val="18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80"/>
        <w:ind w:left="116" w:right="-55"/>
      </w:pP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B4B4B"/>
          <w:spacing w:val="0"/>
          <w:w w:val="69"/>
          <w:position w:val="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2"/>
          <w:sz w:val="16"/>
          <w:szCs w:val="16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4B4B4B"/>
          <w:spacing w:val="8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6E6E6E"/>
          <w:spacing w:val="0"/>
          <w:w w:val="80"/>
          <w:position w:val="7"/>
          <w:sz w:val="18"/>
          <w:szCs w:val="18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0"/>
        <w:ind w:right="-47"/>
      </w:pPr>
      <w:r>
        <w:br w:type="column"/>
      </w:r>
      <w:r>
        <w:rPr>
          <w:rFonts w:cs="Arial" w:hAnsi="Arial" w:eastAsia="Arial" w:ascii="Arial"/>
          <w:color w:val="6E6E6E"/>
          <w:spacing w:val="0"/>
          <w:w w:val="56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6E6E6E"/>
          <w:spacing w:val="0"/>
          <w:w w:val="56"/>
          <w:position w:val="4"/>
          <w:sz w:val="10"/>
          <w:szCs w:val="10"/>
        </w:rPr>
        <w:t>   </w:t>
      </w:r>
      <w:r>
        <w:rPr>
          <w:rFonts w:cs="Arial" w:hAnsi="Arial" w:eastAsia="Arial" w:ascii="Arial"/>
          <w:color w:val="6E6E6E"/>
          <w:spacing w:val="4"/>
          <w:w w:val="56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0"/>
          <w:w w:val="37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37"/>
          <w:position w:val="4"/>
          <w:sz w:val="10"/>
          <w:szCs w:val="10"/>
        </w:rPr>
        <w:t>  </w:t>
      </w:r>
      <w:r>
        <w:rPr>
          <w:rFonts w:cs="Arial" w:hAnsi="Arial" w:eastAsia="Arial" w:ascii="Arial"/>
          <w:color w:val="9A9A9A"/>
          <w:spacing w:val="7"/>
          <w:w w:val="37"/>
          <w:position w:val="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9A9A9A"/>
          <w:spacing w:val="0"/>
          <w:w w:val="50"/>
          <w:position w:val="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9A9A9A"/>
          <w:spacing w:val="-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i/>
          <w:color w:val="ACACAC"/>
          <w:spacing w:val="0"/>
          <w:w w:val="64"/>
          <w:position w:val="4"/>
          <w:sz w:val="14"/>
          <w:szCs w:val="14"/>
        </w:rPr>
        <w:t>:</w:t>
      </w:r>
      <w:r>
        <w:rPr>
          <w:rFonts w:cs="Arial" w:hAnsi="Arial" w:eastAsia="Arial" w:ascii="Arial"/>
          <w:i/>
          <w:color w:val="ACACAC"/>
          <w:spacing w:val="-2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4"/>
          <w:position w:val="4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9A9A9A"/>
          <w:spacing w:val="-1"/>
          <w:w w:val="44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44"/>
          <w:position w:val="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44"/>
          <w:position w:val="4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9A9A9A"/>
          <w:spacing w:val="0"/>
          <w:w w:val="44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2"/>
          <w:w w:val="44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9"/>
          <w:position w:val="4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49"/>
          <w:position w:val="4"/>
          <w:sz w:val="6"/>
          <w:szCs w:val="6"/>
        </w:rPr>
        <w:t>_</w:t>
      </w:r>
      <w:r>
        <w:rPr>
          <w:rFonts w:cs="Times New Roman" w:hAnsi="Times New Roman" w:eastAsia="Times New Roman" w:ascii="Times New Roman"/>
          <w:color w:val="ACACAC"/>
          <w:spacing w:val="4"/>
          <w:w w:val="49"/>
          <w:position w:val="4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38"/>
          <w:position w:val="4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38"/>
          <w:position w:val="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9A9A9A"/>
          <w:spacing w:val="7"/>
          <w:w w:val="38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56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sectPr>
          <w:type w:val="continuous"/>
          <w:pgSz w:w="15940" w:h="12360" w:orient="landscape"/>
          <w:pgMar w:top="220" w:bottom="280" w:left="220" w:right="1420"/>
          <w:cols w:num="3" w:equalWidth="off">
            <w:col w:w="2500" w:space="5430"/>
            <w:col w:w="491" w:space="1726"/>
            <w:col w:w="415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79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1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b/>
          <w:color w:val="040404"/>
          <w:spacing w:val="-2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b/>
          <w:color w:val="1A1A1A"/>
          <w:spacing w:val="-1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b/>
          <w:color w:val="1A1A1A"/>
          <w:spacing w:val="-2"/>
          <w:w w:val="76"/>
          <w:position w:val="1"/>
          <w:sz w:val="14"/>
          <w:szCs w:val="14"/>
        </w:rPr>
        <w:t>s</w:t>
      </w:r>
      <w:r>
        <w:rPr>
          <w:rFonts w:cs="Arial" w:hAnsi="Arial" w:eastAsia="Arial" w:ascii="Arial"/>
          <w:b/>
          <w:color w:val="040404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b/>
          <w:color w:val="040404"/>
          <w:spacing w:val="0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b/>
          <w:color w:val="040404"/>
          <w:spacing w:val="-3"/>
          <w:w w:val="93"/>
          <w:position w:val="1"/>
          <w:sz w:val="14"/>
          <w:szCs w:val="14"/>
        </w:rPr>
        <w:t>v</w:t>
      </w:r>
      <w:r>
        <w:rPr>
          <w:rFonts w:cs="Arial" w:hAnsi="Arial" w:eastAsia="Arial" w:ascii="Arial"/>
          <w:b/>
          <w:color w:val="040404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0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b/>
          <w:color w:val="040404"/>
          <w:spacing w:val="-2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-1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-2"/>
          <w:w w:val="92"/>
          <w:position w:val="1"/>
          <w:sz w:val="14"/>
          <w:szCs w:val="14"/>
        </w:rPr>
        <w:t>n</w:t>
      </w:r>
      <w:r>
        <w:rPr>
          <w:rFonts w:cs="Arial" w:hAnsi="Arial" w:eastAsia="Arial" w:ascii="Arial"/>
          <w:b/>
          <w:color w:val="040404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b/>
          <w:color w:val="1A1A1A"/>
          <w:spacing w:val="-2"/>
          <w:w w:val="76"/>
          <w:position w:val="1"/>
          <w:sz w:val="14"/>
          <w:szCs w:val="14"/>
        </w:rPr>
        <w:t>s</w:t>
      </w:r>
      <w:r>
        <w:rPr>
          <w:rFonts w:cs="Arial" w:hAnsi="Arial" w:eastAsia="Arial" w:ascii="Arial"/>
          <w:b/>
          <w:color w:val="1A1A1A"/>
          <w:spacing w:val="0"/>
          <w:w w:val="84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ind w:left="7143"/>
      </w:pP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4B4B4B"/>
          <w:spacing w:val="2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1"/>
          <w:w w:val="9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1A1A1A"/>
          <w:spacing w:val="2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31"/>
        <w:ind w:left="7113" w:right="5564"/>
      </w:pP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9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447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8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8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8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1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80"/>
          <w:sz w:val="14"/>
          <w:szCs w:val="14"/>
        </w:rPr>
        <w:t>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1A1A1A"/>
          <w:spacing w:val="14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5" w:lineRule="exact" w:line="260"/>
        <w:sectPr>
          <w:type w:val="continuous"/>
          <w:pgSz w:w="15940" w:h="12360" w:orient="landscape"/>
          <w:pgMar w:top="220" w:bottom="280" w:left="220" w:right="14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178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tLeast" w:line="180"/>
        <w:ind w:right="683" w:firstLine="9701"/>
        <w:sectPr>
          <w:type w:val="continuous"/>
          <w:pgSz w:w="15940" w:h="12360" w:orient="landscape"/>
          <w:pgMar w:top="220" w:bottom="280" w:left="220" w:right="1420"/>
          <w:cols w:num="2" w:equalWidth="off">
            <w:col w:w="373" w:space="70"/>
            <w:col w:w="13857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7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7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9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ú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A1A1A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8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5"/>
          <w:w w:val="9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8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8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12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2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6"/>
          <w:w w:val="12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7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80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7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7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3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18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7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4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9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0"/>
        <w:ind w:left="174"/>
      </w:pP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94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81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70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87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46"/>
          <w:position w:val="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b/>
          <w:color w:val="1A1A1A"/>
          <w:spacing w:val="1"/>
          <w:w w:val="81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1A1A1A"/>
          <w:spacing w:val="2"/>
          <w:w w:val="114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01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1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position w:val="0"/>
          <w:sz w:val="14"/>
          <w:szCs w:val="14"/>
        </w:rPr>
        <w:t>                                </w:t>
      </w:r>
      <w:r>
        <w:rPr>
          <w:rFonts w:cs="Times New Roman" w:hAnsi="Times New Roman" w:eastAsia="Times New Roman" w:ascii="Times New Roman"/>
          <w:b/>
          <w:color w:val="040404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position w:val="1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4" w:lineRule="exact" w:line="180"/>
        <w:ind w:left="4268"/>
        <w:sectPr>
          <w:type w:val="continuous"/>
          <w:pgSz w:w="15940" w:h="12360" w:orient="landscape"/>
          <w:pgMar w:top="220" w:bottom="280" w:left="220" w:right="1420"/>
        </w:sectPr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position w:val="-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97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5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-3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4"/>
          <w:w w:val="78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18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54"/>
          <w:position w:val="-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9"/>
          <w:w w:val="95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5"/>
          <w:position w:val="-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-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-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-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-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18"/>
          <w:position w:val="-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position w:val="-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92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6"/>
          <w:w w:val="9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2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3"/>
          <w:w w:val="8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7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6"/>
          <w:w w:val="9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69" w:right="-41"/>
      </w:pP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4"/>
          <w:szCs w:val="14"/>
        </w:rPr>
        <w:t>13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3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4B4B4B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4B4B4B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"/>
        <w:ind w:right="-54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-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-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-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-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-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position w:val="-9"/>
          <w:sz w:val="14"/>
          <w:szCs w:val="14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99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7"/>
          <w:position w:val="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40" w:h="12360" w:orient="landscape"/>
          <w:pgMar w:top="220" w:bottom="280" w:left="220" w:right="1420"/>
          <w:cols w:num="4" w:equalWidth="off">
            <w:col w:w="380" w:space="58"/>
            <w:col w:w="3520" w:space="301"/>
            <w:col w:w="4438" w:space="362"/>
            <w:col w:w="524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156"/>
        <w:ind w:left="438" w:right="2857" w:firstLine="3830"/>
      </w:pP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25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040404"/>
          <w:spacing w:val="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9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4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0"/>
          <w:w w:val="9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4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06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8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IT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4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69"/>
        <w:sectPr>
          <w:type w:val="continuous"/>
          <w:pgSz w:w="15940" w:h="12360" w:orient="landscape"/>
          <w:pgMar w:top="220" w:bottom="280" w:left="220" w:right="1420"/>
        </w:sectPr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9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8" w:lineRule="auto" w:line="290"/>
        <w:ind w:right="2850" w:firstLine="6696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4B4B4B"/>
          <w:spacing w:val="2"/>
          <w:w w:val="9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7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3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3"/>
          <w:sz w:val="14"/>
          <w:szCs w:val="14"/>
        </w:rPr>
        <w:t>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15"/>
          <w:w w:val="9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3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10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IT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9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0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7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5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1A1A1A"/>
          <w:spacing w:val="19"/>
          <w:w w:val="96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6701"/>
        <w:sectPr>
          <w:type w:val="continuous"/>
          <w:pgSz w:w="15940" w:h="12360" w:orient="landscape"/>
          <w:pgMar w:top="220" w:bottom="280" w:left="220" w:right="1420"/>
          <w:cols w:num="2" w:equalWidth="off">
            <w:col w:w="367" w:space="70"/>
            <w:col w:w="13863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-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383838"/>
          <w:spacing w:val="2"/>
          <w:w w:val="7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2"/>
          <w:w w:val="72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2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A1A1A"/>
          <w:spacing w:val="3"/>
          <w:w w:val="88"/>
          <w:position w:val="-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595959"/>
          <w:spacing w:val="0"/>
          <w:w w:val="8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0"/>
          <w:w w:val="88"/>
          <w:position w:val="-2"/>
          <w:sz w:val="14"/>
          <w:szCs w:val="14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3"/>
          <w:w w:val="88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59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8"/>
          <w:w w:val="79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-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8" w:lineRule="exact" w:line="100"/>
        <w:ind w:left="433" w:right="-42"/>
      </w:pP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7"/>
          <w:w w:val="98"/>
          <w:position w:val="-3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3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6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89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position w:val="-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-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4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-4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4"/>
          <w:sz w:val="14"/>
          <w:szCs w:val="14"/>
        </w:rPr>
        <w:t>ez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4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28"/>
          <w:w w:val="97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-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-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-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position w:val="-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-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6"/>
          <w:w w:val="78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position w:val="-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-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3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25"/>
          <w:w w:val="7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1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7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2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7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84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4" w:lineRule="exact" w:line="120"/>
        <w:sectPr>
          <w:type w:val="continuous"/>
          <w:pgSz w:w="15940" w:h="12360" w:orient="landscape"/>
          <w:pgMar w:top="220" w:bottom="280" w:left="220" w:right="1420"/>
          <w:cols w:num="3" w:equalWidth="off">
            <w:col w:w="3943" w:space="320"/>
            <w:col w:w="2577" w:space="299"/>
            <w:col w:w="716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78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2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-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-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-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2"/>
        <w:ind w:left="164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59" w:right="-29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17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3826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83838"/>
          <w:spacing w:val="1"/>
          <w:w w:val="95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7"/>
          <w:sz w:val="14"/>
          <w:szCs w:val="14"/>
        </w:rPr>
        <w:t>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21"/>
          <w:w w:val="95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-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-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-1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105"/>
          <w:position w:val="-1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-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-1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7" w:lineRule="exact" w:line="220"/>
        <w:ind w:right="2847" w:firstLine="6706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595959"/>
          <w:spacing w:val="2"/>
          <w:w w:val="10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09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1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IT</w:t>
      </w:r>
      <w:r>
        <w:rPr>
          <w:rFonts w:cs="Times New Roman" w:hAnsi="Times New Roman" w:eastAsia="Times New Roman" w:ascii="Times New Roman"/>
          <w:color w:val="040404"/>
          <w:spacing w:val="6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9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1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4B4B4B"/>
          <w:spacing w:val="0"/>
          <w:w w:val="78"/>
          <w:position w:val="1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B4B4B"/>
          <w:spacing w:val="10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0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1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59"/>
          <w:position w:val="1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0"/>
          <w:w w:val="100"/>
          <w:position w:val="10"/>
          <w:sz w:val="12"/>
          <w:szCs w:val="12"/>
        </w:rPr>
        <w:t>y</w:t>
      </w:r>
      <w:r>
        <w:rPr>
          <w:rFonts w:cs="Arial" w:hAnsi="Arial" w:eastAsia="Arial" w:ascii="Arial"/>
          <w:i/>
          <w:color w:val="040404"/>
          <w:spacing w:val="7"/>
          <w:w w:val="100"/>
          <w:position w:val="1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3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8"/>
          <w:w w:val="83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position w:val="1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5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170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14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15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position w:val="1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1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1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position w:val="1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1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10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1A1A1A"/>
          <w:spacing w:val="16"/>
          <w:w w:val="77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4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position w:val="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position w:val="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4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7"/>
          <w:w w:val="74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80"/>
        <w:ind w:left="3826"/>
        <w:sectPr>
          <w:type w:val="continuous"/>
          <w:pgSz w:w="15940" w:h="12360" w:orient="landscape"/>
          <w:pgMar w:top="220" w:bottom="280" w:left="220" w:right="1420"/>
          <w:cols w:num="2" w:equalWidth="off">
            <w:col w:w="368" w:space="60"/>
            <w:col w:w="13872"/>
          </w:cols>
        </w:sectPr>
      </w:pPr>
      <w:r>
        <w:rPr>
          <w:rFonts w:cs="Times New Roman" w:hAnsi="Times New Roman" w:eastAsia="Times New Roman" w:ascii="Times New Roman"/>
          <w:color w:val="1A1A1A"/>
          <w:spacing w:val="4"/>
          <w:w w:val="88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1"/>
          <w:w w:val="7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4B4B4B"/>
          <w:spacing w:val="1"/>
          <w:w w:val="78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1"/>
          <w:sz w:val="14"/>
          <w:szCs w:val="14"/>
        </w:rPr>
        <w:t>C.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59" w:right="-41"/>
      </w:pPr>
      <w:r>
        <w:rPr>
          <w:rFonts w:cs="Times New Roman" w:hAnsi="Times New Roman" w:eastAsia="Times New Roman" w:ascii="Times New Roman"/>
          <w:b/>
          <w:color w:val="1A1A1A"/>
          <w:spacing w:val="-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left="150" w:right="-36"/>
      </w:pPr>
      <w:r>
        <w:rPr>
          <w:rFonts w:cs="Courier New" w:hAnsi="Courier New" w:eastAsia="Courier New" w:ascii="Courier New"/>
          <w:color w:val="1A1A1A"/>
          <w:w w:val="70"/>
          <w:sz w:val="16"/>
          <w:szCs w:val="16"/>
        </w:rPr>
        <w:t>2</w:t>
      </w:r>
      <w:r>
        <w:rPr>
          <w:rFonts w:cs="Courier New" w:hAnsi="Courier New" w:eastAsia="Courier New" w:ascii="Courier New"/>
          <w:color w:val="040404"/>
          <w:w w:val="70"/>
          <w:sz w:val="16"/>
          <w:szCs w:val="16"/>
        </w:rPr>
        <w:t>1</w:t>
      </w:r>
      <w:r>
        <w:rPr>
          <w:rFonts w:cs="Courier New" w:hAnsi="Courier New" w:eastAsia="Courier New" w:ascii="Courier New"/>
          <w:color w:val="1A1A1A"/>
          <w:w w:val="75"/>
          <w:sz w:val="16"/>
          <w:szCs w:val="16"/>
        </w:rPr>
        <w:t>9</w:t>
      </w:r>
      <w:r>
        <w:rPr>
          <w:rFonts w:cs="Courier New" w:hAnsi="Courier New" w:eastAsia="Courier New" w:ascii="Courier New"/>
          <w:color w:val="00000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6" w:lineRule="auto" w:line="226"/>
        <w:ind w:left="5" w:right="2863" w:firstLine="6701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83838"/>
          <w:spacing w:val="2"/>
          <w:w w:val="88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5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5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-1"/>
          <w:w w:val="8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18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6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5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28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6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4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20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1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8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6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11"/>
          <w:w w:val="9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46"/>
          <w:position w:val="5"/>
          <w:sz w:val="18"/>
          <w:szCs w:val="18"/>
        </w:rPr>
        <w:t>JI</w:t>
      </w:r>
      <w:r>
        <w:rPr>
          <w:rFonts w:cs="Arial" w:hAnsi="Arial" w:eastAsia="Arial" w:ascii="Arial"/>
          <w:color w:val="040404"/>
          <w:spacing w:val="0"/>
          <w:w w:val="46"/>
          <w:position w:val="5"/>
          <w:sz w:val="18"/>
          <w:szCs w:val="18"/>
        </w:rPr>
        <w:t>              </w:t>
      </w:r>
      <w:r>
        <w:rPr>
          <w:rFonts w:cs="Arial" w:hAnsi="Arial" w:eastAsia="Arial" w:ascii="Arial"/>
          <w:color w:val="040404"/>
          <w:spacing w:val="14"/>
          <w:w w:val="46"/>
          <w:position w:val="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95"/>
          <w:position w:val="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9"/>
        <w:ind w:right="2864" w:firstLine="6706"/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-1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6"/>
          <w:w w:val="91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A1A1A"/>
          <w:spacing w:val="2"/>
          <w:w w:val="9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1A1A1A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1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9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6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                     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4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178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1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1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4B4B4B"/>
          <w:spacing w:val="2"/>
          <w:w w:val="98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142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4"/>
          <w:w w:val="86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position w:val="0"/>
          <w:sz w:val="14"/>
          <w:szCs w:val="14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4"/>
          <w:w w:val="7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9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position w:val="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1"/>
          <w:w w:val="9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6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0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6701"/>
        <w:sectPr>
          <w:type w:val="continuous"/>
          <w:pgSz w:w="15940" w:h="12360" w:orient="landscape"/>
          <w:pgMar w:top="220" w:bottom="280" w:left="220" w:right="1420"/>
          <w:cols w:num="2" w:equalWidth="off">
            <w:col w:w="364" w:space="59"/>
            <w:col w:w="13877"/>
          </w:cols>
        </w:sectPr>
      </w:pPr>
      <w:r>
        <w:rPr>
          <w:rFonts w:cs="Times New Roman" w:hAnsi="Times New Roman" w:eastAsia="Times New Roman" w:ascii="Times New Roman"/>
          <w:color w:val="040404"/>
          <w:spacing w:val="4"/>
          <w:w w:val="93"/>
          <w:position w:val="-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9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3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3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3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3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9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1"/>
          <w:position w:val="-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A1A1A"/>
          <w:spacing w:val="7"/>
          <w:w w:val="101"/>
          <w:position w:val="-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4B4B4B"/>
          <w:spacing w:val="2"/>
          <w:w w:val="7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3"/>
          <w:position w:val="-2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0"/>
          <w:position w:val="-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92"/>
          <w:position w:val="-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90"/>
          <w:position w:val="-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3"/>
          <w:position w:val="-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A1A1A"/>
          <w:spacing w:val="-2"/>
          <w:w w:val="110"/>
          <w:position w:val="-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73"/>
          <w:position w:val="-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100"/>
          <w:position w:val="-2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b/>
          <w:color w:val="1A1A1A"/>
          <w:spacing w:val="17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9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9"/>
          <w:w w:val="81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71"/>
          <w:position w:val="-2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50" w:right="-41"/>
      </w:pP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40" w:right="-32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8"/>
        <w:ind w:left="5" w:right="-42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2"/>
          <w:w w:val="6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1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3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IT</w:t>
      </w:r>
      <w:r>
        <w:rPr>
          <w:rFonts w:cs="Times New Roman" w:hAnsi="Times New Roman" w:eastAsia="Times New Roman" w:ascii="Times New Roman"/>
          <w:color w:val="040404"/>
          <w:spacing w:val="8"/>
          <w:w w:val="78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37"/>
      </w:pP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7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15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040404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9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040404"/>
          <w:spacing w:val="5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                      </w:t>
      </w:r>
      <w:r>
        <w:rPr>
          <w:rFonts w:cs="Times New Roman" w:hAnsi="Times New Roman" w:eastAsia="Times New Roman" w:ascii="Times New Roman"/>
          <w:color w:val="1A1A1A"/>
          <w:spacing w:val="13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8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7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0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8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6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1"/>
          <w:w w:val="5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6"/>
        <w:ind w:left="5"/>
      </w:pPr>
      <w:r>
        <w:rPr>
          <w:rFonts w:cs="Times New Roman" w:hAnsi="Times New Roman" w:eastAsia="Times New Roman" w:ascii="Times New Roman"/>
          <w:color w:val="040404"/>
          <w:spacing w:val="5"/>
          <w:w w:val="9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-24" w:firstLine="5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8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0"/>
          <w:w w:val="78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A1A1A"/>
          <w:spacing w:val="2"/>
          <w:w w:val="7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9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8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3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1"/>
          <w:w w:val="9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position w:val="2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2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right="2872" w:firstLine="5"/>
        <w:sectPr>
          <w:type w:val="continuous"/>
          <w:pgSz w:w="15940" w:h="12360" w:orient="landscape"/>
          <w:pgMar w:top="220" w:bottom="280" w:left="220" w:right="1420"/>
          <w:cols w:num="4" w:equalWidth="off">
            <w:col w:w="353" w:space="60"/>
            <w:col w:w="3515" w:space="310"/>
            <w:col w:w="2594" w:space="286"/>
            <w:col w:w="7182"/>
          </w:cols>
        </w:sectPr>
      </w:pPr>
      <w:r>
        <w:rPr>
          <w:rFonts w:cs="Times New Roman" w:hAnsi="Times New Roman" w:eastAsia="Times New Roman" w:ascii="Times New Roman"/>
          <w:color w:val="040404"/>
          <w:spacing w:val="3"/>
          <w:w w:val="74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8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040404"/>
          <w:spacing w:val="1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7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9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92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5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color w:val="1A1A1A"/>
          <w:spacing w:val="24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CYf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rr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9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9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4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4"/>
          <w:w w:val="93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6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164"/>
        <w:ind w:left="409" w:right="2873" w:firstLine="3840"/>
      </w:pPr>
      <w:r>
        <w:rPr>
          <w:rFonts w:cs="Times New Roman" w:hAnsi="Times New Roman" w:eastAsia="Times New Roman" w:ascii="Times New Roman"/>
          <w:b/>
          <w:color w:val="040404"/>
          <w:spacing w:val="0"/>
          <w:w w:val="8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b/>
          <w:color w:val="040404"/>
          <w:spacing w:val="12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65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i/>
          <w:color w:val="040404"/>
          <w:spacing w:val="0"/>
          <w:w w:val="10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b/>
          <w:i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4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40404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8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1"/>
          <w:w w:val="108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2"/>
          <w:w w:val="13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120"/>
          <w:sz w:val="14"/>
          <w:szCs w:val="14"/>
        </w:rPr>
        <w:t>ü</w:t>
      </w:r>
      <w:r>
        <w:rPr>
          <w:rFonts w:cs="Times New Roman" w:hAnsi="Times New Roman" w:eastAsia="Times New Roman" w:ascii="Times New Roman"/>
          <w:color w:val="1A1A1A"/>
          <w:spacing w:val="3"/>
          <w:w w:val="11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5"/>
          <w:w w:val="96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0"/>
          <w:w w:val="9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0"/>
          <w:w w:val="73"/>
          <w:position w:val="3"/>
          <w:sz w:val="14"/>
          <w:szCs w:val="14"/>
        </w:rPr>
        <w:t>En</w:t>
      </w:r>
      <w:r>
        <w:rPr>
          <w:rFonts w:cs="Arial" w:hAnsi="Arial" w:eastAsia="Arial" w:ascii="Arial"/>
          <w:color w:val="040404"/>
          <w:spacing w:val="19"/>
          <w:w w:val="73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97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position w:val="3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3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9"/>
          <w:w w:val="81"/>
          <w:position w:val="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4"/>
          <w:w w:val="90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40404"/>
          <w:spacing w:val="9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4"/>
          <w:w w:val="78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4B4B4B"/>
          <w:spacing w:val="0"/>
          <w:w w:val="92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position w:val="0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4B4B4B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6"/>
          <w:w w:val="81"/>
          <w:position w:val="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1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8"/>
          <w:w w:val="8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4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3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77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40"/>
        <w:sectPr>
          <w:type w:val="continuous"/>
          <w:pgSz w:w="15940" w:h="12360" w:orient="landscape"/>
          <w:pgMar w:top="220" w:bottom="280" w:left="220" w:right="1420"/>
        </w:sectPr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3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3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3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6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94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6"/>
          <w:w w:val="9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3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3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position w:val="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position w:val="3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108"/>
          <w:position w:val="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position w:val="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pict>
          <v:shape type="#_x0000_t75" style="position:absolute;margin-left:0pt;margin-top:0pt;width:797pt;height:618pt;mso-position-horizontal-relative:page;mso-position-vertical-relative:page;z-index:-2995">
            <v:imagedata o:title="" r:id="rId18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ind w:left="105" w:right="-30"/>
      </w:pPr>
      <w:r>
        <w:rPr>
          <w:rFonts w:cs="Times New Roman" w:hAnsi="Times New Roman" w:eastAsia="Times New Roman" w:ascii="Times New Roman"/>
          <w:color w:val="040404"/>
          <w:w w:val="10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ind w:left="110" w:right="-22"/>
      </w:pP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ind w:left="100" w:right="-26"/>
      </w:pPr>
      <w:r>
        <w:rPr>
          <w:rFonts w:cs="Times New Roman" w:hAnsi="Times New Roman" w:eastAsia="Times New Roman" w:ascii="Times New Roman"/>
          <w:color w:val="040404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170" w:right="85"/>
      </w:pPr>
      <w:r>
        <w:rPr>
          <w:rFonts w:cs="Arial" w:hAnsi="Arial" w:eastAsia="Arial" w:ascii="Arial"/>
          <w:color w:val="828282"/>
          <w:spacing w:val="0"/>
          <w:w w:val="6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2" w:lineRule="auto" w:line="290"/>
        <w:ind w:left="10" w:right="2881" w:firstLine="6715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"/>
          <w:w w:val="8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4B4B4B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A1A1A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54"/>
          <w:sz w:val="14"/>
          <w:szCs w:val="14"/>
        </w:rPr>
        <w:t>{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83838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40404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6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7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40404"/>
          <w:spacing w:val="0"/>
          <w:w w:val="7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95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40404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040404"/>
          <w:spacing w:val="28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40404"/>
          <w:spacing w:val="8"/>
          <w:w w:val="105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1A1A1A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8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40404"/>
          <w:spacing w:val="3"/>
          <w:w w:val="9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11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6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76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2"/>
          <w:w w:val="74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1A1A1A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1"/>
          <w:position w:val="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3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103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position w:val="5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5"/>
          <w:sz w:val="14"/>
          <w:szCs w:val="14"/>
        </w:rPr>
        <w:t>io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position w:val="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position w:val="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83"/>
          <w:position w:val="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position w:val="5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5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6"/>
          <w:w w:val="77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0"/>
          <w:w w:val="80"/>
          <w:position w:val="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8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auto" w:line="293"/>
        <w:ind w:left="5" w:right="2887" w:firstLine="6720"/>
      </w:pPr>
      <w:r>
        <w:rPr>
          <w:rFonts w:cs="Times New Roman" w:hAnsi="Times New Roman" w:eastAsia="Times New Roman" w:ascii="Times New Roman"/>
          <w:color w:val="040404"/>
          <w:spacing w:val="3"/>
          <w:w w:val="69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0"/>
          <w:w w:val="9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9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6"/>
          <w:w w:val="92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4B4B4B"/>
          <w:spacing w:val="2"/>
          <w:w w:val="9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2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A1A1A"/>
          <w:spacing w:val="21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69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89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0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                                    </w:t>
      </w: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78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5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7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40404"/>
          <w:spacing w:val="7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40404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10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11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5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-1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5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11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8"/>
          <w:w w:val="11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1"/>
          <w:w w:val="7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8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iJ</w:t>
      </w:r>
      <w:r>
        <w:rPr>
          <w:rFonts w:cs="Times New Roman" w:hAnsi="Times New Roman" w:eastAsia="Times New Roman" w:ascii="Times New Roman"/>
          <w:color w:val="040404"/>
          <w:spacing w:val="6"/>
          <w:w w:val="8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040404"/>
          <w:spacing w:val="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6"/>
          <w:w w:val="95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9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5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383838"/>
          <w:spacing w:val="1"/>
          <w:w w:val="9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11"/>
          <w:w w:val="9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10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0"/>
          <w:w w:val="6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A1A1A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2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40404"/>
          <w:spacing w:val="4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3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2"/>
          <w:w w:val="9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A1A1A"/>
          <w:spacing w:val="1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0"/>
          <w:w w:val="9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9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A1A1A"/>
          <w:spacing w:val="3"/>
          <w:w w:val="9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9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4"/>
          <w:szCs w:val="14"/>
        </w:rPr>
        <w:t>         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4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78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40404"/>
          <w:spacing w:val="8"/>
          <w:w w:val="8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5"/>
          <w:w w:val="8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ind w:right="2916"/>
      </w:pPr>
      <w:r>
        <w:rPr>
          <w:rFonts w:cs="Times New Roman" w:hAnsi="Times New Roman" w:eastAsia="Times New Roman" w:ascii="Times New Roman"/>
          <w:color w:val="1A1A1A"/>
          <w:spacing w:val="3"/>
          <w:w w:val="6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78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11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A1A1A"/>
          <w:spacing w:val="2"/>
          <w:w w:val="9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8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8"/>
          <w:w w:val="79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81"/>
          <w:sz w:val="14"/>
          <w:szCs w:val="14"/>
        </w:rPr>
        <w:t>CY'í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940" w:h="12360" w:orient="landscape"/>
          <w:pgMar w:top="220" w:bottom="280" w:left="220" w:right="1420"/>
          <w:cols w:num="2" w:equalWidth="off">
            <w:col w:w="339" w:space="56"/>
            <w:col w:w="13905"/>
          </w:cols>
        </w:sectPr>
      </w:pPr>
      <w:r>
        <w:pict>
          <v:shape type="#_x0000_t202" style="position:absolute;margin-left:461.76pt;margin-top:-12.3836pt;width:50.7995pt;height:30pt;mso-position-horizontal-relative:page;mso-position-vertical-relative:paragraph;z-index:-299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4"/>
                      <w:szCs w:val="44"/>
                    </w:rPr>
                    <w:jc w:val="left"/>
                    <w:spacing w:lineRule="exact" w:line="600"/>
                    <w:ind w:right="-110"/>
                  </w:pPr>
                  <w:r>
                    <w:rPr>
                      <w:rFonts w:cs="Arial" w:hAnsi="Arial" w:eastAsia="Arial" w:ascii="Arial"/>
                      <w:i/>
                      <w:color w:val="383838"/>
                      <w:spacing w:val="-28"/>
                      <w:w w:val="57"/>
                      <w:position w:val="-1"/>
                      <w:sz w:val="60"/>
                      <w:szCs w:val="60"/>
                    </w:rPr>
                    <w:t>t</w:t>
                  </w:r>
                  <w:r>
                    <w:rPr>
                      <w:rFonts w:cs="Arial" w:hAnsi="Arial" w:eastAsia="Arial" w:ascii="Arial"/>
                      <w:i/>
                      <w:color w:val="4B4B4B"/>
                      <w:spacing w:val="-3"/>
                      <w:w w:val="107"/>
                      <w:position w:val="-1"/>
                      <w:sz w:val="60"/>
                      <w:szCs w:val="60"/>
                    </w:rPr>
                    <w:t>i</w:t>
                  </w:r>
                  <w:r>
                    <w:rPr>
                      <w:rFonts w:cs="Arial" w:hAnsi="Arial" w:eastAsia="Arial" w:ascii="Arial"/>
                      <w:i/>
                      <w:color w:val="383838"/>
                      <w:spacing w:val="-6"/>
                      <w:w w:val="14"/>
                      <w:position w:val="-1"/>
                      <w:sz w:val="60"/>
                      <w:szCs w:val="60"/>
                    </w:rPr>
                    <w:t>~</w:t>
                  </w:r>
                  <w:r>
                    <w:rPr>
                      <w:rFonts w:cs="Arial" w:hAnsi="Arial" w:eastAsia="Arial" w:ascii="Arial"/>
                      <w:i/>
                      <w:color w:val="595959"/>
                      <w:spacing w:val="-23"/>
                      <w:w w:val="57"/>
                      <w:position w:val="-1"/>
                      <w:sz w:val="60"/>
                      <w:szCs w:val="60"/>
                    </w:rPr>
                    <w:t>t</w:t>
                  </w:r>
                  <w:r>
                    <w:rPr>
                      <w:rFonts w:cs="Arial" w:hAnsi="Arial" w:eastAsia="Arial" w:ascii="Arial"/>
                      <w:i/>
                      <w:color w:val="595959"/>
                      <w:spacing w:val="-37"/>
                      <w:w w:val="96"/>
                      <w:position w:val="-1"/>
                      <w:sz w:val="60"/>
                      <w:szCs w:val="60"/>
                    </w:rPr>
                    <w:t>i</w:t>
                  </w:r>
                  <w:r>
                    <w:rPr>
                      <w:rFonts w:cs="Arial" w:hAnsi="Arial" w:eastAsia="Arial" w:ascii="Arial"/>
                      <w:i/>
                      <w:color w:val="595959"/>
                      <w:spacing w:val="-7"/>
                      <w:w w:val="68"/>
                      <w:position w:val="-1"/>
                      <w:sz w:val="60"/>
                      <w:szCs w:val="60"/>
                    </w:rPr>
                    <w:t>f</w:t>
                  </w:r>
                  <w:r>
                    <w:rPr>
                      <w:rFonts w:cs="Arial" w:hAnsi="Arial" w:eastAsia="Arial" w:ascii="Arial"/>
                      <w:color w:val="828282"/>
                      <w:spacing w:val="1"/>
                      <w:w w:val="54"/>
                      <w:position w:val="-1"/>
                      <w:sz w:val="44"/>
                      <w:szCs w:val="44"/>
                    </w:rPr>
                    <w:t>;</w:t>
                  </w:r>
                  <w:r>
                    <w:rPr>
                      <w:rFonts w:cs="Arial" w:hAnsi="Arial" w:eastAsia="Arial" w:ascii="Arial"/>
                      <w:color w:val="6E6E6E"/>
                      <w:spacing w:val="-9"/>
                      <w:w w:val="19"/>
                      <w:position w:val="-1"/>
                      <w:sz w:val="44"/>
                      <w:szCs w:val="44"/>
                    </w:rPr>
                    <w:t>:</w:t>
                  </w:r>
                  <w:r>
                    <w:rPr>
                      <w:rFonts w:cs="Arial" w:hAnsi="Arial" w:eastAsia="Arial" w:ascii="Arial"/>
                      <w:color w:val="6E6E6E"/>
                      <w:spacing w:val="-16"/>
                      <w:w w:val="23"/>
                      <w:position w:val="-1"/>
                      <w:sz w:val="44"/>
                      <w:szCs w:val="44"/>
                    </w:rPr>
                    <w:t>~</w:t>
                  </w:r>
                  <w:r>
                    <w:rPr>
                      <w:rFonts w:cs="Arial" w:hAnsi="Arial" w:eastAsia="Arial" w:ascii="Arial"/>
                      <w:color w:val="828282"/>
                      <w:spacing w:val="1"/>
                      <w:w w:val="48"/>
                      <w:position w:val="-1"/>
                      <w:sz w:val="44"/>
                      <w:szCs w:val="4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828282"/>
                      <w:spacing w:val="-5"/>
                      <w:w w:val="47"/>
                      <w:position w:val="-1"/>
                      <w:sz w:val="44"/>
                      <w:szCs w:val="44"/>
                    </w:rPr>
                    <w:t>~</w:t>
                  </w:r>
                  <w:r>
                    <w:rPr>
                      <w:rFonts w:cs="Arial" w:hAnsi="Arial" w:eastAsia="Arial" w:ascii="Arial"/>
                      <w:color w:val="9A9A9A"/>
                      <w:spacing w:val="1"/>
                      <w:w w:val="45"/>
                      <w:position w:val="-1"/>
                      <w:sz w:val="44"/>
                      <w:szCs w:val="44"/>
                    </w:rPr>
                    <w:t>)</w:t>
                  </w:r>
                  <w:r>
                    <w:rPr>
                      <w:rFonts w:cs="Arial" w:hAnsi="Arial" w:eastAsia="Arial" w:ascii="Arial"/>
                      <w:color w:val="828282"/>
                      <w:spacing w:val="-8"/>
                      <w:w w:val="22"/>
                      <w:position w:val="-1"/>
                      <w:sz w:val="44"/>
                      <w:szCs w:val="44"/>
                    </w:rPr>
                    <w:t>~</w:t>
                  </w:r>
                  <w:r>
                    <w:rPr>
                      <w:rFonts w:cs="Arial" w:hAnsi="Arial" w:eastAsia="Arial" w:ascii="Arial"/>
                      <w:color w:val="828282"/>
                      <w:spacing w:val="-8"/>
                      <w:w w:val="42"/>
                      <w:position w:val="-1"/>
                      <w:sz w:val="44"/>
                      <w:szCs w:val="44"/>
                    </w:rPr>
                    <w:t>!</w:t>
                  </w: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42"/>
                      <w:position w:val="-1"/>
                      <w:sz w:val="44"/>
                      <w:szCs w:val="44"/>
                    </w:rPr>
                    <w:t>;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1"/>
          <w:w w:val="77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121"/>
          <w:position w:val="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40404"/>
          <w:spacing w:val="2"/>
          <w:w w:val="79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170"/>
          <w:position w:val="1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8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2"/>
          <w:w w:val="130"/>
          <w:position w:val="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05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5"/>
          <w:w w:val="95"/>
          <w:position w:val="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105"/>
          <w:position w:val="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3"/>
          <w:w w:val="103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4"/>
          <w:szCs w:val="14"/>
        </w:rPr>
        <w:t>                                 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40404"/>
          <w:spacing w:val="6"/>
          <w:w w:val="80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8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2"/>
          <w:w w:val="80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3"/>
          <w:w w:val="80"/>
          <w:position w:val="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A1A1A"/>
          <w:spacing w:val="4"/>
          <w:w w:val="8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              </w:t>
      </w:r>
      <w:r>
        <w:rPr>
          <w:rFonts w:cs="Times New Roman" w:hAnsi="Times New Roman" w:eastAsia="Times New Roman" w:ascii="Times New Roman"/>
          <w:color w:val="040404"/>
          <w:spacing w:val="23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40404"/>
          <w:spacing w:val="22"/>
          <w:w w:val="8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A1A1A"/>
          <w:spacing w:val="3"/>
          <w:w w:val="100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-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040404"/>
          <w:spacing w:val="0"/>
          <w:w w:val="100"/>
          <w:position w:val="0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i/>
          <w:color w:val="040404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81"/>
          <w:position w:val="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A1A1A"/>
          <w:spacing w:val="3"/>
          <w:w w:val="111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7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77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A1A1A"/>
          <w:spacing w:val="0"/>
          <w:w w:val="111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1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A1A1A"/>
          <w:spacing w:val="1"/>
          <w:w w:val="95"/>
          <w:position w:val="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40404"/>
          <w:spacing w:val="20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40404"/>
          <w:spacing w:val="3"/>
          <w:w w:val="95"/>
          <w:position w:val="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A1A1A"/>
          <w:spacing w:val="3"/>
          <w:w w:val="95"/>
          <w:position w:val="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A1A1A"/>
          <w:spacing w:val="0"/>
          <w:w w:val="95"/>
          <w:position w:val="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A1A1A"/>
          <w:spacing w:val="9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1" w:lineRule="exact" w:line="200"/>
        <w:ind w:left="7020"/>
      </w:pP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6"/>
          <w:w w:val="100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20202"/>
          <w:spacing w:val="4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4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20202"/>
          <w:spacing w:val="3"/>
          <w:w w:val="91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9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20202"/>
          <w:spacing w:val="4"/>
          <w:w w:val="9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0"/>
          <w:w w:val="9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20202"/>
          <w:spacing w:val="3"/>
          <w:w w:val="64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20202"/>
          <w:spacing w:val="0"/>
          <w:w w:val="102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40" w:h="12240" w:orient="landscape"/>
          <w:pgMar w:top="340" w:bottom="280" w:left="180" w:right="138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68" w:lineRule="exact" w:line="160"/>
        <w:ind w:left="1266" w:right="829"/>
      </w:pPr>
      <w:r>
        <w:rPr>
          <w:rFonts w:cs="Times New Roman" w:hAnsi="Times New Roman" w:eastAsia="Times New Roman" w:ascii="Times New Roman"/>
          <w:color w:val="5E5E5E"/>
          <w:w w:val="41"/>
          <w:position w:val="-2"/>
          <w:sz w:val="16"/>
          <w:szCs w:val="16"/>
        </w:rPr>
        <w:t>.-</w:t>
      </w:r>
      <w:r>
        <w:rPr>
          <w:rFonts w:cs="Times New Roman" w:hAnsi="Times New Roman" w:eastAsia="Times New Roman" w:ascii="Times New Roman"/>
          <w:color w:val="5E5E5E"/>
          <w:w w:val="84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E5E5E"/>
          <w:w w:val="119"/>
          <w:position w:val="-2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727272"/>
          <w:w w:val="56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727272"/>
          <w:spacing w:val="1"/>
          <w:w w:val="56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2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86"/>
          <w:position w:val="-2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2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898989"/>
          <w:spacing w:val="1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-11"/>
          <w:w w:val="228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0"/>
          <w:w w:val="228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4"/>
          <w:w w:val="228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5E5E5E"/>
          <w:spacing w:val="1"/>
          <w:w w:val="83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1"/>
          <w:w w:val="116"/>
          <w:position w:val="2"/>
          <w:sz w:val="10"/>
          <w:szCs w:val="10"/>
        </w:rPr>
        <w:t>,</w:t>
      </w:r>
      <w:r>
        <w:rPr>
          <w:rFonts w:cs="Arial" w:hAnsi="Arial" w:eastAsia="Arial" w:ascii="Arial"/>
          <w:color w:val="5E5E5E"/>
          <w:spacing w:val="1"/>
          <w:w w:val="11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727272"/>
          <w:spacing w:val="2"/>
          <w:w w:val="138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5E5E5E"/>
          <w:spacing w:val="0"/>
          <w:w w:val="149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60"/>
        <w:ind w:left="558" w:right="-35"/>
      </w:pPr>
      <w:r>
        <w:rPr>
          <w:rFonts w:cs="Times New Roman" w:hAnsi="Times New Roman" w:eastAsia="Times New Roman" w:ascii="Times New Roman"/>
          <w:color w:val="020202"/>
          <w:spacing w:val="2"/>
          <w:w w:val="83"/>
          <w:position w:val="-8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20202"/>
          <w:spacing w:val="2"/>
          <w:w w:val="83"/>
          <w:position w:val="-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20202"/>
          <w:spacing w:val="2"/>
          <w:w w:val="83"/>
          <w:position w:val="-8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83"/>
          <w:position w:val="-8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41414"/>
          <w:spacing w:val="0"/>
          <w:w w:val="83"/>
          <w:position w:val="-8"/>
          <w:sz w:val="20"/>
          <w:szCs w:val="20"/>
        </w:rPr>
        <w:t>                  </w:t>
      </w:r>
      <w:r>
        <w:rPr>
          <w:rFonts w:cs="Times New Roman" w:hAnsi="Times New Roman" w:eastAsia="Times New Roman" w:ascii="Times New Roman"/>
          <w:color w:val="141414"/>
          <w:spacing w:val="3"/>
          <w:w w:val="83"/>
          <w:position w:val="-8"/>
          <w:sz w:val="20"/>
          <w:szCs w:val="20"/>
        </w:rPr>
        <w:t> </w:t>
      </w:r>
      <w:r>
        <w:rPr>
          <w:rFonts w:cs="Arial" w:hAnsi="Arial" w:eastAsia="Arial" w:ascii="Arial"/>
          <w:color w:val="5E5E5E"/>
          <w:spacing w:val="0"/>
          <w:w w:val="38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-2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4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-2"/>
          <w:w w:val="10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6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78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E5E5E"/>
          <w:spacing w:val="0"/>
          <w:w w:val="43"/>
          <w:position w:val="-4"/>
          <w:sz w:val="14"/>
          <w:szCs w:val="14"/>
        </w:rPr>
        <w:t>.-</w:t>
      </w:r>
      <w:r>
        <w:rPr>
          <w:rFonts w:cs="Arial" w:hAnsi="Arial" w:eastAsia="Arial" w:ascii="Arial"/>
          <w:color w:val="5E5E5E"/>
          <w:spacing w:val="-1"/>
          <w:w w:val="43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727272"/>
          <w:spacing w:val="-1"/>
          <w:w w:val="114"/>
          <w:position w:val="-4"/>
          <w:sz w:val="14"/>
          <w:szCs w:val="14"/>
        </w:rPr>
        <w:t>:</w:t>
      </w:r>
      <w:r>
        <w:rPr>
          <w:rFonts w:cs="Arial" w:hAnsi="Arial" w:eastAsia="Arial" w:ascii="Arial"/>
          <w:color w:val="727272"/>
          <w:spacing w:val="-1"/>
          <w:w w:val="152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5E5E5E"/>
          <w:spacing w:val="0"/>
          <w:w w:val="57"/>
          <w:position w:val="-4"/>
          <w:sz w:val="14"/>
          <w:szCs w:val="14"/>
        </w:rPr>
        <w:t>.-</w:t>
      </w:r>
      <w:r>
        <w:rPr>
          <w:rFonts w:cs="Arial" w:hAnsi="Arial" w:eastAsia="Arial" w:ascii="Arial"/>
          <w:color w:val="5E5E5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16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25"/>
          <w:position w:val="-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27"/>
          <w:position w:val="-4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5E5E5E"/>
          <w:spacing w:val="-5"/>
          <w:w w:val="4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62"/>
          <w:position w:val="-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59"/>
          <w:position w:val="-4"/>
          <w:sz w:val="14"/>
          <w:szCs w:val="14"/>
        </w:rPr>
        <w:t>,:</w:t>
      </w:r>
      <w:r>
        <w:rPr>
          <w:rFonts w:cs="Times New Roman" w:hAnsi="Times New Roman" w:eastAsia="Times New Roman" w:ascii="Times New Roman"/>
          <w:color w:val="5E5E5E"/>
          <w:spacing w:val="-5"/>
          <w:w w:val="52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E5E5E"/>
          <w:spacing w:val="0"/>
          <w:w w:val="13"/>
          <w:position w:val="-4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5E5E5E"/>
          <w:spacing w:val="0"/>
          <w:w w:val="45"/>
          <w:position w:val="-4"/>
          <w:sz w:val="14"/>
          <w:szCs w:val="14"/>
        </w:rPr>
        <w:t>'::,</w:t>
      </w:r>
      <w:r>
        <w:rPr>
          <w:rFonts w:cs="Times New Roman" w:hAnsi="Times New Roman" w:eastAsia="Times New Roman" w:ascii="Times New Roman"/>
          <w:color w:val="727272"/>
          <w:spacing w:val="-1"/>
          <w:w w:val="188"/>
          <w:position w:val="-4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color w:val="727272"/>
          <w:spacing w:val="0"/>
          <w:w w:val="62"/>
          <w:position w:val="-4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3" w:lineRule="exact" w:line="160"/>
        <w:ind w:left="2107"/>
      </w:pPr>
      <w:r>
        <w:br w:type="column"/>
      </w:r>
      <w:r>
        <w:rPr>
          <w:rFonts w:cs="Times New Roman" w:hAnsi="Times New Roman" w:eastAsia="Times New Roman" w:ascii="Times New Roman"/>
          <w:i/>
          <w:color w:val="464646"/>
          <w:spacing w:val="1"/>
          <w:w w:val="9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5E5E5E"/>
          <w:spacing w:val="-4"/>
          <w:w w:val="94"/>
          <w:position w:val="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464646"/>
          <w:spacing w:val="1"/>
          <w:w w:val="9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5E5E5E"/>
          <w:spacing w:val="1"/>
          <w:w w:val="11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i/>
          <w:color w:val="727272"/>
          <w:spacing w:val="-4"/>
          <w:w w:val="78"/>
          <w:position w:val="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i/>
          <w:color w:val="727272"/>
          <w:spacing w:val="1"/>
          <w:w w:val="106"/>
          <w:position w:val="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464646"/>
          <w:spacing w:val="1"/>
          <w:w w:val="12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5E5E5E"/>
          <w:spacing w:val="1"/>
          <w:w w:val="106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i/>
          <w:color w:val="5E5E5E"/>
          <w:spacing w:val="1"/>
          <w:w w:val="106"/>
          <w:position w:val="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i/>
          <w:color w:val="464646"/>
          <w:spacing w:val="0"/>
          <w:w w:val="59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i/>
          <w:color w:val="464646"/>
          <w:spacing w:val="1"/>
          <w:w w:val="12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141"/>
          <w:position w:val="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100"/>
          <w:position w:val="2"/>
          <w:sz w:val="12"/>
          <w:szCs w:val="12"/>
        </w:rPr>
        <w:t>     </w:t>
      </w:r>
      <w:r>
        <w:rPr>
          <w:rFonts w:cs="Times New Roman" w:hAnsi="Times New Roman" w:eastAsia="Times New Roman" w:ascii="Times New Roman"/>
          <w:i/>
          <w:color w:val="5E5E5E"/>
          <w:spacing w:val="3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5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0"/>
          <w:w w:val="52"/>
          <w:position w:val="1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5E5E5E"/>
          <w:spacing w:val="4"/>
          <w:w w:val="52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5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64646"/>
          <w:spacing w:val="0"/>
          <w:w w:val="52"/>
          <w:position w:val="1"/>
          <w:sz w:val="12"/>
          <w:szCs w:val="12"/>
        </w:rPr>
        <w:t>            </w:t>
      </w:r>
      <w:r>
        <w:rPr>
          <w:rFonts w:cs="Times New Roman" w:hAnsi="Times New Roman" w:eastAsia="Times New Roman" w:ascii="Times New Roman"/>
          <w:color w:val="464646"/>
          <w:spacing w:val="2"/>
          <w:w w:val="52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38"/>
          <w:position w:val="-3"/>
          <w:sz w:val="18"/>
          <w:szCs w:val="18"/>
        </w:rPr>
        <w:t>'.:</w:t>
      </w:r>
      <w:r>
        <w:rPr>
          <w:rFonts w:cs="Times New Roman" w:hAnsi="Times New Roman" w:eastAsia="Times New Roman" w:ascii="Times New Roman"/>
          <w:color w:val="5E5E5E"/>
          <w:spacing w:val="0"/>
          <w:w w:val="68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E5E5E"/>
          <w:spacing w:val="-1"/>
          <w:w w:val="59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E5E5E"/>
          <w:spacing w:val="0"/>
          <w:w w:val="54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E5E5E"/>
          <w:spacing w:val="-1"/>
          <w:w w:val="147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E5E5E"/>
          <w:spacing w:val="0"/>
          <w:w w:val="32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0"/>
          <w:w w:val="2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1"/>
          <w:w w:val="76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40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0"/>
          <w:w w:val="16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0"/>
          <w:w w:val="39"/>
          <w:position w:val="-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5E5E5E"/>
          <w:spacing w:val="3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50"/>
          <w:position w:val="-3"/>
          <w:sz w:val="18"/>
          <w:szCs w:val="18"/>
        </w:rPr>
        <w:t>.'</w:t>
      </w:r>
      <w:r>
        <w:rPr>
          <w:rFonts w:cs="Times New Roman" w:hAnsi="Times New Roman" w:eastAsia="Times New Roman" w:ascii="Times New Roman"/>
          <w:color w:val="5E5E5E"/>
          <w:spacing w:val="0"/>
          <w:w w:val="50"/>
          <w:position w:val="-3"/>
          <w:sz w:val="18"/>
          <w:szCs w:val="18"/>
        </w:rPr>
        <w:t>                                            </w:t>
      </w:r>
      <w:r>
        <w:rPr>
          <w:rFonts w:cs="Times New Roman" w:hAnsi="Times New Roman" w:eastAsia="Times New Roman" w:ascii="Times New Roman"/>
          <w:color w:val="5E5E5E"/>
          <w:spacing w:val="15"/>
          <w:w w:val="5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5E5E5E"/>
          <w:spacing w:val="2"/>
          <w:w w:val="160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b/>
          <w:color w:val="5E5E5E"/>
          <w:spacing w:val="-4"/>
          <w:w w:val="26"/>
          <w:position w:val="-3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b/>
          <w:color w:val="5E5E5E"/>
          <w:spacing w:val="2"/>
          <w:w w:val="110"/>
          <w:position w:val="-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b/>
          <w:color w:val="5E5E5E"/>
          <w:spacing w:val="1"/>
          <w:w w:val="50"/>
          <w:position w:val="-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9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3"/>
          <w:position w:val="-3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92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53"/>
          <w:position w:val="-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12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92"/>
          <w:position w:val="-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70"/>
          <w:position w:val="-3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9"/>
          <w:position w:val="-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"/>
        <w:ind w:right="-45"/>
      </w:pPr>
      <w:r>
        <w:pict>
          <v:shape type="#_x0000_t202" style="position:absolute;margin-left:258.48pt;margin-top:-6.26013pt;width:15.615pt;height:14pt;mso-position-horizontal-relative:page;mso-position-vertical-relative:paragraph;z-index:-299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5"/>
                      <w:w w:val="10"/>
                      <w:sz w:val="28"/>
                      <w:szCs w:val="28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color w:val="727272"/>
                      <w:spacing w:val="-1"/>
                      <w:w w:val="42"/>
                      <w:sz w:val="28"/>
                      <w:szCs w:val="28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23"/>
                      <w:w w:val="49"/>
                      <w:sz w:val="28"/>
                      <w:szCs w:val="28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0"/>
                      <w:w w:val="12"/>
                      <w:sz w:val="28"/>
                      <w:szCs w:val="28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22"/>
                      <w:w w:val="100"/>
                      <w:sz w:val="28"/>
                      <w:szCs w:val="2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464646"/>
                      <w:spacing w:val="-3"/>
                      <w:w w:val="63"/>
                      <w:sz w:val="28"/>
                      <w:szCs w:val="28"/>
                    </w:rPr>
                    <w:t>&lt;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6"/>
                      <w:w w:val="42"/>
                      <w:sz w:val="28"/>
                      <w:szCs w:val="2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5E5E5E"/>
                      <w:spacing w:val="-5"/>
                      <w:w w:val="21"/>
                      <w:sz w:val="28"/>
                      <w:szCs w:val="28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464646"/>
                      <w:spacing w:val="0"/>
                      <w:w w:val="21"/>
                      <w:sz w:val="28"/>
                      <w:szCs w:val="28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20202"/>
          <w:spacing w:val="3"/>
          <w:w w:val="113"/>
          <w:position w:val="-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70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7"/>
          <w:position w:val="-7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3"/>
          <w:position w:val="-7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103"/>
          <w:position w:val="-7"/>
          <w:sz w:val="14"/>
          <w:szCs w:val="14"/>
        </w:rPr>
        <w:t>\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69"/>
          <w:position w:val="-7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70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3"/>
          <w:w w:val="83"/>
          <w:position w:val="-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8"/>
          <w:position w:val="-7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-7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020202"/>
          <w:spacing w:val="5"/>
          <w:w w:val="79"/>
          <w:position w:val="-7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b/>
          <w:color w:val="020202"/>
          <w:spacing w:val="2"/>
          <w:w w:val="70"/>
          <w:position w:val="-7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position w:val="-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position w:val="-7"/>
          <w:sz w:val="14"/>
          <w:szCs w:val="14"/>
        </w:rPr>
        <w:t>                                   </w:t>
      </w:r>
      <w:r>
        <w:rPr>
          <w:rFonts w:cs="Times New Roman" w:hAnsi="Times New Roman" w:eastAsia="Times New Roman" w:ascii="Times New Roman"/>
          <w:b/>
          <w:color w:val="020202"/>
          <w:spacing w:val="-8"/>
          <w:w w:val="10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7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1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83"/>
          <w:position w:val="-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6"/>
          <w:w w:val="68"/>
          <w:position w:val="-7"/>
          <w:sz w:val="14"/>
          <w:szCs w:val="14"/>
        </w:rPr>
        <w:t>E</w:t>
      </w:r>
      <w:r>
        <w:rPr>
          <w:rFonts w:cs="Arial" w:hAnsi="Arial" w:eastAsia="Arial" w:ascii="Arial"/>
          <w:color w:val="5E5E5E"/>
          <w:spacing w:val="0"/>
          <w:w w:val="38"/>
          <w:position w:val="-7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-2"/>
          <w:w w:val="73"/>
          <w:position w:val="-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78"/>
          <w:position w:val="-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101"/>
          <w:position w:val="-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3"/>
          <w:w w:val="95"/>
          <w:position w:val="-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9"/>
          <w:position w:val="-7"/>
          <w:sz w:val="14"/>
          <w:szCs w:val="14"/>
        </w:rPr>
        <w:t>I{</w:t>
      </w:r>
      <w:r>
        <w:rPr>
          <w:rFonts w:cs="Arial" w:hAnsi="Arial" w:eastAsia="Arial" w:ascii="Arial"/>
          <w:color w:val="141414"/>
          <w:spacing w:val="0"/>
          <w:w w:val="100"/>
          <w:position w:val="-7"/>
          <w:sz w:val="14"/>
          <w:szCs w:val="14"/>
        </w:rPr>
        <w:t>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-15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80"/>
          <w:position w:val="-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2"/>
          <w:position w:val="-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72"/>
          <w:position w:val="-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84"/>
          <w:position w:val="-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-5"/>
          <w:w w:val="75"/>
          <w:position w:val="-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-4"/>
          <w:w w:val="66"/>
          <w:position w:val="-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65"/>
          <w:position w:val="-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020202"/>
          <w:spacing w:val="-6"/>
          <w:w w:val="86"/>
          <w:position w:val="-6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79"/>
          <w:position w:val="-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right="-35"/>
      </w:pPr>
      <w:r>
        <w:rPr>
          <w:rFonts w:cs="Arial" w:hAnsi="Arial" w:eastAsia="Arial" w:ascii="Arial"/>
          <w:color w:val="5E5E5E"/>
          <w:spacing w:val="-5"/>
          <w:w w:val="207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-10"/>
          <w:w w:val="452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0"/>
          <w:w w:val="282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1" w:lineRule="exact" w:line="220"/>
      </w:pPr>
      <w:r>
        <w:br w:type="column"/>
      </w:r>
      <w:r>
        <w:rPr>
          <w:rFonts w:cs="Arial" w:hAnsi="Arial" w:eastAsia="Arial" w:ascii="Arial"/>
          <w:color w:val="141414"/>
          <w:spacing w:val="-1"/>
          <w:w w:val="14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0"/>
          <w:w w:val="14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0"/>
          <w:w w:val="140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5E5E5E"/>
          <w:spacing w:val="19"/>
          <w:w w:val="14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0"/>
          <w:w w:val="38"/>
          <w:position w:val="-2"/>
          <w:sz w:val="22"/>
          <w:szCs w:val="22"/>
        </w:rPr>
        <w:t>..</w:t>
      </w:r>
      <w:r>
        <w:rPr>
          <w:rFonts w:cs="Times New Roman" w:hAnsi="Times New Roman" w:eastAsia="Times New Roman" w:ascii="Times New Roman"/>
          <w:color w:val="727272"/>
          <w:spacing w:val="0"/>
          <w:w w:val="3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27272"/>
          <w:spacing w:val="7"/>
          <w:w w:val="38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E5E5E"/>
          <w:spacing w:val="-1"/>
          <w:w w:val="53"/>
          <w:position w:val="-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5E5E5E"/>
          <w:spacing w:val="-1"/>
          <w:w w:val="44"/>
          <w:position w:val="-2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5E5E5E"/>
          <w:spacing w:val="0"/>
          <w:w w:val="97"/>
          <w:position w:val="-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5E5E5E"/>
          <w:spacing w:val="-3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898989"/>
          <w:spacing w:val="0"/>
          <w:w w:val="3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37"/>
          <w:position w:val="-2"/>
          <w:sz w:val="10"/>
          <w:szCs w:val="10"/>
        </w:rPr>
        <w:t>                                      </w:t>
      </w:r>
      <w:r>
        <w:rPr>
          <w:rFonts w:cs="Arial" w:hAnsi="Arial" w:eastAsia="Arial" w:ascii="Arial"/>
          <w:color w:val="898989"/>
          <w:spacing w:val="3"/>
          <w:w w:val="37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E5E5E"/>
          <w:spacing w:val="0"/>
          <w:w w:val="5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0"/>
          <w:w w:val="56"/>
          <w:position w:val="-2"/>
          <w:sz w:val="10"/>
          <w:szCs w:val="10"/>
        </w:rPr>
        <w:t>   </w:t>
      </w:r>
      <w:r>
        <w:rPr>
          <w:rFonts w:cs="Arial" w:hAnsi="Arial" w:eastAsia="Arial" w:ascii="Arial"/>
          <w:color w:val="5E5E5E"/>
          <w:spacing w:val="14"/>
          <w:w w:val="56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-1"/>
          <w:w w:val="14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0"/>
          <w:w w:val="9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40"/>
        <w:ind w:right="601"/>
        <w:sectPr>
          <w:type w:val="continuous"/>
          <w:pgSz w:w="15840" w:h="12240" w:orient="landscape"/>
          <w:pgMar w:top="220" w:bottom="280" w:left="180" w:right="1380"/>
          <w:cols w:num="4" w:equalWidth="off">
            <w:col w:w="2926" w:space="187"/>
            <w:col w:w="6788" w:space="729"/>
            <w:col w:w="247" w:space="622"/>
            <w:col w:w="2781"/>
          </w:cols>
        </w:sectPr>
      </w:pPr>
      <w:r>
        <w:rPr>
          <w:rFonts w:cs="Arial" w:hAnsi="Arial" w:eastAsia="Arial" w:ascii="Arial"/>
          <w:color w:val="5E5E5E"/>
          <w:spacing w:val="-2"/>
          <w:w w:val="16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0"/>
          <w:w w:val="152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" w:lineRule="exact" w:line="180"/>
        <w:ind w:left="7135" w:right="1462" w:hanging="7032"/>
      </w:pP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141414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4"/>
          <w:w w:val="142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0"/>
          <w:w w:val="142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5E5E5E"/>
          <w:spacing w:val="5"/>
          <w:w w:val="142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5E5E5E"/>
          <w:spacing w:val="0"/>
          <w:w w:val="48"/>
          <w:position w:val="4"/>
          <w:sz w:val="6"/>
          <w:szCs w:val="6"/>
        </w:rPr>
        <w:t>•</w:t>
      </w:r>
      <w:r>
        <w:rPr>
          <w:rFonts w:cs="Arial" w:hAnsi="Arial" w:eastAsia="Arial" w:ascii="Arial"/>
          <w:color w:val="5E5E5E"/>
          <w:spacing w:val="0"/>
          <w:w w:val="48"/>
          <w:position w:val="4"/>
          <w:sz w:val="6"/>
          <w:szCs w:val="6"/>
        </w:rPr>
        <w:t> </w:t>
      </w:r>
      <w:r>
        <w:rPr>
          <w:rFonts w:cs="Arial" w:hAnsi="Arial" w:eastAsia="Arial" w:ascii="Arial"/>
          <w:color w:val="5E5E5E"/>
          <w:spacing w:val="8"/>
          <w:w w:val="48"/>
          <w:position w:val="4"/>
          <w:sz w:val="6"/>
          <w:szCs w:val="6"/>
        </w:rPr>
        <w:t> </w:t>
      </w:r>
      <w:r>
        <w:rPr>
          <w:rFonts w:cs="Arial" w:hAnsi="Arial" w:eastAsia="Arial" w:ascii="Arial"/>
          <w:color w:val="464646"/>
          <w:spacing w:val="0"/>
          <w:w w:val="7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E5E5E"/>
          <w:spacing w:val="-5"/>
          <w:w w:val="87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464646"/>
          <w:spacing w:val="0"/>
          <w:w w:val="25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464646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-2"/>
          <w:w w:val="92"/>
          <w:position w:val="4"/>
          <w:sz w:val="8"/>
          <w:szCs w:val="8"/>
        </w:rPr>
        <w:t>•</w:t>
      </w:r>
      <w:r>
        <w:rPr>
          <w:rFonts w:cs="Arial" w:hAnsi="Arial" w:eastAsia="Arial" w:ascii="Arial"/>
          <w:color w:val="5E5E5E"/>
          <w:spacing w:val="-5"/>
          <w:w w:val="281"/>
          <w:position w:val="4"/>
          <w:sz w:val="8"/>
          <w:szCs w:val="8"/>
        </w:rPr>
        <w:t>,</w:t>
      </w:r>
      <w:r>
        <w:rPr>
          <w:rFonts w:cs="Arial" w:hAnsi="Arial" w:eastAsia="Arial" w:ascii="Arial"/>
          <w:color w:val="727272"/>
          <w:spacing w:val="0"/>
          <w:w w:val="234"/>
          <w:position w:val="4"/>
          <w:sz w:val="8"/>
          <w:szCs w:val="8"/>
        </w:rPr>
        <w:t>.</w:t>
      </w:r>
      <w:r>
        <w:rPr>
          <w:rFonts w:cs="Arial" w:hAnsi="Arial" w:eastAsia="Arial" w:ascii="Arial"/>
          <w:color w:val="727272"/>
          <w:spacing w:val="0"/>
          <w:w w:val="100"/>
          <w:position w:val="4"/>
          <w:sz w:val="8"/>
          <w:szCs w:val="8"/>
        </w:rPr>
        <w:t>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8"/>
          <w:w w:val="100"/>
          <w:position w:val="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62"/>
          <w:position w:val="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83"/>
          <w:position w:val="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i/>
          <w:color w:val="5E5E5E"/>
          <w:spacing w:val="0"/>
          <w:w w:val="62"/>
          <w:position w:val="3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464646"/>
          <w:spacing w:val="0"/>
          <w:w w:val="55"/>
          <w:position w:val="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464646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i/>
          <w:color w:val="464646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0"/>
          <w:w w:val="31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5E5E5E"/>
          <w:spacing w:val="0"/>
          <w:w w:val="31"/>
          <w:position w:val="1"/>
          <w:sz w:val="14"/>
          <w:szCs w:val="14"/>
        </w:rPr>
        <w:t>    </w:t>
      </w:r>
      <w:r>
        <w:rPr>
          <w:rFonts w:cs="Arial" w:hAnsi="Arial" w:eastAsia="Arial" w:ascii="Arial"/>
          <w:color w:val="5E5E5E"/>
          <w:spacing w:val="11"/>
          <w:w w:val="3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2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1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YT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                 </w:t>
      </w:r>
      <w:r>
        <w:rPr>
          <w:rFonts w:cs="Arial" w:hAnsi="Arial" w:eastAsia="Arial" w:ascii="Arial"/>
          <w:color w:val="020202"/>
          <w:spacing w:val="26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1"/>
          <w:w w:val="63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5E5E5E"/>
          <w:spacing w:val="0"/>
          <w:w w:val="114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5E5E5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E5E5E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-1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5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-1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1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141414"/>
          <w:spacing w:val="0"/>
          <w:w w:val="10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-3"/>
          <w:w w:val="90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-1"/>
          <w:w w:val="9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-2"/>
          <w:w w:val="9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9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2"/>
          <w:w w:val="9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10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position w:val="0"/>
          <w:sz w:val="14"/>
          <w:szCs w:val="14"/>
        </w:rPr>
        <w:t>(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3"/>
          <w:w w:val="9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7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7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4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5"/>
          <w:w w:val="8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6" w:lineRule="exact" w:line="160"/>
        <w:ind w:left="439"/>
        <w:sectPr>
          <w:type w:val="continuous"/>
          <w:pgSz w:w="15840" w:h="12240" w:orient="landscape"/>
          <w:pgMar w:top="220" w:bottom="280" w:left="180" w:right="1380"/>
        </w:sectPr>
      </w:pPr>
      <w:r>
        <w:rPr>
          <w:rFonts w:cs="Arial" w:hAnsi="Arial" w:eastAsia="Arial" w:ascii="Arial"/>
          <w:color w:val="141414"/>
          <w:spacing w:val="-6"/>
          <w:w w:val="9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96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5"/>
          <w:w w:val="96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9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96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96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96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020202"/>
          <w:spacing w:val="20"/>
          <w:w w:val="9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3"/>
          <w:w w:val="10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3"/>
          <w:w w:val="10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5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0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95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4"/>
          <w:szCs w:val="14"/>
        </w:rPr>
        <w:t>            </w:t>
      </w:r>
      <w:r>
        <w:rPr>
          <w:rFonts w:cs="Arial" w:hAnsi="Arial" w:eastAsia="Arial" w:ascii="Arial"/>
          <w:color w:val="020202"/>
          <w:spacing w:val="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6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22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12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-1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6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63"/>
          <w:position w:val="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020202"/>
          <w:spacing w:val="6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0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4"/>
          <w:position w:val="0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</w:t>
      </w:r>
      <w:r>
        <w:rPr>
          <w:rFonts w:cs="Arial" w:hAnsi="Arial" w:eastAsia="Arial" w:ascii="Arial"/>
          <w:color w:val="020202"/>
          <w:spacing w:val="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9"/>
        <w:ind w:left="170" w:right="-41"/>
      </w:pPr>
      <w:r>
        <w:rPr>
          <w:rFonts w:cs="Times New Roman" w:hAnsi="Times New Roman" w:eastAsia="Times New Roman" w:ascii="Times New Roman"/>
          <w:color w:val="141414"/>
          <w:spacing w:val="-1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-1"/>
          <w:w w:val="10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66" w:right="-41"/>
      </w:pPr>
      <w:r>
        <w:rPr>
          <w:rFonts w:cs="Times New Roman" w:hAnsi="Times New Roman" w:eastAsia="Times New Roman" w:ascii="Times New Roman"/>
          <w:color w:val="141414"/>
          <w:spacing w:val="-1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41414"/>
          <w:spacing w:val="-1"/>
          <w:w w:val="10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97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92"/>
        <w:ind w:right="2828" w:firstLine="6696"/>
      </w:pP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8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1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(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41414"/>
          <w:spacing w:val="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9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YT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5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1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5"/>
          <w:w w:val="11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1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-1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          </w:t>
      </w:r>
      <w:r>
        <w:rPr>
          <w:rFonts w:cs="Arial" w:hAnsi="Arial" w:eastAsia="Arial" w:ascii="Arial"/>
          <w:color w:val="020202"/>
          <w:spacing w:val="9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sz w:val="14"/>
          <w:szCs w:val="14"/>
        </w:rPr>
        <w:t>           </w:t>
      </w:r>
      <w:r>
        <w:rPr>
          <w:rFonts w:cs="Arial" w:hAnsi="Arial" w:eastAsia="Arial" w:ascii="Arial"/>
          <w:color w:val="020202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4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9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20202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1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1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2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4"/>
          <w:position w:val="2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</w:t>
      </w:r>
      <w:r>
        <w:rPr>
          <w:rFonts w:cs="Arial" w:hAnsi="Arial" w:eastAsia="Arial" w:ascii="Arial"/>
          <w:color w:val="020202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tLeast" w:line="240"/>
        <w:ind w:left="5" w:right="2818" w:firstLine="6691"/>
        <w:sectPr>
          <w:type w:val="continuous"/>
          <w:pgSz w:w="15840" w:h="12240" w:orient="landscape"/>
          <w:pgMar w:top="220" w:bottom="280" w:left="180" w:right="1380"/>
          <w:cols w:num="2" w:equalWidth="off">
            <w:col w:w="383" w:space="61"/>
            <w:col w:w="13836"/>
          </w:cols>
        </w:sectPr>
      </w:pP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0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-2"/>
          <w:w w:val="90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5"/>
          <w:w w:val="90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4141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·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020202"/>
          <w:spacing w:val="-1"/>
          <w:w w:val="6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88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020202"/>
          <w:spacing w:val="0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5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CYT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00</w:t>
      </w:r>
      <w:r>
        <w:rPr>
          <w:rFonts w:cs="Arial" w:hAnsi="Arial" w:eastAsia="Arial" w:ascii="Arial"/>
          <w:color w:val="020202"/>
          <w:spacing w:val="-5"/>
          <w:w w:val="101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-2"/>
          <w:w w:val="107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020202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1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5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</w:t>
      </w:r>
      <w:r>
        <w:rPr>
          <w:rFonts w:cs="Arial" w:hAnsi="Arial" w:eastAsia="Arial" w:ascii="Arial"/>
          <w:color w:val="141414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1"/>
          <w:position w:val="1"/>
          <w:sz w:val="14"/>
          <w:szCs w:val="14"/>
        </w:rPr>
        <w:t>CA</w:t>
      </w:r>
      <w:r>
        <w:rPr>
          <w:rFonts w:cs="Arial" w:hAnsi="Arial" w:eastAsia="Arial" w:ascii="Arial"/>
          <w:color w:val="020202"/>
          <w:spacing w:val="-5"/>
          <w:w w:val="8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4"/>
          <w:szCs w:val="14"/>
        </w:rPr>
        <w:t>AN</w:t>
      </w:r>
      <w:r>
        <w:rPr>
          <w:rFonts w:cs="Arial" w:hAnsi="Arial" w:eastAsia="Arial" w:ascii="Arial"/>
          <w:color w:val="141414"/>
          <w:spacing w:val="0"/>
          <w:w w:val="81"/>
          <w:position w:val="1"/>
          <w:sz w:val="14"/>
          <w:szCs w:val="14"/>
        </w:rPr>
        <w:t>             </w:t>
      </w:r>
      <w:r>
        <w:rPr>
          <w:rFonts w:cs="Arial" w:hAnsi="Arial" w:eastAsia="Arial" w:ascii="Arial"/>
          <w:color w:val="141414"/>
          <w:spacing w:val="7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1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6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         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4"/>
          <w:sz w:val="14"/>
          <w:szCs w:val="14"/>
        </w:rPr>
        <w:t>(</w:t>
      </w:r>
      <w:r>
        <w:rPr>
          <w:rFonts w:cs="Arial" w:hAnsi="Arial" w:eastAsia="Arial" w:ascii="Arial"/>
          <w:color w:val="141414"/>
          <w:spacing w:val="-1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10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9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65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-1"/>
          <w:w w:val="9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1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1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3"/>
          <w:w w:val="9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1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-2"/>
          <w:w w:val="10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9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4"/>
          <w:sz w:val="14"/>
          <w:szCs w:val="14"/>
        </w:rPr>
        <w:t>       </w:t>
      </w:r>
      <w:r>
        <w:rPr>
          <w:rFonts w:cs="Arial" w:hAnsi="Arial" w:eastAsia="Arial" w:ascii="Arial"/>
          <w:color w:val="020202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6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170"/>
      </w:pPr>
      <w:r>
        <w:rPr>
          <w:rFonts w:cs="Arial" w:hAnsi="Arial" w:eastAsia="Arial" w:ascii="Arial"/>
          <w:color w:val="141414"/>
          <w:spacing w:val="-1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2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10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101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7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4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4"/>
          <w:position w:val="6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3"/>
        <w:ind w:left="7135"/>
      </w:pP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9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4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101"/>
          <w:sz w:val="14"/>
          <w:szCs w:val="14"/>
        </w:rPr>
        <w:t>6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sz w:val="14"/>
          <w:szCs w:val="14"/>
        </w:rPr>
        <w:t>(</w:t>
      </w:r>
      <w:r>
        <w:rPr>
          <w:rFonts w:cs="Arial" w:hAnsi="Arial" w:eastAsia="Arial" w:ascii="Arial"/>
          <w:color w:val="020202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20202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En</w:t>
      </w:r>
      <w:r>
        <w:rPr>
          <w:rFonts w:cs="Arial" w:hAnsi="Arial" w:eastAsia="Arial" w:ascii="Arial"/>
          <w:color w:val="020202"/>
          <w:spacing w:val="-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5" w:lineRule="exact" w:line="160"/>
        <w:ind w:left="439"/>
        <w:sectPr>
          <w:type w:val="continuous"/>
          <w:pgSz w:w="15840" w:h="12240" w:orient="landscape"/>
          <w:pgMar w:top="220" w:bottom="280" w:left="180" w:right="1380"/>
        </w:sectPr>
      </w:pPr>
      <w:r>
        <w:rPr>
          <w:rFonts w:cs="Arial" w:hAnsi="Arial" w:eastAsia="Arial" w:ascii="Arial"/>
          <w:color w:val="141414"/>
          <w:spacing w:val="-2"/>
          <w:w w:val="8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03"/>
          <w:position w:val="-1"/>
          <w:sz w:val="14"/>
          <w:szCs w:val="14"/>
        </w:rPr>
        <w:t>006</w:t>
      </w:r>
      <w:r>
        <w:rPr>
          <w:rFonts w:cs="Arial" w:hAnsi="Arial" w:eastAsia="Arial" w:ascii="Arial"/>
          <w:color w:val="020202"/>
          <w:spacing w:val="-9"/>
          <w:w w:val="10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76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3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2"/>
          <w:w w:val="9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1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</w:t>
      </w:r>
      <w:r>
        <w:rPr>
          <w:rFonts w:cs="Arial" w:hAnsi="Arial" w:eastAsia="Arial" w:ascii="Arial"/>
          <w:color w:val="141414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4"/>
          <w:szCs w:val="14"/>
        </w:rPr>
        <w:t>           </w:t>
      </w:r>
      <w:r>
        <w:rPr>
          <w:rFonts w:cs="Arial" w:hAnsi="Arial" w:eastAsia="Arial" w:ascii="Arial"/>
          <w:color w:val="020202"/>
          <w:spacing w:val="29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1"/>
          <w:w w:val="10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0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1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020202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2"/>
          <w:w w:val="65"/>
          <w:position w:val="1"/>
          <w:sz w:val="14"/>
          <w:szCs w:val="14"/>
        </w:rPr>
        <w:t>c</w:t>
      </w:r>
      <w:r>
        <w:rPr>
          <w:rFonts w:cs="Arial" w:hAnsi="Arial" w:eastAsia="Arial" w:ascii="Arial"/>
          <w:b/>
          <w:color w:val="020202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b/>
          <w:color w:val="020202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b/>
          <w:color w:val="020202"/>
          <w:spacing w:val="5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b/>
          <w:color w:val="14141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b/>
          <w:color w:val="020202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b/>
          <w:color w:val="020202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b/>
          <w:color w:val="020202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10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63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       </w:t>
      </w:r>
      <w:r>
        <w:rPr>
          <w:rFonts w:cs="Arial" w:hAnsi="Arial" w:eastAsia="Arial" w:ascii="Arial"/>
          <w:color w:val="020202"/>
          <w:spacing w:val="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8"/>
        <w:ind w:left="166" w:right="-41"/>
      </w:pP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66" w:right="-41"/>
      </w:pPr>
      <w:r>
        <w:rPr>
          <w:rFonts w:cs="Arial" w:hAnsi="Arial" w:eastAsia="Arial" w:ascii="Arial"/>
          <w:color w:val="141414"/>
          <w:spacing w:val="-1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10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306"/>
        <w:ind w:right="2826" w:firstLine="6691"/>
        <w:sectPr>
          <w:type w:val="continuous"/>
          <w:pgSz w:w="15840" w:h="12240" w:orient="landscape"/>
          <w:pgMar w:top="220" w:bottom="280" w:left="180" w:right="1380"/>
          <w:cols w:num="2" w:equalWidth="off">
            <w:col w:w="384" w:space="60"/>
            <w:col w:w="13836"/>
          </w:cols>
        </w:sectPr>
      </w:pP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8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-2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-1"/>
          <w:w w:val="88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1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[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41414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15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82"/>
          <w:sz w:val="14"/>
          <w:szCs w:val="14"/>
        </w:rPr>
        <w:t>é</w:t>
      </w:r>
      <w:r>
        <w:rPr>
          <w:rFonts w:cs="Arial" w:hAnsi="Arial" w:eastAsia="Arial" w:ascii="Arial"/>
          <w:color w:val="020202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CYT</w:t>
      </w:r>
      <w:r>
        <w:rPr>
          <w:rFonts w:cs="Arial" w:hAnsi="Arial" w:eastAsia="Arial" w:ascii="Arial"/>
          <w:color w:val="020202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114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5"/>
          <w:w w:val="114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7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7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10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3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          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3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7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</w:t>
      </w:r>
      <w:r>
        <w:rPr>
          <w:rFonts w:cs="Arial" w:hAnsi="Arial" w:eastAsia="Arial" w:ascii="Arial"/>
          <w:color w:val="020202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7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9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9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0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2"/>
          <w:sz w:val="14"/>
          <w:szCs w:val="14"/>
        </w:rPr>
        <w:t>        </w:t>
      </w:r>
      <w:r>
        <w:rPr>
          <w:rFonts w:cs="Arial" w:hAnsi="Arial" w:eastAsia="Arial" w:ascii="Arial"/>
          <w:color w:val="020202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0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3"/>
          <w:w w:val="7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40"/>
        <w:ind w:left="166" w:right="-55"/>
      </w:pPr>
      <w:r>
        <w:rPr>
          <w:rFonts w:cs="Arial" w:hAnsi="Arial" w:eastAsia="Arial" w:ascii="Arial"/>
          <w:color w:val="141414"/>
          <w:spacing w:val="-1"/>
          <w:w w:val="82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14"/>
          <w:position w:val="-2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7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95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5"/>
          <w:w w:val="95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95"/>
          <w:position w:val="6"/>
          <w:sz w:val="14"/>
          <w:szCs w:val="14"/>
        </w:rPr>
        <w:t>8</w:t>
      </w:r>
      <w:r>
        <w:rPr>
          <w:rFonts w:cs="Arial" w:hAnsi="Arial" w:eastAsia="Arial" w:ascii="Arial"/>
          <w:color w:val="020202"/>
          <w:spacing w:val="-2"/>
          <w:w w:val="95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95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95"/>
          <w:position w:val="6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17"/>
          <w:w w:val="95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1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4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3"/>
          <w:w w:val="101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4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114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7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1"/>
          <w:w w:val="95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14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95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1"/>
          <w:w w:val="12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3"/>
          <w:w w:val="93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12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        </w:t>
      </w:r>
      <w:r>
        <w:rPr>
          <w:rFonts w:cs="Arial" w:hAnsi="Arial" w:eastAsia="Arial" w:ascii="Arial"/>
          <w:color w:val="020202"/>
          <w:spacing w:val="-12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3"/>
          <w:w w:val="9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6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86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2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14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1"/>
          <w:w w:val="68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74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     </w:t>
      </w:r>
      <w:r>
        <w:rPr>
          <w:rFonts w:cs="Arial" w:hAnsi="Arial" w:eastAsia="Arial" w:ascii="Arial"/>
          <w:color w:val="020202"/>
          <w:spacing w:val="-11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68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40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1"/>
          <w:w w:val="105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12"/>
          <w:w w:val="8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5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4"/>
          <w:w w:val="9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5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2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2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2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74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7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/>
        <w:sectPr>
          <w:type w:val="continuous"/>
          <w:pgSz w:w="15840" w:h="12240" w:orient="landscape"/>
          <w:pgMar w:top="220" w:bottom="280" w:left="180" w:right="1380"/>
          <w:cols w:num="2" w:equalWidth="off">
            <w:col w:w="9591" w:space="545"/>
            <w:col w:w="4144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5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70" w:right="-41"/>
      </w:pP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420"/>
        <w:ind w:left="-80" w:right="2857"/>
      </w:pPr>
      <w:r>
        <w:br w:type="column"/>
      </w:r>
      <w:r>
        <w:rPr>
          <w:rFonts w:cs="Arial" w:hAnsi="Arial" w:eastAsia="Arial" w:ascii="Arial"/>
          <w:color w:val="141414"/>
          <w:spacing w:val="-2"/>
          <w:w w:val="79"/>
          <w:position w:val="7"/>
          <w:sz w:val="14"/>
          <w:szCs w:val="14"/>
        </w:rPr>
        <w:t>X</w:t>
      </w:r>
      <w:r>
        <w:rPr>
          <w:rFonts w:cs="Arial" w:hAnsi="Arial" w:eastAsia="Arial" w:ascii="Arial"/>
          <w:color w:val="020202"/>
          <w:spacing w:val="-1"/>
          <w:w w:val="68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7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-1"/>
          <w:w w:val="82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2"/>
          <w:w w:val="107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76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-9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1"/>
          <w:w w:val="88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14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76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13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13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112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95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9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                    </w:t>
      </w:r>
      <w:r>
        <w:rPr>
          <w:rFonts w:cs="Arial" w:hAnsi="Arial" w:eastAsia="Arial" w:ascii="Arial"/>
          <w:color w:val="020202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2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82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2"/>
          <w:position w:val="7"/>
          <w:sz w:val="14"/>
          <w:szCs w:val="14"/>
        </w:rPr>
        <w:t>ETZ</w:t>
      </w:r>
      <w:r>
        <w:rPr>
          <w:rFonts w:cs="Arial" w:hAnsi="Arial" w:eastAsia="Arial" w:ascii="Arial"/>
          <w:color w:val="141414"/>
          <w:spacing w:val="-4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2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2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2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2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2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2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2"/>
          <w:position w:val="7"/>
          <w:sz w:val="14"/>
          <w:szCs w:val="14"/>
        </w:rPr>
        <w:t>    </w:t>
      </w:r>
      <w:r>
        <w:rPr>
          <w:rFonts w:cs="Arial" w:hAnsi="Arial" w:eastAsia="Arial" w:ascii="Arial"/>
          <w:color w:val="020202"/>
          <w:spacing w:val="14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63"/>
          <w:position w:val="8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22"/>
          <w:w w:val="63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9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1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11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7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7"/>
          <w:position w:val="8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-2"/>
          <w:w w:val="87"/>
          <w:position w:val="8"/>
          <w:sz w:val="14"/>
          <w:szCs w:val="14"/>
        </w:rPr>
        <w:t>5</w:t>
      </w:r>
      <w:r>
        <w:rPr>
          <w:rFonts w:cs="Arial" w:hAnsi="Arial" w:eastAsia="Arial" w:ascii="Arial"/>
          <w:color w:val="020202"/>
          <w:spacing w:val="-1"/>
          <w:w w:val="87"/>
          <w:position w:val="8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87"/>
          <w:position w:val="8"/>
          <w:sz w:val="14"/>
          <w:szCs w:val="14"/>
        </w:rPr>
        <w:t>7</w:t>
      </w:r>
      <w:r>
        <w:rPr>
          <w:rFonts w:cs="Arial" w:hAnsi="Arial" w:eastAsia="Arial" w:ascii="Arial"/>
          <w:color w:val="141414"/>
          <w:spacing w:val="15"/>
          <w:w w:val="87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7"/>
          <w:position w:val="8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7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8"/>
          <w:w w:val="87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7"/>
          <w:position w:val="8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7"/>
          <w:position w:val="8"/>
          <w:sz w:val="14"/>
          <w:szCs w:val="14"/>
        </w:rPr>
        <w:t>                        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9"/>
          <w:w w:val="87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1"/>
          <w:w w:val="21"/>
          <w:position w:val="0"/>
          <w:sz w:val="40"/>
          <w:szCs w:val="40"/>
        </w:rPr>
        <w:t>l</w:t>
      </w:r>
      <w:r>
        <w:rPr>
          <w:rFonts w:cs="Times New Roman" w:hAnsi="Times New Roman" w:eastAsia="Times New Roman" w:ascii="Times New Roman"/>
          <w:color w:val="2D2D2D"/>
          <w:spacing w:val="-5"/>
          <w:w w:val="91"/>
          <w:position w:val="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141414"/>
          <w:spacing w:val="-9"/>
          <w:w w:val="35"/>
          <w:position w:val="0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141414"/>
          <w:spacing w:val="1"/>
          <w:w w:val="21"/>
          <w:position w:val="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2D2D2D"/>
          <w:spacing w:val="-14"/>
          <w:w w:val="65"/>
          <w:position w:val="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727272"/>
          <w:spacing w:val="0"/>
          <w:w w:val="29"/>
          <w:position w:val="0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color w:val="141414"/>
          <w:spacing w:val="0"/>
          <w:w w:val="65"/>
          <w:position w:val="0"/>
          <w:sz w:val="40"/>
          <w:szCs w:val="40"/>
        </w:rPr>
        <w:t>;</w:t>
      </w:r>
      <w:r>
        <w:rPr>
          <w:rFonts w:cs="Times New Roman" w:hAnsi="Times New Roman" w:eastAsia="Times New Roman" w:ascii="Times New Roman"/>
          <w:color w:val="141414"/>
          <w:spacing w:val="0"/>
          <w:w w:val="56"/>
          <w:position w:val="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2D2D2D"/>
          <w:spacing w:val="-6"/>
          <w:w w:val="46"/>
          <w:position w:val="0"/>
          <w:sz w:val="40"/>
          <w:szCs w:val="40"/>
        </w:rPr>
        <w:t>*</w:t>
      </w:r>
      <w:r>
        <w:rPr>
          <w:rFonts w:cs="Times New Roman" w:hAnsi="Times New Roman" w:eastAsia="Times New Roman" w:ascii="Times New Roman"/>
          <w:color w:val="5E5E5E"/>
          <w:spacing w:val="-10"/>
          <w:w w:val="35"/>
          <w:position w:val="0"/>
          <w:sz w:val="40"/>
          <w:szCs w:val="40"/>
        </w:rPr>
        <w:t>:</w:t>
      </w:r>
      <w:r>
        <w:rPr>
          <w:rFonts w:cs="Times New Roman" w:hAnsi="Times New Roman" w:eastAsia="Times New Roman" w:ascii="Times New Roman"/>
          <w:color w:val="727272"/>
          <w:spacing w:val="0"/>
          <w:w w:val="78"/>
          <w:position w:val="0"/>
          <w:sz w:val="40"/>
          <w:szCs w:val="40"/>
        </w:rPr>
        <w:t>t</w:t>
      </w:r>
      <w:r>
        <w:rPr>
          <w:rFonts w:cs="Times New Roman" w:hAnsi="Times New Roman" w:eastAsia="Times New Roman" w:ascii="Times New Roman"/>
          <w:color w:val="727272"/>
          <w:spacing w:val="-1"/>
          <w:w w:val="80"/>
          <w:position w:val="0"/>
          <w:sz w:val="40"/>
          <w:szCs w:val="40"/>
        </w:rPr>
        <w:t>f</w:t>
      </w:r>
      <w:r>
        <w:rPr>
          <w:rFonts w:cs="Times New Roman" w:hAnsi="Times New Roman" w:eastAsia="Times New Roman" w:ascii="Times New Roman"/>
          <w:color w:val="727272"/>
          <w:spacing w:val="-1"/>
          <w:w w:val="59"/>
          <w:position w:val="0"/>
          <w:sz w:val="40"/>
          <w:szCs w:val="40"/>
        </w:rPr>
        <w:t>J</w:t>
      </w:r>
      <w:r>
        <w:rPr>
          <w:rFonts w:cs="Times New Roman" w:hAnsi="Times New Roman" w:eastAsia="Times New Roman" w:ascii="Times New Roman"/>
          <w:color w:val="727272"/>
          <w:spacing w:val="-10"/>
          <w:w w:val="54"/>
          <w:position w:val="0"/>
          <w:sz w:val="40"/>
          <w:szCs w:val="40"/>
        </w:rPr>
        <w:t>f</w:t>
      </w:r>
      <w:r>
        <w:rPr>
          <w:rFonts w:cs="Times New Roman" w:hAnsi="Times New Roman" w:eastAsia="Times New Roman" w:ascii="Times New Roman"/>
          <w:color w:val="727272"/>
          <w:spacing w:val="0"/>
          <w:w w:val="50"/>
          <w:position w:val="0"/>
          <w:sz w:val="40"/>
          <w:szCs w:val="40"/>
        </w:rPr>
        <w:t>}</w:t>
      </w:r>
      <w:r>
        <w:rPr>
          <w:rFonts w:cs="Times New Roman" w:hAnsi="Times New Roman" w:eastAsia="Times New Roman" w:ascii="Times New Roman"/>
          <w:color w:val="727272"/>
          <w:spacing w:val="0"/>
          <w:w w:val="52"/>
          <w:position w:val="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727272"/>
          <w:spacing w:val="-23"/>
          <w:w w:val="100"/>
          <w:position w:val="0"/>
          <w:sz w:val="40"/>
          <w:szCs w:val="40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position w:val="1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1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1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position w:val="17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95"/>
          <w:position w:val="1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7"/>
          <w:position w:val="1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position w:val="1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position w:val="1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27"/>
          <w:position w:val="1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17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8"/>
          <w:position w:val="1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100"/>
          <w:position w:val="1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position w:val="1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8"/>
          <w:position w:val="1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88"/>
          <w:position w:val="1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1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4"/>
          <w:w w:val="82"/>
          <w:position w:val="1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position w:val="17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2863"/>
        <w:sectPr>
          <w:type w:val="continuous"/>
          <w:pgSz w:w="15840" w:h="12240" w:orient="landscape"/>
          <w:pgMar w:top="220" w:bottom="280" w:left="180" w:right="1380"/>
          <w:cols w:num="2" w:equalWidth="off">
            <w:col w:w="379" w:space="61"/>
            <w:col w:w="13840"/>
          </w:cols>
        </w:sectPr>
      </w:pPr>
      <w:r>
        <w:rPr>
          <w:rFonts w:cs="Arial" w:hAnsi="Arial" w:eastAsia="Arial" w:ascii="Arial"/>
          <w:color w:val="141414"/>
          <w:w w:val="52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7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7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2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8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1"/>
          <w:w w:val="8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2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6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79"/>
          <w:position w:val="-4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170" w:right="-55"/>
      </w:pPr>
      <w:r>
        <w:rPr>
          <w:rFonts w:cs="Arial" w:hAnsi="Arial" w:eastAsia="Arial" w:ascii="Arial"/>
          <w:color w:val="020202"/>
          <w:spacing w:val="-1"/>
          <w:w w:val="9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90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90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27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position w:val="7"/>
          <w:sz w:val="14"/>
          <w:szCs w:val="14"/>
        </w:rPr>
        <w:t>X</w:t>
      </w:r>
      <w:r>
        <w:rPr>
          <w:rFonts w:cs="Arial" w:hAnsi="Arial" w:eastAsia="Arial" w:ascii="Arial"/>
          <w:color w:val="020202"/>
          <w:spacing w:val="0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86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1"/>
          <w:w w:val="88"/>
          <w:position w:val="7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-2"/>
          <w:w w:val="101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69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2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8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95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43"/>
          <w:position w:val="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70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1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100"/>
          <w:position w:val="8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020202"/>
          <w:spacing w:val="-15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position w:val="8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92"/>
          <w:position w:val="8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63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8"/>
          <w:sz w:val="14"/>
          <w:szCs w:val="14"/>
        </w:rPr>
        <w:t>TZ</w:t>
      </w:r>
      <w:r>
        <w:rPr>
          <w:rFonts w:cs="Arial" w:hAnsi="Arial" w:eastAsia="Arial" w:ascii="Arial"/>
          <w:color w:val="020202"/>
          <w:spacing w:val="-4"/>
          <w:w w:val="87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5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75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3"/>
          <w:w w:val="83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9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1"/>
          <w:position w:val="8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position w:val="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position w:val="8"/>
          <w:sz w:val="14"/>
          <w:szCs w:val="14"/>
        </w:rPr>
        <w:t>   </w:t>
      </w:r>
      <w:r>
        <w:rPr>
          <w:rFonts w:cs="Arial" w:hAnsi="Arial" w:eastAsia="Arial" w:ascii="Arial"/>
          <w:color w:val="020202"/>
          <w:spacing w:val="11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position w:val="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2"/>
          <w:w w:val="76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5"/>
          <w:position w:val="8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0"/>
          <w:w w:val="76"/>
          <w:position w:val="8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4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1"/>
          <w:w w:val="87"/>
          <w:position w:val="8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1"/>
          <w:w w:val="87"/>
          <w:position w:val="8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7"/>
          <w:position w:val="8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5"/>
          <w:w w:val="87"/>
          <w:position w:val="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0"/>
          <w:w w:val="79"/>
          <w:position w:val="8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20202"/>
          <w:spacing w:val="0"/>
          <w:w w:val="111"/>
          <w:position w:val="8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20202"/>
          <w:spacing w:val="0"/>
          <w:w w:val="163"/>
          <w:position w:val="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position w:val="8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1"/>
          <w:w w:val="105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7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7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position w:val="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8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16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7"/>
          <w:position w:val="8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88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8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141414"/>
          <w:spacing w:val="-2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2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102"/>
          <w:position w:val="8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2"/>
          <w:w w:val="78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5"/>
          <w:w w:val="144"/>
          <w:position w:val="8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4" w:lineRule="atLeast" w:line="320"/>
        <w:ind w:left="444" w:right="-36" w:hanging="269"/>
      </w:pPr>
      <w:r>
        <w:rPr>
          <w:rFonts w:cs="Arial" w:hAnsi="Arial" w:eastAsia="Arial" w:ascii="Arial"/>
          <w:color w:val="141414"/>
          <w:spacing w:val="0"/>
          <w:w w:val="88"/>
          <w:position w:val="-9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3"/>
          <w:w w:val="88"/>
          <w:position w:val="-9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88"/>
          <w:position w:val="-9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28"/>
          <w:w w:val="88"/>
          <w:position w:val="-9"/>
          <w:sz w:val="14"/>
          <w:szCs w:val="14"/>
        </w:rPr>
        <w:t> </w:t>
      </w:r>
      <w:r>
        <w:rPr>
          <w:rFonts w:cs="Courier New" w:hAnsi="Courier New" w:eastAsia="Courier New" w:ascii="Courier New"/>
          <w:color w:val="141414"/>
          <w:spacing w:val="1"/>
          <w:w w:val="70"/>
          <w:position w:val="0"/>
          <w:sz w:val="16"/>
          <w:szCs w:val="16"/>
        </w:rPr>
        <w:t>X</w:t>
      </w:r>
      <w:r>
        <w:rPr>
          <w:rFonts w:cs="Courier New" w:hAnsi="Courier New" w:eastAsia="Courier New" w:ascii="Courier New"/>
          <w:color w:val="020202"/>
          <w:spacing w:val="1"/>
          <w:w w:val="70"/>
          <w:position w:val="0"/>
          <w:sz w:val="16"/>
          <w:szCs w:val="16"/>
        </w:rPr>
        <w:t>E</w:t>
      </w:r>
      <w:r>
        <w:rPr>
          <w:rFonts w:cs="Courier New" w:hAnsi="Courier New" w:eastAsia="Courier New" w:ascii="Courier New"/>
          <w:color w:val="141414"/>
          <w:spacing w:val="1"/>
          <w:w w:val="70"/>
          <w:position w:val="0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20202"/>
          <w:spacing w:val="1"/>
          <w:w w:val="70"/>
          <w:position w:val="0"/>
          <w:sz w:val="16"/>
          <w:szCs w:val="16"/>
        </w:rPr>
        <w:t>S</w:t>
      </w:r>
      <w:r>
        <w:rPr>
          <w:rFonts w:cs="Courier New" w:hAnsi="Courier New" w:eastAsia="Courier New" w:ascii="Courier New"/>
          <w:color w:val="141414"/>
          <w:spacing w:val="1"/>
          <w:w w:val="70"/>
          <w:position w:val="0"/>
          <w:sz w:val="16"/>
          <w:szCs w:val="16"/>
        </w:rPr>
        <w:t>0</w:t>
      </w:r>
      <w:r>
        <w:rPr>
          <w:rFonts w:cs="Courier New" w:hAnsi="Courier New" w:eastAsia="Courier New" w:ascii="Courier New"/>
          <w:color w:val="020202"/>
          <w:spacing w:val="0"/>
          <w:w w:val="70"/>
          <w:position w:val="0"/>
          <w:sz w:val="16"/>
          <w:szCs w:val="16"/>
        </w:rPr>
        <w:t>I</w:t>
      </w:r>
      <w:r>
        <w:rPr>
          <w:rFonts w:cs="Courier New" w:hAnsi="Courier New" w:eastAsia="Courier New" w:ascii="Courier New"/>
          <w:color w:val="020202"/>
          <w:spacing w:val="0"/>
          <w:w w:val="70"/>
          <w:position w:val="0"/>
          <w:sz w:val="16"/>
          <w:szCs w:val="16"/>
        </w:rPr>
        <w:t>  </w:t>
      </w:r>
      <w:r>
        <w:rPr>
          <w:rFonts w:cs="Courier New" w:hAnsi="Courier New" w:eastAsia="Courier New" w:ascii="Courier New"/>
          <w:color w:val="020202"/>
          <w:spacing w:val="39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9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79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-2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TZ</w:t>
      </w:r>
      <w:r>
        <w:rPr>
          <w:rFonts w:cs="Arial" w:hAnsi="Arial" w:eastAsia="Arial" w:ascii="Arial"/>
          <w:color w:val="020202"/>
          <w:spacing w:val="-5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LT</w:t>
      </w:r>
      <w:r>
        <w:rPr>
          <w:rFonts w:cs="Arial" w:hAnsi="Arial" w:eastAsia="Arial" w:ascii="Arial"/>
          <w:color w:val="020202"/>
          <w:spacing w:val="-4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7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79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-1"/>
          <w:w w:val="79"/>
          <w:position w:val="0"/>
          <w:sz w:val="14"/>
          <w:szCs w:val="14"/>
        </w:rPr>
        <w:t>&lt;</w:t>
      </w:r>
      <w:r>
        <w:rPr>
          <w:rFonts w:cs="Arial" w:hAnsi="Arial" w:eastAsia="Arial" w:ascii="Arial"/>
          <w:color w:val="020202"/>
          <w:spacing w:val="-2"/>
          <w:w w:val="7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7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17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5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98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-2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020202"/>
          <w:spacing w:val="0"/>
          <w:w w:val="5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2"/>
          <w:w w:val="5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100"/>
          <w:position w:val="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2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0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8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3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020202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4"/>
          <w:w w:val="7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position w:val="0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-1"/>
          <w:w w:val="6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06</w:t>
      </w:r>
      <w:r>
        <w:rPr>
          <w:rFonts w:cs="Arial" w:hAnsi="Arial" w:eastAsia="Arial" w:ascii="Arial"/>
          <w:color w:val="020202"/>
          <w:spacing w:val="-5"/>
          <w:w w:val="101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-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3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10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      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2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TZ</w:t>
      </w:r>
      <w:r>
        <w:rPr>
          <w:rFonts w:cs="Arial" w:hAnsi="Arial" w:eastAsia="Arial" w:ascii="Arial"/>
          <w:color w:val="020202"/>
          <w:spacing w:val="-5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lT</w:t>
      </w:r>
      <w:r>
        <w:rPr>
          <w:rFonts w:cs="Arial" w:hAnsi="Arial" w:eastAsia="Arial" w:ascii="Arial"/>
          <w:color w:val="020202"/>
          <w:spacing w:val="-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020202"/>
          <w:spacing w:val="1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6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3"/>
          <w:w w:val="6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1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-1"/>
          <w:w w:val="84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0"/>
          <w:w w:val="88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41414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8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9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5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1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020202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4"/>
          <w:w w:val="7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6"/>
      </w:pPr>
      <w:r>
        <w:rPr>
          <w:rFonts w:cs="Arial" w:hAnsi="Arial" w:eastAsia="Arial" w:ascii="Arial"/>
          <w:color w:val="020202"/>
          <w:w w:val="9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4"/>
          <w:w w:val="98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565"/>
        <w:ind w:right="2844"/>
        <w:sectPr>
          <w:type w:val="continuous"/>
          <w:pgSz w:w="15840" w:h="12240" w:orient="landscape"/>
          <w:pgMar w:top="220" w:bottom="280" w:left="180" w:right="1380"/>
          <w:cols w:num="2" w:equalWidth="off">
            <w:col w:w="9586" w:space="540"/>
            <w:col w:w="4154"/>
          </w:cols>
        </w:sectPr>
      </w:pPr>
      <w:r>
        <w:rPr>
          <w:rFonts w:cs="Arial" w:hAnsi="Arial" w:eastAsia="Arial" w:ascii="Arial"/>
          <w:color w:val="020202"/>
          <w:spacing w:val="0"/>
          <w:w w:val="73"/>
          <w:sz w:val="14"/>
          <w:szCs w:val="14"/>
        </w:rPr>
        <w:t>En</w:t>
      </w:r>
      <w:r>
        <w:rPr>
          <w:rFonts w:cs="Arial" w:hAnsi="Arial" w:eastAsia="Arial" w:ascii="Arial"/>
          <w:color w:val="020202"/>
          <w:spacing w:val="1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4"/>
          <w:w w:val="152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YT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9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4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77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 w:lineRule="exact" w:line="220"/>
        <w:ind w:left="439"/>
      </w:pPr>
      <w:r>
        <w:rPr>
          <w:rFonts w:cs="Arial" w:hAnsi="Arial" w:eastAsia="Arial" w:ascii="Arial"/>
          <w:color w:val="141414"/>
          <w:spacing w:val="-2"/>
          <w:w w:val="85"/>
          <w:position w:val="-4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-2"/>
          <w:w w:val="85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85"/>
          <w:position w:val="-4"/>
          <w:sz w:val="14"/>
          <w:szCs w:val="14"/>
        </w:rPr>
        <w:t>08</w:t>
      </w:r>
      <w:r>
        <w:rPr>
          <w:rFonts w:cs="Arial" w:hAnsi="Arial" w:eastAsia="Arial" w:ascii="Arial"/>
          <w:color w:val="141414"/>
          <w:spacing w:val="-5"/>
          <w:w w:val="85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5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85"/>
          <w:position w:val="-4"/>
          <w:sz w:val="14"/>
          <w:szCs w:val="14"/>
        </w:rPr>
        <w:t>      </w:t>
      </w:r>
      <w:r>
        <w:rPr>
          <w:rFonts w:cs="Arial" w:hAnsi="Arial" w:eastAsia="Arial" w:ascii="Arial"/>
          <w:color w:val="020202"/>
          <w:spacing w:val="2"/>
          <w:w w:val="8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5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1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9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1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1"/>
          <w:w w:val="11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3"/>
          <w:w w:val="101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27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020202"/>
          <w:spacing w:val="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7"/>
          <w:position w:val="-4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87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4"/>
          <w:szCs w:val="14"/>
        </w:rPr>
        <w:t>TZ</w:t>
      </w:r>
      <w:r>
        <w:rPr>
          <w:rFonts w:cs="Arial" w:hAnsi="Arial" w:eastAsia="Arial" w:ascii="Arial"/>
          <w:color w:val="020202"/>
          <w:spacing w:val="-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3"/>
          <w:w w:val="8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7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7"/>
          <w:position w:val="-4"/>
          <w:sz w:val="14"/>
          <w:szCs w:val="14"/>
        </w:rPr>
        <w:t>   </w:t>
      </w:r>
      <w:r>
        <w:rPr>
          <w:rFonts w:cs="Arial" w:hAnsi="Arial" w:eastAsia="Arial" w:ascii="Arial"/>
          <w:color w:val="020202"/>
          <w:spacing w:val="16"/>
          <w:w w:val="8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8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1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2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1"/>
          <w:w w:val="11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11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91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2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8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11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63"/>
          <w:position w:val="6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2"/>
          <w:w w:val="100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15"/>
          <w:w w:val="81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4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94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94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4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94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8"/>
          <w:w w:val="9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0"/>
          <w:szCs w:val="10"/>
        </w:rPr>
        <w:t>J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141414"/>
          <w:spacing w:val="-2"/>
          <w:w w:val="93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4"/>
          <w:w w:val="9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10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2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1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1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1"/>
          <w:position w:val="6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020202"/>
          <w:spacing w:val="11"/>
          <w:w w:val="81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8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1"/>
          <w:position w:val="-4"/>
          <w:sz w:val="14"/>
          <w:szCs w:val="14"/>
        </w:rPr>
        <w:t>                </w:t>
      </w:r>
      <w:r>
        <w:rPr>
          <w:rFonts w:cs="Arial" w:hAnsi="Arial" w:eastAsia="Arial" w:ascii="Arial"/>
          <w:color w:val="141414"/>
          <w:spacing w:val="15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7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8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1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11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1"/>
          <w:position w:val="6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2"/>
          <w:w w:val="81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1"/>
          <w:position w:val="6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6"/>
        <w:sectPr>
          <w:type w:val="continuous"/>
          <w:pgSz w:w="15840" w:h="12240" w:orient="landscape"/>
          <w:pgMar w:top="220" w:bottom="280" w:left="180" w:right="1380"/>
        </w:sectPr>
      </w:pPr>
      <w:r>
        <w:rPr>
          <w:rFonts w:cs="Arial" w:hAnsi="Arial" w:eastAsia="Arial" w:ascii="Arial"/>
          <w:color w:val="141414"/>
          <w:spacing w:val="-1"/>
          <w:w w:val="86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86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020202"/>
          <w:spacing w:val="0"/>
          <w:w w:val="86"/>
          <w:position w:val="1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3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2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66" w:right="-41"/>
      </w:pP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3"/>
          <w:w w:val="86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22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020202"/>
          <w:spacing w:val="-2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020202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7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210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28"/>
          <w:w w:val="210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2"/>
          <w:w w:val="20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sz w:val="14"/>
          <w:szCs w:val="14"/>
        </w:rPr>
        <w:t>lTE</w:t>
      </w:r>
      <w:r>
        <w:rPr>
          <w:rFonts w:cs="Arial" w:hAnsi="Arial" w:eastAsia="Arial" w:ascii="Arial"/>
          <w:color w:val="020202"/>
          <w:spacing w:val="-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85"/>
          <w:sz w:val="14"/>
          <w:szCs w:val="14"/>
        </w:rPr>
        <w:t>   </w:t>
      </w:r>
      <w:r>
        <w:rPr>
          <w:rFonts w:cs="Arial" w:hAnsi="Arial" w:eastAsia="Arial" w:ascii="Arial"/>
          <w:color w:val="020202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7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5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1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2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19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41414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i/>
          <w:color w:val="141414"/>
          <w:spacing w:val="-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3163"/>
      </w:pPr>
      <w:r>
        <w:rPr>
          <w:rFonts w:cs="Arial" w:hAnsi="Arial" w:eastAsia="Arial" w:ascii="Arial"/>
          <w:color w:val="020202"/>
          <w:spacing w:val="0"/>
          <w:w w:val="82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82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98"/>
          <w:position w:val="-4"/>
          <w:sz w:val="14"/>
          <w:szCs w:val="14"/>
        </w:rPr>
        <w:t>v</w:t>
      </w:r>
      <w:r>
        <w:rPr>
          <w:rFonts w:cs="Arial" w:hAnsi="Arial" w:eastAsia="Arial" w:ascii="Arial"/>
          <w:color w:val="020202"/>
          <w:spacing w:val="-1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1"/>
          <w:w w:val="12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88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3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i/>
          <w:color w:val="020202"/>
          <w:spacing w:val="0"/>
          <w:w w:val="100"/>
          <w:position w:val="-4"/>
          <w:sz w:val="14"/>
          <w:szCs w:val="14"/>
        </w:rPr>
        <w:t>y</w:t>
      </w:r>
      <w:r>
        <w:rPr>
          <w:rFonts w:cs="Times New Roman" w:hAnsi="Times New Roman" w:eastAsia="Times New Roman" w:ascii="Times New Roman"/>
          <w:b/>
          <w:i/>
          <w:color w:val="020202"/>
          <w:spacing w:val="9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20202"/>
          <w:spacing w:val="-2"/>
          <w:w w:val="86"/>
          <w:position w:val="-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6"/>
          <w:position w:val="-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b/>
          <w:color w:val="020202"/>
          <w:spacing w:val="12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9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3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2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11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1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7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1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11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5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1"/>
          <w:w w:val="9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1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7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1"/>
          <w:w w:val="7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9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6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4"/>
      </w:pPr>
      <w:r>
        <w:br w:type="column"/>
      </w:r>
      <w:r>
        <w:rPr>
          <w:rFonts w:cs="Arial" w:hAnsi="Arial" w:eastAsia="Arial" w:ascii="Arial"/>
          <w:color w:val="14141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83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sectPr>
          <w:type w:val="continuous"/>
          <w:pgSz w:w="15840" w:h="12240" w:orient="landscape"/>
          <w:pgMar w:top="220" w:bottom="280" w:left="180" w:right="1380"/>
          <w:cols w:num="5" w:equalWidth="off">
            <w:col w:w="379" w:space="60"/>
            <w:col w:w="429" w:space="209"/>
            <w:col w:w="5781" w:space="2173"/>
            <w:col w:w="550" w:space="544"/>
            <w:col w:w="4155"/>
          </w:cols>
        </w:sectPr>
      </w:pPr>
      <w:r>
        <w:rPr>
          <w:rFonts w:cs="Arial" w:hAnsi="Arial" w:eastAsia="Arial" w:ascii="Arial"/>
          <w:color w:val="141414"/>
          <w:spacing w:val="-1"/>
          <w:w w:val="5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9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4"/>
          <w:w w:val="8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89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8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9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89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9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4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4"/>
          <w:w w:val="82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position w:val="-4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166" w:right="-55"/>
      </w:pPr>
      <w:r>
        <w:rPr>
          <w:rFonts w:cs="Arial" w:hAnsi="Arial" w:eastAsia="Arial" w:ascii="Arial"/>
          <w:color w:val="020202"/>
          <w:spacing w:val="-1"/>
          <w:w w:val="92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92"/>
          <w:position w:val="-2"/>
          <w:sz w:val="14"/>
          <w:szCs w:val="14"/>
        </w:rPr>
        <w:t>3</w:t>
      </w:r>
      <w:r>
        <w:rPr>
          <w:rFonts w:cs="Arial" w:hAnsi="Arial" w:eastAsia="Arial" w:ascii="Arial"/>
          <w:color w:val="141414"/>
          <w:spacing w:val="0"/>
          <w:w w:val="92"/>
          <w:position w:val="-2"/>
          <w:sz w:val="14"/>
          <w:szCs w:val="14"/>
        </w:rPr>
        <w:t>8</w:t>
      </w:r>
      <w:r>
        <w:rPr>
          <w:rFonts w:cs="Arial" w:hAnsi="Arial" w:eastAsia="Arial" w:ascii="Arial"/>
          <w:color w:val="141414"/>
          <w:spacing w:val="26"/>
          <w:w w:val="9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position w:val="7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-3"/>
          <w:w w:val="141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-2"/>
          <w:w w:val="95"/>
          <w:position w:val="7"/>
          <w:sz w:val="14"/>
          <w:szCs w:val="14"/>
        </w:rPr>
        <w:t>7</w:t>
      </w:r>
      <w:r>
        <w:rPr>
          <w:rFonts w:cs="Arial" w:hAnsi="Arial" w:eastAsia="Arial" w:ascii="Arial"/>
          <w:color w:val="020202"/>
          <w:spacing w:val="-2"/>
          <w:w w:val="101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95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7"/>
          <w:sz w:val="14"/>
          <w:szCs w:val="14"/>
        </w:rPr>
        <w:t>    </w:t>
      </w:r>
      <w:r>
        <w:rPr>
          <w:rFonts w:cs="Arial" w:hAnsi="Arial" w:eastAsia="Arial" w:ascii="Arial"/>
          <w:color w:val="141414"/>
          <w:spacing w:val="15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9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9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95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12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1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8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76"/>
          <w:position w:val="7"/>
          <w:sz w:val="14"/>
          <w:szCs w:val="14"/>
        </w:rPr>
        <w:t>í</w:t>
      </w:r>
      <w:r>
        <w:rPr>
          <w:rFonts w:cs="Arial" w:hAnsi="Arial" w:eastAsia="Arial" w:ascii="Arial"/>
          <w:color w:val="141414"/>
          <w:spacing w:val="-1"/>
          <w:w w:val="143"/>
          <w:position w:val="7"/>
          <w:sz w:val="14"/>
          <w:szCs w:val="14"/>
        </w:rPr>
        <w:t>j</w:t>
      </w:r>
      <w:r>
        <w:rPr>
          <w:rFonts w:cs="Arial" w:hAnsi="Arial" w:eastAsia="Arial" w:ascii="Arial"/>
          <w:color w:val="020202"/>
          <w:spacing w:val="0"/>
          <w:w w:val="7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7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20202"/>
          <w:spacing w:val="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7"/>
          <w:w w:val="95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92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8"/>
          <w:w w:val="141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141414"/>
          <w:spacing w:val="0"/>
          <w:w w:val="85"/>
          <w:position w:val="7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-3"/>
          <w:w w:val="8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69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3"/>
          <w:w w:val="169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4"/>
          <w:w w:val="86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84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1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9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8" w:lineRule="exact" w:line="140"/>
        <w:ind w:right="-41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10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10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7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2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3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13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1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sectPr>
          <w:type w:val="continuous"/>
          <w:pgSz w:w="15840" w:h="12240" w:orient="landscape"/>
          <w:pgMar w:top="220" w:bottom="280" w:left="180" w:right="1380"/>
          <w:cols w:num="3" w:equalWidth="off">
            <w:col w:w="4085" w:space="156"/>
            <w:col w:w="808" w:space="3982"/>
            <w:col w:w="5249"/>
          </w:cols>
        </w:sectPr>
      </w:pPr>
      <w:r>
        <w:br w:type="column"/>
      </w: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66" w:right="-41"/>
      </w:pPr>
      <w:r>
        <w:rPr>
          <w:rFonts w:cs="Times New Roman" w:hAnsi="Times New Roman" w:eastAsia="Times New Roman" w:ascii="Times New Roman"/>
          <w:color w:val="141414"/>
          <w:w w:val="107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41414"/>
          <w:spacing w:val="-6"/>
          <w:w w:val="107"/>
          <w:position w:val="-1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1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X</w:t>
      </w: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0"/>
          <w:w w:val="98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4"/>
          <w:w w:val="98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020202"/>
          <w:spacing w:val="-1"/>
          <w:w w:val="6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020202"/>
          <w:spacing w:val="-3"/>
          <w:w w:val="95"/>
          <w:sz w:val="14"/>
          <w:szCs w:val="14"/>
        </w:rPr>
        <w:t>Q</w:t>
      </w:r>
      <w:r>
        <w:rPr>
          <w:rFonts w:cs="Arial" w:hAnsi="Arial" w:eastAsia="Arial" w:ascii="Arial"/>
          <w:color w:val="020202"/>
          <w:spacing w:val="-2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TZ</w:t>
      </w:r>
      <w:r>
        <w:rPr>
          <w:rFonts w:cs="Arial" w:hAnsi="Arial" w:eastAsia="Arial" w:ascii="Arial"/>
          <w:color w:val="020202"/>
          <w:spacing w:val="-6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2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72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2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8" w:lineRule="auto" w:line="155"/>
        <w:ind w:left="4790" w:right="2850" w:hanging="4790"/>
      </w:pPr>
      <w:r>
        <w:br w:type="column"/>
      </w:r>
      <w:r>
        <w:rPr>
          <w:rFonts w:cs="Arial" w:hAnsi="Arial" w:eastAsia="Arial" w:ascii="Arial"/>
          <w:color w:val="141414"/>
          <w:spacing w:val="0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1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11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1"/>
          <w:w w:val="89"/>
          <w:sz w:val="14"/>
          <w:szCs w:val="14"/>
        </w:rPr>
        <w:t>-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77</w:t>
      </w:r>
      <w:r>
        <w:rPr>
          <w:rFonts w:cs="Arial" w:hAnsi="Arial" w:eastAsia="Arial" w:ascii="Arial"/>
          <w:color w:val="141414"/>
          <w:spacing w:val="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-2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5"/>
          <w:sz w:val="14"/>
          <w:szCs w:val="14"/>
        </w:rPr>
        <w:t>F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107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3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1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                                                                                 </w:t>
      </w:r>
      <w:r>
        <w:rPr>
          <w:rFonts w:cs="Arial" w:hAnsi="Arial" w:eastAsia="Arial" w:ascii="Arial"/>
          <w:color w:val="14141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5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8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2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6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YT</w:t>
      </w:r>
      <w:r>
        <w:rPr>
          <w:rFonts w:cs="Arial" w:hAnsi="Arial" w:eastAsia="Arial" w:ascii="Arial"/>
          <w:color w:val="020202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7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sectPr>
          <w:type w:val="continuous"/>
          <w:pgSz w:w="15840" w:h="12240" w:orient="landscape"/>
          <w:pgMar w:top="220" w:bottom="280" w:left="180" w:right="1380"/>
          <w:cols w:num="5" w:equalWidth="off">
            <w:col w:w="380" w:space="59"/>
            <w:col w:w="415" w:space="224"/>
            <w:col w:w="328" w:space="1582"/>
            <w:col w:w="1097" w:space="156"/>
            <w:col w:w="10039"/>
          </w:cols>
        </w:sectPr>
      </w:pPr>
      <w:r>
        <w:rPr>
          <w:rFonts w:cs="Arial" w:hAnsi="Arial" w:eastAsia="Arial" w:ascii="Arial"/>
          <w:color w:val="020202"/>
          <w:spacing w:val="-3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10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2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439" w:right="-42"/>
      </w:pPr>
      <w:r>
        <w:rPr>
          <w:rFonts w:cs="Arial" w:hAnsi="Arial" w:eastAsia="Arial" w:ascii="Arial"/>
          <w:color w:val="020202"/>
          <w:w w:val="119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4"/>
          <w:w w:val="11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72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9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74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-4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-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91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101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4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141414"/>
          <w:spacing w:val="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3"/>
          <w:w w:val="8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3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74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0"/>
          <w:w w:val="9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ind w:right="-41"/>
      </w:pPr>
      <w:r>
        <w:br w:type="column"/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5"/>
          <w:sz w:val="14"/>
          <w:szCs w:val="14"/>
        </w:rPr>
        <w:t>13</w:t>
      </w:r>
      <w:r>
        <w:rPr>
          <w:rFonts w:cs="Arial" w:hAnsi="Arial" w:eastAsia="Arial" w:ascii="Arial"/>
          <w:color w:val="141414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v</w:t>
      </w:r>
      <w:r>
        <w:rPr>
          <w:rFonts w:cs="Arial" w:hAnsi="Arial" w:eastAsia="Arial" w:ascii="Arial"/>
          <w:color w:val="141414"/>
          <w:spacing w:val="-1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20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1"/>
          <w:sz w:val="14"/>
          <w:szCs w:val="14"/>
        </w:rPr>
        <w:t>(</w:t>
      </w:r>
      <w:r>
        <w:rPr>
          <w:rFonts w:cs="Arial" w:hAnsi="Arial" w:eastAsia="Arial" w:ascii="Arial"/>
          <w:color w:val="020202"/>
          <w:spacing w:val="-2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1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81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1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1"/>
          <w:w w:val="10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6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63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40"/>
          <w:szCs w:val="40"/>
        </w:rPr>
        <w:jc w:val="left"/>
        <w:spacing w:lineRule="exact" w:line="240"/>
        <w:ind w:right="-80"/>
      </w:pPr>
      <w:r>
        <w:br w:type="column"/>
      </w:r>
      <w:r>
        <w:rPr>
          <w:rFonts w:cs="Arial" w:hAnsi="Arial" w:eastAsia="Arial" w:ascii="Arial"/>
          <w:color w:val="020202"/>
          <w:spacing w:val="-2"/>
          <w:w w:val="53"/>
          <w:sz w:val="4"/>
          <w:szCs w:val="4"/>
        </w:rPr>
        <w:t>1</w:t>
      </w:r>
      <w:r>
        <w:rPr>
          <w:rFonts w:cs="Arial" w:hAnsi="Arial" w:eastAsia="Arial" w:ascii="Arial"/>
          <w:color w:val="2D2D2D"/>
          <w:spacing w:val="-7"/>
          <w:w w:val="44"/>
          <w:position w:val="-13"/>
          <w:sz w:val="40"/>
          <w:szCs w:val="40"/>
        </w:rPr>
        <w:t>1</w:t>
      </w:r>
      <w:r>
        <w:rPr>
          <w:rFonts w:cs="Arial" w:hAnsi="Arial" w:eastAsia="Arial" w:ascii="Arial"/>
          <w:color w:val="2D2D2D"/>
          <w:spacing w:val="-11"/>
          <w:w w:val="42"/>
          <w:position w:val="-13"/>
          <w:sz w:val="40"/>
          <w:szCs w:val="40"/>
        </w:rPr>
        <w:t>H</w:t>
      </w:r>
      <w:r>
        <w:rPr>
          <w:rFonts w:cs="Arial" w:hAnsi="Arial" w:eastAsia="Arial" w:ascii="Arial"/>
          <w:color w:val="2D2D2D"/>
          <w:spacing w:val="-8"/>
          <w:w w:val="60"/>
          <w:position w:val="-13"/>
          <w:sz w:val="40"/>
          <w:szCs w:val="40"/>
        </w:rPr>
        <w:t>{</w:t>
      </w:r>
      <w:r>
        <w:rPr>
          <w:rFonts w:cs="Arial" w:hAnsi="Arial" w:eastAsia="Arial" w:ascii="Arial"/>
          <w:color w:val="2D2D2D"/>
          <w:spacing w:val="-3"/>
          <w:w w:val="72"/>
          <w:position w:val="-13"/>
          <w:sz w:val="40"/>
          <w:szCs w:val="40"/>
        </w:rPr>
        <w:t>;</w:t>
      </w:r>
      <w:r>
        <w:rPr>
          <w:rFonts w:cs="Arial" w:hAnsi="Arial" w:eastAsia="Arial" w:ascii="Arial"/>
          <w:color w:val="2D2D2D"/>
          <w:spacing w:val="1"/>
          <w:w w:val="60"/>
          <w:position w:val="-13"/>
          <w:sz w:val="40"/>
          <w:szCs w:val="40"/>
        </w:rPr>
        <w:t>t</w:t>
      </w:r>
      <w:r>
        <w:rPr>
          <w:rFonts w:cs="Arial" w:hAnsi="Arial" w:eastAsia="Arial" w:ascii="Arial"/>
          <w:color w:val="2D2D2D"/>
          <w:spacing w:val="1"/>
          <w:w w:val="77"/>
          <w:position w:val="-13"/>
          <w:sz w:val="40"/>
          <w:szCs w:val="40"/>
        </w:rPr>
        <w:t>;</w:t>
      </w:r>
      <w:r>
        <w:rPr>
          <w:rFonts w:cs="Arial" w:hAnsi="Arial" w:eastAsia="Arial" w:ascii="Arial"/>
          <w:color w:val="727272"/>
          <w:spacing w:val="2"/>
          <w:w w:val="25"/>
          <w:position w:val="-13"/>
          <w:sz w:val="40"/>
          <w:szCs w:val="40"/>
        </w:rPr>
        <w:t>1</w:t>
      </w:r>
      <w:r>
        <w:rPr>
          <w:rFonts w:cs="Arial" w:hAnsi="Arial" w:eastAsia="Arial" w:ascii="Arial"/>
          <w:color w:val="727272"/>
          <w:spacing w:val="1"/>
          <w:w w:val="48"/>
          <w:position w:val="-13"/>
          <w:sz w:val="40"/>
          <w:szCs w:val="40"/>
        </w:rPr>
        <w:t>i</w:t>
      </w:r>
      <w:r>
        <w:rPr>
          <w:rFonts w:cs="Arial" w:hAnsi="Arial" w:eastAsia="Arial" w:ascii="Arial"/>
          <w:color w:val="727272"/>
          <w:spacing w:val="-8"/>
          <w:w w:val="22"/>
          <w:position w:val="-13"/>
          <w:sz w:val="40"/>
          <w:szCs w:val="40"/>
        </w:rPr>
        <w:t>~</w:t>
      </w:r>
      <w:r>
        <w:rPr>
          <w:rFonts w:cs="Arial" w:hAnsi="Arial" w:eastAsia="Arial" w:ascii="Arial"/>
          <w:color w:val="727272"/>
          <w:spacing w:val="-14"/>
          <w:w w:val="48"/>
          <w:position w:val="-13"/>
          <w:sz w:val="40"/>
          <w:szCs w:val="40"/>
        </w:rPr>
        <w:t>j</w:t>
      </w:r>
      <w:r>
        <w:rPr>
          <w:rFonts w:cs="Arial" w:hAnsi="Arial" w:eastAsia="Arial" w:ascii="Arial"/>
          <w:color w:val="727272"/>
          <w:spacing w:val="2"/>
          <w:w w:val="37"/>
          <w:position w:val="-13"/>
          <w:sz w:val="40"/>
          <w:szCs w:val="40"/>
        </w:rPr>
        <w:t>m</w:t>
      </w:r>
      <w:r>
        <w:rPr>
          <w:rFonts w:cs="Arial" w:hAnsi="Arial" w:eastAsia="Arial" w:ascii="Arial"/>
          <w:color w:val="727272"/>
          <w:spacing w:val="1"/>
          <w:w w:val="46"/>
          <w:position w:val="-13"/>
          <w:sz w:val="40"/>
          <w:szCs w:val="40"/>
        </w:rPr>
        <w:t>{</w:t>
      </w:r>
      <w:r>
        <w:rPr>
          <w:rFonts w:cs="Arial" w:hAnsi="Arial" w:eastAsia="Arial" w:ascii="Arial"/>
          <w:color w:val="727272"/>
          <w:spacing w:val="-12"/>
          <w:w w:val="102"/>
          <w:position w:val="-13"/>
          <w:sz w:val="40"/>
          <w:szCs w:val="40"/>
        </w:rPr>
        <w:t>t</w:t>
      </w:r>
      <w:r>
        <w:rPr>
          <w:rFonts w:cs="Arial" w:hAnsi="Arial" w:eastAsia="Arial" w:ascii="Arial"/>
          <w:color w:val="727272"/>
          <w:spacing w:val="0"/>
          <w:w w:val="18"/>
          <w:position w:val="-13"/>
          <w:sz w:val="40"/>
          <w:szCs w:val="4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sectPr>
          <w:type w:val="continuous"/>
          <w:pgSz w:w="15840" w:h="12240" w:orient="landscape"/>
          <w:pgMar w:top="220" w:bottom="280" w:left="180" w:right="1380"/>
          <w:cols w:num="4" w:equalWidth="off">
            <w:col w:w="3451" w:space="785"/>
            <w:col w:w="2618" w:space="2153"/>
            <w:col w:w="1017" w:space="92"/>
            <w:col w:w="4164"/>
          </w:cols>
        </w:sectPr>
      </w:pPr>
      <w:r>
        <w:br w:type="column"/>
      </w:r>
      <w:r>
        <w:rPr>
          <w:rFonts w:cs="Arial" w:hAnsi="Arial" w:eastAsia="Arial" w:ascii="Arial"/>
          <w:color w:val="020202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66"/>
      </w:pPr>
      <w:r>
        <w:rPr>
          <w:rFonts w:cs="Arial" w:hAnsi="Arial" w:eastAsia="Arial" w:ascii="Arial"/>
          <w:color w:val="141414"/>
          <w:spacing w:val="-1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17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"/>
          <w:w w:val="76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66" w:right="-55"/>
      </w:pPr>
      <w:r>
        <w:rPr>
          <w:rFonts w:cs="Arial" w:hAnsi="Arial" w:eastAsia="Arial" w:ascii="Arial"/>
          <w:color w:val="141414"/>
          <w:spacing w:val="-1"/>
          <w:w w:val="100"/>
          <w:position w:val="-9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0"/>
          <w:position w:val="-9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0"/>
          <w:w w:val="100"/>
          <w:position w:val="-9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5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2"/>
          <w:w w:val="88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-2"/>
          <w:w w:val="88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1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1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2D2D2D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5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4"/>
          <w:szCs w:val="14"/>
        </w:rPr>
        <w:t>                       </w:t>
      </w:r>
      <w:r>
        <w:rPr>
          <w:rFonts w:cs="Arial" w:hAnsi="Arial" w:eastAsia="Arial" w:ascii="Arial"/>
          <w:color w:val="141414"/>
          <w:spacing w:val="8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1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1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                                                                          </w:t>
      </w:r>
      <w:r>
        <w:rPr>
          <w:rFonts w:cs="Arial" w:hAnsi="Arial" w:eastAsia="Arial" w:ascii="Arial"/>
          <w:color w:val="141414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4"/>
          <w:w w:val="7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</w:pPr>
      <w:r>
        <w:rPr>
          <w:rFonts w:cs="Arial" w:hAnsi="Arial" w:eastAsia="Arial" w:ascii="Arial"/>
          <w:color w:val="14141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3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14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5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sectPr>
          <w:type w:val="continuous"/>
          <w:pgSz w:w="15840" w:h="12240" w:orient="landscape"/>
          <w:pgMar w:top="220" w:bottom="280" w:left="180" w:right="1380"/>
          <w:cols w:num="2" w:equalWidth="off">
            <w:col w:w="9576" w:space="540"/>
            <w:col w:w="4164"/>
          </w:cols>
        </w:sectPr>
      </w:pPr>
      <w:r>
        <w:rPr>
          <w:rFonts w:cs="Arial" w:hAnsi="Arial" w:eastAsia="Arial" w:ascii="Arial"/>
          <w:color w:val="020202"/>
          <w:spacing w:val="-1"/>
          <w:w w:val="7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8"/>
          <w:w w:val="7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95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8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1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7"/>
          <w:position w:val="-3"/>
          <w:sz w:val="14"/>
          <w:szCs w:val="14"/>
        </w:rPr>
        <w:t>ó</w:t>
      </w:r>
      <w:r>
        <w:rPr>
          <w:rFonts w:cs="Arial" w:hAnsi="Arial" w:eastAsia="Arial" w:ascii="Arial"/>
          <w:color w:val="141414"/>
          <w:spacing w:val="0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4"/>
          <w:w w:val="77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93"/>
          <w:position w:val="-3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66" w:right="-41"/>
      </w:pP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0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right="-41"/>
      </w:pPr>
      <w:r>
        <w:br w:type="column"/>
      </w:r>
      <w:r>
        <w:rPr>
          <w:rFonts w:cs="Arial" w:hAnsi="Arial" w:eastAsia="Arial" w:ascii="Arial"/>
          <w:color w:val="020202"/>
          <w:w w:val="8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4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2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7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Times New Roman" w:hAnsi="Times New Roman" w:eastAsia="Times New Roman" w:ascii="Times New Roman"/>
          <w:color w:val="141414"/>
          <w:spacing w:val="-3"/>
          <w:w w:val="77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41414"/>
          <w:spacing w:val="-3"/>
          <w:w w:val="9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41414"/>
          <w:spacing w:val="-3"/>
          <w:w w:val="9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9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20202"/>
          <w:spacing w:val="-3"/>
          <w:w w:val="9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20202"/>
          <w:spacing w:val="-2"/>
          <w:w w:val="10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20202"/>
          <w:spacing w:val="-3"/>
          <w:w w:val="10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88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020202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2"/>
          <w:w w:val="79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27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020202"/>
          <w:spacing w:val="0"/>
          <w:w w:val="91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3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020202"/>
          <w:spacing w:val="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0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114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7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127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1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                                                                     </w:t>
      </w:r>
      <w:r>
        <w:rPr>
          <w:rFonts w:cs="Arial" w:hAnsi="Arial" w:eastAsia="Arial" w:ascii="Arial"/>
          <w:color w:val="020202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3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7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880"/>
        <w:sectPr>
          <w:type w:val="continuous"/>
          <w:pgSz w:w="15840" w:h="12240" w:orient="landscape"/>
          <w:pgMar w:top="220" w:bottom="280" w:left="180" w:right="1380"/>
          <w:cols w:num="5" w:equalWidth="off">
            <w:col w:w="374" w:space="65"/>
            <w:col w:w="420" w:space="214"/>
            <w:col w:w="565" w:space="1350"/>
            <w:col w:w="463" w:space="789"/>
            <w:col w:w="10040"/>
          </w:cols>
        </w:sectPr>
      </w:pPr>
      <w:r>
        <w:rPr>
          <w:rFonts w:cs="Arial" w:hAnsi="Arial" w:eastAsia="Arial" w:ascii="Arial"/>
          <w:color w:val="020202"/>
          <w:spacing w:val="-2"/>
          <w:w w:val="6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4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49"/>
          <w:position w:val="-1"/>
          <w:sz w:val="14"/>
          <w:szCs w:val="14"/>
        </w:rPr>
        <w:t>&gt;</w:t>
      </w:r>
      <w:r>
        <w:rPr>
          <w:rFonts w:cs="Arial" w:hAnsi="Arial" w:eastAsia="Arial" w:ascii="Arial"/>
          <w:color w:val="141414"/>
          <w:spacing w:val="-1"/>
          <w:w w:val="7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89"/>
          <w:position w:val="-1"/>
          <w:sz w:val="14"/>
          <w:szCs w:val="14"/>
        </w:rPr>
        <w:t>!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1"/>
          <w:w w:val="12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2"/>
          <w:w w:val="107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464646"/>
          <w:spacing w:val="-1"/>
          <w:w w:val="7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1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6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6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12"/>
          <w:w w:val="6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4"/>
          <w:position w:val="-1"/>
          <w:sz w:val="14"/>
          <w:szCs w:val="14"/>
        </w:rPr>
        <w:t>(</w:t>
      </w:r>
      <w:r>
        <w:rPr>
          <w:rFonts w:cs="Arial" w:hAnsi="Arial" w:eastAsia="Arial" w:ascii="Arial"/>
          <w:color w:val="141414"/>
          <w:spacing w:val="-1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9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7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12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141414"/>
          <w:spacing w:val="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7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-2"/>
          <w:w w:val="10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5"/>
          <w:w w:val="8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3"/>
          <w:position w:val="0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66" w:right="-41"/>
      </w:pP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2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3"/>
      </w:pPr>
      <w:r>
        <w:br w:type="column"/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3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1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     </w:t>
      </w:r>
      <w:r>
        <w:rPr>
          <w:rFonts w:cs="Arial" w:hAnsi="Arial" w:eastAsia="Arial" w:ascii="Arial"/>
          <w:color w:val="020202"/>
          <w:spacing w:val="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á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020202"/>
          <w:spacing w:val="27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i/>
          <w:color w:val="141414"/>
          <w:spacing w:val="-6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i/>
          <w:color w:val="020202"/>
          <w:spacing w:val="0"/>
          <w:w w:val="100"/>
          <w:sz w:val="14"/>
          <w:szCs w:val="14"/>
        </w:rPr>
        <w:t>CA</w:t>
      </w:r>
      <w:r>
        <w:rPr>
          <w:rFonts w:cs="Times New Roman" w:hAnsi="Times New Roman" w:eastAsia="Times New Roman" w:ascii="Times New Roman"/>
          <w:i/>
          <w:color w:val="020202"/>
          <w:spacing w:val="-9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sz w:val="14"/>
          <w:szCs w:val="14"/>
        </w:rPr>
        <w:t>                     </w:t>
      </w:r>
      <w:r>
        <w:rPr>
          <w:rFonts w:cs="Times New Roman" w:hAnsi="Times New Roman" w:eastAsia="Times New Roman" w:ascii="Times New Roman"/>
          <w:i/>
          <w:color w:val="141414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-1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7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0"/>
          <w:w w:val="6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6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6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4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7"/>
          <w:w w:val="4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5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020202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41414"/>
          <w:spacing w:val="-1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0"/>
          <w:w w:val="89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020202"/>
          <w:spacing w:val="1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26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6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10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10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41414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2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3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1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20202"/>
          <w:spacing w:val="0"/>
          <w:w w:val="100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020202"/>
          <w:spacing w:val="2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sectPr>
          <w:type w:val="continuous"/>
          <w:pgSz w:w="15840" w:h="12240" w:orient="landscape"/>
          <w:pgMar w:top="220" w:bottom="280" w:left="180" w:right="1380"/>
          <w:cols w:num="2" w:equalWidth="off">
            <w:col w:w="379" w:space="61"/>
            <w:col w:w="13840"/>
          </w:cols>
        </w:sectPr>
      </w:pPr>
      <w:r>
        <w:rPr>
          <w:rFonts w:cs="Arial" w:hAnsi="Arial" w:eastAsia="Arial" w:ascii="Arial"/>
          <w:color w:val="141414"/>
          <w:spacing w:val="0"/>
          <w:w w:val="87"/>
          <w:position w:val="-6"/>
          <w:sz w:val="14"/>
          <w:szCs w:val="14"/>
        </w:rPr>
        <w:t>Z</w:t>
      </w:r>
      <w:r>
        <w:rPr>
          <w:rFonts w:cs="Arial" w:hAnsi="Arial" w:eastAsia="Arial" w:ascii="Arial"/>
          <w:color w:val="141414"/>
          <w:spacing w:val="-3"/>
          <w:w w:val="8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7"/>
          <w:position w:val="-6"/>
          <w:sz w:val="14"/>
          <w:szCs w:val="14"/>
        </w:rPr>
        <w:t>0</w:t>
      </w:r>
      <w:r>
        <w:rPr>
          <w:rFonts w:cs="Arial" w:hAnsi="Arial" w:eastAsia="Arial" w:ascii="Arial"/>
          <w:color w:val="020202"/>
          <w:spacing w:val="-3"/>
          <w:w w:val="87"/>
          <w:position w:val="-6"/>
          <w:sz w:val="14"/>
          <w:szCs w:val="14"/>
        </w:rPr>
        <w:t>4</w:t>
      </w:r>
      <w:r>
        <w:rPr>
          <w:rFonts w:cs="Arial" w:hAnsi="Arial" w:eastAsia="Arial" w:ascii="Arial"/>
          <w:color w:val="020202"/>
          <w:spacing w:val="-2"/>
          <w:w w:val="87"/>
          <w:position w:val="-6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87"/>
          <w:position w:val="-6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87"/>
          <w:position w:val="-6"/>
          <w:sz w:val="14"/>
          <w:szCs w:val="14"/>
        </w:rPr>
        <w:t>     </w:t>
      </w:r>
      <w:r>
        <w:rPr>
          <w:rFonts w:cs="Arial" w:hAnsi="Arial" w:eastAsia="Arial" w:ascii="Arial"/>
          <w:color w:val="141414"/>
          <w:spacing w:val="13"/>
          <w:w w:val="87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87"/>
          <w:position w:val="-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-6"/>
          <w:sz w:val="14"/>
          <w:szCs w:val="14"/>
        </w:rPr>
        <w:t>b</w:t>
      </w:r>
      <w:r>
        <w:rPr>
          <w:rFonts w:cs="Arial" w:hAnsi="Arial" w:eastAsia="Arial" w:ascii="Arial"/>
          <w:color w:val="141414"/>
          <w:spacing w:val="-2"/>
          <w:w w:val="8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7"/>
          <w:position w:val="-6"/>
          <w:sz w:val="14"/>
          <w:szCs w:val="14"/>
        </w:rPr>
        <w:t>ñ</w:t>
      </w:r>
      <w:r>
        <w:rPr>
          <w:rFonts w:cs="Arial" w:hAnsi="Arial" w:eastAsia="Arial" w:ascii="Arial"/>
          <w:color w:val="141414"/>
          <w:spacing w:val="-1"/>
          <w:w w:val="8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7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0"/>
          <w:w w:val="87"/>
          <w:position w:val="-6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141414"/>
          <w:spacing w:val="19"/>
          <w:w w:val="87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82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58"/>
          <w:position w:val="-5"/>
          <w:sz w:val="14"/>
          <w:szCs w:val="14"/>
        </w:rPr>
        <w:t>(</w:t>
      </w:r>
      <w:r>
        <w:rPr>
          <w:rFonts w:cs="Arial" w:hAnsi="Arial" w:eastAsia="Arial" w:ascii="Arial"/>
          <w:color w:val="020202"/>
          <w:spacing w:val="-2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74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0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5"/>
          <w:sz w:val="14"/>
          <w:szCs w:val="14"/>
        </w:rPr>
        <w:t>                   </w:t>
      </w:r>
      <w:r>
        <w:rPr>
          <w:rFonts w:cs="Arial" w:hAnsi="Arial" w:eastAsia="Arial" w:ascii="Arial"/>
          <w:color w:val="020202"/>
          <w:spacing w:val="14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020202"/>
          <w:spacing w:val="-2"/>
          <w:w w:val="9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1"/>
          <w:w w:val="11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0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12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"/>
          <w:w w:val="11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1"/>
          <w:w w:val="10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0"/>
          <w:w w:val="89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41414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17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41414"/>
          <w:spacing w:val="-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7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2"/>
          <w:w w:val="10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-1"/>
          <w:w w:val="7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1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2"/>
          <w:w w:val="9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10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9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5"/>
          <w:w w:val="9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3"/>
          <w:w w:val="92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41414"/>
          <w:spacing w:val="-2"/>
          <w:w w:val="9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9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9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9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20202"/>
          <w:spacing w:val="0"/>
          <w:w w:val="92"/>
          <w:position w:val="4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020202"/>
          <w:spacing w:val="1"/>
          <w:w w:val="9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0"/>
          <w:position w:val="-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"/>
          <w:w w:val="80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0"/>
          <w:position w:val="-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80"/>
          <w:position w:val="-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80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0"/>
          <w:position w:val="-6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80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0"/>
          <w:position w:val="-6"/>
          <w:sz w:val="14"/>
          <w:szCs w:val="14"/>
        </w:rPr>
        <w:t>                </w:t>
      </w:r>
      <w:r>
        <w:rPr>
          <w:rFonts w:cs="Arial" w:hAnsi="Arial" w:eastAsia="Arial" w:ascii="Arial"/>
          <w:color w:val="141414"/>
          <w:spacing w:val="19"/>
          <w:w w:val="8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4"/>
          <w:w w:val="9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7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2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4"/>
          <w:w w:val="82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-2"/>
          <w:w w:val="7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5"/>
          <w:position w:val="4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66"/>
      </w:pP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44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3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10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-1"/>
          <w:w w:val="11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12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9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1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9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exact" w:line="200"/>
        <w:ind w:left="434"/>
        <w:sectPr>
          <w:type w:val="continuous"/>
          <w:pgSz w:w="15840" w:h="12240" w:orient="landscape"/>
          <w:pgMar w:top="220" w:bottom="280" w:left="180" w:right="1380"/>
        </w:sectPr>
      </w:pPr>
      <w:r>
        <w:rPr>
          <w:rFonts w:cs="Courier New" w:hAnsi="Courier New" w:eastAsia="Courier New" w:ascii="Courier New"/>
          <w:color w:val="141414"/>
          <w:w w:val="77"/>
          <w:position w:val="-6"/>
          <w:sz w:val="16"/>
          <w:szCs w:val="16"/>
        </w:rPr>
        <w:t>Z</w:t>
      </w:r>
      <w:r>
        <w:rPr>
          <w:rFonts w:cs="Courier New" w:hAnsi="Courier New" w:eastAsia="Courier New" w:ascii="Courier New"/>
          <w:color w:val="141414"/>
          <w:spacing w:val="-4"/>
          <w:w w:val="77"/>
          <w:position w:val="-6"/>
          <w:sz w:val="16"/>
          <w:szCs w:val="16"/>
        </w:rPr>
        <w:t>A</w:t>
      </w:r>
      <w:r>
        <w:rPr>
          <w:rFonts w:cs="Courier New" w:hAnsi="Courier New" w:eastAsia="Courier New" w:ascii="Courier New"/>
          <w:color w:val="020202"/>
          <w:spacing w:val="-3"/>
          <w:w w:val="88"/>
          <w:position w:val="-6"/>
          <w:sz w:val="16"/>
          <w:szCs w:val="16"/>
        </w:rPr>
        <w:t>O</w:t>
      </w:r>
      <w:r>
        <w:rPr>
          <w:rFonts w:cs="Courier New" w:hAnsi="Courier New" w:eastAsia="Courier New" w:ascii="Courier New"/>
          <w:color w:val="020202"/>
          <w:spacing w:val="-2"/>
          <w:w w:val="62"/>
          <w:position w:val="-6"/>
          <w:sz w:val="16"/>
          <w:szCs w:val="16"/>
        </w:rPr>
        <w:t>S</w:t>
      </w:r>
      <w:r>
        <w:rPr>
          <w:rFonts w:cs="Courier New" w:hAnsi="Courier New" w:eastAsia="Courier New" w:ascii="Courier New"/>
          <w:color w:val="141414"/>
          <w:spacing w:val="-3"/>
          <w:w w:val="83"/>
          <w:position w:val="-6"/>
          <w:sz w:val="16"/>
          <w:szCs w:val="16"/>
        </w:rPr>
        <w:t>O</w:t>
      </w:r>
      <w:r>
        <w:rPr>
          <w:rFonts w:cs="Courier New" w:hAnsi="Courier New" w:eastAsia="Courier New" w:ascii="Courier New"/>
          <w:color w:val="141414"/>
          <w:spacing w:val="0"/>
          <w:w w:val="77"/>
          <w:position w:val="-6"/>
          <w:sz w:val="16"/>
          <w:szCs w:val="16"/>
        </w:rPr>
        <w:t>l</w:t>
      </w:r>
      <w:r>
        <w:rPr>
          <w:rFonts w:cs="Courier New" w:hAnsi="Courier New" w:eastAsia="Courier New" w:ascii="Courier New"/>
          <w:color w:val="141414"/>
          <w:spacing w:val="0"/>
          <w:w w:val="100"/>
          <w:position w:val="-6"/>
          <w:sz w:val="16"/>
          <w:szCs w:val="16"/>
        </w:rPr>
        <w:t> </w:t>
      </w:r>
      <w:r>
        <w:rPr>
          <w:rFonts w:cs="Courier New" w:hAnsi="Courier New" w:eastAsia="Courier New" w:ascii="Courier New"/>
          <w:color w:val="141414"/>
          <w:spacing w:val="17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68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7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14"/>
          <w:position w:val="-6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-2"/>
          <w:w w:val="95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95"/>
          <w:position w:val="-6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84"/>
          <w:position w:val="-6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2"/>
          <w:w w:val="95"/>
          <w:position w:val="-6"/>
          <w:sz w:val="14"/>
          <w:szCs w:val="14"/>
        </w:rPr>
        <w:t>u</w:t>
      </w:r>
      <w:r>
        <w:rPr>
          <w:rFonts w:cs="Arial" w:hAnsi="Arial" w:eastAsia="Arial" w:ascii="Arial"/>
          <w:color w:val="020202"/>
          <w:spacing w:val="-2"/>
          <w:w w:val="95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127"/>
          <w:position w:val="-6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76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position w:val="-6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020202"/>
          <w:spacing w:val="-14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0"/>
          <w:position w:val="-6"/>
          <w:sz w:val="14"/>
          <w:szCs w:val="14"/>
        </w:rPr>
        <w:t>Z</w:t>
      </w:r>
      <w:r>
        <w:rPr>
          <w:rFonts w:cs="Arial" w:hAnsi="Arial" w:eastAsia="Arial" w:ascii="Arial"/>
          <w:color w:val="020202"/>
          <w:spacing w:val="-3"/>
          <w:w w:val="80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0"/>
          <w:w w:val="80"/>
          <w:position w:val="-6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3"/>
          <w:w w:val="80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0"/>
          <w:position w:val="-6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0"/>
          <w:w w:val="80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0"/>
          <w:position w:val="-6"/>
          <w:sz w:val="14"/>
          <w:szCs w:val="14"/>
        </w:rPr>
        <w:t>                         </w:t>
      </w:r>
      <w:r>
        <w:rPr>
          <w:rFonts w:cs="Arial" w:hAnsi="Arial" w:eastAsia="Arial" w:ascii="Arial"/>
          <w:color w:val="020202"/>
          <w:spacing w:val="10"/>
          <w:w w:val="80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0"/>
          <w:position w:val="-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8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76"/>
          <w:position w:val="-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41414"/>
          <w:spacing w:val="-2"/>
          <w:w w:val="104"/>
          <w:position w:val="-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41414"/>
          <w:spacing w:val="-1"/>
          <w:w w:val="88"/>
          <w:position w:val="-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D2D2D"/>
          <w:spacing w:val="0"/>
          <w:w w:val="66"/>
          <w:position w:val="-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20202"/>
          <w:spacing w:val="12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53"/>
          <w:position w:val="-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41414"/>
          <w:spacing w:val="-1"/>
          <w:w w:val="53"/>
          <w:position w:val="-6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41414"/>
          <w:spacing w:val="-1"/>
          <w:w w:val="61"/>
          <w:position w:val="-6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color w:val="141414"/>
          <w:spacing w:val="0"/>
          <w:w w:val="95"/>
          <w:position w:val="-6"/>
          <w:sz w:val="16"/>
          <w:szCs w:val="16"/>
        </w:rPr>
        <w:t>00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-1"/>
          <w:w w:val="69"/>
          <w:position w:val="-6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position w:val="-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20202"/>
          <w:spacing w:val="-2"/>
          <w:w w:val="92"/>
          <w:position w:val="-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41414"/>
          <w:spacing w:val="0"/>
          <w:w w:val="97"/>
          <w:position w:val="-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41414"/>
          <w:spacing w:val="6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20202"/>
          <w:spacing w:val="-3"/>
          <w:w w:val="136"/>
          <w:position w:val="-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41414"/>
          <w:spacing w:val="0"/>
          <w:w w:val="136"/>
          <w:position w:val="-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41414"/>
          <w:spacing w:val="-5"/>
          <w:w w:val="136"/>
          <w:position w:val="-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20202"/>
          <w:spacing w:val="-1"/>
          <w:w w:val="133"/>
          <w:position w:val="-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41414"/>
          <w:spacing w:val="-1"/>
          <w:w w:val="102"/>
          <w:position w:val="-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20202"/>
          <w:spacing w:val="-1"/>
          <w:w w:val="99"/>
          <w:position w:val="-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41414"/>
          <w:spacing w:val="-2"/>
          <w:w w:val="97"/>
          <w:position w:val="-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20202"/>
          <w:spacing w:val="-2"/>
          <w:w w:val="110"/>
          <w:position w:val="-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020202"/>
          <w:spacing w:val="-2"/>
          <w:w w:val="98"/>
          <w:position w:val="-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41414"/>
          <w:spacing w:val="-2"/>
          <w:w w:val="97"/>
          <w:position w:val="-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20202"/>
          <w:spacing w:val="-1"/>
          <w:w w:val="88"/>
          <w:position w:val="-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20202"/>
          <w:spacing w:val="0"/>
          <w:w w:val="83"/>
          <w:position w:val="-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20202"/>
          <w:spacing w:val="0"/>
          <w:w w:val="100"/>
          <w:position w:val="-6"/>
          <w:sz w:val="16"/>
          <w:szCs w:val="16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020202"/>
          <w:spacing w:val="-3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81"/>
          <w:position w:val="-6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0"/>
          <w:w w:val="81"/>
          <w:position w:val="-6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3"/>
          <w:w w:val="81"/>
          <w:position w:val="-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0"/>
          <w:w w:val="81"/>
          <w:position w:val="-6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3"/>
          <w:w w:val="81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1"/>
          <w:position w:val="-6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0"/>
          <w:w w:val="81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1"/>
          <w:position w:val="-6"/>
          <w:sz w:val="14"/>
          <w:szCs w:val="14"/>
        </w:rPr>
        <w:t>                </w:t>
      </w:r>
      <w:r>
        <w:rPr>
          <w:rFonts w:cs="Arial" w:hAnsi="Arial" w:eastAsia="Arial" w:ascii="Arial"/>
          <w:color w:val="020202"/>
          <w:spacing w:val="16"/>
          <w:w w:val="81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5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2"/>
          <w:w w:val="10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2"/>
          <w:w w:val="9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7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20202"/>
          <w:spacing w:val="-1"/>
          <w:w w:val="11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0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-4"/>
          <w:w w:val="82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41414"/>
          <w:spacing w:val="0"/>
          <w:w w:val="6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12"/>
          <w:w w:val="60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020202"/>
          <w:spacing w:val="0"/>
          <w:w w:val="82"/>
          <w:position w:val="4"/>
          <w:sz w:val="14"/>
          <w:szCs w:val="14"/>
        </w:rPr>
        <w:t>YT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66"/>
      </w:pPr>
      <w:r>
        <w:rPr>
          <w:rFonts w:cs="Arial" w:hAnsi="Arial" w:eastAsia="Arial" w:ascii="Arial"/>
          <w:color w:val="020202"/>
          <w:spacing w:val="-1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41414"/>
          <w:spacing w:val="-2"/>
          <w:w w:val="101"/>
          <w:sz w:val="14"/>
          <w:szCs w:val="14"/>
        </w:rPr>
        <w:t>4</w:t>
      </w:r>
      <w:r>
        <w:rPr>
          <w:rFonts w:cs="Arial" w:hAnsi="Arial" w:eastAsia="Arial" w:ascii="Arial"/>
          <w:color w:val="141414"/>
          <w:spacing w:val="0"/>
          <w:w w:val="88"/>
          <w:sz w:val="14"/>
          <w:szCs w:val="14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60"/>
        <w:ind w:left="166" w:right="-58"/>
      </w:pPr>
      <w:r>
        <w:rPr>
          <w:rFonts w:cs="Courier New" w:hAnsi="Courier New" w:eastAsia="Courier New" w:ascii="Courier New"/>
          <w:color w:val="020202"/>
          <w:spacing w:val="-2"/>
          <w:w w:val="76"/>
          <w:position w:val="-1"/>
          <w:sz w:val="16"/>
          <w:szCs w:val="16"/>
        </w:rPr>
        <w:t>2</w:t>
      </w:r>
      <w:r>
        <w:rPr>
          <w:rFonts w:cs="Courier New" w:hAnsi="Courier New" w:eastAsia="Courier New" w:ascii="Courier New"/>
          <w:color w:val="020202"/>
          <w:spacing w:val="-2"/>
          <w:w w:val="76"/>
          <w:position w:val="-1"/>
          <w:sz w:val="16"/>
          <w:szCs w:val="16"/>
        </w:rPr>
        <w:t>4</w:t>
      </w:r>
      <w:r>
        <w:rPr>
          <w:rFonts w:cs="Courier New" w:hAnsi="Courier New" w:eastAsia="Courier New" w:ascii="Courier New"/>
          <w:color w:val="020202"/>
          <w:spacing w:val="0"/>
          <w:w w:val="76"/>
          <w:position w:val="-1"/>
          <w:sz w:val="16"/>
          <w:szCs w:val="16"/>
        </w:rPr>
        <w:t>6</w:t>
      </w:r>
      <w:r>
        <w:rPr>
          <w:rFonts w:cs="Courier New" w:hAnsi="Courier New" w:eastAsia="Courier New" w:ascii="Courier New"/>
          <w:color w:val="020202"/>
          <w:spacing w:val="-13"/>
          <w:w w:val="7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91"/>
          <w:position w:val="7"/>
          <w:sz w:val="14"/>
          <w:szCs w:val="14"/>
        </w:rPr>
        <w:t>2/</w:t>
      </w:r>
      <w:r>
        <w:rPr>
          <w:rFonts w:cs="Arial" w:hAnsi="Arial" w:eastAsia="Arial" w:ascii="Arial"/>
          <w:color w:val="020202"/>
          <w:spacing w:val="-4"/>
          <w:w w:val="91"/>
          <w:position w:val="7"/>
          <w:sz w:val="14"/>
          <w:szCs w:val="14"/>
        </w:rPr>
        <w:t>\</w:t>
      </w:r>
      <w:r>
        <w:rPr>
          <w:rFonts w:cs="Arial" w:hAnsi="Arial" w:eastAsia="Arial" w:ascii="Arial"/>
          <w:color w:val="141414"/>
          <w:spacing w:val="0"/>
          <w:w w:val="91"/>
          <w:position w:val="7"/>
          <w:sz w:val="14"/>
          <w:szCs w:val="14"/>
        </w:rPr>
        <w:t>06</w:t>
      </w:r>
      <w:r>
        <w:rPr>
          <w:rFonts w:cs="Arial" w:hAnsi="Arial" w:eastAsia="Arial" w:ascii="Arial"/>
          <w:color w:val="141414"/>
          <w:spacing w:val="-5"/>
          <w:w w:val="91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41414"/>
          <w:spacing w:val="0"/>
          <w:w w:val="91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41414"/>
          <w:spacing w:val="0"/>
          <w:w w:val="91"/>
          <w:position w:val="7"/>
          <w:sz w:val="14"/>
          <w:szCs w:val="14"/>
        </w:rPr>
        <w:t>     </w:t>
      </w:r>
      <w:r>
        <w:rPr>
          <w:rFonts w:cs="Arial" w:hAnsi="Arial" w:eastAsia="Arial" w:ascii="Arial"/>
          <w:color w:val="141414"/>
          <w:spacing w:val="15"/>
          <w:w w:val="91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8"/>
          <w:position w:val="8"/>
          <w:sz w:val="14"/>
          <w:szCs w:val="14"/>
        </w:rPr>
        <w:t>H</w:t>
      </w:r>
      <w:r>
        <w:rPr>
          <w:rFonts w:cs="Arial" w:hAnsi="Arial" w:eastAsia="Arial" w:ascii="Arial"/>
          <w:color w:val="020202"/>
          <w:spacing w:val="-2"/>
          <w:w w:val="95"/>
          <w:position w:val="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-1"/>
          <w:w w:val="111"/>
          <w:position w:val="8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1"/>
          <w:w w:val="127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2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8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41414"/>
          <w:spacing w:val="17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85"/>
          <w:position w:val="8"/>
          <w:sz w:val="14"/>
          <w:szCs w:val="14"/>
        </w:rPr>
        <w:t>2</w:t>
      </w:r>
      <w:r>
        <w:rPr>
          <w:rFonts w:cs="Arial" w:hAnsi="Arial" w:eastAsia="Arial" w:ascii="Arial"/>
          <w:color w:val="020202"/>
          <w:spacing w:val="-3"/>
          <w:w w:val="8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3"/>
          <w:w w:val="8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85"/>
          <w:position w:val="8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0"/>
          <w:w w:val="8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85"/>
          <w:position w:val="8"/>
          <w:sz w:val="14"/>
          <w:szCs w:val="14"/>
        </w:rPr>
        <w:t>                       </w:t>
      </w:r>
      <w:r>
        <w:rPr>
          <w:rFonts w:cs="Arial" w:hAnsi="Arial" w:eastAsia="Arial" w:ascii="Arial"/>
          <w:color w:val="020202"/>
          <w:spacing w:val="5"/>
          <w:w w:val="85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69"/>
          <w:position w:val="8"/>
          <w:sz w:val="14"/>
          <w:szCs w:val="14"/>
        </w:rPr>
        <w:t>F</w:t>
      </w:r>
      <w:r>
        <w:rPr>
          <w:rFonts w:cs="Arial" w:hAnsi="Arial" w:eastAsia="Arial" w:ascii="Arial"/>
          <w:color w:val="020202"/>
          <w:spacing w:val="-1"/>
          <w:w w:val="105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101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141414"/>
          <w:spacing w:val="0"/>
          <w:w w:val="88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3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69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27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-1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p</w:t>
      </w:r>
      <w:r>
        <w:rPr>
          <w:rFonts w:cs="Arial" w:hAnsi="Arial" w:eastAsia="Arial" w:ascii="Arial"/>
          <w:color w:val="141414"/>
          <w:spacing w:val="-1"/>
          <w:w w:val="9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141414"/>
          <w:spacing w:val="-1"/>
          <w:w w:val="95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020202"/>
          <w:spacing w:val="-2"/>
          <w:w w:val="95"/>
          <w:position w:val="8"/>
          <w:sz w:val="14"/>
          <w:szCs w:val="14"/>
        </w:rPr>
        <w:t>q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u</w:t>
      </w:r>
      <w:r>
        <w:rPr>
          <w:rFonts w:cs="Arial" w:hAnsi="Arial" w:eastAsia="Arial" w:ascii="Arial"/>
          <w:color w:val="141414"/>
          <w:spacing w:val="0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"/>
          <w:w w:val="95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91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141414"/>
          <w:spacing w:val="-2"/>
          <w:w w:val="95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95"/>
          <w:position w:val="8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-1"/>
          <w:w w:val="127"/>
          <w:position w:val="8"/>
          <w:sz w:val="14"/>
          <w:szCs w:val="14"/>
        </w:rPr>
        <w:t>t</w:t>
      </w:r>
      <w:r>
        <w:rPr>
          <w:rFonts w:cs="Arial" w:hAnsi="Arial" w:eastAsia="Arial" w:ascii="Arial"/>
          <w:color w:val="020202"/>
          <w:spacing w:val="-1"/>
          <w:w w:val="116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1"/>
          <w:w w:val="88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0"/>
          <w:w w:val="111"/>
          <w:position w:val="8"/>
          <w:sz w:val="14"/>
          <w:szCs w:val="14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position w:val="8"/>
          <w:sz w:val="14"/>
          <w:szCs w:val="14"/>
        </w:rPr>
        <w:t>                                                                                      </w:t>
      </w:r>
      <w:r>
        <w:rPr>
          <w:rFonts w:cs="Arial" w:hAnsi="Arial" w:eastAsia="Arial" w:ascii="Arial"/>
          <w:color w:val="020202"/>
          <w:spacing w:val="14"/>
          <w:w w:val="100"/>
          <w:position w:val="8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2"/>
          <w:w w:val="73"/>
          <w:position w:val="8"/>
          <w:sz w:val="14"/>
          <w:szCs w:val="14"/>
        </w:rPr>
        <w:t>C</w:t>
      </w:r>
      <w:r>
        <w:rPr>
          <w:rFonts w:cs="Arial" w:hAnsi="Arial" w:eastAsia="Arial" w:ascii="Arial"/>
          <w:color w:val="020202"/>
          <w:spacing w:val="-1"/>
          <w:w w:val="68"/>
          <w:position w:val="8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2"/>
          <w:w w:val="87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0"/>
          <w:w w:val="86"/>
          <w:position w:val="8"/>
          <w:sz w:val="14"/>
          <w:szCs w:val="14"/>
        </w:rPr>
        <w:t>R</w:t>
      </w:r>
      <w:r>
        <w:rPr>
          <w:rFonts w:cs="Arial" w:hAnsi="Arial" w:eastAsia="Arial" w:ascii="Arial"/>
          <w:color w:val="141414"/>
          <w:spacing w:val="-4"/>
          <w:w w:val="86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20202"/>
          <w:spacing w:val="-2"/>
          <w:w w:val="78"/>
          <w:position w:val="8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95"/>
          <w:position w:val="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ectPr>
          <w:type w:val="continuous"/>
          <w:pgSz w:w="15840" w:h="12240" w:orient="landscape"/>
          <w:pgMar w:top="220" w:bottom="280" w:left="180" w:right="1380"/>
          <w:cols w:num="2" w:equalWidth="off">
            <w:col w:w="9567" w:space="545"/>
            <w:col w:w="4168"/>
          </w:cols>
        </w:sectPr>
      </w:pPr>
      <w:r>
        <w:rPr>
          <w:rFonts w:cs="Arial" w:hAnsi="Arial" w:eastAsia="Arial" w:ascii="Arial"/>
          <w:color w:val="141414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13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41414"/>
          <w:spacing w:val="-1"/>
          <w:w w:val="70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2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020202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41414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020202"/>
          <w:spacing w:val="-2"/>
          <w:w w:val="101"/>
          <w:sz w:val="14"/>
          <w:szCs w:val="14"/>
        </w:rPr>
        <w:t>ó</w:t>
      </w:r>
      <w:r>
        <w:rPr>
          <w:rFonts w:cs="Arial" w:hAnsi="Arial" w:eastAsia="Arial" w:ascii="Arial"/>
          <w:color w:val="020202"/>
          <w:spacing w:val="0"/>
          <w:w w:val="95"/>
          <w:sz w:val="14"/>
          <w:szCs w:val="14"/>
        </w:rPr>
        <w:t>n</w:t>
      </w:r>
      <w:r>
        <w:rPr>
          <w:rFonts w:cs="Arial" w:hAnsi="Arial" w:eastAsia="Arial" w:ascii="Arial"/>
          <w:color w:val="020202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-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41414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020202"/>
          <w:spacing w:val="-3"/>
          <w:w w:val="77"/>
          <w:sz w:val="14"/>
          <w:szCs w:val="14"/>
        </w:rPr>
        <w:t>G</w:t>
      </w:r>
      <w:r>
        <w:rPr>
          <w:rFonts w:cs="Arial" w:hAnsi="Arial" w:eastAsia="Arial" w:ascii="Arial"/>
          <w:color w:val="020202"/>
          <w:spacing w:val="0"/>
          <w:w w:val="86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792pt;height:612pt;mso-position-horizontal-relative:page;mso-position-vertical-relative:page;z-index:-2993">
            <v:imagedata o:title="" r:id="rId19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4"/>
        <w:ind w:right="162"/>
        <w:sectPr>
          <w:type w:val="continuous"/>
          <w:pgSz w:w="15840" w:h="12240" w:orient="landscape"/>
          <w:pgMar w:top="220" w:bottom="280" w:left="180" w:right="1380"/>
        </w:sectPr>
      </w:pPr>
      <w:r>
        <w:rPr>
          <w:rFonts w:cs="Times New Roman" w:hAnsi="Times New Roman" w:eastAsia="Times New Roman" w:ascii="Times New Roman"/>
          <w:color w:val="020202"/>
          <w:spacing w:val="0"/>
          <w:w w:val="77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20202"/>
          <w:spacing w:val="22"/>
          <w:w w:val="77"/>
          <w:sz w:val="12"/>
          <w:szCs w:val="12"/>
        </w:rPr>
        <w:t> </w:t>
      </w:r>
      <w:r>
        <w:rPr>
          <w:rFonts w:cs="Arial" w:hAnsi="Arial" w:eastAsia="Arial" w:ascii="Arial"/>
          <w:color w:val="020202"/>
          <w:spacing w:val="0"/>
          <w:w w:val="77"/>
          <w:sz w:val="10"/>
          <w:szCs w:val="10"/>
        </w:rPr>
        <w:t>&lt;;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8" w:lineRule="exact" w:line="180"/>
        <w:ind w:left="7094"/>
      </w:pPr>
      <w:r>
        <w:rPr>
          <w:rFonts w:cs="Arial" w:hAnsi="Arial" w:eastAsia="Arial" w:ascii="Arial"/>
          <w:color w:val="070707"/>
          <w:spacing w:val="8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8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8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8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8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8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70707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6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6"/>
          <w:w w:val="100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070707"/>
          <w:spacing w:val="7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6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11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900" w:h="12340" w:orient="landscape"/>
          <w:pgMar w:top="400" w:bottom="280" w:left="140" w:right="1400"/>
        </w:sectPr>
      </w:pPr>
      <w:r>
        <w:rPr>
          <w:sz w:val="20"/>
          <w:szCs w:val="20"/>
        </w:rPr>
      </w:r>
    </w:p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left="628" w:right="-50"/>
      </w:pPr>
      <w:r>
        <w:rPr>
          <w:rFonts w:cs="Times New Roman" w:hAnsi="Times New Roman" w:eastAsia="Times New Roman" w:ascii="Times New Roman"/>
          <w:color w:val="828282"/>
          <w:w w:val="34"/>
          <w:position w:val="-2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181818"/>
          <w:spacing w:val="1"/>
          <w:w w:val="86"/>
          <w:position w:val="-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96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position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070707"/>
          <w:spacing w:val="-4"/>
          <w:w w:val="57"/>
          <w:position w:val="-2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70707"/>
          <w:spacing w:val="-4"/>
          <w:w w:val="200"/>
          <w:position w:val="-2"/>
          <w:sz w:val="20"/>
          <w:szCs w:val="20"/>
        </w:rPr>
      </w:r>
      <w:r>
        <w:rPr>
          <w:rFonts w:cs="Times New Roman" w:hAnsi="Times New Roman" w:eastAsia="Times New Roman" w:ascii="Times New Roman"/>
          <w:color w:val="070707"/>
          <w:spacing w:val="0"/>
          <w:w w:val="200"/>
          <w:position w:val="-2"/>
          <w:sz w:val="20"/>
          <w:szCs w:val="20"/>
          <w:u w:val="single" w:color="828282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200"/>
          <w:position w:val="-2"/>
          <w:sz w:val="20"/>
          <w:szCs w:val="20"/>
          <w:u w:val="single" w:color="828282"/>
        </w:rPr>
      </w:r>
      <w:r>
        <w:rPr>
          <w:rFonts w:cs="Times New Roman" w:hAnsi="Times New Roman" w:eastAsia="Times New Roman" w:ascii="Times New Roman"/>
          <w:color w:val="070707"/>
          <w:spacing w:val="0"/>
          <w:w w:val="200"/>
          <w:position w:val="-2"/>
          <w:sz w:val="20"/>
          <w:szCs w:val="20"/>
        </w:rPr>
      </w:r>
      <w:r>
        <w:rPr>
          <w:rFonts w:cs="Times New Roman" w:hAnsi="Times New Roman" w:eastAsia="Times New Roman" w:ascii="Times New Roman"/>
          <w:color w:val="070707"/>
          <w:spacing w:val="-1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position w:val="-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position w:val="-2"/>
          <w:sz w:val="20"/>
          <w:szCs w:val="20"/>
        </w:rPr>
        <w:t>                                   </w:t>
      </w:r>
      <w:r>
        <w:rPr>
          <w:rFonts w:cs="Times New Roman" w:hAnsi="Times New Roman" w:eastAsia="Times New Roman" w:ascii="Times New Roman"/>
          <w:color w:val="828282"/>
          <w:spacing w:val="10"/>
          <w:w w:val="28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49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3"/>
          <w:w w:val="157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200"/>
          <w:position w:val="-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5"/>
          <w:w w:val="81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70707"/>
          <w:spacing w:val="4"/>
          <w:w w:val="80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4"/>
          <w:w w:val="86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5"/>
          <w:w w:val="72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40"/>
        <w:ind w:left="162"/>
      </w:pPr>
      <w:r>
        <w:rPr>
          <w:rFonts w:cs="Times New Roman" w:hAnsi="Times New Roman" w:eastAsia="Times New Roman" w:ascii="Times New Roman"/>
          <w:color w:val="070707"/>
          <w:spacing w:val="2"/>
          <w:position w:val="-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80"/>
          <w:position w:val="-4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413"/>
      </w:pPr>
      <w:r>
        <w:br w:type="column"/>
      </w:r>
      <w:r>
        <w:rPr>
          <w:rFonts w:cs="Times New Roman" w:hAnsi="Times New Roman" w:eastAsia="Times New Roman" w:ascii="Times New Roman"/>
          <w:i/>
          <w:color w:val="828282"/>
          <w:spacing w:val="1"/>
          <w:w w:val="70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i/>
          <w:color w:val="828282"/>
          <w:spacing w:val="1"/>
          <w:w w:val="6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i/>
          <w:color w:val="545454"/>
          <w:spacing w:val="2"/>
          <w:w w:val="14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i/>
          <w:color w:val="828282"/>
          <w:spacing w:val="1"/>
          <w:w w:val="95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i/>
          <w:color w:val="828282"/>
          <w:spacing w:val="1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i/>
          <w:color w:val="828282"/>
          <w:spacing w:val="2"/>
          <w:w w:val="17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i/>
          <w:color w:val="828282"/>
          <w:spacing w:val="2"/>
          <w:w w:val="16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i/>
          <w:color w:val="828282"/>
          <w:spacing w:val="0"/>
          <w:w w:val="9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"/>
        <w:ind w:right="-41"/>
      </w:pPr>
      <w:r>
        <w:rPr>
          <w:rFonts w:cs="Times New Roman" w:hAnsi="Times New Roman" w:eastAsia="Times New Roman" w:ascii="Times New Roman"/>
          <w:color w:val="070707"/>
          <w:spacing w:val="3"/>
          <w:w w:val="8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3"/>
          <w:w w:val="8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84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4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181818"/>
          <w:spacing w:val="2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2"/>
          <w:w w:val="8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3"/>
          <w:w w:val="84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3"/>
          <w:w w:val="84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4"/>
          <w:w w:val="84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3"/>
          <w:w w:val="84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070707"/>
          <w:spacing w:val="11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7A7A7"/>
          <w:spacing w:val="0"/>
          <w:w w:val="26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7A7A7"/>
          <w:spacing w:val="0"/>
          <w:w w:val="26"/>
          <w:sz w:val="14"/>
          <w:szCs w:val="14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7A7A7"/>
          <w:spacing w:val="2"/>
          <w:w w:val="2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2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4"/>
          <w:szCs w:val="14"/>
        </w:rPr>
        <w:t>CC</w:t>
      </w:r>
      <w:r>
        <w:rPr>
          <w:rFonts w:cs="Times New Roman" w:hAnsi="Times New Roman" w:eastAsia="Times New Roman" w:ascii="Times New Roman"/>
          <w:color w:val="070707"/>
          <w:spacing w:val="10"/>
          <w:w w:val="7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8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828282"/>
          <w:spacing w:val="1"/>
          <w:w w:val="1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41"/>
      </w:pPr>
      <w:r>
        <w:rPr>
          <w:rFonts w:cs="Times New Roman" w:hAnsi="Times New Roman" w:eastAsia="Times New Roman" w:ascii="Times New Roman"/>
          <w:color w:val="6B6B6B"/>
          <w:spacing w:val="4"/>
          <w:w w:val="187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187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1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18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7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5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4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5"/>
          <w:w w:val="14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4"/>
          <w:w w:val="9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4"/>
          <w:w w:val="9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7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right="-41"/>
      </w:pPr>
      <w:r>
        <w:rPr>
          <w:rFonts w:cs="Times New Roman" w:hAnsi="Times New Roman" w:eastAsia="Times New Roman" w:ascii="Times New Roman"/>
          <w:color w:val="070707"/>
          <w:spacing w:val="2"/>
          <w:w w:val="8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1"/>
          <w:w w:val="82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3"/>
          <w:w w:val="82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3"/>
          <w:w w:val="82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4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3"/>
          <w:w w:val="82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1"/>
          <w:w w:val="82"/>
          <w:position w:val="-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4"/>
          <w:w w:val="82"/>
          <w:position w:val="-2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1"/>
          <w:w w:val="82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29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10"/>
          <w:w w:val="29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39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26"/>
          <w:position w:val="-2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28282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83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1"/>
          <w:w w:val="120"/>
          <w:position w:val="-2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position w:val="-2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1"/>
          <w:w w:val="96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2"/>
          <w:w w:val="105"/>
          <w:position w:val="-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-9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4"/>
          <w:w w:val="86"/>
          <w:position w:val="-2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70707"/>
          <w:spacing w:val="4"/>
          <w:w w:val="78"/>
          <w:position w:val="-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position w:val="-2"/>
          <w:sz w:val="14"/>
          <w:szCs w:val="14"/>
        </w:rPr>
        <w:t>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80"/>
        <w:sectPr>
          <w:type w:val="continuous"/>
          <w:pgSz w:w="15900" w:h="12340" w:orient="landscape"/>
          <w:pgMar w:top="220" w:bottom="280" w:left="140" w:right="1400"/>
          <w:cols w:num="5" w:equalWidth="off">
            <w:col w:w="2328" w:space="839"/>
            <w:col w:w="2896" w:space="1511"/>
            <w:col w:w="909" w:space="843"/>
            <w:col w:w="1913" w:space="736"/>
            <w:col w:w="2385"/>
          </w:cols>
        </w:sectPr>
      </w:pPr>
      <w:r>
        <w:rPr>
          <w:rFonts w:cs="Times New Roman" w:hAnsi="Times New Roman" w:eastAsia="Times New Roman" w:ascii="Times New Roman"/>
          <w:color w:val="070707"/>
          <w:spacing w:val="3"/>
          <w:w w:val="87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3"/>
          <w:w w:val="113"/>
          <w:position w:val="-6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104"/>
          <w:position w:val="-6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4"/>
          <w:w w:val="104"/>
          <w:position w:val="-6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position w:val="-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position w:val="-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position w:val="-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-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-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position w:val="-6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11"/>
          <w:position w:val="-6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0"/>
          <w:w w:val="84"/>
          <w:position w:val="-6"/>
          <w:sz w:val="14"/>
          <w:szCs w:val="14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left="119"/>
        <w:sectPr>
          <w:type w:val="continuous"/>
          <w:pgSz w:w="15900" w:h="12340" w:orient="landscape"/>
          <w:pgMar w:top="220" w:bottom="280" w:left="140" w:right="1400"/>
        </w:sectPr>
      </w:pPr>
      <w:r>
        <w:rPr>
          <w:rFonts w:cs="Arial" w:hAnsi="Arial" w:eastAsia="Arial" w:ascii="Arial"/>
          <w:color w:val="070707"/>
          <w:w w:val="96"/>
          <w:sz w:val="20"/>
          <w:szCs w:val="20"/>
        </w:rPr>
        <w:t>r--</w:t>
      </w:r>
      <w:r>
        <w:rPr>
          <w:rFonts w:cs="Arial" w:hAnsi="Arial" w:eastAsia="Arial" w:ascii="Arial"/>
          <w:color w:val="070707"/>
          <w:w w:val="165"/>
          <w:sz w:val="20"/>
          <w:szCs w:val="20"/>
        </w:rPr>
        <w:t>-t</w:t>
      </w:r>
      <w:r>
        <w:rPr>
          <w:rFonts w:cs="Arial" w:hAnsi="Arial" w:eastAsia="Arial" w:ascii="Arial"/>
          <w:color w:val="070707"/>
          <w:w w:val="302"/>
          <w:sz w:val="20"/>
          <w:szCs w:val="20"/>
        </w:rPr>
        <w:t>--</w:t>
      </w:r>
      <w:r>
        <w:rPr>
          <w:rFonts w:cs="Arial" w:hAnsi="Arial" w:eastAsia="Arial" w:ascii="Arial"/>
          <w:color w:val="070707"/>
          <w:w w:val="64"/>
          <w:sz w:val="20"/>
          <w:szCs w:val="20"/>
        </w:rPr>
        <w:t>---</w:t>
      </w:r>
      <w:r>
        <w:rPr>
          <w:rFonts w:cs="Arial" w:hAnsi="Arial" w:eastAsia="Arial" w:ascii="Arial"/>
          <w:color w:val="070707"/>
          <w:spacing w:val="3"/>
          <w:w w:val="64"/>
          <w:sz w:val="20"/>
          <w:szCs w:val="20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sz w:val="20"/>
          <w:szCs w:val="20"/>
        </w:rPr>
        <w:t>¡-</w:t>
      </w:r>
      <w:r>
        <w:rPr>
          <w:rFonts w:cs="Arial" w:hAnsi="Arial" w:eastAsia="Arial" w:ascii="Arial"/>
          <w:color w:val="070707"/>
          <w:spacing w:val="2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----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165"/>
          <w:sz w:val="20"/>
          <w:szCs w:val="20"/>
        </w:rPr>
        <w:t>;-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-----</w:t>
      </w:r>
      <w:r>
        <w:rPr>
          <w:rFonts w:cs="Arial" w:hAnsi="Arial" w:eastAsia="Arial" w:ascii="Arial"/>
          <w:color w:val="070707"/>
          <w:spacing w:val="0"/>
          <w:w w:val="106"/>
          <w:sz w:val="20"/>
          <w:szCs w:val="20"/>
        </w:rPr>
        <w:t>-t</w:t>
      </w:r>
      <w:r>
        <w:rPr>
          <w:rFonts w:cs="Arial" w:hAnsi="Arial" w:eastAsia="Arial" w:ascii="Arial"/>
          <w:color w:val="070707"/>
          <w:spacing w:val="2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----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--</w:t>
      </w:r>
      <w:r>
        <w:rPr>
          <w:rFonts w:cs="Arial" w:hAnsi="Arial" w:eastAsia="Arial" w:ascii="Arial"/>
          <w:color w:val="313131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313131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165"/>
          <w:sz w:val="20"/>
          <w:szCs w:val="20"/>
        </w:rPr>
        <w:t>t-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181818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313131"/>
          <w:spacing w:val="0"/>
          <w:w w:val="302"/>
          <w:sz w:val="20"/>
          <w:szCs w:val="20"/>
        </w:rPr>
        <w:t>-</w:t>
      </w:r>
      <w:r>
        <w:rPr>
          <w:rFonts w:cs="Arial" w:hAnsi="Arial" w:eastAsia="Arial" w:ascii="Arial"/>
          <w:color w:val="070707"/>
          <w:spacing w:val="0"/>
          <w:w w:val="302"/>
          <w:sz w:val="20"/>
          <w:szCs w:val="20"/>
        </w:rPr>
        <w:t>-----</w:t>
      </w:r>
      <w:r>
        <w:rPr>
          <w:rFonts w:cs="Arial" w:hAnsi="Arial" w:eastAsia="Arial" w:ascii="Arial"/>
          <w:color w:val="181818"/>
          <w:spacing w:val="0"/>
          <w:w w:val="45"/>
          <w:sz w:val="20"/>
          <w:szCs w:val="20"/>
        </w:rPr>
        <w:t>----+</w:t>
      </w:r>
      <w:r>
        <w:rPr>
          <w:rFonts w:cs="Arial" w:hAnsi="Arial" w:eastAsia="Arial" w:ascii="Arial"/>
          <w:color w:val="181818"/>
          <w:spacing w:val="4"/>
          <w:w w:val="45"/>
          <w:sz w:val="20"/>
          <w:szCs w:val="20"/>
        </w:rPr>
        <w:t>,</w:t>
      </w:r>
      <w:r>
        <w:rPr>
          <w:rFonts w:cs="Arial" w:hAnsi="Arial" w:eastAsia="Arial" w:ascii="Arial"/>
          <w:color w:val="313131"/>
          <w:spacing w:val="1"/>
          <w:w w:val="172"/>
          <w:sz w:val="20"/>
          <w:szCs w:val="20"/>
        </w:rPr>
        <w:t>=</w:t>
      </w:r>
      <w:r>
        <w:rPr>
          <w:rFonts w:cs="Arial" w:hAnsi="Arial" w:eastAsia="Arial" w:ascii="Arial"/>
          <w:color w:val="181818"/>
          <w:spacing w:val="0"/>
          <w:w w:val="131"/>
          <w:sz w:val="20"/>
          <w:szCs w:val="20"/>
        </w:rPr>
        <w:t>=</w:t>
      </w:r>
      <w:r>
        <w:rPr>
          <w:rFonts w:cs="Arial" w:hAnsi="Arial" w:eastAsia="Arial" w:ascii="Arial"/>
          <w:color w:val="181818"/>
          <w:spacing w:val="0"/>
          <w:w w:val="100"/>
          <w:sz w:val="20"/>
          <w:szCs w:val="20"/>
        </w:rPr>
        <w:t>           </w:t>
      </w:r>
      <w:r>
        <w:rPr>
          <w:rFonts w:cs="Arial" w:hAnsi="Arial" w:eastAsia="Arial" w:ascii="Arial"/>
          <w:color w:val="181818"/>
          <w:spacing w:val="1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6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5"/>
          <w:w w:val="8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70707"/>
          <w:spacing w:val="0"/>
          <w:w w:val="73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ind w:left="234" w:right="-44"/>
      </w:pPr>
      <w:r>
        <w:rPr>
          <w:rFonts w:cs="Courier New" w:hAnsi="Courier New" w:eastAsia="Courier New" w:ascii="Courier New"/>
          <w:color w:val="070707"/>
          <w:spacing w:val="-3"/>
          <w:w w:val="63"/>
          <w:sz w:val="16"/>
          <w:szCs w:val="16"/>
        </w:rPr>
        <w:t>2</w:t>
      </w:r>
      <w:r>
        <w:rPr>
          <w:rFonts w:cs="Courier New" w:hAnsi="Courier New" w:eastAsia="Courier New" w:ascii="Courier New"/>
          <w:color w:val="181818"/>
          <w:spacing w:val="0"/>
          <w:w w:val="81"/>
          <w:sz w:val="16"/>
          <w:szCs w:val="16"/>
        </w:rPr>
        <w:t>47</w:t>
      </w:r>
      <w:r>
        <w:rPr>
          <w:rFonts w:cs="Courier New" w:hAnsi="Courier New" w:eastAsia="Courier New" w:ascii="Courier New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8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4"/>
          <w:szCs w:val="14"/>
        </w:rPr>
        <w:t>ZA</w:t>
      </w:r>
      <w:r>
        <w:rPr>
          <w:rFonts w:cs="Times New Roman" w:hAnsi="Times New Roman" w:eastAsia="Times New Roman" w:ascii="Times New Roman"/>
          <w:color w:val="070707"/>
          <w:spacing w:val="1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070707"/>
          <w:spacing w:val="31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11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11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9"/>
          <w:w w:val="11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78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8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70707"/>
          <w:spacing w:val="4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6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5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2"/>
          <w:w w:val="7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070707"/>
          <w:spacing w:val="8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16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6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88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4"/>
          <w:szCs w:val="14"/>
        </w:rPr>
        <w:t>f</w:t>
      </w:r>
      <w:r>
        <w:rPr>
          <w:rFonts w:cs="Times New Roman" w:hAnsi="Times New Roman" w:eastAsia="Times New Roman" w:ascii="Times New Roman"/>
          <w:color w:val="070707"/>
          <w:spacing w:val="3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2"/>
          <w:w w:val="88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1"/>
          <w:w w:val="8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8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11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8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97"/>
          <w:sz w:val="14"/>
          <w:szCs w:val="14"/>
        </w:rPr>
        <w:t>rv</w:t>
      </w:r>
      <w:r>
        <w:rPr>
          <w:rFonts w:cs="Times New Roman" w:hAnsi="Times New Roman" w:eastAsia="Times New Roman" w:ascii="Times New Roman"/>
          <w:color w:val="070707"/>
          <w:spacing w:val="6"/>
          <w:w w:val="97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right="-41"/>
      </w:pPr>
      <w:r>
        <w:rPr>
          <w:rFonts w:cs="Times New Roman" w:hAnsi="Times New Roman" w:eastAsia="Times New Roman" w:ascii="Times New Roman"/>
          <w:color w:val="070707"/>
          <w:spacing w:val="2"/>
          <w:w w:val="6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85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2"/>
          <w:w w:val="9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313131"/>
          <w:spacing w:val="1"/>
          <w:w w:val="108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"/>
          <w:w w:val="9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70707"/>
          <w:spacing w:val="-1"/>
          <w:w w:val="9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545454"/>
          <w:spacing w:val="0"/>
          <w:w w:val="9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81818"/>
          <w:spacing w:val="-1"/>
          <w:w w:val="99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-1"/>
          <w:w w:val="99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81818"/>
          <w:spacing w:val="-1"/>
          <w:w w:val="9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99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81818"/>
          <w:spacing w:val="11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1"/>
          <w:w w:val="8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313131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7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97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ectPr>
          <w:type w:val="continuous"/>
          <w:pgSz w:w="15900" w:h="12340" w:orient="landscape"/>
          <w:pgMar w:top="220" w:bottom="280" w:left="140" w:right="1400"/>
          <w:cols w:num="5" w:equalWidth="off">
            <w:col w:w="448" w:space="55"/>
            <w:col w:w="1150" w:space="1408"/>
            <w:col w:w="3575" w:space="582"/>
            <w:col w:w="1631" w:space="1369"/>
            <w:col w:w="4142"/>
          </w:cols>
        </w:sectPr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fn</w:t>
      </w:r>
      <w:r>
        <w:rPr>
          <w:rFonts w:cs="Times New Roman" w:hAnsi="Times New Roman" w:eastAsia="Times New Roman" w:ascii="Times New Roman"/>
          <w:color w:val="181818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-6"/>
          <w:w w:val="86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181818"/>
          <w:spacing w:val="0"/>
          <w:w w:val="82"/>
          <w:sz w:val="14"/>
          <w:szCs w:val="14"/>
        </w:rPr>
        <w:t>CYT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34" w:right="-41"/>
      </w:pPr>
      <w:r>
        <w:rPr>
          <w:rFonts w:cs="Arial" w:hAnsi="Arial" w:eastAsia="Arial" w:ascii="Arial"/>
          <w:color w:val="181818"/>
          <w:spacing w:val="-2"/>
          <w:w w:val="7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-2"/>
          <w:w w:val="101"/>
          <w:position w:val="-1"/>
          <w:sz w:val="14"/>
          <w:szCs w:val="14"/>
        </w:rPr>
        <w:t>4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1"/>
        <w:ind w:right="-42"/>
      </w:pPr>
      <w:r>
        <w:br w:type="column"/>
      </w:r>
      <w:r>
        <w:rPr>
          <w:rFonts w:cs="Times New Roman" w:hAnsi="Times New Roman" w:eastAsia="Times New Roman" w:ascii="Times New Roman"/>
          <w:color w:val="070707"/>
          <w:w w:val="7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70707"/>
          <w:spacing w:val="1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77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"/>
          <w:w w:val="77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1"/>
          <w:w w:val="8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148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70707"/>
          <w:spacing w:val="-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3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1"/>
          <w:w w:val="83"/>
          <w:sz w:val="14"/>
          <w:szCs w:val="14"/>
        </w:rPr>
        <w:t>í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1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73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2"/>
          <w:w w:val="12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2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w w:val="79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81818"/>
          <w:spacing w:val="1"/>
          <w:w w:val="79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1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2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2"/>
          <w:w w:val="92"/>
          <w:sz w:val="14"/>
          <w:szCs w:val="14"/>
        </w:rPr>
        <w:t>v</w:t>
      </w:r>
      <w:r>
        <w:rPr>
          <w:rFonts w:cs="Times New Roman" w:hAnsi="Times New Roman" w:eastAsia="Times New Roman" w:ascii="Times New Roman"/>
          <w:color w:val="070707"/>
          <w:spacing w:val="3"/>
          <w:w w:val="9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3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1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92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5"/>
          <w:w w:val="9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6"/>
          <w:w w:val="9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108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313131"/>
          <w:spacing w:val="1"/>
          <w:w w:val="7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7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78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3"/>
        <w:sectPr>
          <w:type w:val="continuous"/>
          <w:pgSz w:w="15900" w:h="12340" w:orient="landscape"/>
          <w:pgMar w:top="220" w:bottom="280" w:left="140" w:right="1400"/>
          <w:cols w:num="5" w:equalWidth="off">
            <w:col w:w="438" w:space="61"/>
            <w:col w:w="1251" w:space="1307"/>
            <w:col w:w="461" w:space="811"/>
            <w:col w:w="2096" w:space="785"/>
            <w:col w:w="715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81818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2"/>
          <w:w w:val="14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70707"/>
          <w:spacing w:val="3"/>
          <w:w w:val="1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h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93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"/>
          <w:w w:val="9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4"/>
          <w:w w:val="98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4"/>
          <w:szCs w:val="14"/>
        </w:rPr>
        <w:t>)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234"/>
      </w:pPr>
      <w:r>
        <w:rPr>
          <w:rFonts w:cs="Arial" w:hAnsi="Arial" w:eastAsia="Arial" w:ascii="Arial"/>
          <w:color w:val="181818"/>
          <w:spacing w:val="-1"/>
          <w:w w:val="90"/>
          <w:position w:val="-7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-1"/>
          <w:w w:val="90"/>
          <w:position w:val="-7"/>
          <w:sz w:val="14"/>
          <w:szCs w:val="14"/>
        </w:rPr>
        <w:t>4</w:t>
      </w:r>
      <w:r>
        <w:rPr>
          <w:rFonts w:cs="Arial" w:hAnsi="Arial" w:eastAsia="Arial" w:ascii="Arial"/>
          <w:color w:val="070707"/>
          <w:spacing w:val="0"/>
          <w:w w:val="90"/>
          <w:position w:val="-7"/>
          <w:sz w:val="14"/>
          <w:szCs w:val="14"/>
        </w:rPr>
        <w:t>9</w:t>
      </w:r>
      <w:r>
        <w:rPr>
          <w:rFonts w:cs="Arial" w:hAnsi="Arial" w:eastAsia="Arial" w:ascii="Arial"/>
          <w:color w:val="070707"/>
          <w:spacing w:val="26"/>
          <w:w w:val="9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0"/>
          <w:sz w:val="14"/>
          <w:szCs w:val="14"/>
        </w:rPr>
        <w:t>ZA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0"/>
          <w:sz w:val="14"/>
          <w:szCs w:val="14"/>
        </w:rPr>
        <w:t>090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0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70707"/>
          <w:spacing w:val="7"/>
          <w:w w:val="9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90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90"/>
          <w:position w:val="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20"/>
          <w:w w:val="9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3"/>
          <w:w w:val="78"/>
          <w:position w:val="1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313131"/>
          <w:spacing w:val="1"/>
          <w:w w:val="84"/>
          <w:position w:val="1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position w:val="1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503" w:right="-41"/>
      </w:pPr>
      <w:r>
        <w:rPr>
          <w:rFonts w:cs="Times New Roman" w:hAnsi="Times New Roman" w:eastAsia="Times New Roman" w:ascii="Times New Roman"/>
          <w:color w:val="070707"/>
          <w:w w:val="79"/>
          <w:position w:val="-2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70707"/>
          <w:spacing w:val="1"/>
          <w:w w:val="79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48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7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"/>
          <w:w w:val="78"/>
          <w:position w:val="-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136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4"/>
          <w:szCs w:val="14"/>
        </w:rPr>
        <w:t>      </w:t>
      </w:r>
      <w:r>
        <w:rPr>
          <w:rFonts w:cs="Times New Roman" w:hAnsi="Times New Roman" w:eastAsia="Times New Roman" w:ascii="Times New Roman"/>
          <w:color w:val="070707"/>
          <w:spacing w:val="-1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3"/>
          <w:w w:val="83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313131"/>
          <w:spacing w:val="2"/>
          <w:w w:val="102"/>
          <w:position w:val="-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4"/>
          <w:w w:val="98"/>
          <w:position w:val="-2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position w:val="-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102"/>
          <w:position w:val="-2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2"/>
          <w:w w:val="102"/>
          <w:position w:val="-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position w:val="-2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position w:val="-2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239"/>
      </w:pPr>
      <w:r>
        <w:rPr>
          <w:rFonts w:cs="Arial" w:hAnsi="Arial" w:eastAsia="Arial" w:ascii="Arial"/>
          <w:color w:val="181818"/>
          <w:spacing w:val="-3"/>
          <w:w w:val="78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-4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7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right="-39"/>
      </w:pPr>
      <w:r>
        <w:rPr>
          <w:rFonts w:cs="Times New Roman" w:hAnsi="Times New Roman" w:eastAsia="Times New Roman" w:ascii="Times New Roman"/>
          <w:color w:val="070707"/>
          <w:w w:val="7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070707"/>
          <w:spacing w:val="5"/>
          <w:w w:val="7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6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3"/>
          <w:w w:val="8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1"/>
      </w:pPr>
      <w:r>
        <w:rPr>
          <w:rFonts w:cs="Times New Roman" w:hAnsi="Times New Roman" w:eastAsia="Times New Roman" w:ascii="Times New Roman"/>
          <w:color w:val="070707"/>
          <w:w w:val="77"/>
          <w:sz w:val="14"/>
          <w:szCs w:val="14"/>
        </w:rPr>
        <w:t>ZA</w:t>
      </w:r>
      <w:r>
        <w:rPr>
          <w:rFonts w:cs="Times New Roman" w:hAnsi="Times New Roman" w:eastAsia="Times New Roman" w:ascii="Times New Roman"/>
          <w:color w:val="070707"/>
          <w:w w:val="81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1"/>
          <w:w w:val="8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0"/>
          <w:w w:val="8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30"/>
      </w:pPr>
      <w:r>
        <w:rPr>
          <w:rFonts w:cs="Times New Roman" w:hAnsi="Times New Roman" w:eastAsia="Times New Roman" w:ascii="Times New Roman"/>
          <w:color w:val="070707"/>
          <w:spacing w:val="2"/>
          <w:w w:val="75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"/>
          <w:w w:val="5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2"/>
          <w:w w:val="11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-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-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93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92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313131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1"/>
          <w:w w:val="84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66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1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4"/>
          <w:w w:val="7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93"/>
          <w:sz w:val="14"/>
          <w:szCs w:val="14"/>
        </w:rPr>
        <w:t>g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5" w:right="-44"/>
      </w:pPr>
      <w:r>
        <w:rPr>
          <w:rFonts w:cs="Times New Roman" w:hAnsi="Times New Roman" w:eastAsia="Times New Roman" w:ascii="Times New Roman"/>
          <w:color w:val="181818"/>
          <w:spacing w:val="2"/>
          <w:w w:val="7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81818"/>
          <w:spacing w:val="2"/>
          <w:w w:val="10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5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070707"/>
          <w:spacing w:val="1"/>
          <w:w w:val="84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"/>
          <w:w w:val="6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8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3"/>
          <w:w w:val="112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r</w:t>
      </w:r>
      <w:r>
        <w:rPr>
          <w:rFonts w:cs="Times New Roman" w:hAnsi="Times New Roman" w:eastAsia="Times New Roman" w:ascii="Times New Roman"/>
          <w:color w:val="181818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13131"/>
          <w:spacing w:val="0"/>
          <w:w w:val="8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313131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181818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070707"/>
          <w:spacing w:val="3"/>
          <w:w w:val="106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2"/>
          <w:w w:val="94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1"/>
          <w:w w:val="12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070707"/>
          <w:spacing w:val="2"/>
          <w:w w:val="97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70707"/>
          <w:spacing w:val="3"/>
          <w:w w:val="113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70707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-2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3"/>
          <w:w w:val="9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7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d</w:t>
      </w:r>
      <w:r>
        <w:rPr>
          <w:rFonts w:cs="Times New Roman" w:hAnsi="Times New Roman" w:eastAsia="Times New Roman" w:ascii="Times New Roman"/>
          <w:color w:val="181818"/>
          <w:spacing w:val="0"/>
          <w:w w:val="86"/>
          <w:sz w:val="14"/>
          <w:szCs w:val="14"/>
        </w:rPr>
        <w:t>if</w:t>
      </w:r>
      <w:r>
        <w:rPr>
          <w:rFonts w:cs="Times New Roman" w:hAnsi="Times New Roman" w:eastAsia="Times New Roman" w:ascii="Times New Roman"/>
          <w:color w:val="181818"/>
          <w:spacing w:val="4"/>
          <w:w w:val="8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2"/>
          <w:w w:val="82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9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0"/>
          <w:w w:val="9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1"/>
      </w:pPr>
      <w:r>
        <w:rPr>
          <w:rFonts w:cs="Times New Roman" w:hAnsi="Times New Roman" w:eastAsia="Times New Roman" w:ascii="Times New Roman"/>
          <w:color w:val="070707"/>
          <w:spacing w:val="4"/>
          <w:w w:val="100"/>
          <w:sz w:val="14"/>
          <w:szCs w:val="14"/>
        </w:rPr>
        <w:t>M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c</w:t>
      </w:r>
      <w:r>
        <w:rPr>
          <w:rFonts w:cs="Times New Roman" w:hAnsi="Times New Roman" w:eastAsia="Times New Roman" w:ascii="Times New Roman"/>
          <w:color w:val="181818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8" w:lineRule="auto" w:line="498"/>
        <w:ind w:right="2830"/>
        <w:sectPr>
          <w:type w:val="continuous"/>
          <w:pgSz w:w="15900" w:h="12340" w:orient="landscape"/>
          <w:pgMar w:top="220" w:bottom="280" w:left="140" w:right="1400"/>
          <w:cols w:num="4" w:equalWidth="off">
            <w:col w:w="1764" w:space="1293"/>
            <w:col w:w="461" w:space="811"/>
            <w:col w:w="2374" w:space="3515"/>
            <w:col w:w="4142"/>
          </w:cols>
        </w:sectPr>
      </w:pPr>
      <w:r>
        <w:br w:type="column"/>
      </w:r>
      <w:r>
        <w:rPr>
          <w:rFonts w:cs="Arial" w:hAnsi="Arial" w:eastAsia="Arial" w:ascii="Arial"/>
          <w:color w:val="181818"/>
          <w:spacing w:val="0"/>
          <w:w w:val="77"/>
          <w:sz w:val="14"/>
          <w:szCs w:val="14"/>
        </w:rPr>
        <w:t>En</w:t>
      </w:r>
      <w:r>
        <w:rPr>
          <w:rFonts w:cs="Arial" w:hAnsi="Arial" w:eastAsia="Arial" w:ascii="Arial"/>
          <w:color w:val="181818"/>
          <w:spacing w:val="11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81818"/>
          <w:spacing w:val="2"/>
          <w:w w:val="100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13131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81818"/>
          <w:spacing w:val="3"/>
          <w:w w:val="100"/>
          <w:sz w:val="14"/>
          <w:szCs w:val="14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7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-2"/>
          <w:w w:val="8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CYT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4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18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95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-4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-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1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-1"/>
          <w:w w:val="14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2"/>
          <w:w w:val="76"/>
          <w:sz w:val="14"/>
          <w:szCs w:val="14"/>
        </w:rPr>
        <w:t>é</w:t>
      </w:r>
      <w:r>
        <w:rPr>
          <w:rFonts w:cs="Arial" w:hAnsi="Arial" w:eastAsia="Arial" w:ascii="Arial"/>
          <w:color w:val="070707"/>
          <w:spacing w:val="0"/>
          <w:w w:val="10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0"/>
          <w:w w:val="79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27"/>
        <w:ind w:left="1156"/>
      </w:pP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81818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8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8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</w:t>
      </w:r>
      <w:r>
        <w:rPr>
          <w:rFonts w:cs="Arial" w:hAnsi="Arial" w:eastAsia="Arial" w:ascii="Arial"/>
          <w:color w:val="070707"/>
          <w:spacing w:val="3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3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3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7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8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8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89"/>
          <w:position w:val="0"/>
          <w:sz w:val="18"/>
          <w:szCs w:val="18"/>
        </w:rPr>
        <w:t>                                                                     </w:t>
      </w:r>
      <w:r>
        <w:rPr>
          <w:rFonts w:cs="Arial" w:hAnsi="Arial" w:eastAsia="Arial" w:ascii="Arial"/>
          <w:color w:val="070707"/>
          <w:spacing w:val="32"/>
          <w:w w:val="8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91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70707"/>
          <w:spacing w:val="-5"/>
          <w:w w:val="111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-5"/>
          <w:w w:val="9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-5"/>
          <w:w w:val="111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70707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-8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8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6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-7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3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90"/>
          <w:position w:val="0"/>
          <w:sz w:val="26"/>
          <w:szCs w:val="26"/>
        </w:rPr>
        <w:t>c</w:t>
      </w:r>
      <w:r>
        <w:rPr>
          <w:rFonts w:cs="Arial" w:hAnsi="Arial" w:eastAsia="Arial" w:ascii="Arial"/>
          <w:color w:val="181818"/>
          <w:spacing w:val="-1"/>
          <w:w w:val="51"/>
          <w:position w:val="0"/>
          <w:sz w:val="26"/>
          <w:szCs w:val="26"/>
        </w:rPr>
        <w:t>r</w:t>
      </w:r>
      <w:r>
        <w:rPr>
          <w:rFonts w:cs="Arial" w:hAnsi="Arial" w:eastAsia="Arial" w:ascii="Arial"/>
          <w:color w:val="070707"/>
          <w:spacing w:val="0"/>
          <w:w w:val="102"/>
          <w:position w:val="0"/>
          <w:sz w:val="26"/>
          <w:szCs w:val="26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2937"/>
        <w:sectPr>
          <w:type w:val="continuous"/>
          <w:pgSz w:w="15900" w:h="12340" w:orient="landscape"/>
          <w:pgMar w:top="220" w:bottom="280" w:left="140" w:right="1400"/>
        </w:sectPr>
      </w:pPr>
      <w:r>
        <w:rPr>
          <w:rFonts w:cs="Arial" w:hAnsi="Arial" w:eastAsia="Arial" w:ascii="Arial"/>
          <w:color w:val="070707"/>
          <w:spacing w:val="-4"/>
          <w:w w:val="86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070707"/>
          <w:spacing w:val="-5"/>
          <w:w w:val="106"/>
          <w:position w:val="-4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-5"/>
          <w:w w:val="111"/>
          <w:position w:val="-4"/>
          <w:sz w:val="18"/>
          <w:szCs w:val="18"/>
        </w:rPr>
        <w:t>5</w:t>
      </w:r>
      <w:r>
        <w:rPr>
          <w:rFonts w:cs="Arial" w:hAnsi="Arial" w:eastAsia="Arial" w:ascii="Arial"/>
          <w:color w:val="070707"/>
          <w:spacing w:val="0"/>
          <w:w w:val="71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070707"/>
          <w:spacing w:val="2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2"/>
          <w:w w:val="101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1"/>
          <w:position w:val="-4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0"/>
          <w:w w:val="101"/>
          <w:position w:val="-4"/>
          <w:sz w:val="18"/>
          <w:szCs w:val="18"/>
        </w:rPr>
        <w:t>ro</w:t>
      </w:r>
      <w:r>
        <w:rPr>
          <w:rFonts w:cs="Arial" w:hAnsi="Arial" w:eastAsia="Arial" w:ascii="Arial"/>
          <w:color w:val="070707"/>
          <w:spacing w:val="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181818"/>
          <w:spacing w:val="9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96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91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</w:pP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70707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3" w:lineRule="exact" w:line="200"/>
        <w:sectPr>
          <w:type w:val="continuous"/>
          <w:pgSz w:w="15900" w:h="12340" w:orient="landscape"/>
          <w:pgMar w:top="220" w:bottom="280" w:left="140" w:right="1400"/>
          <w:cols w:num="2" w:equalWidth="off">
            <w:col w:w="6480" w:space="3724"/>
            <w:col w:w="4156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-6"/>
          <w:w w:val="101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5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2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2"/>
          <w:w w:val="114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71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70707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4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62" w:lineRule="auto" w:line="200"/>
        <w:ind w:left="10209" w:right="2694" w:hanging="5880"/>
      </w:pPr>
      <w:r>
        <w:pict>
          <v:shape type="#_x0000_t75" style="position:absolute;margin-left:0pt;margin-top:0pt;width:795pt;height:617pt;mso-position-horizontal-relative:page;mso-position-vertical-relative:page;z-index:-2991">
            <v:imagedata o:title="" r:id="rId20"/>
          </v:shape>
        </w:pic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70707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181818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                                               </w:t>
      </w:r>
      <w:r>
        <w:rPr>
          <w:rFonts w:cs="Arial" w:hAnsi="Arial" w:eastAsia="Arial" w:ascii="Arial"/>
          <w:color w:val="070707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6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5"/>
          <w:w w:val="100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position w:val="6"/>
          <w:sz w:val="18"/>
          <w:szCs w:val="18"/>
        </w:rPr>
        <w:t>v</w:t>
      </w:r>
      <w:r>
        <w:rPr>
          <w:rFonts w:cs="Arial" w:hAnsi="Arial" w:eastAsia="Arial" w:ascii="Arial"/>
          <w:color w:val="070707"/>
          <w:spacing w:val="-5"/>
          <w:w w:val="100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6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1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6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position w:val="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4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position w:val="6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1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3"/>
          <w:w w:val="100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1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1"/>
          <w:position w:val="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9"/>
          <w:position w:val="6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7"/>
          <w:w w:val="109"/>
          <w:position w:val="6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1"/>
          <w:position w:val="6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101"/>
          <w:position w:val="6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101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1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3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5"/>
        <w:ind w:left="4329"/>
      </w:pP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8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1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10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6"/>
          <w:w w:val="10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9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1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81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156"/>
      </w:pP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</w:t>
      </w:r>
      <w:r>
        <w:rPr>
          <w:rFonts w:cs="Arial" w:hAnsi="Arial" w:eastAsia="Arial" w:ascii="Arial"/>
          <w:color w:val="070707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70707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70707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13131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                                            </w:t>
      </w:r>
      <w:r>
        <w:rPr>
          <w:rFonts w:cs="Arial" w:hAnsi="Arial" w:eastAsia="Arial" w:ascii="Arial"/>
          <w:color w:val="070707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96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2"/>
          <w:w w:val="9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96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9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2"/>
          <w:w w:val="9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6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4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181818"/>
          <w:spacing w:val="2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-8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        </w:t>
      </w:r>
      <w:r>
        <w:rPr>
          <w:rFonts w:cs="Arial" w:hAnsi="Arial" w:eastAsia="Arial" w:ascii="Arial"/>
          <w:color w:val="070707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4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93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14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57"/>
        <w:ind w:right="2941"/>
      </w:pPr>
      <w:r>
        <w:rPr>
          <w:rFonts w:cs="Arial" w:hAnsi="Arial" w:eastAsia="Arial" w:ascii="Arial"/>
          <w:color w:val="070707"/>
          <w:spacing w:val="-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4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7</w:t>
      </w:r>
      <w:r>
        <w:rPr>
          <w:rFonts w:cs="Arial" w:hAnsi="Arial" w:eastAsia="Arial" w:ascii="Arial"/>
          <w:color w:val="181818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81818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0"/>
          <w:w w:val="101"/>
          <w:sz w:val="18"/>
          <w:szCs w:val="18"/>
        </w:rPr>
        <w:t>ro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7070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42" w:lineRule="auto" w:line="303"/>
        <w:ind w:left="10168" w:right="2543" w:hanging="5870"/>
      </w:pP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8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6"/>
          <w:w w:val="9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9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10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11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70707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71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                                                            </w:t>
      </w:r>
      <w:r>
        <w:rPr>
          <w:rFonts w:cs="Arial" w:hAnsi="Arial" w:eastAsia="Arial" w:ascii="Arial"/>
          <w:color w:val="070707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9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11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070707"/>
          <w:spacing w:val="-5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7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81818"/>
          <w:spacing w:val="0"/>
          <w:w w:val="7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-4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3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8"/>
          <w:w w:val="9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-2"/>
          <w:w w:val="11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12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-2"/>
          <w:w w:val="10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5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3"/>
          <w:w w:val="10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2"/>
          <w:w w:val="10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0"/>
          <w:w w:val="10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00"/>
        <w:ind w:right="2565"/>
      </w:pP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ra</w:t>
      </w:r>
      <w:r>
        <w:rPr>
          <w:rFonts w:cs="Arial" w:hAnsi="Arial" w:eastAsia="Arial" w:ascii="Arial"/>
          <w:color w:val="070707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70707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                                                               </w:t>
      </w:r>
      <w:r>
        <w:rPr>
          <w:rFonts w:cs="Arial" w:hAnsi="Arial" w:eastAsia="Arial" w:ascii="Arial"/>
          <w:color w:val="070707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70707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4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52"/>
        <w:ind w:right="2999"/>
      </w:pPr>
      <w:r>
        <w:rPr>
          <w:rFonts w:cs="Arial" w:hAnsi="Arial" w:eastAsia="Arial" w:ascii="Arial"/>
          <w:color w:val="070707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70707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7"/>
        <w:ind w:left="3066"/>
        <w:sectPr>
          <w:type w:val="continuous"/>
          <w:pgSz w:w="15900" w:h="12340" w:orient="landscape"/>
          <w:pgMar w:top="220" w:bottom="280" w:left="140" w:right="1400"/>
        </w:sectPr>
      </w:pP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    </w:t>
      </w:r>
      <w:r>
        <w:rPr>
          <w:rFonts w:cs="Arial" w:hAnsi="Arial" w:eastAsia="Arial" w:ascii="Arial"/>
          <w:color w:val="070707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6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70707"/>
          <w:spacing w:val="-5"/>
          <w:w w:val="100"/>
          <w:position w:val="1"/>
          <w:sz w:val="18"/>
          <w:szCs w:val="18"/>
        </w:rPr>
        <w:t>ó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8"/>
          <w:szCs w:val="18"/>
        </w:rPr>
        <w:t>                                                                                                 </w:t>
      </w:r>
      <w:r>
        <w:rPr>
          <w:rFonts w:cs="Arial" w:hAnsi="Arial" w:eastAsia="Arial" w:ascii="Arial"/>
          <w:color w:val="070707"/>
          <w:spacing w:val="1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7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-5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</w:pPr>
      <w:r>
        <w:pict>
          <v:shape type="#_x0000_t75" style="width:799pt;height:622pt">
            <v:imagedata o:title="" r:id="rId2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sectPr>
      <w:pgSz w:w="15980" w:h="12440" w:orient="landscape"/>
      <w:pgMar w:top="0" w:bottom="0" w:left="0" w:right="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hyperlink" Target="mailto:@~i" TargetMode="External"/><Relationship Id="rId8" Type="http://schemas.openxmlformats.org/officeDocument/2006/relationships/image" Target="media\image4.png"/><Relationship Id="rId9" Type="http://schemas.openxmlformats.org/officeDocument/2006/relationships/image" Target="media\image5.png"/><Relationship Id="rId10" Type="http://schemas.openxmlformats.org/officeDocument/2006/relationships/image" Target="media\image6.png"/><Relationship Id="rId11" Type="http://schemas.openxmlformats.org/officeDocument/2006/relationships/image" Target="media\image7.png"/><Relationship Id="rId12" Type="http://schemas.openxmlformats.org/officeDocument/2006/relationships/image" Target="media\image8.png"/><Relationship Id="rId13" Type="http://schemas.openxmlformats.org/officeDocument/2006/relationships/image" Target="media\image9.png"/><Relationship Id="rId14" Type="http://schemas.openxmlformats.org/officeDocument/2006/relationships/image" Target="media\image10.png"/><Relationship Id="rId15" Type="http://schemas.openxmlformats.org/officeDocument/2006/relationships/image" Target="media\image11.png"/><Relationship Id="rId16" Type="http://schemas.openxmlformats.org/officeDocument/2006/relationships/image" Target="media\image12.png"/><Relationship Id="rId17" Type="http://schemas.openxmlformats.org/officeDocument/2006/relationships/image" Target="media\image13.png"/><Relationship Id="rId18" Type="http://schemas.openxmlformats.org/officeDocument/2006/relationships/image" Target="media\image14.png"/><Relationship Id="rId19" Type="http://schemas.openxmlformats.org/officeDocument/2006/relationships/image" Target="media\image15.png"/><Relationship Id="rId20" Type="http://schemas.openxmlformats.org/officeDocument/2006/relationships/image" Target="media\image16.png"/><Relationship Id="rId21" Type="http://schemas.openxmlformats.org/officeDocument/2006/relationships/image" Target="media\image17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