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9" w:lineRule="exact" w:line="140"/>
      </w:pPr>
      <w:r>
        <w:pict>
          <v:shape type="#_x0000_t75" style="position:absolute;margin-left:0pt;margin-top:0pt;width:612pt;height:792pt;mso-position-horizontal-relative:page;mso-position-vertical-relative:page;z-index:-353">
            <v:imagedata o:title="" r:id="rId4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600"/>
        <w:ind w:left="2879"/>
      </w:pPr>
      <w:r>
        <w:rPr>
          <w:rFonts w:cs="Arial" w:hAnsi="Arial" w:eastAsia="Arial" w:ascii="Arial"/>
          <w:b/>
          <w:color w:val="020202"/>
          <w:spacing w:val="0"/>
          <w:w w:val="52"/>
          <w:position w:val="-1"/>
          <w:sz w:val="54"/>
          <w:szCs w:val="54"/>
        </w:rPr>
        <w:t>1</w:t>
      </w:r>
      <w:r>
        <w:rPr>
          <w:rFonts w:cs="Arial" w:hAnsi="Arial" w:eastAsia="Arial" w:ascii="Arial"/>
          <w:b/>
          <w:color w:val="020202"/>
          <w:spacing w:val="45"/>
          <w:w w:val="52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20202"/>
          <w:spacing w:val="0"/>
          <w:w w:val="74"/>
          <w:position w:val="-1"/>
          <w:sz w:val="54"/>
          <w:szCs w:val="54"/>
        </w:rPr>
        <w:t>O</w:t>
      </w:r>
      <w:r>
        <w:rPr>
          <w:rFonts w:cs="Arial" w:hAnsi="Arial" w:eastAsia="Arial" w:ascii="Arial"/>
          <w:b/>
          <w:color w:val="020202"/>
          <w:spacing w:val="0"/>
          <w:w w:val="74"/>
          <w:position w:val="-1"/>
          <w:sz w:val="54"/>
          <w:szCs w:val="54"/>
        </w:rPr>
        <w:t>,</w:t>
      </w:r>
      <w:r>
        <w:rPr>
          <w:rFonts w:cs="Arial" w:hAnsi="Arial" w:eastAsia="Arial" w:ascii="Arial"/>
          <w:b/>
          <w:color w:val="020202"/>
          <w:spacing w:val="0"/>
          <w:w w:val="74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20202"/>
          <w:spacing w:val="5"/>
          <w:w w:val="74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20202"/>
          <w:spacing w:val="0"/>
          <w:w w:val="77"/>
          <w:position w:val="-1"/>
          <w:sz w:val="54"/>
          <w:szCs w:val="54"/>
        </w:rPr>
        <w:t>I</w:t>
      </w:r>
      <w:r>
        <w:rPr>
          <w:rFonts w:cs="Arial" w:hAnsi="Arial" w:eastAsia="Arial" w:ascii="Arial"/>
          <w:b/>
          <w:color w:val="020202"/>
          <w:spacing w:val="2"/>
          <w:w w:val="103"/>
          <w:position w:val="-1"/>
          <w:sz w:val="54"/>
          <w:szCs w:val="54"/>
        </w:rPr>
        <w:t>n</w:t>
      </w:r>
      <w:r>
        <w:rPr>
          <w:rFonts w:cs="Arial" w:hAnsi="Arial" w:eastAsia="Arial" w:ascii="Arial"/>
          <w:b/>
          <w:color w:val="020202"/>
          <w:spacing w:val="1"/>
          <w:w w:val="118"/>
          <w:position w:val="-1"/>
          <w:sz w:val="54"/>
          <w:szCs w:val="54"/>
        </w:rPr>
        <w:t>c</w:t>
      </w:r>
      <w:r>
        <w:rPr>
          <w:rFonts w:cs="Arial" w:hAnsi="Arial" w:eastAsia="Arial" w:ascii="Arial"/>
          <w:b/>
          <w:color w:val="020202"/>
          <w:spacing w:val="0"/>
          <w:w w:val="93"/>
          <w:position w:val="-1"/>
          <w:sz w:val="54"/>
          <w:szCs w:val="54"/>
        </w:rPr>
        <w:t>i</w:t>
      </w:r>
      <w:r>
        <w:rPr>
          <w:rFonts w:cs="Arial" w:hAnsi="Arial" w:eastAsia="Arial" w:ascii="Arial"/>
          <w:b/>
          <w:color w:val="020202"/>
          <w:spacing w:val="0"/>
          <w:w w:val="83"/>
          <w:position w:val="-1"/>
          <w:sz w:val="54"/>
          <w:szCs w:val="54"/>
        </w:rPr>
        <w:t>s</w:t>
      </w:r>
      <w:r>
        <w:rPr>
          <w:rFonts w:cs="Arial" w:hAnsi="Arial" w:eastAsia="Arial" w:ascii="Arial"/>
          <w:b/>
          <w:color w:val="020202"/>
          <w:spacing w:val="0"/>
          <w:w w:val="102"/>
          <w:position w:val="-1"/>
          <w:sz w:val="54"/>
          <w:szCs w:val="5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20202"/>
          <w:spacing w:val="-69"/>
          <w:w w:val="100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20202"/>
          <w:spacing w:val="3"/>
          <w:w w:val="71"/>
          <w:position w:val="-1"/>
          <w:sz w:val="54"/>
          <w:szCs w:val="54"/>
        </w:rPr>
        <w:t>1</w:t>
      </w:r>
      <w:r>
        <w:rPr>
          <w:rFonts w:cs="Arial" w:hAnsi="Arial" w:eastAsia="Arial" w:ascii="Arial"/>
          <w:b/>
          <w:color w:val="020202"/>
          <w:spacing w:val="0"/>
          <w:w w:val="115"/>
          <w:position w:val="-1"/>
          <w:sz w:val="54"/>
          <w:szCs w:val="5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uto" w:line="252"/>
        <w:ind w:left="100" w:right="507" w:firstLine="19"/>
      </w:pPr>
      <w:r>
        <w:rPr>
          <w:rFonts w:cs="Arial" w:hAnsi="Arial" w:eastAsia="Arial" w:ascii="Arial"/>
          <w:color w:val="020202"/>
          <w:spacing w:val="-2"/>
          <w:w w:val="73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0"/>
          <w:w w:val="108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61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1"/>
          <w:w w:val="78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3"/>
          <w:w w:val="126"/>
          <w:sz w:val="56"/>
          <w:szCs w:val="56"/>
        </w:rPr>
        <w:t>f</w:t>
      </w:r>
      <w:r>
        <w:rPr>
          <w:rFonts w:cs="Arial" w:hAnsi="Arial" w:eastAsia="Arial" w:ascii="Arial"/>
          <w:color w:val="020202"/>
          <w:spacing w:val="-4"/>
          <w:w w:val="117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-2"/>
          <w:w w:val="104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-5"/>
          <w:w w:val="108"/>
          <w:sz w:val="56"/>
          <w:szCs w:val="56"/>
        </w:rPr>
        <w:t>m</w:t>
      </w:r>
      <w:r>
        <w:rPr>
          <w:rFonts w:cs="Arial" w:hAnsi="Arial" w:eastAsia="Arial" w:ascii="Arial"/>
          <w:color w:val="020202"/>
          <w:spacing w:val="-7"/>
          <w:w w:val="124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5"/>
          <w:w w:val="132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2"/>
          <w:w w:val="10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ó</w:t>
      </w:r>
      <w:r>
        <w:rPr>
          <w:rFonts w:cs="Arial" w:hAnsi="Arial" w:eastAsia="Arial" w:ascii="Arial"/>
          <w:color w:val="020202"/>
          <w:spacing w:val="0"/>
          <w:w w:val="97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61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-6"/>
          <w:w w:val="113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1"/>
          <w:w w:val="86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5"/>
          <w:w w:val="125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5"/>
          <w:w w:val="132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2"/>
          <w:w w:val="10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5"/>
          <w:w w:val="125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7"/>
          <w:w w:val="127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6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14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0"/>
          <w:w w:val="66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0"/>
          <w:w w:val="66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1"/>
          <w:w w:val="78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5"/>
          <w:w w:val="120"/>
          <w:sz w:val="56"/>
          <w:szCs w:val="56"/>
        </w:rPr>
        <w:t>v</w:t>
      </w:r>
      <w:r>
        <w:rPr>
          <w:rFonts w:cs="Arial" w:hAnsi="Arial" w:eastAsia="Arial" w:ascii="Arial"/>
          <w:color w:val="020202"/>
          <w:spacing w:val="-6"/>
          <w:w w:val="116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3"/>
          <w:w w:val="135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3"/>
          <w:w w:val="102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-1"/>
          <w:w w:val="8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15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08"/>
          <w:sz w:val="56"/>
          <w:szCs w:val="56"/>
        </w:rPr>
        <w:t>b</w:t>
      </w:r>
      <w:r>
        <w:rPr>
          <w:rFonts w:cs="Arial" w:hAnsi="Arial" w:eastAsia="Arial" w:ascii="Arial"/>
          <w:color w:val="020202"/>
          <w:spacing w:val="-2"/>
          <w:w w:val="10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3"/>
          <w:w w:val="109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75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62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04"/>
          <w:sz w:val="56"/>
          <w:szCs w:val="56"/>
        </w:rPr>
        <w:t>m</w:t>
      </w:r>
      <w:r>
        <w:rPr>
          <w:rFonts w:cs="Arial" w:hAnsi="Arial" w:eastAsia="Arial" w:ascii="Arial"/>
          <w:color w:val="020202"/>
          <w:spacing w:val="-5"/>
          <w:w w:val="111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7"/>
          <w:w w:val="124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5"/>
          <w:w w:val="122"/>
          <w:sz w:val="56"/>
          <w:szCs w:val="56"/>
        </w:rPr>
        <w:t>b</w:t>
      </w:r>
      <w:r>
        <w:rPr>
          <w:rFonts w:cs="Arial" w:hAnsi="Arial" w:eastAsia="Arial" w:ascii="Arial"/>
          <w:color w:val="020202"/>
          <w:spacing w:val="-1"/>
          <w:w w:val="86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71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3"/>
          <w:w w:val="109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9"/>
          <w:w w:val="113"/>
          <w:sz w:val="56"/>
          <w:szCs w:val="56"/>
        </w:rPr>
        <w:t>m</w:t>
      </w:r>
      <w:r>
        <w:rPr>
          <w:rFonts w:cs="Arial" w:hAnsi="Arial" w:eastAsia="Arial" w:ascii="Arial"/>
          <w:color w:val="020202"/>
          <w:spacing w:val="-5"/>
          <w:w w:val="111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7"/>
          <w:w w:val="124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b</w:t>
      </w:r>
      <w:r>
        <w:rPr>
          <w:rFonts w:cs="Arial" w:hAnsi="Arial" w:eastAsia="Arial" w:ascii="Arial"/>
          <w:color w:val="020202"/>
          <w:spacing w:val="-1"/>
          <w:w w:val="90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71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q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20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3"/>
          <w:w w:val="109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5"/>
          <w:w w:val="122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3"/>
          <w:w w:val="141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0"/>
          <w:w w:val="108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7"/>
          <w:w w:val="121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6"/>
          <w:w w:val="121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6"/>
          <w:w w:val="121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38"/>
          <w:w w:val="121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12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13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0"/>
          <w:w w:val="62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0"/>
          <w:w w:val="71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4"/>
          <w:w w:val="75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-4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2"/>
          <w:w w:val="121"/>
          <w:sz w:val="56"/>
          <w:szCs w:val="56"/>
        </w:rPr>
        <w:t>j</w:t>
      </w:r>
      <w:r>
        <w:rPr>
          <w:rFonts w:cs="Arial" w:hAnsi="Arial" w:eastAsia="Arial" w:ascii="Arial"/>
          <w:color w:val="020202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-5"/>
          <w:w w:val="114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0"/>
          <w:w w:val="73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11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-7"/>
          <w:w w:val="124"/>
          <w:sz w:val="56"/>
          <w:szCs w:val="56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3"/>
          <w:w w:val="92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g</w:t>
      </w:r>
      <w:r>
        <w:rPr>
          <w:rFonts w:cs="Arial" w:hAnsi="Arial" w:eastAsia="Arial" w:ascii="Arial"/>
          <w:color w:val="020202"/>
          <w:spacing w:val="-5"/>
          <w:w w:val="125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5"/>
          <w:w w:val="125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58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56"/>
          <w:szCs w:val="56"/>
        </w:rPr>
        <w:t>p</w:t>
      </w:r>
      <w:r>
        <w:rPr>
          <w:rFonts w:cs="Arial" w:hAnsi="Arial" w:eastAsia="Arial" w:ascii="Arial"/>
          <w:color w:val="020202"/>
          <w:spacing w:val="-6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118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0"/>
          <w:w w:val="62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0"/>
          <w:w w:val="114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71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13"/>
          <w:sz w:val="56"/>
          <w:szCs w:val="56"/>
        </w:rPr>
        <w:t>p</w:t>
      </w:r>
      <w:r>
        <w:rPr>
          <w:rFonts w:cs="Arial" w:hAnsi="Arial" w:eastAsia="Arial" w:ascii="Arial"/>
          <w:color w:val="020202"/>
          <w:spacing w:val="-2"/>
          <w:w w:val="99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-5"/>
          <w:w w:val="111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-4"/>
          <w:w w:val="12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3"/>
          <w:w w:val="138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0"/>
          <w:w w:val="108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5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0"/>
          <w:w w:val="58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56"/>
          <w:szCs w:val="5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56"/>
          <w:szCs w:val="56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56"/>
          <w:szCs w:val="5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5"/>
          <w:w w:val="111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0"/>
          <w:w w:val="58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6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7"/>
          <w:w w:val="113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6"/>
          <w:w w:val="113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10"/>
          <w:w w:val="113"/>
          <w:sz w:val="56"/>
          <w:szCs w:val="56"/>
        </w:rPr>
        <w:t>m</w:t>
      </w:r>
      <w:r>
        <w:rPr>
          <w:rFonts w:cs="Arial" w:hAnsi="Arial" w:eastAsia="Arial" w:ascii="Arial"/>
          <w:color w:val="020202"/>
          <w:spacing w:val="-6"/>
          <w:w w:val="113"/>
          <w:sz w:val="56"/>
          <w:szCs w:val="56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56"/>
          <w:szCs w:val="56"/>
        </w:rPr>
        <w:t>l</w:t>
      </w:r>
      <w:r>
        <w:rPr>
          <w:rFonts w:cs="Arial" w:hAnsi="Arial" w:eastAsia="Arial" w:ascii="Arial"/>
          <w:color w:val="020202"/>
          <w:spacing w:val="-3"/>
          <w:w w:val="113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10"/>
          <w:w w:val="113"/>
          <w:sz w:val="56"/>
          <w:szCs w:val="56"/>
        </w:rPr>
        <w:t>m</w:t>
      </w:r>
      <w:r>
        <w:rPr>
          <w:rFonts w:cs="Arial" w:hAnsi="Arial" w:eastAsia="Arial" w:ascii="Arial"/>
          <w:color w:val="020202"/>
          <w:spacing w:val="-2"/>
          <w:w w:val="113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7"/>
          <w:w w:val="113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113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3"/>
          <w:w w:val="113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59"/>
          <w:w w:val="113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11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4"/>
          <w:w w:val="75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-4"/>
          <w:w w:val="106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0"/>
          <w:w w:val="73"/>
          <w:sz w:val="56"/>
          <w:szCs w:val="56"/>
        </w:rPr>
        <w:t> </w:t>
      </w:r>
      <w:r>
        <w:rPr>
          <w:rFonts w:cs="Arial" w:hAnsi="Arial" w:eastAsia="Arial" w:ascii="Arial"/>
          <w:color w:val="020202"/>
          <w:spacing w:val="-6"/>
          <w:w w:val="113"/>
          <w:sz w:val="56"/>
          <w:szCs w:val="56"/>
        </w:rPr>
        <w:t>a</w:t>
      </w:r>
      <w:r>
        <w:rPr>
          <w:rFonts w:cs="Arial" w:hAnsi="Arial" w:eastAsia="Arial" w:ascii="Arial"/>
          <w:color w:val="020202"/>
          <w:spacing w:val="-3"/>
          <w:w w:val="132"/>
          <w:sz w:val="56"/>
          <w:szCs w:val="56"/>
        </w:rPr>
        <w:t>t</w:t>
      </w:r>
      <w:r>
        <w:rPr>
          <w:rFonts w:cs="Arial" w:hAnsi="Arial" w:eastAsia="Arial" w:ascii="Arial"/>
          <w:color w:val="020202"/>
          <w:spacing w:val="-1"/>
          <w:w w:val="96"/>
          <w:sz w:val="56"/>
          <w:szCs w:val="56"/>
        </w:rPr>
        <w:t>r</w:t>
      </w:r>
      <w:r>
        <w:rPr>
          <w:rFonts w:cs="Arial" w:hAnsi="Arial" w:eastAsia="Arial" w:ascii="Arial"/>
          <w:color w:val="020202"/>
          <w:spacing w:val="-1"/>
          <w:w w:val="90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5"/>
          <w:w w:val="122"/>
          <w:sz w:val="56"/>
          <w:szCs w:val="56"/>
        </w:rPr>
        <w:t>b</w:t>
      </w:r>
      <w:r>
        <w:rPr>
          <w:rFonts w:cs="Arial" w:hAnsi="Arial" w:eastAsia="Arial" w:ascii="Arial"/>
          <w:color w:val="020202"/>
          <w:spacing w:val="-3"/>
          <w:w w:val="109"/>
          <w:sz w:val="56"/>
          <w:szCs w:val="56"/>
        </w:rPr>
        <w:t>u</w:t>
      </w:r>
      <w:r>
        <w:rPr>
          <w:rFonts w:cs="Arial" w:hAnsi="Arial" w:eastAsia="Arial" w:ascii="Arial"/>
          <w:color w:val="020202"/>
          <w:spacing w:val="-5"/>
          <w:w w:val="132"/>
          <w:sz w:val="56"/>
          <w:szCs w:val="56"/>
        </w:rPr>
        <w:t>c</w:t>
      </w:r>
      <w:r>
        <w:rPr>
          <w:rFonts w:cs="Arial" w:hAnsi="Arial" w:eastAsia="Arial" w:ascii="Arial"/>
          <w:color w:val="020202"/>
          <w:spacing w:val="-2"/>
          <w:w w:val="98"/>
          <w:sz w:val="56"/>
          <w:szCs w:val="56"/>
        </w:rPr>
        <w:t>i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o</w:t>
      </w:r>
      <w:r>
        <w:rPr>
          <w:rFonts w:cs="Arial" w:hAnsi="Arial" w:eastAsia="Arial" w:ascii="Arial"/>
          <w:color w:val="020202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20202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20202"/>
          <w:spacing w:val="-4"/>
          <w:w w:val="87"/>
          <w:sz w:val="56"/>
          <w:szCs w:val="56"/>
        </w:rPr>
        <w:t>s</w:t>
      </w:r>
      <w:r>
        <w:rPr>
          <w:rFonts w:cs="Arial" w:hAnsi="Arial" w:eastAsia="Arial" w:ascii="Arial"/>
          <w:color w:val="020202"/>
          <w:spacing w:val="0"/>
          <w:w w:val="69"/>
          <w:sz w:val="56"/>
          <w:szCs w:val="5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0"/>
        <w:sectPr>
          <w:pgSz w:w="12240" w:h="15840"/>
          <w:pgMar w:top="1480" w:bottom="280" w:left="1340" w:right="1720"/>
        </w:sectPr>
      </w:pPr>
      <w:r>
        <w:rPr>
          <w:rFonts w:cs="Arial" w:hAnsi="Arial" w:eastAsia="Arial" w:ascii="Arial"/>
          <w:color w:val="020202"/>
          <w:spacing w:val="-3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3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5"/>
          <w:w w:val="8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8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8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8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8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5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3"/>
          <w:w w:val="8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2"/>
          <w:w w:val="90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625"/>
      </w:pPr>
      <w:r>
        <w:pict>
          <v:shape type="#_x0000_t202" style="position:absolute;margin-left:46.8pt;margin-top:25.0463pt;width:19.86pt;height:50pt;mso-position-horizontal-relative:page;mso-position-vertical-relative:page;z-index:-3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0"/>
                      <w:szCs w:val="100"/>
                    </w:rPr>
                    <w:jc w:val="left"/>
                    <w:spacing w:lineRule="exact" w:line="1000"/>
                    <w:ind w:right="-170"/>
                  </w:pPr>
                  <w:r>
                    <w:rPr>
                      <w:rFonts w:cs="Times New Roman" w:hAnsi="Times New Roman" w:eastAsia="Times New Roman" w:ascii="Times New Roman"/>
                      <w:color w:val="7E9EBF"/>
                      <w:spacing w:val="2"/>
                      <w:w w:val="37"/>
                      <w:sz w:val="100"/>
                      <w:szCs w:val="10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7E9EBF"/>
                      <w:spacing w:val="0"/>
                      <w:w w:val="42"/>
                      <w:sz w:val="100"/>
                      <w:szCs w:val="10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2126"/>
          <w:spacing w:val="6"/>
          <w:w w:val="93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F2126"/>
          <w:spacing w:val="7"/>
          <w:w w:val="9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5"/>
          <w:w w:val="93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343644"/>
          <w:spacing w:val="2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5"/>
          <w:w w:val="9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343644"/>
          <w:spacing w:val="6"/>
          <w:w w:val="9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0"/>
          <w:w w:val="9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14"/>
          <w:w w:val="93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65967"/>
          <w:spacing w:val="-24"/>
          <w:w w:val="100"/>
          <w:position w:val="-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696E7C"/>
          <w:spacing w:val="0"/>
          <w:w w:val="100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615" w:right="-59"/>
      </w:pPr>
      <w:r>
        <w:rPr>
          <w:rFonts w:cs="Arial" w:hAnsi="Arial" w:eastAsia="Arial" w:ascii="Arial"/>
          <w:b/>
          <w:color w:val="343644"/>
          <w:spacing w:val="-2"/>
          <w:w w:val="88"/>
          <w:position w:val="1"/>
          <w:sz w:val="26"/>
          <w:szCs w:val="26"/>
        </w:rPr>
        <w:t>2</w:t>
      </w:r>
      <w:r>
        <w:rPr>
          <w:rFonts w:cs="Arial" w:hAnsi="Arial" w:eastAsia="Arial" w:ascii="Arial"/>
          <w:b/>
          <w:color w:val="444956"/>
          <w:spacing w:val="0"/>
          <w:w w:val="44"/>
          <w:position w:val="1"/>
          <w:sz w:val="26"/>
          <w:szCs w:val="26"/>
        </w:rPr>
        <w:t>'::</w:t>
      </w:r>
      <w:r>
        <w:rPr>
          <w:rFonts w:cs="Arial" w:hAnsi="Arial" w:eastAsia="Arial" w:ascii="Arial"/>
          <w:b/>
          <w:color w:val="444956"/>
          <w:spacing w:val="-15"/>
          <w:w w:val="44"/>
          <w:position w:val="1"/>
          <w:sz w:val="26"/>
          <w:szCs w:val="26"/>
        </w:rPr>
        <w:t>'</w:t>
      </w:r>
      <w:r>
        <w:rPr>
          <w:rFonts w:cs="Arial" w:hAnsi="Arial" w:eastAsia="Arial" w:ascii="Arial"/>
          <w:b/>
          <w:color w:val="9CB3CF"/>
          <w:spacing w:val="-10"/>
          <w:w w:val="40"/>
          <w:position w:val="1"/>
          <w:sz w:val="26"/>
          <w:szCs w:val="26"/>
        </w:rPr>
        <w:t>,</w:t>
      </w:r>
      <w:r>
        <w:rPr>
          <w:rFonts w:cs="Arial" w:hAnsi="Arial" w:eastAsia="Arial" w:ascii="Arial"/>
          <w:b/>
          <w:color w:val="444956"/>
          <w:spacing w:val="-22"/>
          <w:w w:val="94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444956"/>
          <w:spacing w:val="-3"/>
          <w:w w:val="136"/>
          <w:position w:val="1"/>
          <w:sz w:val="26"/>
          <w:szCs w:val="26"/>
        </w:rPr>
        <w:t>!</w:t>
      </w:r>
      <w:r>
        <w:rPr>
          <w:rFonts w:cs="Arial" w:hAnsi="Arial" w:eastAsia="Arial" w:ascii="Arial"/>
          <w:b/>
          <w:color w:val="444956"/>
          <w:spacing w:val="-11"/>
          <w:w w:val="77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9CB3CF"/>
          <w:spacing w:val="-15"/>
          <w:w w:val="61"/>
          <w:position w:val="1"/>
          <w:sz w:val="26"/>
          <w:szCs w:val="26"/>
        </w:rPr>
        <w:t>.</w:t>
      </w:r>
      <w:r>
        <w:rPr>
          <w:rFonts w:cs="Arial" w:hAnsi="Arial" w:eastAsia="Arial" w:ascii="Arial"/>
          <w:b/>
          <w:color w:val="444956"/>
          <w:spacing w:val="-3"/>
          <w:w w:val="97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444956"/>
          <w:spacing w:val="-22"/>
          <w:w w:val="97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7E9EBF"/>
          <w:spacing w:val="-15"/>
          <w:w w:val="51"/>
          <w:position w:val="1"/>
          <w:sz w:val="26"/>
          <w:szCs w:val="26"/>
        </w:rPr>
        <w:t>-</w:t>
      </w:r>
      <w:r>
        <w:rPr>
          <w:rFonts w:cs="Arial" w:hAnsi="Arial" w:eastAsia="Arial" w:ascii="Arial"/>
          <w:b/>
          <w:color w:val="444956"/>
          <w:spacing w:val="-9"/>
          <w:w w:val="158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7E9EBF"/>
          <w:spacing w:val="0"/>
          <w:w w:val="17"/>
          <w:position w:val="1"/>
          <w:sz w:val="26"/>
          <w:szCs w:val="2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uto" w:line="253"/>
        <w:ind w:left="96" w:right="6969"/>
      </w:pPr>
      <w:r>
        <w:pict>
          <v:shape type="#_x0000_t202" style="position:absolute;margin-left:241.92pt;margin-top:-14.854pt;width:343.768pt;height:31.4pt;mso-position-horizontal-relative:page;mso-position-vertical-relative:paragraph;z-index:-3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8"/>
                      <w:szCs w:val="58"/>
                    </w:rPr>
                    <w:jc w:val="left"/>
                    <w:spacing w:lineRule="exact" w:line="620"/>
                    <w:ind w:right="-11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3"/>
                      <w:w w:val="126"/>
                      <w:position w:val="4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96E7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96E7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96E7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808C"/>
                      <w:spacing w:val="-7"/>
                      <w:w w:val="252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65967"/>
                      <w:spacing w:val="-6"/>
                      <w:w w:val="177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956"/>
                      <w:spacing w:val="0"/>
                      <w:w w:val="92"/>
                      <w:position w:val="-1"/>
                      <w:sz w:val="58"/>
                      <w:szCs w:val="58"/>
                    </w:rPr>
                    <w:t>COR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956"/>
                      <w:spacing w:val="-1"/>
                      <w:w w:val="92"/>
                      <w:position w:val="-1"/>
                      <w:sz w:val="58"/>
                      <w:szCs w:val="5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E9EBF"/>
                      <w:spacing w:val="-268"/>
                      <w:w w:val="139"/>
                      <w:position w:val="-1"/>
                      <w:sz w:val="58"/>
                      <w:szCs w:val="5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956"/>
                      <w:spacing w:val="0"/>
                      <w:w w:val="92"/>
                      <w:position w:val="-1"/>
                      <w:sz w:val="58"/>
                      <w:szCs w:val="58"/>
                    </w:rPr>
                    <w:t>:QS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43644"/>
          <w:spacing w:val="-6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43644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2126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43644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43644"/>
          <w:spacing w:val="0"/>
          <w:w w:val="100"/>
          <w:sz w:val="12"/>
          <w:szCs w:val="12"/>
        </w:rPr>
        <w:t>ST</w:t>
      </w:r>
      <w:r>
        <w:rPr>
          <w:rFonts w:cs="Times New Roman" w:hAnsi="Times New Roman" w:eastAsia="Times New Roman" w:ascii="Times New Roman"/>
          <w:color w:val="343644"/>
          <w:spacing w:val="-15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2126"/>
          <w:spacing w:val="-5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43644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2126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F2126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2126"/>
          <w:spacing w:val="-5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436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43644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2126"/>
          <w:spacing w:val="-5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F2126"/>
          <w:spacing w:val="-6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43644"/>
          <w:spacing w:val="-7"/>
          <w:w w:val="10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43644"/>
          <w:spacing w:val="-5"/>
          <w:w w:val="10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43644"/>
          <w:spacing w:val="-5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43644"/>
          <w:spacing w:val="-2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43644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43644"/>
          <w:spacing w:val="-10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F2126"/>
          <w:spacing w:val="-5"/>
          <w:w w:val="10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956"/>
          <w:spacing w:val="-2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2126"/>
          <w:spacing w:val="-6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43644"/>
          <w:spacing w:val="-5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43644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43644"/>
          <w:spacing w:val="-1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F2126"/>
          <w:spacing w:val="0"/>
          <w:w w:val="8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F2126"/>
          <w:spacing w:val="0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65967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43644"/>
          <w:spacing w:val="-5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43644"/>
          <w:spacing w:val="-5"/>
          <w:w w:val="12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43644"/>
          <w:spacing w:val="0"/>
          <w:w w:val="10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43644"/>
          <w:spacing w:val="-10"/>
          <w:w w:val="10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43644"/>
          <w:spacing w:val="-5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2126"/>
          <w:spacing w:val="0"/>
          <w:w w:val="105"/>
          <w:sz w:val="12"/>
          <w:szCs w:val="12"/>
        </w:rPr>
        <w:t>ST</w:t>
      </w:r>
      <w:r>
        <w:rPr>
          <w:rFonts w:cs="Times New Roman" w:hAnsi="Times New Roman" w:eastAsia="Times New Roman" w:ascii="Times New Roman"/>
          <w:color w:val="1F2126"/>
          <w:spacing w:val="-15"/>
          <w:w w:val="10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43644"/>
          <w:spacing w:val="-5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43644"/>
          <w:spacing w:val="0"/>
          <w:w w:val="102"/>
          <w:sz w:val="12"/>
          <w:szCs w:val="12"/>
        </w:rPr>
        <w:t>CT</w:t>
      </w:r>
      <w:r>
        <w:rPr>
          <w:rFonts w:cs="Times New Roman" w:hAnsi="Times New Roman" w:eastAsia="Times New Roman" w:ascii="Times New Roman"/>
          <w:color w:val="343644"/>
          <w:spacing w:val="-14"/>
          <w:w w:val="10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43644"/>
          <w:spacing w:val="0"/>
          <w:w w:val="104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343644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644"/>
          <w:spacing w:val="0"/>
          <w:w w:val="8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43644"/>
          <w:spacing w:val="-3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2126"/>
          <w:spacing w:val="-5"/>
          <w:w w:val="8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43644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2126"/>
          <w:spacing w:val="-5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956"/>
          <w:spacing w:val="-2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956"/>
          <w:spacing w:val="-5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43644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F2126"/>
          <w:spacing w:val="-5"/>
          <w:w w:val="10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43644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43644"/>
          <w:spacing w:val="0"/>
          <w:w w:val="106"/>
          <w:sz w:val="12"/>
          <w:szCs w:val="12"/>
        </w:rPr>
        <w:t> 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7E9EBF"/>
          <w:spacing w:val="1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R</w:t>
      </w:r>
      <w:r>
        <w:rPr>
          <w:rFonts w:cs="Arial" w:hAnsi="Arial" w:eastAsia="Arial" w:ascii="Arial"/>
          <w:b/>
          <w:color w:val="7E9EBF"/>
          <w:spacing w:val="1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1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7E9EBF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7E9EBF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E9EBF"/>
          <w:spacing w:val="2"/>
          <w:w w:val="100"/>
          <w:sz w:val="8"/>
          <w:szCs w:val="8"/>
        </w:rPr>
        <w:t>G</w:t>
      </w:r>
      <w:r>
        <w:rPr>
          <w:rFonts w:cs="Arial" w:hAnsi="Arial" w:eastAsia="Arial" w:ascii="Arial"/>
          <w:b/>
          <w:color w:val="7E9EBF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3"/>
          <w:w w:val="100"/>
          <w:sz w:val="8"/>
          <w:szCs w:val="8"/>
        </w:rPr>
        <w:t>H</w:t>
      </w:r>
      <w:r>
        <w:rPr>
          <w:rFonts w:cs="Arial" w:hAnsi="Arial" w:eastAsia="Arial" w:ascii="Arial"/>
          <w:b/>
          <w:color w:val="7E9EBF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3"/>
          <w:w w:val="100"/>
          <w:sz w:val="8"/>
          <w:szCs w:val="8"/>
        </w:rPr>
        <w:t>R</w:t>
      </w:r>
      <w:r>
        <w:rPr>
          <w:rFonts w:cs="Arial" w:hAnsi="Arial" w:eastAsia="Arial" w:ascii="Arial"/>
          <w:b/>
          <w:color w:val="7E9EBF"/>
          <w:spacing w:val="0"/>
          <w:w w:val="100"/>
          <w:sz w:val="8"/>
          <w:szCs w:val="8"/>
        </w:rPr>
        <w:t>AL</w:t>
      </w:r>
      <w:r>
        <w:rPr>
          <w:rFonts w:cs="Arial" w:hAnsi="Arial" w:eastAsia="Arial" w:ascii="Arial"/>
          <w:b/>
          <w:color w:val="7E9EBF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E9EBF"/>
          <w:spacing w:val="0"/>
          <w:w w:val="64"/>
          <w:sz w:val="8"/>
          <w:szCs w:val="8"/>
        </w:rPr>
        <w:t>C&gt;C</w:t>
      </w:r>
      <w:r>
        <w:rPr>
          <w:rFonts w:cs="Arial" w:hAnsi="Arial" w:eastAsia="Arial" w:ascii="Arial"/>
          <w:b/>
          <w:color w:val="7E9EBF"/>
          <w:spacing w:val="0"/>
          <w:w w:val="64"/>
          <w:sz w:val="8"/>
          <w:szCs w:val="8"/>
        </w:rPr>
        <w:t> </w:t>
      </w:r>
      <w:r>
        <w:rPr>
          <w:rFonts w:cs="Arial" w:hAnsi="Arial" w:eastAsia="Arial" w:ascii="Arial"/>
          <w:b/>
          <w:color w:val="7E9EBF"/>
          <w:spacing w:val="7"/>
          <w:w w:val="64"/>
          <w:sz w:val="8"/>
          <w:szCs w:val="8"/>
        </w:rPr>
        <w:t> </w:t>
      </w:r>
      <w:r>
        <w:rPr>
          <w:rFonts w:cs="Arial" w:hAnsi="Arial" w:eastAsia="Arial" w:ascii="Arial"/>
          <w:b/>
          <w:color w:val="7E9EBF"/>
          <w:spacing w:val="1"/>
          <w:w w:val="89"/>
          <w:sz w:val="8"/>
          <w:szCs w:val="8"/>
        </w:rPr>
        <w:t>C</w:t>
      </w:r>
      <w:r>
        <w:rPr>
          <w:rFonts w:cs="Arial" w:hAnsi="Arial" w:eastAsia="Arial" w:ascii="Arial"/>
          <w:b/>
          <w:color w:val="7E9EBF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b/>
          <w:color w:val="7E9EBF"/>
          <w:spacing w:val="2"/>
          <w:w w:val="105"/>
          <w:sz w:val="8"/>
          <w:szCs w:val="8"/>
        </w:rPr>
        <w:t>A</w:t>
      </w:r>
      <w:r>
        <w:rPr>
          <w:rFonts w:cs="Arial" w:hAnsi="Arial" w:eastAsia="Arial" w:ascii="Arial"/>
          <w:b/>
          <w:color w:val="7E9EBF"/>
          <w:spacing w:val="3"/>
          <w:w w:val="230"/>
          <w:sz w:val="8"/>
          <w:szCs w:val="8"/>
        </w:rPr>
        <w:t>~</w:t>
      </w:r>
      <w:r>
        <w:rPr>
          <w:rFonts w:cs="Arial" w:hAnsi="Arial" w:eastAsia="Arial" w:ascii="Arial"/>
          <w:b/>
          <w:color w:val="7E9EBF"/>
          <w:spacing w:val="0"/>
          <w:w w:val="261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91"/>
      </w:pPr>
      <w:r>
        <w:rPr>
          <w:rFonts w:cs="Times New Roman" w:hAnsi="Times New Roman" w:eastAsia="Times New Roman" w:ascii="Times New Roman"/>
          <w:b/>
          <w:color w:val="7E9EBF"/>
          <w:spacing w:val="-7"/>
          <w:w w:val="103"/>
          <w:position w:val="-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7E9EBF"/>
          <w:spacing w:val="0"/>
          <w:w w:val="128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7E9EBF"/>
          <w:spacing w:val="-13"/>
          <w:w w:val="128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7E9EBF"/>
          <w:spacing w:val="0"/>
          <w:w w:val="106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7E9EBF"/>
          <w:spacing w:val="-11"/>
          <w:w w:val="106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7E9EBF"/>
          <w:spacing w:val="-7"/>
          <w:w w:val="103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7E9EBF"/>
          <w:spacing w:val="0"/>
          <w:w w:val="96"/>
          <w:position w:val="-1"/>
          <w:sz w:val="10"/>
          <w:szCs w:val="10"/>
        </w:rPr>
        <w:t>RAFOS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sectPr>
          <w:pgSz w:w="12340" w:h="15920"/>
          <w:pgMar w:top="300" w:bottom="280" w:left="820" w:right="520"/>
          <w:cols w:num="2" w:equalWidth="off">
            <w:col w:w="1787" w:space="129"/>
            <w:col w:w="9084"/>
          </w:cols>
        </w:sectPr>
      </w:pPr>
      <w:r>
        <w:rPr>
          <w:rFonts w:cs="Arial" w:hAnsi="Arial" w:eastAsia="Arial" w:ascii="Arial"/>
          <w:color w:val="696E7C"/>
          <w:spacing w:val="0"/>
          <w:w w:val="26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40" w:h="15920"/>
          <w:pgMar w:top="1480" w:bottom="280" w:left="820" w:right="52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196" w:right="-34"/>
      </w:pP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UC</w:t>
      </w:r>
      <w:r>
        <w:rPr>
          <w:rFonts w:cs="Arial" w:hAnsi="Arial" w:eastAsia="Arial" w:ascii="Arial"/>
          <w:b/>
          <w:color w:val="1F212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79"/>
          <w:sz w:val="18"/>
          <w:szCs w:val="18"/>
        </w:rPr>
        <w:t>CAR</w:t>
      </w:r>
      <w:r>
        <w:rPr>
          <w:rFonts w:cs="Arial" w:hAnsi="Arial" w:eastAsia="Arial" w:ascii="Arial"/>
          <w:b/>
          <w:color w:val="1F2126"/>
          <w:spacing w:val="-9"/>
          <w:w w:val="79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0"/>
          <w:w w:val="79"/>
          <w:sz w:val="18"/>
          <w:szCs w:val="18"/>
        </w:rPr>
        <w:t>OS</w:t>
      </w:r>
      <w:r>
        <w:rPr>
          <w:rFonts w:cs="Arial" w:hAnsi="Arial" w:eastAsia="Arial" w:ascii="Arial"/>
          <w:b/>
          <w:color w:val="1F2126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F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0"/>
          <w:w w:val="86"/>
          <w:sz w:val="16"/>
          <w:szCs w:val="16"/>
        </w:rPr>
        <w:t>NDO</w:t>
      </w:r>
      <w:r>
        <w:rPr>
          <w:rFonts w:cs="Arial" w:hAnsi="Arial" w:eastAsia="Arial" w:ascii="Arial"/>
          <w:color w:val="1F2126"/>
          <w:spacing w:val="1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F2126"/>
          <w:spacing w:val="8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F2126"/>
          <w:spacing w:val="0"/>
          <w:w w:val="86"/>
          <w:sz w:val="16"/>
          <w:szCs w:val="16"/>
        </w:rPr>
        <w:t>ARTE</w:t>
      </w:r>
      <w:r>
        <w:rPr>
          <w:rFonts w:cs="Arial" w:hAnsi="Arial" w:eastAsia="Arial" w:ascii="Arial"/>
          <w:color w:val="1F2126"/>
          <w:spacing w:val="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5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3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F2126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F2126"/>
          <w:spacing w:val="8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1433" w:right="251"/>
      </w:pPr>
      <w:r>
        <w:rPr>
          <w:rFonts w:cs="Arial" w:hAnsi="Arial" w:eastAsia="Arial" w:ascii="Arial"/>
          <w:b/>
          <w:color w:val="343644"/>
          <w:spacing w:val="0"/>
          <w:w w:val="52"/>
          <w:sz w:val="16"/>
          <w:szCs w:val="16"/>
        </w:rPr>
        <w:t>.</w:t>
      </w:r>
      <w:r>
        <w:rPr>
          <w:rFonts w:cs="Arial" w:hAnsi="Arial" w:eastAsia="Arial" w:ascii="Arial"/>
          <w:b/>
          <w:color w:val="343644"/>
          <w:spacing w:val="0"/>
          <w:w w:val="52"/>
          <w:sz w:val="16"/>
          <w:szCs w:val="16"/>
        </w:rPr>
        <w:t> </w:t>
      </w:r>
      <w:r>
        <w:rPr>
          <w:rFonts w:cs="Arial" w:hAnsi="Arial" w:eastAsia="Arial" w:ascii="Arial"/>
          <w:b/>
          <w:color w:val="343644"/>
          <w:spacing w:val="3"/>
          <w:w w:val="52"/>
          <w:sz w:val="16"/>
          <w:szCs w:val="16"/>
        </w:rPr>
        <w:t> </w:t>
      </w:r>
      <w:r>
        <w:rPr>
          <w:rFonts w:cs="Arial" w:hAnsi="Arial" w:eastAsia="Arial" w:ascii="Arial"/>
          <w:b/>
          <w:color w:val="1F2126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b/>
          <w:color w:val="1F2126"/>
          <w:spacing w:val="5"/>
          <w:w w:val="88"/>
          <w:sz w:val="16"/>
          <w:szCs w:val="16"/>
        </w:rPr>
        <w:t>N</w:t>
      </w:r>
      <w:r>
        <w:rPr>
          <w:rFonts w:cs="Arial" w:hAnsi="Arial" w:eastAsia="Arial" w:ascii="Arial"/>
          <w:b/>
          <w:color w:val="1F2126"/>
          <w:spacing w:val="1"/>
          <w:w w:val="88"/>
          <w:sz w:val="16"/>
          <w:szCs w:val="16"/>
        </w:rPr>
        <w:t>I</w:t>
      </w:r>
      <w:r>
        <w:rPr>
          <w:rFonts w:cs="Arial" w:hAnsi="Arial" w:eastAsia="Arial" w:ascii="Arial"/>
          <w:b/>
          <w:color w:val="1F2126"/>
          <w:spacing w:val="3"/>
          <w:w w:val="88"/>
          <w:sz w:val="16"/>
          <w:szCs w:val="16"/>
        </w:rPr>
        <w:t>D</w:t>
      </w:r>
      <w:r>
        <w:rPr>
          <w:rFonts w:cs="Arial" w:hAnsi="Arial" w:eastAsia="Arial" w:ascii="Arial"/>
          <w:b/>
          <w:color w:val="1F2126"/>
          <w:spacing w:val="3"/>
          <w:w w:val="88"/>
          <w:sz w:val="16"/>
          <w:szCs w:val="16"/>
        </w:rPr>
        <w:t>A</w:t>
      </w:r>
      <w:r>
        <w:rPr>
          <w:rFonts w:cs="Arial" w:hAnsi="Arial" w:eastAsia="Arial" w:ascii="Arial"/>
          <w:b/>
          <w:color w:val="1F2126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b/>
          <w:color w:val="1F2126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2126"/>
          <w:spacing w:val="1"/>
          <w:w w:val="63"/>
          <w:sz w:val="16"/>
          <w:szCs w:val="16"/>
        </w:rPr>
        <w:t>I</w:t>
      </w:r>
      <w:r>
        <w:rPr>
          <w:rFonts w:cs="Arial" w:hAnsi="Arial" w:eastAsia="Arial" w:ascii="Arial"/>
          <w:b/>
          <w:color w:val="1F2126"/>
          <w:spacing w:val="3"/>
          <w:w w:val="89"/>
          <w:sz w:val="16"/>
          <w:szCs w:val="16"/>
        </w:rPr>
        <w:t>N</w:t>
      </w:r>
      <w:r>
        <w:rPr>
          <w:rFonts w:cs="Arial" w:hAnsi="Arial" w:eastAsia="Arial" w:ascii="Arial"/>
          <w:b/>
          <w:color w:val="1F2126"/>
          <w:spacing w:val="2"/>
          <w:w w:val="91"/>
          <w:sz w:val="16"/>
          <w:szCs w:val="16"/>
        </w:rPr>
        <w:t>F</w:t>
      </w:r>
      <w:r>
        <w:rPr>
          <w:rFonts w:cs="Arial" w:hAnsi="Arial" w:eastAsia="Arial" w:ascii="Arial"/>
          <w:b/>
          <w:color w:val="1F2126"/>
          <w:spacing w:val="3"/>
          <w:w w:val="94"/>
          <w:sz w:val="16"/>
          <w:szCs w:val="16"/>
        </w:rPr>
        <w:t>O</w:t>
      </w:r>
      <w:r>
        <w:rPr>
          <w:rFonts w:cs="Arial" w:hAnsi="Arial" w:eastAsia="Arial" w:ascii="Arial"/>
          <w:b/>
          <w:color w:val="1F2126"/>
          <w:spacing w:val="0"/>
          <w:w w:val="88"/>
          <w:sz w:val="16"/>
          <w:szCs w:val="16"/>
        </w:rPr>
        <w:t>RM</w:t>
      </w:r>
      <w:r>
        <w:rPr>
          <w:rFonts w:cs="Arial" w:hAnsi="Arial" w:eastAsia="Arial" w:ascii="Arial"/>
          <w:b/>
          <w:color w:val="1F2126"/>
          <w:spacing w:val="11"/>
          <w:w w:val="88"/>
          <w:sz w:val="16"/>
          <w:szCs w:val="16"/>
        </w:rPr>
        <w:t>A</w:t>
      </w:r>
      <w:r>
        <w:rPr>
          <w:rFonts w:cs="Arial" w:hAnsi="Arial" w:eastAsia="Arial" w:ascii="Arial"/>
          <w:b/>
          <w:color w:val="1F2126"/>
          <w:spacing w:val="3"/>
          <w:w w:val="89"/>
          <w:sz w:val="16"/>
          <w:szCs w:val="16"/>
        </w:rPr>
        <w:t>C</w:t>
      </w:r>
      <w:r>
        <w:rPr>
          <w:rFonts w:cs="Arial" w:hAnsi="Arial" w:eastAsia="Arial" w:ascii="Arial"/>
          <w:b/>
          <w:color w:val="1F2126"/>
          <w:spacing w:val="0"/>
          <w:w w:val="87"/>
          <w:sz w:val="16"/>
          <w:szCs w:val="16"/>
        </w:rPr>
        <w:t>IÓN</w:t>
      </w:r>
      <w:r>
        <w:rPr>
          <w:rFonts w:cs="Arial" w:hAnsi="Arial" w:eastAsia="Arial" w:ascii="Arial"/>
          <w:b/>
          <w:color w:val="1F21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F2126"/>
          <w:spacing w:val="10"/>
          <w:w w:val="84"/>
          <w:sz w:val="16"/>
          <w:szCs w:val="16"/>
        </w:rPr>
        <w:t>Ú</w:t>
      </w:r>
      <w:r>
        <w:rPr>
          <w:rFonts w:cs="Arial" w:hAnsi="Arial" w:eastAsia="Arial" w:ascii="Arial"/>
          <w:color w:val="1F2126"/>
          <w:spacing w:val="0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1F2126"/>
          <w:spacing w:val="9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343644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44956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4449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6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6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4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6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749"/>
        <w:sectPr>
          <w:type w:val="continuous"/>
          <w:pgSz w:w="12340" w:h="15920"/>
          <w:pgMar w:top="1480" w:bottom="280" w:left="820" w:right="520"/>
          <w:cols w:num="2" w:equalWidth="off">
            <w:col w:w="4412" w:space="1671"/>
            <w:col w:w="4917"/>
          </w:cols>
        </w:sectPr>
      </w:pPr>
      <w:r>
        <w:pict>
          <v:shape type="#_x0000_t202" style="position:absolute;margin-left:495.12pt;margin-top:50.7278pt;width:60.1349pt;height:7pt;mso-position-horizontal-relative:page;mso-position-vertical-relative:page;z-index:-3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3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98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5"/>
                      <w:w w:val="105"/>
                      <w:sz w:val="14"/>
                      <w:szCs w:val="14"/>
                    </w:rPr>
                    <w:t>U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125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108"/>
                      <w:sz w:val="14"/>
                      <w:szCs w:val="14"/>
                    </w:rPr>
                    <w:t>T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99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112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-1"/>
                      <w:w w:val="125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i/>
                      <w:color w:val="7E9EBF"/>
                      <w:spacing w:val="0"/>
                      <w:w w:val="111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2126"/>
          <w:spacing w:val="6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644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F21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/>
        <w:ind w:left="966" w:right="9096"/>
      </w:pPr>
      <w:r>
        <w:rPr>
          <w:rFonts w:cs="Arial" w:hAnsi="Arial" w:eastAsia="Arial" w:ascii="Arial"/>
          <w:b/>
          <w:color w:val="1F2126"/>
          <w:w w:val="84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5"/>
          <w:w w:val="84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4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5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5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961" w:right="7114"/>
      </w:pPr>
      <w:r>
        <w:rPr>
          <w:rFonts w:cs="Arial" w:hAnsi="Arial" w:eastAsia="Arial" w:ascii="Arial"/>
          <w:b/>
          <w:color w:val="1F2126"/>
          <w:spacing w:val="-5"/>
          <w:w w:val="85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29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b/>
          <w:color w:val="1F21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3"/>
          <w:w w:val="77"/>
          <w:sz w:val="18"/>
          <w:szCs w:val="18"/>
        </w:rPr>
        <w:t>F</w:t>
      </w:r>
      <w:r>
        <w:rPr>
          <w:rFonts w:cs="Arial" w:hAnsi="Arial" w:eastAsia="Arial" w:ascii="Arial"/>
          <w:b/>
          <w:color w:val="1F2126"/>
          <w:spacing w:val="-5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7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5"/>
          <w:w w:val="109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-5"/>
          <w:w w:val="109"/>
          <w:sz w:val="18"/>
          <w:szCs w:val="18"/>
        </w:rPr>
        <w:t>u</w:t>
      </w:r>
      <w:r>
        <w:rPr>
          <w:rFonts w:cs="Arial" w:hAnsi="Arial" w:eastAsia="Arial" w:ascii="Arial"/>
          <w:b/>
          <w:color w:val="1F2126"/>
          <w:spacing w:val="-5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3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1F2126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6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-3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4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970" w:right="6260"/>
      </w:pP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1"/>
          <w:w w:val="93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2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b/>
          <w:color w:val="1F2126"/>
          <w:spacing w:val="-8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-3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6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1F2126"/>
          <w:spacing w:val="-4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2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b/>
          <w:color w:val="1F2126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26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5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1F2126"/>
          <w:spacing w:val="-5"/>
          <w:w w:val="105"/>
          <w:sz w:val="18"/>
          <w:szCs w:val="18"/>
        </w:rPr>
        <w:t>ú</w:t>
      </w:r>
      <w:r>
        <w:rPr>
          <w:rFonts w:cs="Arial" w:hAnsi="Arial" w:eastAsia="Arial" w:ascii="Arial"/>
          <w:b/>
          <w:color w:val="1F2126"/>
          <w:spacing w:val="-4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1F2126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4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7"/>
        <w:ind w:left="970" w:right="6299"/>
      </w:pP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21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1F212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-5"/>
          <w:w w:val="105"/>
          <w:sz w:val="18"/>
          <w:szCs w:val="18"/>
        </w:rPr>
        <w:t>T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F2126"/>
          <w:spacing w:val="-4"/>
          <w:w w:val="110"/>
          <w:sz w:val="18"/>
          <w:szCs w:val="18"/>
        </w:rPr>
        <w:t>é</w:t>
      </w:r>
      <w:r>
        <w:rPr>
          <w:rFonts w:cs="Arial" w:hAnsi="Arial" w:eastAsia="Arial" w:ascii="Arial"/>
          <w:b/>
          <w:color w:val="1F2126"/>
          <w:spacing w:val="-5"/>
          <w:w w:val="105"/>
          <w:sz w:val="18"/>
          <w:szCs w:val="18"/>
        </w:rPr>
        <w:t>g</w:t>
      </w:r>
      <w:r>
        <w:rPr>
          <w:rFonts w:cs="Arial" w:hAnsi="Arial" w:eastAsia="Arial" w:ascii="Arial"/>
          <w:b/>
          <w:color w:val="1F2126"/>
          <w:spacing w:val="-3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1F2126"/>
          <w:spacing w:val="0"/>
          <w:w w:val="112"/>
          <w:sz w:val="18"/>
          <w:szCs w:val="18"/>
        </w:rPr>
        <w:t>f</w:t>
      </w:r>
      <w:r>
        <w:rPr>
          <w:rFonts w:cs="Arial" w:hAnsi="Arial" w:eastAsia="Arial" w:ascii="Arial"/>
          <w:b/>
          <w:color w:val="1F2126"/>
          <w:spacing w:val="-8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975" w:right="8411"/>
      </w:pPr>
      <w:r>
        <w:rPr>
          <w:rFonts w:cs="Arial" w:hAnsi="Arial" w:eastAsia="Arial" w:ascii="Arial"/>
          <w:color w:val="1F2126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6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7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7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8"/>
        <w:ind w:left="961" w:right="1435" w:firstLine="14"/>
      </w:pPr>
      <w:r>
        <w:rPr>
          <w:rFonts w:cs="Arial" w:hAnsi="Arial" w:eastAsia="Arial" w:ascii="Arial"/>
          <w:color w:val="1F2126"/>
          <w:spacing w:val="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2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2"/>
          <w:w w:val="13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3"/>
          <w:w w:val="149"/>
          <w:sz w:val="18"/>
          <w:szCs w:val="18"/>
        </w:rPr>
        <w:t>j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19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3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13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9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2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343644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21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3107"/>
          <w:spacing w:val="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3107"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D3107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3107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3107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0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D3107"/>
          <w:spacing w:val="9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2D3107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3107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3107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3107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3107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3107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3107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2D31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3107"/>
          <w:spacing w:val="5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3107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3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F2126"/>
          <w:spacing w:val="3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F21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2"/>
          <w:sz w:val="18"/>
          <w:szCs w:val="18"/>
        </w:rPr>
        <w:t>y</w:t>
      </w:r>
      <w:r>
        <w:rPr>
          <w:rFonts w:cs="Arial" w:hAnsi="Arial" w:eastAsia="Arial" w:ascii="Arial"/>
          <w:color w:val="1F21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19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9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114"/>
          <w:sz w:val="18"/>
          <w:szCs w:val="18"/>
        </w:rPr>
        <w:t>ó</w:t>
      </w:r>
      <w:r>
        <w:rPr>
          <w:rFonts w:cs="Arial" w:hAnsi="Arial" w:eastAsia="Arial" w:ascii="Arial"/>
          <w:color w:val="1F212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43644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  </w:t>
      </w:r>
      <w:r>
        <w:rPr>
          <w:rFonts w:cs="Arial" w:hAnsi="Arial" w:eastAsia="Arial" w:ascii="Arial"/>
          <w:color w:val="1F2126"/>
          <w:spacing w:val="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5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7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4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8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3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9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114"/>
          <w:sz w:val="18"/>
          <w:szCs w:val="18"/>
        </w:rPr>
        <w:t>ó</w:t>
      </w:r>
      <w:r>
        <w:rPr>
          <w:rFonts w:cs="Arial" w:hAnsi="Arial" w:eastAsia="Arial" w:ascii="Arial"/>
          <w:color w:val="1F212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16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8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343644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8"/>
        <w:ind w:left="961" w:right="1425" w:firstLine="10"/>
      </w:pPr>
      <w:r>
        <w:rPr>
          <w:rFonts w:cs="Arial" w:hAnsi="Arial" w:eastAsia="Arial" w:ascii="Arial"/>
          <w:color w:val="1F2126"/>
          <w:spacing w:val="5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343644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129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1F2126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3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1F2126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3</w:t>
      </w:r>
      <w:r>
        <w:rPr>
          <w:rFonts w:cs="Arial" w:hAnsi="Arial" w:eastAsia="Arial" w:ascii="Arial"/>
          <w:color w:val="1F2126"/>
          <w:spacing w:val="4"/>
          <w:w w:val="184"/>
          <w:sz w:val="18"/>
          <w:szCs w:val="18"/>
        </w:rPr>
        <w:t>/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1F2126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F21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2126"/>
          <w:spacing w:val="-8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444956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956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F2126"/>
          <w:spacing w:val="3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F2126"/>
          <w:spacing w:val="8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644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1F21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ú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18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2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7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5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444956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color w:val="343644"/>
          <w:spacing w:val="5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-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1F2126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65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343644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2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6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9"/>
          <w:w w:val="102"/>
          <w:sz w:val="18"/>
          <w:szCs w:val="18"/>
        </w:rPr>
        <w:t>W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43644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644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3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2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3"/>
          <w:w w:val="149"/>
          <w:sz w:val="18"/>
          <w:szCs w:val="18"/>
        </w:rPr>
        <w:t>j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3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644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7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"/>
          <w:w w:val="138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343644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3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2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343644"/>
          <w:spacing w:val="2"/>
          <w:w w:val="138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13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8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444956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3" w:lineRule="exact" w:line="760"/>
        <w:ind w:left="961" w:right="5806" w:firstLine="5"/>
      </w:pPr>
      <w:r>
        <w:rPr>
          <w:rFonts w:cs="Arial" w:hAnsi="Arial" w:eastAsia="Arial" w:ascii="Arial"/>
          <w:color w:val="1F2126"/>
          <w:spacing w:val="5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7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43644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3436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3436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21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1F2126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2126"/>
          <w:spacing w:val="3"/>
          <w:w w:val="138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43644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343644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6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1F2126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2126"/>
          <w:spacing w:val="0"/>
          <w:w w:val="92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  <w:sectPr>
          <w:type w:val="continuous"/>
          <w:pgSz w:w="12340" w:h="15920"/>
          <w:pgMar w:top="1480" w:bottom="280" w:left="820" w:right="52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6" w:lineRule="auto" w:line="188"/>
        <w:ind w:left="1273" w:right="-19" w:firstLine="6"/>
      </w:pPr>
      <w:r>
        <w:rPr>
          <w:rFonts w:cs="Arial" w:hAnsi="Arial" w:eastAsia="Arial" w:ascii="Arial"/>
          <w:b/>
          <w:color w:val="1F2126"/>
          <w:spacing w:val="0"/>
          <w:w w:val="76"/>
          <w:sz w:val="18"/>
          <w:szCs w:val="18"/>
        </w:rPr>
        <w:t>K</w:t>
      </w:r>
      <w:r>
        <w:rPr>
          <w:rFonts w:cs="Arial" w:hAnsi="Arial" w:eastAsia="Arial" w:ascii="Arial"/>
          <w:b/>
          <w:color w:val="1F2126"/>
          <w:spacing w:val="8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76"/>
          <w:sz w:val="18"/>
          <w:szCs w:val="18"/>
        </w:rPr>
        <w:t>SVIN</w:t>
      </w:r>
      <w:r>
        <w:rPr>
          <w:rFonts w:cs="Arial" w:hAnsi="Arial" w:eastAsia="Arial" w:ascii="Arial"/>
          <w:b/>
          <w:color w:val="1F2126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b/>
          <w:color w:val="1F2126"/>
          <w:spacing w:val="3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76"/>
          <w:sz w:val="22"/>
          <w:szCs w:val="22"/>
        </w:rPr>
        <w:t>l.EONARoo</w:t>
      </w:r>
      <w:r>
        <w:rPr>
          <w:rFonts w:cs="Arial" w:hAnsi="Arial" w:eastAsia="Arial" w:ascii="Arial"/>
          <w:b/>
          <w:color w:val="1F2126"/>
          <w:spacing w:val="-6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0"/>
          <w:w w:val="82"/>
          <w:sz w:val="18"/>
          <w:szCs w:val="18"/>
        </w:rPr>
        <w:t>BARR</w:t>
      </w:r>
      <w:r>
        <w:rPr>
          <w:rFonts w:cs="Arial" w:hAnsi="Arial" w:eastAsia="Arial" w:ascii="Arial"/>
          <w:b/>
          <w:color w:val="1F2126"/>
          <w:spacing w:val="-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90"/>
          <w:sz w:val="18"/>
          <w:szCs w:val="18"/>
        </w:rPr>
        <w:t>IO</w:t>
      </w:r>
      <w:r>
        <w:rPr>
          <w:rFonts w:cs="Arial" w:hAnsi="Arial" w:eastAsia="Arial" w:ascii="Arial"/>
          <w:b/>
          <w:color w:val="1F2126"/>
          <w:spacing w:val="14"/>
          <w:w w:val="90"/>
          <w:sz w:val="18"/>
          <w:szCs w:val="18"/>
        </w:rPr>
        <w:t>S</w:t>
      </w:r>
      <w:r>
        <w:rPr>
          <w:rFonts w:cs="Arial" w:hAnsi="Arial" w:eastAsia="Arial" w:ascii="Arial"/>
          <w:b/>
          <w:color w:val="1F2126"/>
          <w:spacing w:val="0"/>
          <w:w w:val="582"/>
          <w:sz w:val="18"/>
          <w:szCs w:val="18"/>
        </w:rPr>
        <w:t>~</w:t>
      </w:r>
      <w:r>
        <w:rPr>
          <w:rFonts w:cs="Arial" w:hAnsi="Arial" w:eastAsia="Arial" w:ascii="Arial"/>
          <w:b/>
          <w:color w:val="1F2126"/>
          <w:spacing w:val="0"/>
          <w:w w:val="5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2126"/>
          <w:spacing w:val="0"/>
          <w:w w:val="71"/>
          <w:sz w:val="22"/>
          <w:szCs w:val="22"/>
        </w:rPr>
        <w:t>SU8SECaóN</w:t>
      </w:r>
      <w:r>
        <w:rPr>
          <w:rFonts w:cs="Times New Roman" w:hAnsi="Times New Roman" w:eastAsia="Times New Roman" w:ascii="Times New Roman"/>
          <w:b/>
          <w:color w:val="1F2126"/>
          <w:spacing w:val="32"/>
          <w:w w:val="71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0"/>
          <w:w w:val="71"/>
          <w:sz w:val="18"/>
          <w:szCs w:val="18"/>
        </w:rPr>
        <w:t>DE</w:t>
      </w:r>
      <w:r>
        <w:rPr>
          <w:rFonts w:cs="Arial" w:hAnsi="Arial" w:eastAsia="Arial" w:ascii="Arial"/>
          <w:b/>
          <w:color w:val="1F2126"/>
          <w:spacing w:val="8"/>
          <w:w w:val="71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71"/>
          <w:sz w:val="18"/>
          <w:szCs w:val="18"/>
        </w:rPr>
        <w:t>INVEN</w:t>
      </w:r>
      <w:r>
        <w:rPr>
          <w:rFonts w:cs="Arial" w:hAnsi="Arial" w:eastAsia="Arial" w:ascii="Arial"/>
          <w:b/>
          <w:color w:val="1F2126"/>
          <w:spacing w:val="-8"/>
          <w:w w:val="71"/>
          <w:sz w:val="18"/>
          <w:szCs w:val="18"/>
        </w:rPr>
        <w:t>T</w:t>
      </w:r>
      <w:r>
        <w:rPr>
          <w:rFonts w:cs="Arial" w:hAnsi="Arial" w:eastAsia="Arial" w:ascii="Arial"/>
          <w:b/>
          <w:color w:val="1F2126"/>
          <w:spacing w:val="0"/>
          <w:w w:val="71"/>
          <w:sz w:val="18"/>
          <w:szCs w:val="18"/>
        </w:rPr>
        <w:t>ARIOS</w:t>
      </w:r>
      <w:r>
        <w:rPr>
          <w:rFonts w:cs="Arial" w:hAnsi="Arial" w:eastAsia="Arial" w:ascii="Arial"/>
          <w:b/>
          <w:color w:val="1F2126"/>
          <w:spacing w:val="21"/>
          <w:w w:val="71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13"/>
          <w:w w:val="86"/>
          <w:sz w:val="18"/>
          <w:szCs w:val="18"/>
        </w:rPr>
        <w:t>y</w:t>
      </w:r>
      <w:r>
        <w:rPr>
          <w:rFonts w:cs="Arial" w:hAnsi="Arial" w:eastAsia="Arial" w:ascii="Arial"/>
          <w:b/>
          <w:color w:val="1F2126"/>
          <w:spacing w:val="0"/>
          <w:w w:val="86"/>
          <w:sz w:val="18"/>
          <w:szCs w:val="18"/>
        </w:rPr>
        <w:t>ACTMlS</w:t>
      </w:r>
      <w:r>
        <w:rPr>
          <w:rFonts w:cs="Arial" w:hAnsi="Arial" w:eastAsia="Arial" w:ascii="Arial"/>
          <w:b/>
          <w:color w:val="1F2126"/>
          <w:spacing w:val="4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76"/>
          <w:sz w:val="18"/>
          <w:szCs w:val="18"/>
        </w:rPr>
        <w:t>FLOS</w:t>
      </w:r>
      <w:r>
        <w:rPr>
          <w:rFonts w:cs="Arial" w:hAnsi="Arial" w:eastAsia="Arial" w:ascii="Arial"/>
          <w:b/>
          <w:color w:val="1F212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87"/>
          <w:sz w:val="18"/>
          <w:szCs w:val="18"/>
        </w:rPr>
        <w:t>D</w:t>
      </w:r>
      <w:r>
        <w:rPr>
          <w:rFonts w:cs="Arial" w:hAnsi="Arial" w:eastAsia="Arial" w:ascii="Arial"/>
          <w:b/>
          <w:color w:val="1F2126"/>
          <w:spacing w:val="3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84"/>
          <w:sz w:val="18"/>
          <w:szCs w:val="18"/>
        </w:rPr>
        <w:t>PAR</w:t>
      </w:r>
      <w:r>
        <w:rPr>
          <w:rFonts w:cs="Arial" w:hAnsi="Arial" w:eastAsia="Arial" w:ascii="Arial"/>
          <w:b/>
          <w:color w:val="1F2126"/>
          <w:spacing w:val="-13"/>
          <w:w w:val="84"/>
          <w:sz w:val="18"/>
          <w:szCs w:val="18"/>
        </w:rPr>
        <w:t>T</w:t>
      </w:r>
      <w:r>
        <w:rPr>
          <w:rFonts w:cs="Arial" w:hAnsi="Arial" w:eastAsia="Arial" w:ascii="Arial"/>
          <w:b/>
          <w:color w:val="1F2126"/>
          <w:spacing w:val="0"/>
          <w:w w:val="87"/>
          <w:sz w:val="18"/>
          <w:szCs w:val="18"/>
        </w:rPr>
        <w:t>AMEN</w:t>
      </w:r>
      <w:r>
        <w:rPr>
          <w:rFonts w:cs="Arial" w:hAnsi="Arial" w:eastAsia="Arial" w:ascii="Arial"/>
          <w:b/>
          <w:color w:val="1F2126"/>
          <w:spacing w:val="5"/>
          <w:w w:val="87"/>
          <w:sz w:val="18"/>
          <w:szCs w:val="18"/>
        </w:rPr>
        <w:t>T</w:t>
      </w:r>
      <w:r>
        <w:rPr>
          <w:rFonts w:cs="Arial" w:hAnsi="Arial" w:eastAsia="Arial" w:ascii="Arial"/>
          <w:b/>
          <w:color w:val="1F2126"/>
          <w:spacing w:val="0"/>
          <w:w w:val="123"/>
          <w:sz w:val="18"/>
          <w:szCs w:val="18"/>
        </w:rPr>
        <w:t>0</w:t>
      </w:r>
      <w:r>
        <w:rPr>
          <w:rFonts w:cs="Arial" w:hAnsi="Arial" w:eastAsia="Arial" w:ascii="Arial"/>
          <w:b/>
          <w:color w:val="1F21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2126"/>
          <w:spacing w:val="0"/>
          <w:w w:val="80"/>
          <w:sz w:val="18"/>
          <w:szCs w:val="18"/>
        </w:rPr>
        <w:t>F</w:t>
      </w:r>
      <w:r>
        <w:rPr>
          <w:rFonts w:cs="Arial" w:hAnsi="Arial" w:eastAsia="Arial" w:ascii="Arial"/>
          <w:b/>
          <w:color w:val="1F2126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2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0"/>
          <w:w w:val="93"/>
          <w:sz w:val="18"/>
          <w:szCs w:val="18"/>
        </w:rPr>
        <w:t>ANCERQ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68"/>
          <w:szCs w:val="68"/>
        </w:rPr>
        <w:jc w:val="right"/>
        <w:spacing w:lineRule="exact" w:line="660"/>
        <w:ind w:right="1277"/>
      </w:pPr>
      <w:r>
        <w:rPr>
          <w:rFonts w:cs="Arial" w:hAnsi="Arial" w:eastAsia="Arial" w:ascii="Arial"/>
          <w:color w:val="696E7C"/>
          <w:spacing w:val="0"/>
          <w:w w:val="104"/>
          <w:sz w:val="68"/>
          <w:szCs w:val="68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68"/>
          <w:szCs w:val="6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2340" w:h="15920"/>
          <w:pgMar w:top="1480" w:bottom="280" w:left="820" w:right="520"/>
          <w:cols w:num="2" w:equalWidth="off">
            <w:col w:w="4460" w:space="1027"/>
            <w:col w:w="5513"/>
          </w:cols>
        </w:sectPr>
      </w:pPr>
      <w:r>
        <w:rPr>
          <w:rFonts w:cs="Arial" w:hAnsi="Arial" w:eastAsia="Arial" w:ascii="Arial"/>
          <w:color w:val="1F2126"/>
          <w:spacing w:val="6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1F2126"/>
          <w:spacing w:val="5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565967"/>
          <w:spacing w:val="2"/>
          <w:w w:val="103"/>
          <w:sz w:val="16"/>
          <w:szCs w:val="16"/>
        </w:rPr>
        <w:t>.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1F2126"/>
          <w:spacing w:val="5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565967"/>
          <w:spacing w:val="0"/>
          <w:w w:val="7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40" w:h="15920"/>
          <w:pgMar w:top="1480" w:bottom="280" w:left="820" w:right="5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61" w:right="-44"/>
      </w:pPr>
      <w:r>
        <w:rPr>
          <w:rFonts w:cs="Arial" w:hAnsi="Arial" w:eastAsia="Arial" w:ascii="Arial"/>
          <w:color w:val="1F2126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-8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-6"/>
          <w:w w:val="9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-4"/>
          <w:w w:val="12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-5"/>
          <w:w w:val="10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-5"/>
          <w:w w:val="103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444956"/>
          <w:spacing w:val="-2"/>
          <w:w w:val="11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-5"/>
          <w:w w:val="108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F2126"/>
          <w:spacing w:val="0"/>
          <w:w w:val="10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-34" w:right="1253"/>
      </w:pPr>
      <w:r>
        <w:br w:type="column"/>
      </w:r>
      <w:r>
        <w:rPr>
          <w:rFonts w:cs="Arial" w:hAnsi="Arial" w:eastAsia="Arial" w:ascii="Arial"/>
          <w:color w:val="1F2126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F2126"/>
          <w:spacing w:val="1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6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F2126"/>
          <w:spacing w:val="1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3"/>
          <w:w w:val="80"/>
          <w:sz w:val="16"/>
          <w:szCs w:val="16"/>
        </w:rPr>
        <w:t>J</w:t>
      </w:r>
      <w:r>
        <w:rPr>
          <w:rFonts w:cs="Arial" w:hAnsi="Arial" w:eastAsia="Arial" w:ascii="Arial"/>
          <w:color w:val="1F21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1F2126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0"/>
          <w:w w:val="90"/>
          <w:sz w:val="16"/>
          <w:szCs w:val="16"/>
        </w:rPr>
        <w:t>MAZA</w:t>
      </w:r>
      <w:r>
        <w:rPr>
          <w:rFonts w:cs="Arial" w:hAnsi="Arial" w:eastAsia="Arial" w:ascii="Arial"/>
          <w:color w:val="1F21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5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1F2126"/>
          <w:spacing w:val="7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F21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2126"/>
          <w:spacing w:val="0"/>
          <w:w w:val="86"/>
          <w:sz w:val="18"/>
          <w:szCs w:val="18"/>
        </w:rPr>
        <w:t>CA</w:t>
      </w:r>
      <w:r>
        <w:rPr>
          <w:rFonts w:cs="Arial" w:hAnsi="Arial" w:eastAsia="Arial" w:ascii="Arial"/>
          <w:b/>
          <w:color w:val="1F2126"/>
          <w:spacing w:val="-12"/>
          <w:w w:val="86"/>
          <w:sz w:val="18"/>
          <w:szCs w:val="18"/>
        </w:rPr>
        <w:t>M</w:t>
      </w:r>
      <w:r>
        <w:rPr>
          <w:rFonts w:cs="Arial" w:hAnsi="Arial" w:eastAsia="Arial" w:ascii="Arial"/>
          <w:b/>
          <w:color w:val="1F2126"/>
          <w:spacing w:val="-2"/>
          <w:w w:val="86"/>
          <w:sz w:val="18"/>
          <w:szCs w:val="18"/>
        </w:rPr>
        <w:t>E</w:t>
      </w:r>
      <w:r>
        <w:rPr>
          <w:rFonts w:cs="Arial" w:hAnsi="Arial" w:eastAsia="Arial" w:ascii="Arial"/>
          <w:b/>
          <w:color w:val="1F2126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-8"/>
          <w:w w:val="90"/>
          <w:sz w:val="18"/>
          <w:szCs w:val="18"/>
        </w:rPr>
        <w:t>O</w:t>
      </w:r>
      <w:r>
        <w:rPr>
          <w:rFonts w:cs="Arial" w:hAnsi="Arial" w:eastAsia="Arial" w:ascii="Arial"/>
          <w:b/>
          <w:color w:val="1F2126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827" w:right="2128"/>
      </w:pPr>
      <w:r>
        <w:rPr>
          <w:rFonts w:cs="Arial" w:hAnsi="Arial" w:eastAsia="Arial" w:ascii="Arial"/>
          <w:color w:val="1F2126"/>
          <w:spacing w:val="4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F21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21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5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1F21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7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F21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7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381" w:right="1673"/>
        <w:sectPr>
          <w:type w:val="continuous"/>
          <w:pgSz w:w="12340" w:h="15920"/>
          <w:pgMar w:top="1480" w:bottom="280" w:left="820" w:right="520"/>
          <w:cols w:num="2" w:equalWidth="off">
            <w:col w:w="1783" w:space="4804"/>
            <w:col w:w="4413"/>
          </w:cols>
        </w:sectPr>
      </w:pP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-5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1F2126"/>
          <w:spacing w:val="7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F2126"/>
          <w:spacing w:val="-8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F2126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F2126"/>
          <w:spacing w:val="11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F2126"/>
          <w:spacing w:val="5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F21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F2126"/>
          <w:spacing w:val="11"/>
          <w:w w:val="94"/>
          <w:sz w:val="16"/>
          <w:szCs w:val="16"/>
        </w:rPr>
        <w:t> </w:t>
      </w:r>
      <w:r>
        <w:rPr>
          <w:rFonts w:cs="Arial" w:hAnsi="Arial" w:eastAsia="Arial" w:ascii="Arial"/>
          <w:b/>
          <w:color w:val="1F2126"/>
          <w:spacing w:val="2"/>
          <w:w w:val="94"/>
          <w:sz w:val="16"/>
          <w:szCs w:val="16"/>
        </w:rPr>
        <w:t>F</w:t>
      </w:r>
      <w:r>
        <w:rPr>
          <w:rFonts w:cs="Arial" w:hAnsi="Arial" w:eastAsia="Arial" w:ascii="Arial"/>
          <w:b/>
          <w:color w:val="1F2126"/>
          <w:spacing w:val="1"/>
          <w:w w:val="94"/>
          <w:sz w:val="16"/>
          <w:szCs w:val="16"/>
        </w:rPr>
        <w:t>I</w:t>
      </w:r>
      <w:r>
        <w:rPr>
          <w:rFonts w:cs="Arial" w:hAnsi="Arial" w:eastAsia="Arial" w:ascii="Arial"/>
          <w:b/>
          <w:color w:val="1F2126"/>
          <w:spacing w:val="3"/>
          <w:w w:val="94"/>
          <w:sz w:val="16"/>
          <w:szCs w:val="16"/>
        </w:rPr>
        <w:t>N</w:t>
      </w:r>
      <w:r>
        <w:rPr>
          <w:rFonts w:cs="Arial" w:hAnsi="Arial" w:eastAsia="Arial" w:ascii="Arial"/>
          <w:b/>
          <w:color w:val="1F2126"/>
          <w:spacing w:val="3"/>
          <w:w w:val="94"/>
          <w:sz w:val="16"/>
          <w:szCs w:val="16"/>
        </w:rPr>
        <w:t>A</w:t>
      </w:r>
      <w:r>
        <w:rPr>
          <w:rFonts w:cs="Arial" w:hAnsi="Arial" w:eastAsia="Arial" w:ascii="Arial"/>
          <w:b/>
          <w:color w:val="1F2126"/>
          <w:spacing w:val="0"/>
          <w:w w:val="94"/>
          <w:sz w:val="16"/>
          <w:szCs w:val="16"/>
        </w:rPr>
        <w:t>N</w:t>
      </w:r>
      <w:r>
        <w:rPr>
          <w:rFonts w:cs="Arial" w:hAnsi="Arial" w:eastAsia="Arial" w:ascii="Arial"/>
          <w:b/>
          <w:color w:val="1F2126"/>
          <w:spacing w:val="6"/>
          <w:w w:val="94"/>
          <w:sz w:val="16"/>
          <w:szCs w:val="16"/>
        </w:rPr>
        <w:t>C</w:t>
      </w:r>
      <w:r>
        <w:rPr>
          <w:rFonts w:cs="Arial" w:hAnsi="Arial" w:eastAsia="Arial" w:ascii="Arial"/>
          <w:b/>
          <w:color w:val="1F2126"/>
          <w:spacing w:val="1"/>
          <w:w w:val="94"/>
          <w:sz w:val="16"/>
          <w:szCs w:val="16"/>
        </w:rPr>
        <w:t>I</w:t>
      </w:r>
      <w:r>
        <w:rPr>
          <w:rFonts w:cs="Arial" w:hAnsi="Arial" w:eastAsia="Arial" w:ascii="Arial"/>
          <w:b/>
          <w:color w:val="1F2126"/>
          <w:spacing w:val="3"/>
          <w:w w:val="94"/>
          <w:sz w:val="16"/>
          <w:szCs w:val="16"/>
        </w:rPr>
        <w:t>E</w:t>
      </w:r>
      <w:r>
        <w:rPr>
          <w:rFonts w:cs="Arial" w:hAnsi="Arial" w:eastAsia="Arial" w:ascii="Arial"/>
          <w:b/>
          <w:color w:val="1F21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b/>
          <w:color w:val="1F21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pict>
          <v:shape type="#_x0000_t75" style="position:absolute;margin-left:0pt;margin-top:0pt;width:617pt;height:796pt;mso-position-horizontal-relative:page;mso-position-vertical-relative:page;z-index:-352">
            <v:imagedata o:title="" r:id="rId5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852" w:right="4505"/>
      </w:pPr>
      <w:hyperlink r:id="rId6">
        <w:r>
          <w:rPr>
            <w:rFonts w:cs="Arial" w:hAnsi="Arial" w:eastAsia="Arial" w:ascii="Arial"/>
            <w:color w:val="444956"/>
            <w:spacing w:val="7"/>
            <w:w w:val="106"/>
            <w:sz w:val="16"/>
            <w:szCs w:val="16"/>
          </w:rPr>
          <w:t>w</w:t>
        </w:r>
        <w:r>
          <w:rPr>
            <w:rFonts w:cs="Arial" w:hAnsi="Arial" w:eastAsia="Arial" w:ascii="Arial"/>
            <w:color w:val="444956"/>
            <w:spacing w:val="7"/>
            <w:w w:val="110"/>
            <w:sz w:val="16"/>
            <w:szCs w:val="16"/>
          </w:rPr>
          <w:t>w</w:t>
        </w:r>
        <w:r>
          <w:rPr>
            <w:rFonts w:cs="Arial" w:hAnsi="Arial" w:eastAsia="Arial" w:ascii="Arial"/>
            <w:color w:val="444956"/>
            <w:spacing w:val="7"/>
            <w:w w:val="106"/>
            <w:sz w:val="16"/>
            <w:szCs w:val="16"/>
          </w:rPr>
          <w:t>w</w:t>
        </w:r>
        <w:r>
          <w:rPr>
            <w:rFonts w:cs="Arial" w:hAnsi="Arial" w:eastAsia="Arial" w:ascii="Arial"/>
            <w:color w:val="1F2126"/>
            <w:spacing w:val="2"/>
            <w:w w:val="72"/>
            <w:sz w:val="16"/>
            <w:szCs w:val="16"/>
          </w:rPr>
          <w:t>.</w:t>
        </w:r>
        <w:r>
          <w:rPr>
            <w:rFonts w:cs="Arial" w:hAnsi="Arial" w:eastAsia="Arial" w:ascii="Arial"/>
            <w:color w:val="343644"/>
            <w:spacing w:val="4"/>
            <w:w w:val="97"/>
            <w:sz w:val="16"/>
            <w:szCs w:val="16"/>
          </w:rPr>
          <w:t>c</w:t>
        </w:r>
        <w:r>
          <w:rPr>
            <w:rFonts w:cs="Arial" w:hAnsi="Arial" w:eastAsia="Arial" w:ascii="Arial"/>
            <w:color w:val="343644"/>
            <w:spacing w:val="6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444956"/>
            <w:spacing w:val="3"/>
            <w:w w:val="111"/>
            <w:sz w:val="16"/>
            <w:szCs w:val="16"/>
          </w:rPr>
          <w:t>r</w:t>
        </w:r>
        <w:r>
          <w:rPr>
            <w:rFonts w:cs="Arial" w:hAnsi="Arial" w:eastAsia="Arial" w:ascii="Arial"/>
            <w:color w:val="343644"/>
            <w:spacing w:val="3"/>
            <w:w w:val="94"/>
            <w:sz w:val="16"/>
            <w:szCs w:val="16"/>
          </w:rPr>
          <w:t>r</w:t>
        </w:r>
        <w:r>
          <w:rPr>
            <w:rFonts w:cs="Arial" w:hAnsi="Arial" w:eastAsia="Arial" w:ascii="Arial"/>
            <w:color w:val="444956"/>
            <w:spacing w:val="5"/>
            <w:w w:val="97"/>
            <w:sz w:val="16"/>
            <w:szCs w:val="16"/>
          </w:rPr>
          <w:t>e</w:t>
        </w:r>
        <w:r>
          <w:rPr>
            <w:rFonts w:cs="Arial" w:hAnsi="Arial" w:eastAsia="Arial" w:ascii="Arial"/>
            <w:color w:val="343644"/>
            <w:spacing w:val="5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color w:val="343644"/>
            <w:spacing w:val="4"/>
            <w:w w:val="85"/>
            <w:sz w:val="16"/>
            <w:szCs w:val="16"/>
          </w:rPr>
          <w:t>s</w:t>
        </w:r>
        <w:r>
          <w:rPr>
            <w:rFonts w:cs="Arial" w:hAnsi="Arial" w:eastAsia="Arial" w:ascii="Arial"/>
            <w:color w:val="444956"/>
            <w:spacing w:val="0"/>
            <w:w w:val="110"/>
            <w:sz w:val="16"/>
            <w:szCs w:val="16"/>
          </w:rPr>
          <w:t>y</w:t>
        </w:r>
        <w:r>
          <w:rPr>
            <w:rFonts w:cs="Arial" w:hAnsi="Arial" w:eastAsia="Arial" w:ascii="Arial"/>
            <w:color w:val="444956"/>
            <w:spacing w:val="7"/>
            <w:w w:val="110"/>
            <w:sz w:val="16"/>
            <w:szCs w:val="16"/>
          </w:rPr>
          <w:t>t</w:t>
        </w:r>
        <w:r>
          <w:rPr>
            <w:rFonts w:cs="Arial" w:hAnsi="Arial" w:eastAsia="Arial" w:ascii="Arial"/>
            <w:color w:val="444956"/>
            <w:spacing w:val="5"/>
            <w:w w:val="97"/>
            <w:sz w:val="16"/>
            <w:szCs w:val="16"/>
          </w:rPr>
          <w:t>e</w:t>
        </w:r>
        <w:r>
          <w:rPr>
            <w:rFonts w:cs="Arial" w:hAnsi="Arial" w:eastAsia="Arial" w:ascii="Arial"/>
            <w:color w:val="565967"/>
            <w:spacing w:val="2"/>
            <w:w w:val="102"/>
            <w:sz w:val="16"/>
            <w:szCs w:val="16"/>
          </w:rPr>
          <w:t>l</w:t>
        </w:r>
        <w:r>
          <w:rPr>
            <w:rFonts w:cs="Arial" w:hAnsi="Arial" w:eastAsia="Arial" w:ascii="Arial"/>
            <w:color w:val="444956"/>
            <w:spacing w:val="5"/>
            <w:w w:val="102"/>
            <w:sz w:val="16"/>
            <w:szCs w:val="16"/>
          </w:rPr>
          <w:t>e</w:t>
        </w:r>
        <w:r>
          <w:rPr>
            <w:rFonts w:cs="Arial" w:hAnsi="Arial" w:eastAsia="Arial" w:ascii="Arial"/>
            <w:color w:val="343644"/>
            <w:spacing w:val="5"/>
            <w:w w:val="102"/>
            <w:sz w:val="16"/>
            <w:szCs w:val="16"/>
          </w:rPr>
          <w:t>g</w:t>
        </w:r>
        <w:r>
          <w:rPr>
            <w:rFonts w:cs="Arial" w:hAnsi="Arial" w:eastAsia="Arial" w:ascii="Arial"/>
            <w:color w:val="444956"/>
            <w:spacing w:val="3"/>
            <w:w w:val="111"/>
            <w:sz w:val="16"/>
            <w:szCs w:val="16"/>
          </w:rPr>
          <w:t>r</w:t>
        </w:r>
        <w:r>
          <w:rPr>
            <w:rFonts w:cs="Arial" w:hAnsi="Arial" w:eastAsia="Arial" w:ascii="Arial"/>
            <w:color w:val="444956"/>
            <w:spacing w:val="4"/>
            <w:w w:val="82"/>
            <w:sz w:val="16"/>
            <w:szCs w:val="16"/>
          </w:rPr>
          <w:t>a</w:t>
        </w:r>
        <w:r>
          <w:rPr>
            <w:rFonts w:cs="Arial" w:hAnsi="Arial" w:eastAsia="Arial" w:ascii="Arial"/>
            <w:color w:val="444956"/>
            <w:spacing w:val="0"/>
            <w:w w:val="109"/>
            <w:sz w:val="16"/>
            <w:szCs w:val="16"/>
          </w:rPr>
          <w:t>f</w:t>
        </w:r>
        <w:r>
          <w:rPr>
            <w:rFonts w:cs="Arial" w:hAnsi="Arial" w:eastAsia="Arial" w:ascii="Arial"/>
            <w:color w:val="444956"/>
            <w:spacing w:val="8"/>
            <w:w w:val="109"/>
            <w:sz w:val="16"/>
            <w:szCs w:val="16"/>
          </w:rPr>
          <w:t>o</w:t>
        </w:r>
        <w:r>
          <w:rPr>
            <w:rFonts w:cs="Arial" w:hAnsi="Arial" w:eastAsia="Arial" w:ascii="Arial"/>
            <w:color w:val="444956"/>
            <w:spacing w:val="4"/>
            <w:w w:val="91"/>
            <w:sz w:val="16"/>
            <w:szCs w:val="16"/>
          </w:rPr>
          <w:t>s</w:t>
        </w:r>
        <w:r>
          <w:rPr>
            <w:rFonts w:cs="Arial" w:hAnsi="Arial" w:eastAsia="Arial" w:ascii="Arial"/>
            <w:color w:val="1F2126"/>
            <w:spacing w:val="2"/>
            <w:w w:val="72"/>
            <w:sz w:val="16"/>
            <w:szCs w:val="16"/>
          </w:rPr>
          <w:t>.</w:t>
        </w:r>
        <w:r>
          <w:rPr>
            <w:rFonts w:cs="Arial" w:hAnsi="Arial" w:eastAsia="Arial" w:ascii="Arial"/>
            <w:color w:val="343644"/>
            <w:spacing w:val="4"/>
            <w:w w:val="97"/>
            <w:sz w:val="16"/>
            <w:szCs w:val="16"/>
          </w:rPr>
          <w:t>c</w:t>
        </w:r>
        <w:r>
          <w:rPr>
            <w:rFonts w:cs="Arial" w:hAnsi="Arial" w:eastAsia="Arial" w:ascii="Arial"/>
            <w:color w:val="444956"/>
            <w:spacing w:val="2"/>
            <w:w w:val="102"/>
            <w:sz w:val="16"/>
            <w:szCs w:val="16"/>
          </w:rPr>
          <w:t>i</w:t>
        </w:r>
        <w:r>
          <w:rPr>
            <w:rFonts w:cs="Arial" w:hAnsi="Arial" w:eastAsia="Arial" w:ascii="Arial"/>
            <w:color w:val="343644"/>
            <w:spacing w:val="5"/>
            <w:w w:val="102"/>
            <w:sz w:val="16"/>
            <w:szCs w:val="16"/>
          </w:rPr>
          <w:t>v</w:t>
        </w:r>
        <w:r>
          <w:rPr>
            <w:rFonts w:cs="Arial" w:hAnsi="Arial" w:eastAsia="Arial" w:ascii="Arial"/>
            <w:color w:val="343644"/>
            <w:spacing w:val="2"/>
            <w:w w:val="72"/>
            <w:sz w:val="16"/>
            <w:szCs w:val="16"/>
          </w:rPr>
          <w:t>.</w:t>
        </w:r>
        <w:r>
          <w:rPr>
            <w:rFonts w:cs="Arial" w:hAnsi="Arial" w:eastAsia="Arial" w:ascii="Arial"/>
            <w:color w:val="444956"/>
            <w:spacing w:val="5"/>
            <w:w w:val="102"/>
            <w:sz w:val="16"/>
            <w:szCs w:val="16"/>
          </w:rPr>
          <w:t>g</w:t>
        </w:r>
        <w:r>
          <w:rPr>
            <w:rFonts w:cs="Arial" w:hAnsi="Arial" w:eastAsia="Arial" w:ascii="Arial"/>
            <w:color w:val="343644"/>
            <w:spacing w:val="5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444956"/>
            <w:spacing w:val="5"/>
            <w:w w:val="102"/>
            <w:sz w:val="16"/>
            <w:szCs w:val="16"/>
          </w:rPr>
          <w:t>b</w:t>
        </w:r>
        <w:r>
          <w:rPr>
            <w:rFonts w:cs="Arial" w:hAnsi="Arial" w:eastAsia="Arial" w:ascii="Arial"/>
            <w:color w:val="1F2126"/>
            <w:spacing w:val="2"/>
            <w:w w:val="82"/>
            <w:sz w:val="16"/>
            <w:szCs w:val="16"/>
          </w:rPr>
          <w:t>.</w:t>
        </w:r>
        <w:r>
          <w:rPr>
            <w:rFonts w:cs="Arial" w:hAnsi="Arial" w:eastAsia="Arial" w:ascii="Arial"/>
            <w:color w:val="444956"/>
            <w:spacing w:val="5"/>
            <w:w w:val="102"/>
            <w:sz w:val="16"/>
            <w:szCs w:val="16"/>
          </w:rPr>
          <w:t>g</w:t>
        </w:r>
        <w:r>
          <w:rPr>
            <w:rFonts w:cs="Arial" w:hAnsi="Arial" w:eastAsia="Arial" w:ascii="Arial"/>
            <w:color w:val="444956"/>
            <w:spacing w:val="0"/>
            <w:w w:val="123"/>
            <w:sz w:val="16"/>
            <w:szCs w:val="16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9"/>
        <w:ind w:left="837" w:right="1449"/>
        <w:sectPr>
          <w:type w:val="continuous"/>
          <w:pgSz w:w="12340" w:h="15920"/>
          <w:pgMar w:top="1480" w:bottom="280" w:left="820" w:right="520"/>
        </w:sectPr>
      </w:pPr>
      <w:r>
        <w:rPr>
          <w:rFonts w:cs="Times New Roman" w:hAnsi="Times New Roman" w:eastAsia="Times New Roman" w:ascii="Times New Roman"/>
          <w:b/>
          <w:color w:val="7E9EBF"/>
          <w:w w:val="1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7E9EBF"/>
          <w:spacing w:val="7"/>
          <w:w w:val="189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b/>
          <w:color w:val="565967"/>
          <w:spacing w:val="2"/>
          <w:w w:val="114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444956"/>
          <w:spacing w:val="2"/>
          <w:w w:val="9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444956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444956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444956"/>
          <w:spacing w:val="0"/>
          <w:w w:val="87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b/>
          <w:color w:val="44495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956"/>
          <w:spacing w:val="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444956"/>
          <w:spacing w:val="5"/>
          <w:w w:val="101"/>
          <w:sz w:val="12"/>
          <w:szCs w:val="12"/>
        </w:rPr>
        <w:t>3</w:t>
      </w:r>
      <w:r>
        <w:rPr>
          <w:rFonts w:cs="Arial" w:hAnsi="Arial" w:eastAsia="Arial" w:ascii="Arial"/>
          <w:color w:val="444956"/>
          <w:spacing w:val="3"/>
          <w:w w:val="60"/>
          <w:sz w:val="12"/>
          <w:szCs w:val="12"/>
        </w:rPr>
        <w:t>1</w:t>
      </w:r>
      <w:r>
        <w:rPr>
          <w:rFonts w:cs="Arial" w:hAnsi="Arial" w:eastAsia="Arial" w:ascii="Arial"/>
          <w:color w:val="444956"/>
          <w:spacing w:val="6"/>
          <w:w w:val="114"/>
          <w:sz w:val="12"/>
          <w:szCs w:val="12"/>
        </w:rPr>
        <w:t>8</w:t>
      </w:r>
      <w:r>
        <w:rPr>
          <w:rFonts w:cs="Arial" w:hAnsi="Arial" w:eastAsia="Arial" w:ascii="Arial"/>
          <w:color w:val="444956"/>
          <w:spacing w:val="0"/>
          <w:w w:val="104"/>
          <w:sz w:val="12"/>
          <w:szCs w:val="12"/>
        </w:rPr>
        <w:t>7</w:t>
      </w:r>
      <w:r>
        <w:rPr>
          <w:rFonts w:cs="Arial" w:hAnsi="Arial" w:eastAsia="Arial" w:ascii="Arial"/>
          <w:color w:val="444956"/>
          <w:spacing w:val="10"/>
          <w:w w:val="104"/>
          <w:sz w:val="12"/>
          <w:szCs w:val="12"/>
        </w:rPr>
        <w:t>7</w:t>
      </w:r>
      <w:r>
        <w:rPr>
          <w:rFonts w:cs="Arial" w:hAnsi="Arial" w:eastAsia="Arial" w:ascii="Arial"/>
          <w:color w:val="444956"/>
          <w:spacing w:val="6"/>
          <w:w w:val="114"/>
          <w:sz w:val="12"/>
          <w:szCs w:val="12"/>
        </w:rPr>
        <w:t>0</w:t>
      </w:r>
      <w:r>
        <w:rPr>
          <w:rFonts w:cs="Arial" w:hAnsi="Arial" w:eastAsia="Arial" w:ascii="Arial"/>
          <w:color w:val="444956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4495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95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956"/>
          <w:spacing w:val="0"/>
          <w:w w:val="135"/>
          <w:sz w:val="12"/>
          <w:szCs w:val="12"/>
        </w:rPr>
        <w:t>/</w:t>
      </w:r>
      <w:r>
        <w:rPr>
          <w:rFonts w:cs="Arial" w:hAnsi="Arial" w:eastAsia="Arial" w:ascii="Arial"/>
          <w:color w:val="444956"/>
          <w:spacing w:val="7"/>
          <w:w w:val="135"/>
          <w:sz w:val="12"/>
          <w:szCs w:val="12"/>
        </w:rPr>
        <w:t> </w:t>
      </w:r>
      <w:r>
        <w:rPr>
          <w:rFonts w:cs="Arial" w:hAnsi="Arial" w:eastAsia="Arial" w:ascii="Arial"/>
          <w:color w:val="444956"/>
          <w:spacing w:val="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444956"/>
          <w:spacing w:val="5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444956"/>
          <w:spacing w:val="5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444956"/>
          <w:spacing w:val="5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343644"/>
          <w:spacing w:val="5"/>
          <w:w w:val="168"/>
          <w:sz w:val="12"/>
          <w:szCs w:val="12"/>
        </w:rPr>
        <w:t>-</w:t>
      </w:r>
      <w:r>
        <w:rPr>
          <w:rFonts w:cs="Arial" w:hAnsi="Arial" w:eastAsia="Arial" w:ascii="Arial"/>
          <w:color w:val="565967"/>
          <w:spacing w:val="6"/>
          <w:w w:val="114"/>
          <w:sz w:val="12"/>
          <w:szCs w:val="12"/>
        </w:rPr>
        <w:t>6</w:t>
      </w:r>
      <w:r>
        <w:rPr>
          <w:rFonts w:cs="Arial" w:hAnsi="Arial" w:eastAsia="Arial" w:ascii="Arial"/>
          <w:color w:val="565967"/>
          <w:spacing w:val="3"/>
          <w:w w:val="60"/>
          <w:sz w:val="12"/>
          <w:szCs w:val="12"/>
        </w:rPr>
        <w:t>1</w:t>
      </w:r>
      <w:r>
        <w:rPr>
          <w:rFonts w:cs="Arial" w:hAnsi="Arial" w:eastAsia="Arial" w:ascii="Arial"/>
          <w:color w:val="565967"/>
          <w:spacing w:val="0"/>
          <w:w w:val="80"/>
          <w:sz w:val="12"/>
          <w:szCs w:val="12"/>
        </w:rPr>
        <w:t>01</w:t>
      </w:r>
      <w:r>
        <w:rPr>
          <w:rFonts w:cs="Arial" w:hAnsi="Arial" w:eastAsia="Arial" w:ascii="Arial"/>
          <w:color w:val="565967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56596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E9EBF"/>
          <w:spacing w:val="0"/>
          <w:w w:val="93"/>
          <w:sz w:val="30"/>
          <w:szCs w:val="30"/>
        </w:rPr>
        <w:t>fJ</w:t>
      </w:r>
      <w:r>
        <w:rPr>
          <w:rFonts w:cs="Arial" w:hAnsi="Arial" w:eastAsia="Arial" w:ascii="Arial"/>
          <w:b/>
          <w:color w:val="7E9EBF"/>
          <w:spacing w:val="-4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565967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444956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7C808C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7C808C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565967"/>
          <w:spacing w:val="2"/>
          <w:w w:val="116"/>
          <w:sz w:val="12"/>
          <w:szCs w:val="12"/>
        </w:rPr>
        <w:t>v</w:t>
      </w:r>
      <w:r>
        <w:rPr>
          <w:rFonts w:cs="Arial" w:hAnsi="Arial" w:eastAsia="Arial" w:ascii="Arial"/>
          <w:color w:val="696E7C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696E7C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2"/>
          <w:w w:val="76"/>
          <w:sz w:val="12"/>
          <w:szCs w:val="12"/>
        </w:rPr>
        <w:t>Z</w:t>
      </w:r>
      <w:r>
        <w:rPr>
          <w:rFonts w:cs="Arial" w:hAnsi="Arial" w:eastAsia="Arial" w:ascii="Arial"/>
          <w:color w:val="444956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65967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565967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56596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2"/>
          <w:w w:val="48"/>
          <w:sz w:val="12"/>
          <w:szCs w:val="12"/>
        </w:rPr>
        <w:t>1</w:t>
      </w:r>
      <w:r>
        <w:rPr>
          <w:rFonts w:cs="Arial" w:hAnsi="Arial" w:eastAsia="Arial" w:ascii="Arial"/>
          <w:color w:val="56596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6596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2"/>
          <w:w w:val="75"/>
          <w:sz w:val="12"/>
          <w:szCs w:val="12"/>
        </w:rPr>
        <w:t>P</w:t>
      </w:r>
      <w:r>
        <w:rPr>
          <w:rFonts w:cs="Arial" w:hAnsi="Arial" w:eastAsia="Arial" w:ascii="Arial"/>
          <w:color w:val="444956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696E7C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444956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565967"/>
          <w:spacing w:val="3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565967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565967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6596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96E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96E7C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65967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956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65967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96E7C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956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6596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65967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956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96E7C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95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956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967"/>
          <w:spacing w:val="2"/>
          <w:w w:val="75"/>
          <w:sz w:val="12"/>
          <w:szCs w:val="12"/>
        </w:rPr>
        <w:t>S</w:t>
      </w:r>
      <w:r>
        <w:rPr>
          <w:rFonts w:cs="Arial" w:hAnsi="Arial" w:eastAsia="Arial" w:ascii="Arial"/>
          <w:color w:val="565967"/>
          <w:spacing w:val="3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565967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565967"/>
          <w:spacing w:val="0"/>
          <w:w w:val="100"/>
          <w:sz w:val="12"/>
          <w:szCs w:val="12"/>
        </w:rPr>
        <w:t>                </w:t>
      </w:r>
      <w:r>
        <w:rPr>
          <w:rFonts w:cs="Arial" w:hAnsi="Arial" w:eastAsia="Arial" w:ascii="Arial"/>
          <w:color w:val="565967"/>
          <w:spacing w:val="-2"/>
          <w:w w:val="100"/>
          <w:sz w:val="12"/>
          <w:szCs w:val="12"/>
        </w:rPr>
        <w:t> </w:t>
      </w:r>
      <w:hyperlink r:id="rId7">
        <w:r>
          <w:rPr>
            <w:rFonts w:cs="Arial" w:hAnsi="Arial" w:eastAsia="Arial" w:ascii="Arial"/>
            <w:color w:val="B3B1BF"/>
            <w:spacing w:val="-4"/>
            <w:w w:val="41"/>
            <w:position w:val="-1"/>
            <w:sz w:val="12"/>
            <w:szCs w:val="12"/>
          </w:rPr>
          <w:t>I</w:t>
        </w:r>
        <w:r>
          <w:rPr>
            <w:rFonts w:cs="Arial" w:hAnsi="Arial" w:eastAsia="Arial" w:ascii="Arial"/>
            <w:color w:val="565967"/>
            <w:spacing w:val="8"/>
            <w:w w:val="341"/>
            <w:position w:val="-1"/>
            <w:sz w:val="12"/>
            <w:szCs w:val="12"/>
          </w:rPr>
          <w:t>n</w:t>
        </w:r>
        <w:r>
          <w:rPr>
            <w:rFonts w:cs="Arial" w:hAnsi="Arial" w:eastAsia="Arial" w:ascii="Arial"/>
            <w:color w:val="696E7C"/>
            <w:spacing w:val="4"/>
            <w:w w:val="99"/>
            <w:position w:val="-1"/>
            <w:sz w:val="12"/>
            <w:szCs w:val="12"/>
          </w:rPr>
          <w:t>@</w:t>
        </w:r>
        <w:r>
          <w:rPr>
            <w:rFonts w:cs="Arial" w:hAnsi="Arial" w:eastAsia="Arial" w:ascii="Arial"/>
            <w:color w:val="565967"/>
            <w:spacing w:val="3"/>
            <w:w w:val="118"/>
            <w:position w:val="-1"/>
            <w:sz w:val="12"/>
            <w:szCs w:val="12"/>
          </w:rPr>
          <w:t>d</w:t>
        </w:r>
        <w:r>
          <w:rPr>
            <w:rFonts w:cs="Arial" w:hAnsi="Arial" w:eastAsia="Arial" w:ascii="Arial"/>
            <w:color w:val="565967"/>
            <w:spacing w:val="3"/>
            <w:w w:val="118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444956"/>
            <w:spacing w:val="3"/>
            <w:w w:val="123"/>
            <w:position w:val="-1"/>
            <w:sz w:val="12"/>
            <w:szCs w:val="12"/>
          </w:rPr>
          <w:t>c</w:t>
        </w:r>
        <w:r>
          <w:rPr>
            <w:rFonts w:cs="Arial" w:hAnsi="Arial" w:eastAsia="Arial" w:ascii="Arial"/>
            <w:color w:val="565967"/>
            <w:spacing w:val="2"/>
            <w:w w:val="195"/>
            <w:position w:val="-1"/>
            <w:sz w:val="12"/>
            <w:szCs w:val="12"/>
          </w:rPr>
          <w:t>t</w:t>
        </w:r>
        <w:r>
          <w:rPr>
            <w:rFonts w:cs="Arial" w:hAnsi="Arial" w:eastAsia="Arial" w:ascii="Arial"/>
            <w:color w:val="565967"/>
            <w:spacing w:val="3"/>
            <w:w w:val="111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565967"/>
            <w:spacing w:val="3"/>
            <w:w w:val="125"/>
            <w:position w:val="-1"/>
            <w:sz w:val="12"/>
            <w:szCs w:val="12"/>
          </w:rPr>
          <w:t>o</w:t>
        </w:r>
        <w:r>
          <w:rPr>
            <w:rFonts w:cs="Arial" w:hAnsi="Arial" w:eastAsia="Arial" w:ascii="Arial"/>
            <w:color w:val="444956"/>
            <w:spacing w:val="3"/>
            <w:w w:val="111"/>
            <w:position w:val="-1"/>
            <w:sz w:val="12"/>
            <w:szCs w:val="12"/>
          </w:rPr>
          <w:t>b</w:t>
        </w:r>
        <w:r>
          <w:rPr>
            <w:rFonts w:cs="Arial" w:hAnsi="Arial" w:eastAsia="Arial" w:ascii="Arial"/>
            <w:color w:val="343644"/>
            <w:spacing w:val="1"/>
            <w:w w:val="69"/>
            <w:position w:val="-1"/>
            <w:sz w:val="12"/>
            <w:szCs w:val="12"/>
          </w:rPr>
          <w:t>.</w:t>
        </w:r>
        <w:r>
          <w:rPr>
            <w:rFonts w:cs="Arial" w:hAnsi="Arial" w:eastAsia="Arial" w:ascii="Arial"/>
            <w:color w:val="565967"/>
            <w:spacing w:val="3"/>
            <w:w w:val="118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696E7C"/>
            <w:spacing w:val="0"/>
            <w:w w:val="125"/>
            <w:position w:val="-1"/>
            <w:sz w:val="12"/>
            <w:szCs w:val="12"/>
          </w:rPr>
          <w:t>t</w:t>
        </w:r>
      </w:hyperlink>
      <w:r>
        <w:rPr>
          <w:rFonts w:cs="Arial" w:hAnsi="Arial" w:eastAsia="Arial" w:ascii="Arial"/>
          <w:color w:val="696E7C"/>
          <w:spacing w:val="0"/>
          <w:w w:val="100"/>
          <w:position w:val="-1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696E7C"/>
          <w:spacing w:val="16"/>
          <w:w w:val="100"/>
          <w:position w:val="-1"/>
          <w:sz w:val="12"/>
          <w:szCs w:val="12"/>
        </w:rPr>
        <w:t> </w:t>
      </w:r>
      <w:hyperlink r:id="rId8">
        <w:r>
          <w:rPr>
            <w:rFonts w:cs="Arial" w:hAnsi="Arial" w:eastAsia="Arial" w:ascii="Arial"/>
            <w:color w:val="7E9EBF"/>
            <w:spacing w:val="9"/>
            <w:w w:val="274"/>
            <w:position w:val="-3"/>
            <w:sz w:val="12"/>
            <w:szCs w:val="12"/>
          </w:rPr>
          <w:t>O</w:t>
        </w:r>
        <w:r>
          <w:rPr>
            <w:rFonts w:cs="Arial" w:hAnsi="Arial" w:eastAsia="Arial" w:ascii="Arial"/>
            <w:color w:val="696E7C"/>
            <w:spacing w:val="5"/>
            <w:w w:val="106"/>
            <w:position w:val="-3"/>
            <w:sz w:val="12"/>
            <w:szCs w:val="12"/>
          </w:rPr>
          <w:t>@</w:t>
        </w:r>
        <w:r>
          <w:rPr>
            <w:rFonts w:cs="Arial" w:hAnsi="Arial" w:eastAsia="Arial" w:ascii="Arial"/>
            <w:color w:val="565967"/>
            <w:spacing w:val="0"/>
            <w:w w:val="95"/>
            <w:position w:val="-3"/>
            <w:sz w:val="12"/>
            <w:szCs w:val="12"/>
          </w:rPr>
          <w:t>D</w:t>
        </w:r>
        <w:r>
          <w:rPr>
            <w:rFonts w:cs="Arial" w:hAnsi="Arial" w:eastAsia="Arial" w:ascii="Arial"/>
            <w:color w:val="565967"/>
            <w:spacing w:val="7"/>
            <w:w w:val="95"/>
            <w:position w:val="-3"/>
            <w:sz w:val="12"/>
            <w:szCs w:val="12"/>
          </w:rPr>
          <w:t>G</w:t>
        </w:r>
        <w:r>
          <w:rPr>
            <w:rFonts w:cs="Arial" w:hAnsi="Arial" w:eastAsia="Arial" w:ascii="Arial"/>
            <w:color w:val="444956"/>
            <w:spacing w:val="4"/>
            <w:w w:val="101"/>
            <w:position w:val="-3"/>
            <w:sz w:val="12"/>
            <w:szCs w:val="12"/>
          </w:rPr>
          <w:t>C</w:t>
        </w:r>
        <w:r>
          <w:rPr>
            <w:rFonts w:cs="Arial" w:hAnsi="Arial" w:eastAsia="Arial" w:ascii="Arial"/>
            <w:color w:val="565967"/>
            <w:spacing w:val="0"/>
            <w:w w:val="84"/>
            <w:position w:val="-3"/>
            <w:sz w:val="12"/>
            <w:szCs w:val="12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6" w:lineRule="exact" w:line="200"/>
        <w:ind w:left="116"/>
        <w:sectPr>
          <w:pgSz w:w="12240" w:h="15840"/>
          <w:pgMar w:top="340" w:bottom="280" w:left="100" w:right="400"/>
        </w:sectPr>
      </w:pPr>
      <w:r>
        <w:rPr>
          <w:rFonts w:cs="Times New Roman" w:hAnsi="Times New Roman" w:eastAsia="Times New Roman" w:ascii="Times New Roman"/>
          <w:color w:val="2A2A2A"/>
          <w:spacing w:val="9"/>
          <w:w w:val="87"/>
          <w:position w:val="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A2A2A"/>
          <w:spacing w:val="8"/>
          <w:w w:val="107"/>
          <w:position w:val="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A2A2A"/>
          <w:spacing w:val="7"/>
          <w:w w:val="138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A2A2A"/>
          <w:spacing w:val="8"/>
          <w:w w:val="102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position w:val="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A2A2A"/>
          <w:spacing w:val="-15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215"/>
          <w:spacing w:val="9"/>
          <w:w w:val="10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position w:val="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A2A2A"/>
          <w:spacing w:val="-17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position w:val="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position w:val="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151215"/>
          <w:spacing w:val="5"/>
          <w:w w:val="100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7"/>
          <w:w w:val="109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A2A2A"/>
          <w:spacing w:val="11"/>
          <w:w w:val="109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A2A2A"/>
          <w:spacing w:val="7"/>
          <w:w w:val="109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14141"/>
          <w:spacing w:val="10"/>
          <w:w w:val="109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A2A2A"/>
          <w:spacing w:val="11"/>
          <w:w w:val="109"/>
          <w:position w:val="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2A2A2A"/>
          <w:spacing w:val="9"/>
          <w:w w:val="109"/>
          <w:position w:val="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14141"/>
          <w:spacing w:val="9"/>
          <w:w w:val="109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A2A2A"/>
          <w:spacing w:val="12"/>
          <w:w w:val="109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A2A2A"/>
          <w:spacing w:val="28"/>
          <w:w w:val="109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position w:val="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2A2A2A"/>
          <w:spacing w:val="-17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215"/>
          <w:spacing w:val="10"/>
          <w:w w:val="111"/>
          <w:position w:val="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2A2A2A"/>
          <w:spacing w:val="11"/>
          <w:w w:val="118"/>
          <w:position w:val="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2A2A2A"/>
          <w:spacing w:val="8"/>
          <w:w w:val="102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A2A2A"/>
          <w:spacing w:val="9"/>
          <w:w w:val="146"/>
          <w:position w:val="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A2A2A"/>
          <w:spacing w:val="10"/>
          <w:w w:val="104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A2A2A"/>
          <w:spacing w:val="10"/>
          <w:w w:val="117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position w:val="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A2A2A"/>
          <w:spacing w:val="-15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9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A2A2A"/>
          <w:spacing w:val="10"/>
          <w:w w:val="104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A2A2A"/>
          <w:spacing w:val="7"/>
          <w:w w:val="138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14141"/>
          <w:spacing w:val="10"/>
          <w:w w:val="117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51215"/>
          <w:spacing w:val="0"/>
          <w:w w:val="87"/>
          <w:position w:val="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51215"/>
          <w:spacing w:val="0"/>
          <w:w w:val="100"/>
          <w:position w:val="5"/>
          <w:sz w:val="12"/>
          <w:szCs w:val="12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8"/>
          <w:w w:val="100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84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5D5D5D"/>
          <w:spacing w:val="-3"/>
          <w:w w:val="132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D5D5D"/>
          <w:spacing w:val="-3"/>
          <w:w w:val="112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A2A2A"/>
          <w:spacing w:val="-5"/>
          <w:w w:val="10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5"/>
          <w:w w:val="11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215"/>
          <w:spacing w:val="0"/>
          <w:w w:val="6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215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51215"/>
          <w:spacing w:val="-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99"/>
          <w:position w:val="-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106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14"/>
          <w:w w:val="106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68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b/>
          <w:color w:val="2A2A2A"/>
          <w:spacing w:val="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14141"/>
          <w:spacing w:val="-5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14141"/>
          <w:spacing w:val="-2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14141"/>
          <w:spacing w:val="-5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414141"/>
          <w:spacing w:val="-2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                        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151215"/>
          <w:spacing w:val="0"/>
          <w:w w:val="100"/>
          <w:position w:val="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96"/>
          <w:position w:val="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96"/>
          <w:position w:val="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position w:val="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position w:val="3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2A2A2A"/>
          <w:spacing w:val="20"/>
          <w:w w:val="96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4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27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31" w:right="-47"/>
      </w:pPr>
      <w:r>
        <w:rPr>
          <w:rFonts w:cs="Arial" w:hAnsi="Arial" w:eastAsia="Arial" w:ascii="Arial"/>
          <w:b/>
          <w:color w:val="151215"/>
          <w:spacing w:val="0"/>
          <w:w w:val="188"/>
          <w:position w:val="-1"/>
          <w:sz w:val="18"/>
          <w:szCs w:val="18"/>
        </w:rPr>
        <w:t>(</w:t>
      </w:r>
      <w:r>
        <w:rPr>
          <w:rFonts w:cs="Arial" w:hAnsi="Arial" w:eastAsia="Arial" w:ascii="Arial"/>
          <w:b/>
          <w:color w:val="151215"/>
          <w:spacing w:val="0"/>
          <w:w w:val="188"/>
          <w:position w:val="-1"/>
          <w:sz w:val="18"/>
          <w:szCs w:val="18"/>
        </w:rPr>
        <w:t>                  </w:t>
      </w:r>
      <w:r>
        <w:rPr>
          <w:rFonts w:cs="Arial" w:hAnsi="Arial" w:eastAsia="Arial" w:ascii="Arial"/>
          <w:b/>
          <w:color w:val="151215"/>
          <w:spacing w:val="55"/>
          <w:w w:val="188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-126"/>
          <w:w w:val="101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-123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151215"/>
          <w:spacing w:val="2"/>
          <w:w w:val="84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color w:val="2A2A2A"/>
          <w:spacing w:val="-46"/>
          <w:w w:val="89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color w:val="2A2A2A"/>
          <w:spacing w:val="-69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12"/>
          <w:w w:val="84"/>
          <w:position w:val="-1"/>
          <w:sz w:val="18"/>
          <w:szCs w:val="18"/>
        </w:rPr>
        <w:t>8</w:t>
      </w:r>
      <w:r>
        <w:rPr>
          <w:rFonts w:cs="Arial" w:hAnsi="Arial" w:eastAsia="Arial" w:ascii="Arial"/>
          <w:b/>
          <w:color w:val="2A2A2A"/>
          <w:spacing w:val="-102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3"/>
          <w:w w:val="79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color w:val="151215"/>
          <w:spacing w:val="-69"/>
          <w:w w:val="93"/>
          <w:position w:val="-1"/>
          <w:sz w:val="18"/>
          <w:szCs w:val="18"/>
        </w:rPr>
        <w:t>7</w:t>
      </w:r>
      <w:r>
        <w:rPr>
          <w:rFonts w:cs="Arial" w:hAnsi="Arial" w:eastAsia="Arial" w:ascii="Arial"/>
          <w:b/>
          <w:color w:val="2A2A2A"/>
          <w:spacing w:val="-45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31"/>
          <w:w w:val="79"/>
          <w:position w:val="-1"/>
          <w:sz w:val="18"/>
          <w:szCs w:val="18"/>
        </w:rPr>
        <w:t>5</w:t>
      </w:r>
      <w:r>
        <w:rPr>
          <w:rFonts w:cs="Arial" w:hAnsi="Arial" w:eastAsia="Arial" w:ascii="Arial"/>
          <w:b/>
          <w:color w:val="2A2A2A"/>
          <w:spacing w:val="-83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2"/>
          <w:w w:val="84"/>
          <w:position w:val="-1"/>
          <w:sz w:val="18"/>
          <w:szCs w:val="18"/>
        </w:rPr>
        <w:t>8</w:t>
      </w:r>
      <w:r>
        <w:rPr>
          <w:rFonts w:cs="Arial" w:hAnsi="Arial" w:eastAsia="Arial" w:ascii="Arial"/>
          <w:b/>
          <w:color w:val="2A2A2A"/>
          <w:spacing w:val="-122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3"/>
          <w:w w:val="103"/>
          <w:position w:val="-1"/>
          <w:sz w:val="18"/>
          <w:szCs w:val="18"/>
        </w:rPr>
        <w:t>8</w:t>
      </w:r>
      <w:r>
        <w:rPr>
          <w:rFonts w:cs="Arial" w:hAnsi="Arial" w:eastAsia="Arial" w:ascii="Arial"/>
          <w:b/>
          <w:color w:val="2A2A2A"/>
          <w:spacing w:val="-107"/>
          <w:w w:val="150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151215"/>
          <w:spacing w:val="2"/>
          <w:w w:val="141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151215"/>
          <w:spacing w:val="-125"/>
          <w:w w:val="154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3"/>
          <w:w w:val="102"/>
          <w:position w:val="-1"/>
          <w:sz w:val="18"/>
          <w:szCs w:val="18"/>
        </w:rPr>
        <w:t>F</w:t>
      </w:r>
      <w:r>
        <w:rPr>
          <w:rFonts w:cs="Arial" w:hAnsi="Arial" w:eastAsia="Arial" w:ascii="Arial"/>
          <w:b/>
          <w:color w:val="2A2A2A"/>
          <w:spacing w:val="-56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51215"/>
          <w:spacing w:val="-69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54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215"/>
          <w:spacing w:val="-64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151215"/>
          <w:spacing w:val="2"/>
          <w:w w:val="101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151215"/>
          <w:spacing w:val="-127"/>
          <w:w w:val="136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2"/>
          <w:w w:val="89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color w:val="2A2A2A"/>
          <w:spacing w:val="-41"/>
          <w:w w:val="16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151215"/>
          <w:spacing w:val="-21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84"/>
          <w:w w:val="98"/>
          <w:position w:val="-1"/>
          <w:sz w:val="18"/>
          <w:szCs w:val="18"/>
        </w:rPr>
        <w:t>F</w:t>
      </w:r>
      <w:r>
        <w:rPr>
          <w:rFonts w:cs="Arial" w:hAnsi="Arial" w:eastAsia="Arial" w:ascii="Arial"/>
          <w:b/>
          <w:color w:val="151215"/>
          <w:spacing w:val="-30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98"/>
          <w:w w:val="9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151215"/>
          <w:spacing w:val="-21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119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151215"/>
          <w:spacing w:val="-143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15"/>
          <w:w w:val="11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51215"/>
          <w:spacing w:val="-93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40"/>
          <w:w w:val="105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151215"/>
          <w:spacing w:val="-222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12"/>
          <w:w w:val="105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A2A2A"/>
          <w:spacing w:val="-42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51215"/>
          <w:spacing w:val="-220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0"/>
          <w:w w:val="110"/>
          <w:position w:val="-1"/>
          <w:sz w:val="18"/>
          <w:szCs w:val="18"/>
        </w:rPr>
        <w:t>RI</w:t>
      </w:r>
      <w:r>
        <w:rPr>
          <w:rFonts w:cs="Arial" w:hAnsi="Arial" w:eastAsia="Arial" w:ascii="Arial"/>
          <w:b/>
          <w:color w:val="2A2A2A"/>
          <w:spacing w:val="-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0"/>
          <w:w w:val="9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151215"/>
          <w:spacing w:val="-196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57"/>
          <w:w w:val="103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151215"/>
          <w:spacing w:val="-205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16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-17"/>
          <w:w w:val="74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151215"/>
          <w:spacing w:val="-93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21"/>
          <w:w w:val="9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151215"/>
          <w:spacing w:val="-93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72"/>
          <w:w w:val="112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51215"/>
          <w:spacing w:val="-40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73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215"/>
          <w:spacing w:val="-45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78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215"/>
          <w:spacing w:val="-123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4"/>
          <w:w w:val="93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2A2A2A"/>
          <w:spacing w:val="-122"/>
          <w:w w:val="136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4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215"/>
          <w:spacing w:val="-74"/>
          <w:w w:val="136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2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-137"/>
          <w:w w:val="109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215"/>
          <w:spacing w:val="-125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1"/>
          <w:w w:val="109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color w:val="151215"/>
          <w:spacing w:val="-122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4"/>
          <w:w w:val="101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215"/>
          <w:spacing w:val="-126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4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A2A2A"/>
          <w:spacing w:val="-117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4"/>
          <w:w w:val="106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51215"/>
          <w:spacing w:val="-122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17"/>
          <w:w w:val="109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51215"/>
          <w:spacing w:val="-245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0"/>
          <w:w w:val="109"/>
          <w:position w:val="-1"/>
          <w:sz w:val="18"/>
          <w:szCs w:val="18"/>
        </w:rPr>
        <w:t>RI</w:t>
      </w:r>
      <w:r>
        <w:rPr>
          <w:rFonts w:cs="Arial" w:hAnsi="Arial" w:eastAsia="Arial" w:ascii="Arial"/>
          <w:b/>
          <w:color w:val="2A2A2A"/>
          <w:spacing w:val="-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-102"/>
          <w:w w:val="97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0"/>
          <w:w w:val="128"/>
          <w:position w:val="-1"/>
          <w:sz w:val="18"/>
          <w:szCs w:val="18"/>
        </w:rPr>
        <w:t>"</w:t>
      </w:r>
      <w:r>
        <w:rPr>
          <w:rFonts w:cs="Arial" w:hAnsi="Arial" w:eastAsia="Arial" w:ascii="Arial"/>
          <w:b/>
          <w:color w:val="2A2A2A"/>
          <w:spacing w:val="-23"/>
          <w:w w:val="128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2A2A2A"/>
          <w:spacing w:val="-48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-27"/>
          <w:w w:val="128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2A2A2A"/>
          <w:spacing w:val="-98"/>
          <w:w w:val="101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215"/>
          <w:spacing w:val="-16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74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151215"/>
          <w:spacing w:val="-40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69"/>
          <w:w w:val="102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A2A2A"/>
          <w:spacing w:val="-50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8"/>
          <w:w w:val="122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51215"/>
          <w:spacing w:val="-107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8"/>
          <w:w w:val="111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A2A2A"/>
          <w:spacing w:val="8"/>
          <w:w w:val="97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2A2A2A"/>
          <w:spacing w:val="-11"/>
          <w:w w:val="97"/>
          <w:position w:val="-1"/>
          <w:sz w:val="18"/>
          <w:szCs w:val="18"/>
          <w:u w:val="single" w:color="2A2A2A"/>
        </w:rPr>
        <w:t>U</w:t>
      </w:r>
      <w:r>
        <w:rPr>
          <w:rFonts w:cs="Arial" w:hAnsi="Arial" w:eastAsia="Arial" w:ascii="Arial"/>
          <w:b/>
          <w:color w:val="2A2A2A"/>
          <w:spacing w:val="-11"/>
          <w:w w:val="97"/>
          <w:position w:val="-1"/>
          <w:sz w:val="18"/>
          <w:szCs w:val="18"/>
          <w:u w:val="single" w:color="2A2A2A"/>
        </w:rPr>
      </w:r>
      <w:r>
        <w:rPr>
          <w:rFonts w:cs="Arial" w:hAnsi="Arial" w:eastAsia="Arial" w:ascii="Arial"/>
          <w:b/>
          <w:color w:val="2A2A2A"/>
          <w:spacing w:val="-11"/>
          <w:w w:val="97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2A2A2A"/>
          <w:spacing w:val="-11"/>
          <w:w w:val="97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151215"/>
          <w:spacing w:val="-19"/>
          <w:w w:val="80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2A2A2A"/>
          <w:spacing w:val="-102"/>
          <w:w w:val="93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151215"/>
          <w:spacing w:val="0"/>
          <w:w w:val="80"/>
          <w:position w:val="-1"/>
          <w:sz w:val="18"/>
          <w:szCs w:val="18"/>
        </w:rPr>
        <w:t>'</w:t>
      </w:r>
      <w:r>
        <w:rPr>
          <w:rFonts w:cs="Arial" w:hAnsi="Arial" w:eastAsia="Arial" w:ascii="Arial"/>
          <w:b/>
          <w:color w:val="151215"/>
          <w:spacing w:val="4"/>
          <w:w w:val="80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151215"/>
          <w:spacing w:val="-98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0"/>
          <w:w w:val="11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-110"/>
          <w:w w:val="111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151215"/>
          <w:spacing w:val="-6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-116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215"/>
          <w:spacing w:val="3"/>
          <w:w w:val="131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0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51215"/>
          <w:spacing w:val="-254"/>
          <w:w w:val="262"/>
          <w:position w:val="-1"/>
          <w:sz w:val="18"/>
          <w:szCs w:val="18"/>
        </w:rPr>
        <w:t>_</w:t>
      </w:r>
      <w:r>
        <w:rPr>
          <w:rFonts w:cs="Arial" w:hAnsi="Arial" w:eastAsia="Arial" w:ascii="Arial"/>
          <w:b/>
          <w:color w:val="2A2A2A"/>
          <w:spacing w:val="0"/>
          <w:w w:val="111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sectPr>
          <w:type w:val="continuous"/>
          <w:pgSz w:w="12240" w:h="15840"/>
          <w:pgMar w:top="1480" w:bottom="280" w:left="100" w:right="400"/>
          <w:cols w:num="2" w:equalWidth="off">
            <w:col w:w="9570" w:space="1620"/>
            <w:col w:w="550"/>
          </w:cols>
        </w:sectPr>
      </w:pPr>
      <w:r>
        <w:rPr>
          <w:rFonts w:cs="Arial" w:hAnsi="Arial" w:eastAsia="Arial" w:ascii="Arial"/>
          <w:b/>
          <w:color w:val="151215"/>
          <w:w w:val="180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151215"/>
          <w:w w:val="180"/>
          <w:position w:val="-1"/>
          <w:sz w:val="18"/>
          <w:szCs w:val="18"/>
          <w:u w:val="single" w:color="151215"/>
        </w:rPr>
        <w:t> </w:t>
      </w:r>
      <w:r>
        <w:rPr>
          <w:rFonts w:cs="Arial" w:hAnsi="Arial" w:eastAsia="Arial" w:ascii="Arial"/>
          <w:b/>
          <w:color w:val="151215"/>
          <w:w w:val="100"/>
          <w:position w:val="-1"/>
          <w:sz w:val="18"/>
          <w:szCs w:val="18"/>
          <w:u w:val="single" w:color="151215"/>
        </w:rPr>
        <w:t>   </w:t>
      </w:r>
      <w:r>
        <w:rPr>
          <w:rFonts w:cs="Arial" w:hAnsi="Arial" w:eastAsia="Arial" w:ascii="Arial"/>
          <w:b/>
          <w:color w:val="151215"/>
          <w:spacing w:val="-22"/>
          <w:w w:val="100"/>
          <w:position w:val="-1"/>
          <w:sz w:val="18"/>
          <w:szCs w:val="18"/>
          <w:u w:val="single" w:color="151215"/>
        </w:rPr>
        <w:t> </w:t>
      </w:r>
      <w:r>
        <w:rPr>
          <w:rFonts w:cs="Arial" w:hAnsi="Arial" w:eastAsia="Arial" w:ascii="Arial"/>
          <w:b/>
          <w:color w:val="151215"/>
          <w:spacing w:val="-22"/>
          <w:w w:val="100"/>
          <w:position w:val="-1"/>
          <w:sz w:val="18"/>
          <w:szCs w:val="18"/>
          <w:u w:val="single" w:color="151215"/>
        </w:rPr>
      </w:r>
      <w:r>
        <w:rPr>
          <w:rFonts w:cs="Arial" w:hAnsi="Arial" w:eastAsia="Arial" w:ascii="Arial"/>
          <w:b/>
          <w:color w:val="151215"/>
          <w:spacing w:val="-22"/>
          <w:w w:val="100"/>
          <w:position w:val="-1"/>
          <w:sz w:val="18"/>
          <w:szCs w:val="18"/>
        </w:rPr>
      </w:r>
      <w:r>
        <w:rPr>
          <w:rFonts w:cs="Arial" w:hAnsi="Arial" w:eastAsia="Arial" w:ascii="Arial"/>
          <w:b/>
          <w:color w:val="151215"/>
          <w:spacing w:val="0"/>
          <w:w w:val="89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151215"/>
          <w:spacing w:val="-34"/>
          <w:w w:val="89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151215"/>
          <w:spacing w:val="0"/>
          <w:w w:val="195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348">
            <v:imagedata o:title="" r:id="rId9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6"/>
        <w:ind w:left="1388"/>
      </w:pP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414141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5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7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7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9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14141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AD</w:t>
      </w:r>
      <w:r>
        <w:rPr>
          <w:rFonts w:cs="Times New Roman" w:hAnsi="Times New Roman" w:eastAsia="Times New Roman" w:ascii="Times New Roman"/>
          <w:b/>
          <w:color w:val="2A2A2A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3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2A2A2A"/>
          <w:spacing w:val="-1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A2A2A"/>
          <w:spacing w:val="-1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10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7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414141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14"/>
          <w:szCs w:val="14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A2A2A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100"/>
          <w:sz w:val="14"/>
          <w:szCs w:val="14"/>
        </w:rPr>
        <w:t>HA</w:t>
      </w:r>
      <w:r>
        <w:rPr>
          <w:rFonts w:cs="Times New Roman" w:hAnsi="Times New Roman" w:eastAsia="Times New Roman" w:ascii="Times New Roman"/>
          <w:b/>
          <w:color w:val="414141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5"/>
          <w:w w:val="10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414141"/>
          <w:spacing w:val="-4"/>
          <w:w w:val="10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7"/>
          <w:w w:val="10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811" w:right="859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1"/>
          <w:spacing w:val="-3"/>
          <w:w w:val="67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12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D5D5D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A2A2A"/>
          <w:spacing w:val="-5"/>
          <w:w w:val="10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5"/>
          <w:w w:val="112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84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12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2A2A2A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A2A2A"/>
          <w:spacing w:val="-5"/>
          <w:w w:val="112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84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1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1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215"/>
          <w:spacing w:val="-6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IR</w:t>
      </w:r>
      <w:r>
        <w:rPr>
          <w:rFonts w:cs="Times New Roman" w:hAnsi="Times New Roman" w:eastAsia="Times New Roman" w:ascii="Times New Roman"/>
          <w:color w:val="2A2A2A"/>
          <w:spacing w:val="-17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A2A"/>
          <w:spacing w:val="-14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A2A"/>
          <w:spacing w:val="-13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2A2A2A"/>
          <w:spacing w:val="-19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A2A"/>
          <w:spacing w:val="-13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0"/>
          <w:sz w:val="18"/>
          <w:szCs w:val="18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-3"/>
          <w:w w:val="115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D5D5D"/>
          <w:spacing w:val="-4"/>
          <w:w w:val="138"/>
          <w:position w:val="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A2A"/>
          <w:spacing w:val="-5"/>
          <w:w w:val="102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14141"/>
          <w:spacing w:val="-5"/>
          <w:w w:val="96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14141"/>
          <w:spacing w:val="-4"/>
          <w:w w:val="138"/>
          <w:position w:val="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414141"/>
          <w:spacing w:val="-5"/>
          <w:w w:val="96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5"/>
          <w:w w:val="108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14141"/>
          <w:spacing w:val="-6"/>
          <w:w w:val="115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70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60"/>
        <w:ind w:left="214" w:right="101"/>
      </w:pPr>
      <w:r>
        <w:rPr>
          <w:rFonts w:cs="Times New Roman" w:hAnsi="Times New Roman" w:eastAsia="Times New Roman" w:ascii="Times New Roman"/>
          <w:b/>
          <w:i/>
          <w:color w:val="151215"/>
          <w:spacing w:val="0"/>
          <w:w w:val="150"/>
          <w:position w:val="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i/>
          <w:color w:val="151215"/>
          <w:spacing w:val="0"/>
          <w:w w:val="150"/>
          <w:position w:val="3"/>
          <w:sz w:val="16"/>
          <w:szCs w:val="16"/>
        </w:rPr>
        <w:t>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151215"/>
          <w:spacing w:val="27"/>
          <w:w w:val="15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99"/>
          <w:position w:val="-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2"/>
          <w:w w:val="99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99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99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99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99"/>
          <w:position w:val="-5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15"/>
          <w:w w:val="99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RR</w:t>
      </w:r>
      <w:r>
        <w:rPr>
          <w:rFonts w:cs="Times New Roman" w:hAnsi="Times New Roman" w:eastAsia="Times New Roman" w:ascii="Times New Roman"/>
          <w:color w:val="414141"/>
          <w:spacing w:val="-3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13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5"/>
          <w:sz w:val="14"/>
          <w:szCs w:val="14"/>
        </w:rPr>
        <w:t>                           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215"/>
          <w:spacing w:val="0"/>
          <w:w w:val="48"/>
          <w:position w:val="7"/>
          <w:sz w:val="16"/>
          <w:szCs w:val="16"/>
        </w:rPr>
        <w:t>....,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519"/>
      </w:pPr>
      <w:r>
        <w:rPr>
          <w:rFonts w:cs="Times New Roman" w:hAnsi="Times New Roman" w:eastAsia="Times New Roman" w:ascii="Times New Roman"/>
          <w:color w:val="414141"/>
          <w:spacing w:val="-1"/>
          <w:w w:val="85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85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24"/>
          <w:w w:val="85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8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97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7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-1"/>
          <w:w w:val="102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125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position w:val="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14141"/>
          <w:spacing w:val="0"/>
          <w:w w:val="102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9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2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99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A"/>
          <w:spacing w:val="-1"/>
          <w:w w:val="114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position w:val="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-1"/>
          <w:w w:val="94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14141"/>
          <w:spacing w:val="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D5D5D"/>
          <w:spacing w:val="-1"/>
          <w:w w:val="100"/>
          <w:position w:val="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1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D5D5D"/>
          <w:spacing w:val="-1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8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86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27"/>
          <w:w w:val="8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fNV</w:t>
      </w:r>
      <w:r>
        <w:rPr>
          <w:rFonts w:cs="Times New Roman" w:hAnsi="Times New Roman" w:eastAsia="Times New Roman" w:ascii="Times New Roman"/>
          <w:color w:val="414141"/>
          <w:spacing w:val="-3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62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position w:val="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14141"/>
          <w:spacing w:val="-1"/>
          <w:w w:val="102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97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D5D5D"/>
          <w:spacing w:val="-1"/>
          <w:w w:val="102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4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6217" w:right="4002"/>
      </w:pPr>
      <w:r>
        <w:pict>
          <v:shape type="#_x0000_t202" style="position:absolute;margin-left:17.76pt;margin-top:140.217pt;width:567.347pt;height:17.6684pt;mso-position-horizontal-relative:page;mso-position-vertical-relative:page;z-index:-3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Arial" w:hAnsi="Arial" w:eastAsia="Arial" w:ascii="Arial"/>
                      <w:color w:val="151215"/>
                      <w:spacing w:val="0"/>
                      <w:w w:val="173"/>
                      <w:position w:val="-1"/>
                      <w:sz w:val="30"/>
                      <w:szCs w:val="3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151215"/>
                      <w:spacing w:val="0"/>
                      <w:w w:val="173"/>
                      <w:position w:val="-1"/>
                      <w:sz w:val="30"/>
                      <w:szCs w:val="30"/>
                    </w:rPr>
                    <w:t>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51215"/>
                      <w:spacing w:val="88"/>
                      <w:w w:val="173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51215"/>
                      <w:spacing w:val="0"/>
                      <w:w w:val="78"/>
                      <w:position w:val="12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12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0"/>
          <w:w w:val="104"/>
          <w:position w:val="-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-1"/>
          <w:w w:val="94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2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97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D5D5D"/>
          <w:spacing w:val="0"/>
          <w:w w:val="62"/>
          <w:position w:val="-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3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position w:val="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E7070"/>
          <w:spacing w:val="-1"/>
          <w:w w:val="138"/>
          <w:position w:val="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14141"/>
          <w:spacing w:val="-1"/>
          <w:w w:val="97"/>
          <w:position w:val="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-1"/>
          <w:w w:val="97"/>
          <w:position w:val="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E7070"/>
          <w:spacing w:val="-1"/>
          <w:w w:val="113"/>
          <w:position w:val="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14141"/>
          <w:spacing w:val="-1"/>
          <w:w w:val="97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position w:val="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-1"/>
          <w:w w:val="118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D5D5D"/>
          <w:spacing w:val="0"/>
          <w:w w:val="55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96"/>
        <w:ind w:left="221" w:right="107"/>
      </w:pPr>
      <w:r>
        <w:rPr>
          <w:rFonts w:cs="Times New Roman" w:hAnsi="Times New Roman" w:eastAsia="Times New Roman" w:ascii="Times New Roman"/>
          <w:b/>
          <w:i/>
          <w:color w:val="151215"/>
          <w:spacing w:val="0"/>
          <w:w w:val="15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i/>
          <w:color w:val="151215"/>
          <w:spacing w:val="0"/>
          <w:w w:val="150"/>
          <w:sz w:val="16"/>
          <w:szCs w:val="16"/>
        </w:rPr>
        <w:t>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151215"/>
          <w:spacing w:val="48"/>
          <w:w w:val="15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215"/>
          <w:spacing w:val="0"/>
          <w:w w:val="48"/>
          <w:position w:val="2"/>
          <w:sz w:val="16"/>
          <w:szCs w:val="16"/>
        </w:rPr>
        <w:t>-...,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" w:lineRule="exact" w:line="180"/>
        <w:ind w:left="447"/>
      </w:pPr>
      <w:r>
        <w:rPr>
          <w:rFonts w:cs="Arial" w:hAnsi="Arial" w:eastAsia="Arial" w:ascii="Arial"/>
          <w:b/>
          <w:color w:val="2A2A2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A2A2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2A2A2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A2A2A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A2A2A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9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151215"/>
          <w:spacing w:val="-8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6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7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9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24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4" w:hRule="exact"/>
        </w:trPr>
        <w:tc>
          <w:tcPr>
            <w:tcW w:w="5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32"/>
                <w:szCs w:val="32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ACACAC"/>
                <w:spacing w:val="0"/>
                <w:w w:val="52"/>
                <w:sz w:val="32"/>
                <w:szCs w:val="32"/>
              </w:rPr>
              <w:t>-----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9"/>
              <w:ind w:left="180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8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151215"/>
                <w:spacing w:val="5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414141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414141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6"/>
                <w:w w:val="9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6"/>
                <w:w w:val="10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151215"/>
                <w:spacing w:val="5"/>
                <w:w w:val="10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9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79"/>
              <w:ind w:right="68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9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7"/>
                <w:w w:val="102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b/>
                <w:color w:val="151215"/>
                <w:spacing w:val="2"/>
                <w:w w:val="10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97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48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1"/>
              <w:ind w:left="284"/>
            </w:pPr>
            <w:r>
              <w:rPr>
                <w:rFonts w:cs="Times New Roman" w:hAnsi="Times New Roman" w:eastAsia="Times New Roman" w:ascii="Times New Roman"/>
                <w:color w:val="151215"/>
                <w:spacing w:val="-2"/>
                <w:w w:val="5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14141"/>
                <w:spacing w:val="-6"/>
                <w:w w:val="124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540"/>
            </w:pP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91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8"/>
                <w:w w:val="10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66"/>
              <w:ind w:right="40"/>
            </w:pP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9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96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6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4"/>
              <w:ind w:left="279"/>
            </w:pP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84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4"/>
              <w:ind w:left="540"/>
            </w:pP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414141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8"/>
                <w:w w:val="101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9"/>
              <w:ind w:right="61"/>
            </w:pP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96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1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1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79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8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67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4"/>
              <w:ind w:left="284"/>
            </w:pP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5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1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4"/>
              <w:ind w:left="545"/>
            </w:pPr>
            <w:r>
              <w:rPr>
                <w:rFonts w:cs="Times New Roman" w:hAnsi="Times New Roman" w:eastAsia="Times New Roman" w:ascii="Times New Roman"/>
                <w:color w:val="2A2A2A"/>
                <w:spacing w:val="-8"/>
                <w:w w:val="9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1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9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12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1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1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414141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1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414141"/>
                <w:spacing w:val="-6"/>
                <w:w w:val="106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9"/>
              <w:ind w:right="45"/>
            </w:pP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3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4"/>
              <w:ind w:left="279"/>
            </w:pP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550"/>
            </w:pP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5D5D5D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5D5D5D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9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414141"/>
                <w:spacing w:val="-3"/>
                <w:w w:val="12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9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2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7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2A2A2A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414141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1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414141"/>
                <w:spacing w:val="-3"/>
                <w:w w:val="11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9"/>
              <w:ind w:right="40"/>
            </w:pP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1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279"/>
            </w:pP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6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550"/>
            </w:pP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0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5D5D5D"/>
                <w:spacing w:val="0"/>
                <w:w w:val="79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5D5D5D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414141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2A2A2A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9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7"/>
              <w:ind w:right="66"/>
            </w:pP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9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12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5D5D5D"/>
                <w:spacing w:val="-3"/>
                <w:w w:val="124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79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8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9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2"/>
              <w:ind w:left="284"/>
            </w:pP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96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2"/>
              <w:ind w:left="545"/>
            </w:pP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1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7"/>
                <w:w w:val="101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1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11"/>
                <w:w w:val="11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8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7"/>
              <w:ind w:right="40"/>
            </w:pPr>
            <w:r>
              <w:rPr>
                <w:rFonts w:cs="Times New Roman" w:hAnsi="Times New Roman" w:eastAsia="Times New Roman" w:ascii="Times New Roman"/>
                <w:color w:val="414141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12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96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5D5D5D"/>
                <w:spacing w:val="-3"/>
                <w:w w:val="124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79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8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215"/>
                <w:spacing w:val="-2"/>
                <w:w w:val="79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1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3" w:hRule="exact"/>
        </w:trPr>
        <w:tc>
          <w:tcPr>
            <w:tcW w:w="59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2"/>
              <w:ind w:left="185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6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6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9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8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9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9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63"/>
              <w:ind w:right="68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97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414141"/>
                <w:spacing w:val="2"/>
                <w:w w:val="114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14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9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9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3" w:hRule="exact"/>
        </w:trPr>
        <w:tc>
          <w:tcPr>
            <w:tcW w:w="596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284"/>
            </w:pPr>
            <w:r>
              <w:rPr>
                <w:rFonts w:cs="Times New Roman" w:hAnsi="Times New Roman" w:eastAsia="Times New Roman" w:ascii="Times New Roman"/>
                <w:color w:val="414141"/>
                <w:spacing w:val="-3"/>
                <w:w w:val="6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14141"/>
                <w:spacing w:val="-6"/>
                <w:w w:val="124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1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1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1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545"/>
            </w:pP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cs="Times New Roman" w:hAnsi="Times New Roman" w:eastAsia="Times New Roman" w:ascii="Times New Roman"/>
                <w:color w:val="414141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14141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86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4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2A2A2A"/>
                <w:spacing w:val="-10"/>
                <w:w w:val="104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61"/>
              <w:ind w:right="40"/>
            </w:pP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9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9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6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2"/>
              <w:ind w:left="195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7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7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151215"/>
                <w:spacing w:val="5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63"/>
              <w:ind w:right="63"/>
            </w:pPr>
            <w:r>
              <w:rPr>
                <w:rFonts w:cs="Times New Roman" w:hAnsi="Times New Roman" w:eastAsia="Times New Roman" w:ascii="Times New Roman"/>
                <w:b/>
                <w:color w:val="2A2A2A"/>
                <w:spacing w:val="4"/>
                <w:w w:val="97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10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2"/>
                <w:w w:val="9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5"/>
                <w:w w:val="10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2A2A2A"/>
                <w:spacing w:val="0"/>
                <w:w w:val="97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67" w:hRule="exact"/>
        </w:trPr>
        <w:tc>
          <w:tcPr>
            <w:tcW w:w="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84"/>
            </w:pP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67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414141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1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555"/>
            </w:pPr>
            <w:r>
              <w:rPr>
                <w:rFonts w:cs="Times New Roman" w:hAnsi="Times New Roman" w:eastAsia="Times New Roman" w:ascii="Times New Roman"/>
                <w:color w:val="2A2A2A"/>
                <w:spacing w:val="-6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141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414141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2A2A2A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A2A2A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96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414141"/>
                <w:spacing w:val="-7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A2A2A"/>
                <w:spacing w:val="-3"/>
                <w:w w:val="122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2A2A2A"/>
                <w:spacing w:val="-5"/>
                <w:w w:val="11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10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9"/>
              <w:ind w:right="40"/>
            </w:pP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96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07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A2A"/>
                <w:spacing w:val="-4"/>
                <w:w w:val="101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414141"/>
                <w:spacing w:val="-5"/>
                <w:w w:val="112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5D5D5D"/>
                <w:spacing w:val="-2"/>
                <w:w w:val="10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14141"/>
                <w:spacing w:val="-4"/>
                <w:w w:val="101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96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 w:lineRule="exact" w:line="280"/>
        <w:ind w:left="274"/>
      </w:pPr>
      <w:r>
        <w:rPr>
          <w:rFonts w:cs="Arial" w:hAnsi="Arial" w:eastAsia="Arial" w:ascii="Arial"/>
          <w:color w:val="ACACAC"/>
          <w:spacing w:val="0"/>
          <w:w w:val="217"/>
          <w:position w:val="-1"/>
          <w:sz w:val="26"/>
          <w:szCs w:val="2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3" w:lineRule="exact" w:line="180"/>
        <w:ind w:left="7825"/>
      </w:pPr>
      <w:r>
        <w:rPr>
          <w:rFonts w:cs="Times New Roman" w:hAnsi="Times New Roman" w:eastAsia="Times New Roman" w:ascii="Times New Roman"/>
          <w:b/>
          <w:color w:val="2A2A2A"/>
          <w:spacing w:val="7"/>
          <w:w w:val="102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9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6"/>
          <w:w w:val="107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8"/>
          <w:w w:val="11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8"/>
          <w:w w:val="137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11"/>
          <w:w w:val="429"/>
          <w:position w:val="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10"/>
          <w:position w:val="1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1"/>
          <w:sz w:val="16"/>
          <w:szCs w:val="16"/>
        </w:rPr>
        <w:t>                                       </w:t>
      </w:r>
      <w:r>
        <w:rPr>
          <w:rFonts w:cs="Times New Roman" w:hAnsi="Times New Roman" w:eastAsia="Times New Roman" w:ascii="Times New Roman"/>
          <w:b/>
          <w:color w:val="2A2A2A"/>
          <w:spacing w:val="-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b/>
          <w:color w:val="414141"/>
          <w:spacing w:val="1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2A2A2A"/>
          <w:spacing w:val="2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8</w:t>
      </w:r>
      <w:r>
        <w:rPr>
          <w:rFonts w:cs="Arial" w:hAnsi="Arial" w:eastAsia="Arial" w:ascii="Arial"/>
          <w:b/>
          <w:color w:val="414141"/>
          <w:spacing w:val="1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color w:val="2A2A2A"/>
          <w:spacing w:val="1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2A2A2A"/>
          <w:spacing w:val="3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color w:val="2A2A2A"/>
          <w:spacing w:val="0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80"/>
        <w:ind w:left="274"/>
      </w:pPr>
      <w:r>
        <w:rPr>
          <w:rFonts w:cs="Arial" w:hAnsi="Arial" w:eastAsia="Arial" w:ascii="Arial"/>
          <w:color w:val="151215"/>
          <w:spacing w:val="0"/>
          <w:w w:val="173"/>
          <w:sz w:val="30"/>
          <w:szCs w:val="3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 w:lineRule="auto" w:line="286"/>
        <w:ind w:left="4585" w:right="1404"/>
      </w:pP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A2A2A"/>
          <w:spacing w:val="-2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11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151215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21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215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21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A2A2A"/>
          <w:spacing w:val="17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9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-1"/>
          <w:w w:val="97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D5D5D"/>
          <w:spacing w:val="-1"/>
          <w:w w:val="138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2A2A2A"/>
          <w:spacing w:val="0"/>
          <w:w w:val="8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A2A2A"/>
          <w:spacing w:val="-1"/>
          <w:w w:val="11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7503"/>
      </w:pPr>
      <w:r>
        <w:rPr>
          <w:rFonts w:cs="Times New Roman" w:hAnsi="Times New Roman" w:eastAsia="Times New Roman" w:ascii="Times New Roman"/>
          <w:color w:val="2A2A2A"/>
          <w:spacing w:val="-1"/>
          <w:w w:val="9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A2A2A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6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A2A2A"/>
          <w:spacing w:val="-1"/>
          <w:w w:val="12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2A2A2A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sectPr>
      <w:type w:val="continuous"/>
      <w:pgSz w:w="12240" w:h="15840"/>
      <w:pgMar w:top="1480" w:bottom="280" w:left="100" w:right="4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hyperlink" Target="http://www.correosytelegrafos.civ.gob.gt" TargetMode="External"/><Relationship Id="rId7" Type="http://schemas.openxmlformats.org/officeDocument/2006/relationships/hyperlink" Target="mailto:In@dgctgob.gt" TargetMode="External"/><Relationship Id="rId8" Type="http://schemas.openxmlformats.org/officeDocument/2006/relationships/hyperlink" Target="mailto:O@DGCYT" TargetMode="External"/><Relationship Id="rId9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