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2"/>
          <w:szCs w:val="22"/>
        </w:rPr>
        <w:jc w:val="left"/>
        <w:spacing w:before="73"/>
        <w:ind w:left="4895"/>
      </w:pPr>
      <w:r>
        <w:rPr>
          <w:rFonts w:cs="Arial" w:hAnsi="Arial" w:eastAsia="Arial" w:ascii="Arial"/>
          <w:b/>
          <w:color w:val="1D1F21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F2F34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2F2F34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6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1D1F21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010101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b/>
          <w:color w:val="1D1F21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10101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b/>
          <w:color w:val="1D1F21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1D1F21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3"/>
          <w:w w:val="120"/>
          <w:sz w:val="22"/>
          <w:szCs w:val="22"/>
        </w:rPr>
        <w:t>-</w:t>
      </w:r>
      <w:r>
        <w:rPr>
          <w:rFonts w:cs="Arial" w:hAnsi="Arial" w:eastAsia="Arial" w:ascii="Arial"/>
          <w:b/>
          <w:color w:val="1D1F21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b/>
          <w:color w:val="1D1F21"/>
          <w:spacing w:val="5"/>
          <w:w w:val="106"/>
          <w:sz w:val="22"/>
          <w:szCs w:val="22"/>
        </w:rPr>
        <w:t>8</w:t>
      </w:r>
      <w:r>
        <w:rPr>
          <w:rFonts w:cs="Arial" w:hAnsi="Arial" w:eastAsia="Arial" w:ascii="Arial"/>
          <w:b/>
          <w:color w:val="1D1F21"/>
          <w:spacing w:val="6"/>
          <w:w w:val="109"/>
          <w:sz w:val="22"/>
          <w:szCs w:val="22"/>
        </w:rPr>
        <w:t>2</w:t>
      </w:r>
      <w:r>
        <w:rPr>
          <w:rFonts w:cs="Arial" w:hAnsi="Arial" w:eastAsia="Arial" w:ascii="Arial"/>
          <w:b/>
          <w:color w:val="1D1F21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b/>
          <w:color w:val="1D1F21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b/>
          <w:color w:val="1D1F21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b/>
          <w:color w:val="1D1F21"/>
          <w:spacing w:val="6"/>
          <w:w w:val="109"/>
          <w:sz w:val="22"/>
          <w:szCs w:val="22"/>
        </w:rPr>
        <w:t>2</w:t>
      </w:r>
      <w:r>
        <w:rPr>
          <w:rFonts w:cs="Arial" w:hAnsi="Arial" w:eastAsia="Arial" w:ascii="Arial"/>
          <w:b/>
          <w:color w:val="1D1F21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b/>
          <w:color w:val="1D1F21"/>
          <w:spacing w:val="4"/>
          <w:w w:val="136"/>
          <w:sz w:val="22"/>
          <w:szCs w:val="22"/>
        </w:rPr>
        <w:t>/</w:t>
      </w:r>
      <w:r>
        <w:rPr>
          <w:rFonts w:cs="Arial" w:hAnsi="Arial" w:eastAsia="Arial" w:ascii="Arial"/>
          <w:b/>
          <w:color w:val="1D1F21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1D1F21"/>
          <w:spacing w:val="6"/>
          <w:w w:val="103"/>
          <w:sz w:val="22"/>
          <w:szCs w:val="22"/>
        </w:rPr>
        <w:t>F</w:t>
      </w:r>
      <w:r>
        <w:rPr>
          <w:rFonts w:cs="Arial" w:hAnsi="Arial" w:eastAsia="Arial" w:ascii="Arial"/>
          <w:b/>
          <w:color w:val="1D1F21"/>
          <w:spacing w:val="4"/>
          <w:w w:val="113"/>
          <w:sz w:val="22"/>
          <w:szCs w:val="22"/>
        </w:rPr>
        <w:t>-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5634"/>
      </w:pPr>
      <w:r>
        <w:rPr>
          <w:rFonts w:cs="Arial" w:hAnsi="Arial" w:eastAsia="Arial" w:ascii="Arial"/>
          <w:color w:val="1D1F21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2"/>
          <w:w w:val="66"/>
          <w:sz w:val="24"/>
          <w:szCs w:val="24"/>
        </w:rPr>
        <w:t>1</w:t>
      </w:r>
      <w:r>
        <w:rPr>
          <w:rFonts w:cs="Arial" w:hAnsi="Arial" w:eastAsia="Arial" w:ascii="Arial"/>
          <w:color w:val="1D1F21"/>
          <w:spacing w:val="0"/>
          <w:w w:val="115"/>
          <w:sz w:val="24"/>
          <w:szCs w:val="24"/>
        </w:rPr>
        <w:t>4</w:t>
      </w:r>
      <w:r>
        <w:rPr>
          <w:rFonts w:cs="Arial" w:hAnsi="Arial" w:eastAsia="Arial" w:ascii="Arial"/>
          <w:color w:val="1D1F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97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-2"/>
          <w:w w:val="97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1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25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2</w:t>
      </w:r>
      <w:r>
        <w:rPr>
          <w:rFonts w:cs="Arial" w:hAnsi="Arial" w:eastAsia="Arial" w:ascii="Arial"/>
          <w:color w:val="1D1F21"/>
          <w:spacing w:val="0"/>
          <w:w w:val="66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53" w:right="4845"/>
      </w:pP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D1F21"/>
          <w:spacing w:val="9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1D1F21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1D1F21"/>
          <w:spacing w:val="6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F2F3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F2F3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F2F34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F2F3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2F2F34"/>
          <w:spacing w:val="5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1D1F21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2F2F34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153" w:right="6415"/>
      </w:pP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F2F34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3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b/>
          <w:color w:val="1D1F21"/>
          <w:spacing w:val="9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8"/>
          <w:w w:val="99"/>
          <w:sz w:val="22"/>
          <w:szCs w:val="22"/>
        </w:rPr>
        <w:t>m</w:t>
      </w:r>
      <w:r>
        <w:rPr>
          <w:rFonts w:cs="Arial" w:hAnsi="Arial" w:eastAsia="Arial" w:ascii="Arial"/>
          <w:b/>
          <w:color w:val="1D1F21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1D1F21"/>
          <w:spacing w:val="6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2F2F34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6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1D1F21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7"/>
          <w:w w:val="97"/>
          <w:sz w:val="22"/>
          <w:szCs w:val="22"/>
        </w:rPr>
        <w:t>P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1D1F21"/>
          <w:spacing w:val="6"/>
          <w:w w:val="110"/>
          <w:sz w:val="22"/>
          <w:szCs w:val="22"/>
        </w:rPr>
        <w:t>b</w:t>
      </w:r>
      <w:r>
        <w:rPr>
          <w:rFonts w:cs="Arial" w:hAnsi="Arial" w:eastAsia="Arial" w:ascii="Arial"/>
          <w:b/>
          <w:color w:val="2F2F34"/>
          <w:spacing w:val="3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1D1F21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6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158" w:right="5056"/>
      </w:pP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2F2F3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2F2F3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7"/>
          <w:w w:val="94"/>
          <w:sz w:val="22"/>
          <w:szCs w:val="22"/>
        </w:rPr>
        <w:t>G</w:t>
      </w:r>
      <w:r>
        <w:rPr>
          <w:rFonts w:cs="Arial" w:hAnsi="Arial" w:eastAsia="Arial" w:ascii="Arial"/>
          <w:b/>
          <w:color w:val="1D1F21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2F2F3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2F2F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34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F21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D1F21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D1F21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1D1F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F2F34"/>
          <w:spacing w:val="6"/>
          <w:w w:val="103"/>
          <w:sz w:val="22"/>
          <w:szCs w:val="22"/>
        </w:rPr>
        <w:t>T</w:t>
      </w:r>
      <w:r>
        <w:rPr>
          <w:rFonts w:cs="Arial" w:hAnsi="Arial" w:eastAsia="Arial" w:ascii="Arial"/>
          <w:b/>
          <w:color w:val="1D1F21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F2F34"/>
          <w:spacing w:val="2"/>
          <w:w w:val="91"/>
          <w:sz w:val="22"/>
          <w:szCs w:val="22"/>
        </w:rPr>
        <w:t>l</w:t>
      </w:r>
      <w:r>
        <w:rPr>
          <w:rFonts w:cs="Arial" w:hAnsi="Arial" w:eastAsia="Arial" w:ascii="Arial"/>
          <w:b/>
          <w:color w:val="1D1F21"/>
          <w:spacing w:val="6"/>
          <w:w w:val="113"/>
          <w:sz w:val="22"/>
          <w:szCs w:val="22"/>
        </w:rPr>
        <w:t>é</w:t>
      </w:r>
      <w:r>
        <w:rPr>
          <w:rFonts w:cs="Arial" w:hAnsi="Arial" w:eastAsia="Arial" w:ascii="Arial"/>
          <w:b/>
          <w:color w:val="1D1F21"/>
          <w:spacing w:val="7"/>
          <w:w w:val="106"/>
          <w:sz w:val="22"/>
          <w:szCs w:val="22"/>
        </w:rPr>
        <w:t>g</w:t>
      </w:r>
      <w:r>
        <w:rPr>
          <w:rFonts w:cs="Arial" w:hAnsi="Arial" w:eastAsia="Arial" w:ascii="Arial"/>
          <w:b/>
          <w:color w:val="1D1F21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1D1F21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b/>
          <w:color w:val="1D1F21"/>
          <w:spacing w:val="10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1D1F21"/>
          <w:spacing w:val="0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5"/>
        <w:ind w:left="158" w:right="8921"/>
      </w:pPr>
      <w:r>
        <w:rPr>
          <w:rFonts w:cs="Arial" w:hAnsi="Arial" w:eastAsia="Arial" w:ascii="Arial"/>
          <w:b/>
          <w:color w:val="1D1F21"/>
          <w:spacing w:val="6"/>
          <w:w w:val="94"/>
          <w:sz w:val="22"/>
          <w:szCs w:val="22"/>
        </w:rPr>
        <w:t>P</w:t>
      </w:r>
      <w:r>
        <w:rPr>
          <w:rFonts w:cs="Arial" w:hAnsi="Arial" w:eastAsia="Arial" w:ascii="Arial"/>
          <w:b/>
          <w:color w:val="1D1F21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F21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5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1D1F21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1D1F21"/>
          <w:spacing w:val="6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1D1F21"/>
          <w:spacing w:val="3"/>
          <w:w w:val="120"/>
          <w:sz w:val="22"/>
          <w:szCs w:val="22"/>
        </w:rPr>
        <w:t>t</w:t>
      </w:r>
      <w:r>
        <w:rPr>
          <w:rFonts w:cs="Arial" w:hAnsi="Arial" w:eastAsia="Arial" w:ascii="Arial"/>
          <w:b/>
          <w:color w:val="1D1F21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62" w:right="6862"/>
      </w:pPr>
      <w:r>
        <w:rPr>
          <w:rFonts w:cs="Arial" w:hAnsi="Arial" w:eastAsia="Arial" w:ascii="Arial"/>
          <w:color w:val="1D1F21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58" w:right="1061" w:firstLine="5"/>
      </w:pP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2F2F3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2"/>
          <w:w w:val="121"/>
          <w:sz w:val="24"/>
          <w:szCs w:val="24"/>
        </w:rPr>
        <w:t>j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é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x</w:t>
      </w:r>
      <w:r>
        <w:rPr>
          <w:rFonts w:cs="Arial" w:hAnsi="Arial" w:eastAsia="Arial" w:ascii="Arial"/>
          <w:color w:val="1D1F21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F2F3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4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4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2F2F3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6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2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41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F2F3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2F2F34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F2F34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3"/>
          <w:w w:val="88"/>
          <w:sz w:val="24"/>
          <w:szCs w:val="24"/>
        </w:rPr>
        <w:t>1</w:t>
      </w:r>
      <w:r>
        <w:rPr>
          <w:rFonts w:cs="Arial" w:hAnsi="Arial" w:eastAsia="Arial" w:ascii="Arial"/>
          <w:color w:val="1D1F21"/>
          <w:spacing w:val="0"/>
          <w:w w:val="88"/>
          <w:sz w:val="24"/>
          <w:szCs w:val="24"/>
        </w:rPr>
        <w:t>0</w:t>
      </w:r>
      <w:r>
        <w:rPr>
          <w:rFonts w:cs="Arial" w:hAnsi="Arial" w:eastAsia="Arial" w:ascii="Arial"/>
          <w:color w:val="1D1F21"/>
          <w:spacing w:val="50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3"/>
          <w:w w:val="74"/>
          <w:sz w:val="24"/>
          <w:szCs w:val="24"/>
        </w:rPr>
        <w:t>1</w:t>
      </w:r>
      <w:r>
        <w:rPr>
          <w:rFonts w:cs="Arial" w:hAnsi="Arial" w:eastAsia="Arial" w:ascii="Arial"/>
          <w:color w:val="1D1F21"/>
          <w:spacing w:val="-5"/>
          <w:w w:val="119"/>
          <w:sz w:val="24"/>
          <w:szCs w:val="24"/>
        </w:rPr>
        <w:t>9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D1F21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1D1F21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1D1F21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2F2F34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D1F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1D1F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5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F2F3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2F2F3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ú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2F2F34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58" w:right="1050" w:firstLine="10"/>
      </w:pP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D1F21"/>
          <w:spacing w:val="0"/>
          <w:w w:val="59"/>
          <w:sz w:val="24"/>
          <w:szCs w:val="24"/>
        </w:rPr>
        <w:t>  </w:t>
      </w:r>
      <w:r>
        <w:rPr>
          <w:rFonts w:cs="Arial" w:hAnsi="Arial" w:eastAsia="Arial" w:ascii="Arial"/>
          <w:color w:val="1D1F21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2F2F3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4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49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D1F2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62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2F2F3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2F2F34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F2F3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2F2F3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5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45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F2F34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0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18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1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2F2F34"/>
          <w:spacing w:val="-2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3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ó</w:t>
      </w:r>
      <w:r>
        <w:rPr>
          <w:rFonts w:cs="Arial" w:hAnsi="Arial" w:eastAsia="Arial" w:ascii="Arial"/>
          <w:color w:val="1D1F21"/>
          <w:spacing w:val="0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85"/>
          <w:sz w:val="24"/>
          <w:szCs w:val="24"/>
        </w:rPr>
        <w:t>u</w:t>
      </w:r>
      <w:r>
        <w:rPr>
          <w:rFonts w:cs="Arial" w:hAnsi="Arial" w:eastAsia="Arial" w:ascii="Arial"/>
          <w:color w:val="2F2F3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2F2F34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2F2F34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3"/>
          <w:sz w:val="24"/>
          <w:szCs w:val="24"/>
        </w:rPr>
        <w:t>z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2"/>
          <w:w w:val="130"/>
          <w:sz w:val="24"/>
          <w:szCs w:val="24"/>
        </w:rPr>
        <w:t>j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2F2F3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D1F21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10101"/>
          <w:spacing w:val="0"/>
          <w:w w:val="5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2" w:hRule="exact"/>
        </w:trPr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1D1F21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-4"/>
                <w:w w:val="8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1D1F21"/>
                <w:spacing w:val="-4"/>
                <w:w w:val="10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F2F34"/>
                <w:spacing w:val="0"/>
                <w:w w:val="67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64"/>
              <w:ind w:left="182"/>
            </w:pPr>
            <w:r>
              <w:rPr>
                <w:rFonts w:cs="Arial" w:hAnsi="Arial" w:eastAsia="Arial" w:ascii="Arial"/>
                <w:color w:val="1D1F21"/>
                <w:spacing w:val="-5"/>
                <w:w w:val="105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Ñ</w:t>
            </w:r>
            <w:r>
              <w:rPr>
                <w:rFonts w:cs="Arial" w:hAnsi="Arial" w:eastAsia="Arial" w:ascii="Arial"/>
                <w:color w:val="1D1F21"/>
                <w:spacing w:val="0"/>
                <w:w w:val="98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spacing w:before="69"/>
              <w:ind w:left="2714" w:right="2484"/>
            </w:pPr>
            <w:r>
              <w:rPr>
                <w:rFonts w:cs="Arial" w:hAnsi="Arial" w:eastAsia="Arial" w:ascii="Arial"/>
                <w:color w:val="1D1F21"/>
                <w:spacing w:val="-4"/>
                <w:w w:val="94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1D1F21"/>
                <w:spacing w:val="-5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1D1F21"/>
                <w:spacing w:val="-5"/>
                <w:w w:val="102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1D1F21"/>
                <w:spacing w:val="-6"/>
                <w:w w:val="106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1D1F21"/>
                <w:spacing w:val="-6"/>
                <w:w w:val="106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F2F34"/>
                <w:spacing w:val="-2"/>
                <w:w w:val="89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1D1F21"/>
                <w:spacing w:val="-5"/>
                <w:w w:val="105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1D1F21"/>
                <w:spacing w:val="-6"/>
                <w:w w:val="106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F2F34"/>
                <w:spacing w:val="-2"/>
                <w:w w:val="97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1D1F21"/>
                <w:spacing w:val="-6"/>
                <w:w w:val="106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1D1F21"/>
                <w:spacing w:val="0"/>
                <w:w w:val="91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0" w:hRule="exact"/>
        </w:trPr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69"/>
            </w:pPr>
            <w:r>
              <w:rPr>
                <w:rFonts w:cs="Arial" w:hAnsi="Arial" w:eastAsia="Arial" w:ascii="Arial"/>
                <w:color w:val="1D1F21"/>
                <w:spacing w:val="-3"/>
                <w:w w:val="74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1D1F21"/>
                <w:spacing w:val="-4"/>
                <w:w w:val="111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1D1F21"/>
                <w:spacing w:val="-2"/>
                <w:w w:val="105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1D1F21"/>
                <w:spacing w:val="-4"/>
                <w:w w:val="104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1D1F21"/>
                <w:spacing w:val="-4"/>
                <w:w w:val="104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1D1F21"/>
                <w:spacing w:val="-4"/>
                <w:w w:val="10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1D1F21"/>
                <w:spacing w:val="0"/>
                <w:w w:val="7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91"/>
            </w:pPr>
            <w:r>
              <w:rPr>
                <w:rFonts w:cs="Arial" w:hAnsi="Arial" w:eastAsia="Arial" w:ascii="Arial"/>
                <w:color w:val="1D1F21"/>
                <w:spacing w:val="-4"/>
                <w:w w:val="93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1D1F21"/>
                <w:spacing w:val="-4"/>
                <w:w w:val="104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1D1F21"/>
                <w:spacing w:val="-4"/>
                <w:w w:val="111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F2F34"/>
                <w:spacing w:val="0"/>
                <w:w w:val="66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270"/>
            </w:pPr>
            <w:r>
              <w:rPr>
                <w:rFonts w:cs="Arial" w:hAnsi="Arial" w:eastAsia="Arial" w:ascii="Arial"/>
                <w:color w:val="1D1F21"/>
                <w:spacing w:val="-4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1D1F21"/>
                <w:spacing w:val="-6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1D1F21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F2F34"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1D1F21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F2F34"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1D1F21"/>
                <w:spacing w:val="-6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1D1F21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1D1F21"/>
                <w:spacing w:val="-6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1D1F21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-5"/>
                <w:w w:val="99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1D1F21"/>
                <w:spacing w:val="-5"/>
                <w:w w:val="10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1D1F21"/>
                <w:spacing w:val="-5"/>
                <w:w w:val="97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1D1F21"/>
                <w:spacing w:val="-5"/>
                <w:w w:val="114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2F2F34"/>
                <w:spacing w:val="-2"/>
                <w:w w:val="82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1D1F21"/>
                <w:spacing w:val="-6"/>
                <w:w w:val="106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1D1F21"/>
                <w:spacing w:val="-2"/>
                <w:w w:val="89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1D1F21"/>
                <w:spacing w:val="0"/>
                <w:w w:val="101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Arial" w:hAnsi="Arial" w:eastAsia="Arial" w:ascii="Arial"/>
                <w:color w:val="1D1F21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1D1F21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1D1F21"/>
                <w:spacing w:val="-5"/>
                <w:w w:val="111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1D1F21"/>
                <w:spacing w:val="-5"/>
                <w:w w:val="97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1D1F21"/>
                <w:spacing w:val="-6"/>
                <w:w w:val="103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1D1F21"/>
                <w:spacing w:val="-5"/>
                <w:w w:val="10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1D1F21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1D1F21"/>
                <w:spacing w:val="-5"/>
                <w:w w:val="97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1D1F21"/>
                <w:spacing w:val="-5"/>
                <w:w w:val="114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1D1F21"/>
                <w:spacing w:val="-6"/>
                <w:w w:val="99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2F2F34"/>
                <w:spacing w:val="-2"/>
                <w:w w:val="104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1D1F21"/>
                <w:spacing w:val="-5"/>
                <w:w w:val="108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1D1F21"/>
                <w:spacing w:val="-5"/>
                <w:w w:val="9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1D1F21"/>
                <w:spacing w:val="-5"/>
                <w:w w:val="108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1D1F21"/>
                <w:spacing w:val="0"/>
                <w:w w:val="95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rFonts w:cs="Arial" w:hAnsi="Arial" w:eastAsia="Arial" w:ascii="Arial"/>
          <w:sz w:val="24"/>
          <w:szCs w:val="24"/>
        </w:rPr>
        <w:jc w:val="left"/>
        <w:spacing w:before="24" w:lineRule="auto" w:line="186"/>
        <w:ind w:left="2639" w:right="815" w:hanging="5"/>
      </w:pP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2F2F3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2"/>
          <w:w w:val="70"/>
          <w:sz w:val="24"/>
          <w:szCs w:val="24"/>
        </w:rPr>
        <w:t>1</w:t>
      </w:r>
      <w:r>
        <w:rPr>
          <w:rFonts w:cs="Arial" w:hAnsi="Arial" w:eastAsia="Arial" w:ascii="Arial"/>
          <w:color w:val="1D1F21"/>
          <w:spacing w:val="0"/>
          <w:w w:val="107"/>
          <w:sz w:val="24"/>
          <w:szCs w:val="24"/>
        </w:rPr>
        <w:t>6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1D1F21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2F2F34"/>
          <w:spacing w:val="-6"/>
          <w:w w:val="103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2F2F34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4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1D1F21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-2"/>
          <w:w w:val="93"/>
          <w:sz w:val="24"/>
          <w:szCs w:val="24"/>
        </w:rPr>
        <w:t>(</w:t>
      </w:r>
      <w:r>
        <w:rPr>
          <w:rFonts w:cs="Arial" w:hAnsi="Arial" w:eastAsia="Arial" w:ascii="Arial"/>
          <w:color w:val="1D1F21"/>
          <w:spacing w:val="-4"/>
          <w:w w:val="101"/>
          <w:sz w:val="24"/>
          <w:szCs w:val="24"/>
        </w:rPr>
        <w:t>F</w:t>
      </w:r>
      <w:r>
        <w:rPr>
          <w:rFonts w:cs="Arial" w:hAnsi="Arial" w:eastAsia="Arial" w:ascii="Arial"/>
          <w:color w:val="1D1F21"/>
          <w:spacing w:val="-5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2F2F34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6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5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5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9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2F2F34"/>
          <w:spacing w:val="0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5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6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5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5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2"/>
          <w:sz w:val="24"/>
          <w:szCs w:val="24"/>
        </w:rPr>
        <w:t>RA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D1F21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D1F21"/>
          <w:spacing w:val="0"/>
          <w:w w:val="100"/>
          <w:position w:val="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1D1F21"/>
          <w:spacing w:val="0"/>
          <w:w w:val="100"/>
          <w:position w:val="6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D1F21"/>
          <w:spacing w:val="22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0"/>
          <w:w w:val="100"/>
          <w:position w:val="0"/>
          <w:sz w:val="24"/>
          <w:szCs w:val="24"/>
        </w:rPr>
        <w:t>)</w:t>
      </w:r>
      <w:r>
        <w:rPr>
          <w:rFonts w:cs="Arial" w:hAnsi="Arial" w:eastAsia="Arial" w:ascii="Arial"/>
          <w:color w:val="1D1F21"/>
          <w:spacing w:val="0"/>
          <w:w w:val="100"/>
          <w:position w:val="0"/>
          <w:sz w:val="24"/>
          <w:szCs w:val="24"/>
        </w:rPr>
        <w:t>   </w:t>
      </w:r>
      <w:r>
        <w:rPr>
          <w:rFonts w:cs="Arial" w:hAnsi="Arial" w:eastAsia="Arial" w:ascii="Arial"/>
          <w:color w:val="1D1F21"/>
          <w:spacing w:val="47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6"/>
          <w:w w:val="100"/>
          <w:position w:val="0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4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2F2F34"/>
          <w:spacing w:val="-5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position w:val="0"/>
          <w:sz w:val="24"/>
          <w:szCs w:val="24"/>
        </w:rPr>
        <w:t>   </w:t>
      </w:r>
      <w:r>
        <w:rPr>
          <w:rFonts w:cs="Arial" w:hAnsi="Arial" w:eastAsia="Arial" w:ascii="Arial"/>
          <w:color w:val="1D1F21"/>
          <w:spacing w:val="44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position w:val="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0"/>
          <w:w w:val="100"/>
          <w:position w:val="0"/>
          <w:sz w:val="24"/>
          <w:szCs w:val="24"/>
        </w:rPr>
        <w:t>   </w:t>
      </w:r>
      <w:r>
        <w:rPr>
          <w:rFonts w:cs="Arial" w:hAnsi="Arial" w:eastAsia="Arial" w:ascii="Arial"/>
          <w:color w:val="1D1F21"/>
          <w:spacing w:val="1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93"/>
          <w:position w:val="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5"/>
          <w:w w:val="102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6"/>
          <w:w w:val="103"/>
          <w:position w:val="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2"/>
          <w:w w:val="89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6"/>
          <w:w w:val="109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5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98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5" w:lineRule="exact" w:line="260"/>
        <w:ind w:left="2634" w:right="824" w:hanging="5"/>
      </w:pP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F2F34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1D1F21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2"/>
          <w:w w:val="82"/>
          <w:sz w:val="24"/>
          <w:szCs w:val="24"/>
        </w:rPr>
        <w:t>3</w:t>
      </w:r>
      <w:r>
        <w:rPr>
          <w:rFonts w:cs="Arial" w:hAnsi="Arial" w:eastAsia="Arial" w:ascii="Arial"/>
          <w:color w:val="2F2F34"/>
          <w:spacing w:val="0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2F2F34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2F2F34"/>
          <w:spacing w:val="44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2F2F34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2F2F34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-5"/>
          <w:w w:val="105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-6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F2F34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F21"/>
          <w:spacing w:val="-4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2F2F34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72"/>
      </w:pPr>
      <w:r>
        <w:rPr>
          <w:rFonts w:cs="Arial" w:hAnsi="Arial" w:eastAsia="Arial" w:ascii="Arial"/>
          <w:color w:val="1D1F21"/>
          <w:spacing w:val="-5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F2F34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D1F21"/>
          <w:spacing w:val="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3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F2F34"/>
          <w:spacing w:val="-2"/>
          <w:w w:val="126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0"/>
          <w:w w:val="95"/>
          <w:position w:val="-1"/>
          <w:sz w:val="24"/>
          <w:szCs w:val="24"/>
        </w:rPr>
        <w:t>ro</w:t>
      </w:r>
      <w:r>
        <w:rPr>
          <w:rFonts w:cs="Arial" w:hAnsi="Arial" w:eastAsia="Arial" w:ascii="Arial"/>
          <w:color w:val="1D1F21"/>
          <w:spacing w:val="1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93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1D1F21"/>
          <w:spacing w:val="-4"/>
          <w:w w:val="104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8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5"/>
          <w:w w:val="10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1"/>
          <w:w w:val="8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11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2F2F34"/>
          <w:spacing w:val="-2"/>
          <w:w w:val="93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D1F21"/>
          <w:spacing w:val="-4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D1F21"/>
          <w:spacing w:val="0"/>
          <w:w w:val="10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6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D1F21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3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D1F21"/>
          <w:spacing w:val="-2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D1F21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D1F21"/>
          <w:spacing w:val="-4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1D1F21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D1F21"/>
          <w:spacing w:val="3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F21"/>
          <w:spacing w:val="-4"/>
          <w:w w:val="89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D1F21"/>
          <w:spacing w:val="-4"/>
          <w:w w:val="103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D1F21"/>
          <w:spacing w:val="-2"/>
          <w:w w:val="119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D1F21"/>
          <w:spacing w:val="-3"/>
          <w:w w:val="96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F21"/>
          <w:spacing w:val="-4"/>
          <w:w w:val="107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D1F21"/>
          <w:spacing w:val="0"/>
          <w:w w:val="6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pgSz w:w="12240" w:h="15840"/>
          <w:pgMar w:top="320" w:bottom="280" w:left="1100" w:right="104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before="27" w:lineRule="exact" w:line="280"/>
        <w:ind w:right="976"/>
      </w:pPr>
      <w:r>
        <w:pict>
          <v:shape type="#_x0000_t75" style="position:absolute;margin-left:0pt;margin-top:0pt;width:612pt;height:792pt;mso-position-horizontal-relative:page;mso-position-vertical-relative:page;z-index:-437">
            <v:imagedata o:title="" r:id="rId4"/>
          </v:shape>
        </w:pict>
      </w:r>
      <w:r>
        <w:rPr>
          <w:rFonts w:cs="Arial" w:hAnsi="Arial" w:eastAsia="Arial" w:ascii="Arial"/>
          <w:b/>
          <w:color w:val="2F2F34"/>
          <w:spacing w:val="0"/>
          <w:w w:val="72"/>
          <w:position w:val="-2"/>
          <w:sz w:val="26"/>
          <w:szCs w:val="2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60"/>
        <w:ind w:right="697"/>
      </w:pPr>
      <w:r>
        <w:rPr>
          <w:rFonts w:cs="Arial" w:hAnsi="Arial" w:eastAsia="Arial" w:ascii="Arial"/>
          <w:b/>
          <w:color w:val="1D1F21"/>
          <w:spacing w:val="2"/>
          <w:w w:val="69"/>
          <w:sz w:val="18"/>
          <w:szCs w:val="18"/>
        </w:rPr>
        <w:t>U</w:t>
      </w:r>
      <w:r>
        <w:rPr>
          <w:rFonts w:cs="Arial" w:hAnsi="Arial" w:eastAsia="Arial" w:ascii="Arial"/>
          <w:b/>
          <w:color w:val="1D1F21"/>
          <w:spacing w:val="2"/>
          <w:w w:val="79"/>
          <w:sz w:val="18"/>
          <w:szCs w:val="18"/>
        </w:rPr>
        <w:t>M</w:t>
      </w:r>
      <w:r>
        <w:rPr>
          <w:rFonts w:cs="Arial" w:hAnsi="Arial" w:eastAsia="Arial" w:ascii="Arial"/>
          <w:b/>
          <w:color w:val="1D1F21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1D1F21"/>
          <w:spacing w:val="2"/>
          <w:w w:val="80"/>
          <w:sz w:val="18"/>
          <w:szCs w:val="18"/>
        </w:rPr>
        <w:t>N</w:t>
      </w:r>
      <w:r>
        <w:rPr>
          <w:rFonts w:cs="Arial" w:hAnsi="Arial" w:eastAsia="Arial" w:ascii="Arial"/>
          <w:b/>
          <w:color w:val="1D1F21"/>
          <w:spacing w:val="1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1D1F21"/>
          <w:spacing w:val="1"/>
          <w:w w:val="75"/>
          <w:sz w:val="18"/>
          <w:szCs w:val="18"/>
        </w:rPr>
        <w:t>S</w:t>
      </w:r>
      <w:r>
        <w:rPr>
          <w:rFonts w:cs="Arial" w:hAnsi="Arial" w:eastAsia="Arial" w:ascii="Arial"/>
          <w:b/>
          <w:color w:val="1D1F21"/>
          <w:spacing w:val="2"/>
          <w:w w:val="86"/>
          <w:sz w:val="18"/>
          <w:szCs w:val="18"/>
        </w:rPr>
        <w:t>T</w:t>
      </w:r>
      <w:r>
        <w:rPr>
          <w:rFonts w:cs="Arial" w:hAnsi="Arial" w:eastAsia="Arial" w:ascii="Arial"/>
          <w:b/>
          <w:color w:val="2F2F34"/>
          <w:spacing w:val="2"/>
          <w:w w:val="76"/>
          <w:sz w:val="18"/>
          <w:szCs w:val="18"/>
        </w:rPr>
        <w:t>R</w:t>
      </w:r>
      <w:r>
        <w:rPr>
          <w:rFonts w:cs="Arial" w:hAnsi="Arial" w:eastAsia="Arial" w:ascii="Arial"/>
          <w:b/>
          <w:color w:val="1D1F21"/>
          <w:spacing w:val="2"/>
          <w:w w:val="81"/>
          <w:sz w:val="18"/>
          <w:szCs w:val="18"/>
        </w:rPr>
        <w:t>O</w:t>
      </w:r>
      <w:r>
        <w:rPr>
          <w:rFonts w:cs="Arial" w:hAnsi="Arial" w:eastAsia="Arial" w:ascii="Arial"/>
          <w:b/>
          <w:color w:val="1D1F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468"/>
      </w:pPr>
      <w:r>
        <w:rPr>
          <w:rFonts w:cs="Arial" w:hAnsi="Arial" w:eastAsia="Arial" w:ascii="Arial"/>
          <w:b/>
          <w:color w:val="2F2F34"/>
          <w:spacing w:val="2"/>
          <w:w w:val="78"/>
          <w:sz w:val="18"/>
          <w:szCs w:val="18"/>
        </w:rPr>
        <w:t>N</w:t>
      </w:r>
      <w:r>
        <w:rPr>
          <w:rFonts w:cs="Arial" w:hAnsi="Arial" w:eastAsia="Arial" w:ascii="Arial"/>
          <w:b/>
          <w:color w:val="2F2F34"/>
          <w:spacing w:val="2"/>
          <w:w w:val="78"/>
          <w:sz w:val="18"/>
          <w:szCs w:val="18"/>
        </w:rPr>
        <w:t>T</w:t>
      </w:r>
      <w:r>
        <w:rPr>
          <w:rFonts w:cs="Arial" w:hAnsi="Arial" w:eastAsia="Arial" w:ascii="Arial"/>
          <w:b/>
          <w:color w:val="2F2F34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b/>
          <w:color w:val="2F2F34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b/>
          <w:color w:val="2F2F34"/>
          <w:spacing w:val="2"/>
          <w:w w:val="76"/>
          <w:sz w:val="18"/>
          <w:szCs w:val="18"/>
        </w:rPr>
        <w:t>A</w:t>
      </w:r>
      <w:r>
        <w:rPr>
          <w:rFonts w:cs="Arial" w:hAnsi="Arial" w:eastAsia="Arial" w:ascii="Arial"/>
          <w:b/>
          <w:color w:val="2F2F34"/>
          <w:spacing w:val="2"/>
          <w:w w:val="74"/>
          <w:sz w:val="18"/>
          <w:szCs w:val="18"/>
        </w:rPr>
        <w:t>O</w:t>
      </w:r>
      <w:r>
        <w:rPr>
          <w:rFonts w:cs="Arial" w:hAnsi="Arial" w:eastAsia="Arial" w:ascii="Arial"/>
          <w:b/>
          <w:color w:val="2F2F34"/>
          <w:spacing w:val="2"/>
          <w:w w:val="85"/>
          <w:sz w:val="18"/>
          <w:szCs w:val="18"/>
        </w:rPr>
        <w:t>M</w:t>
      </w:r>
      <w:r>
        <w:rPr>
          <w:rFonts w:cs="Arial" w:hAnsi="Arial" w:eastAsia="Arial" w:ascii="Arial"/>
          <w:b/>
          <w:color w:val="2F2F34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2F2F34"/>
          <w:spacing w:val="1"/>
          <w:w w:val="84"/>
          <w:sz w:val="18"/>
          <w:szCs w:val="18"/>
        </w:rPr>
        <w:t>N</w:t>
      </w:r>
      <w:r>
        <w:rPr>
          <w:rFonts w:cs="Arial" w:hAnsi="Arial" w:eastAsia="Arial" w:ascii="Arial"/>
          <w:b/>
          <w:color w:val="1D1F21"/>
          <w:spacing w:val="1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2F2F34"/>
          <w:spacing w:val="1"/>
          <w:w w:val="83"/>
          <w:sz w:val="18"/>
          <w:szCs w:val="18"/>
        </w:rPr>
        <w:t>S</w:t>
      </w:r>
      <w:r>
        <w:rPr>
          <w:rFonts w:cs="Arial" w:hAnsi="Arial" w:eastAsia="Arial" w:ascii="Arial"/>
          <w:b/>
          <w:color w:val="2F2F34"/>
          <w:spacing w:val="2"/>
          <w:w w:val="86"/>
          <w:sz w:val="18"/>
          <w:szCs w:val="18"/>
        </w:rPr>
        <w:t>T</w:t>
      </w:r>
      <w:r>
        <w:rPr>
          <w:rFonts w:cs="Arial" w:hAnsi="Arial" w:eastAsia="Arial" w:ascii="Arial"/>
          <w:b/>
          <w:color w:val="2F2F34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b/>
          <w:color w:val="2F2F34"/>
          <w:spacing w:val="-6"/>
          <w:w w:val="80"/>
          <w:sz w:val="18"/>
          <w:szCs w:val="18"/>
        </w:rPr>
        <w:t>A</w:t>
      </w:r>
      <w:r>
        <w:rPr>
          <w:rFonts w:cs="Arial" w:hAnsi="Arial" w:eastAsia="Arial" w:ascii="Arial"/>
          <w:b/>
          <w:color w:val="2F2F34"/>
          <w:spacing w:val="1"/>
          <w:w w:val="190"/>
          <w:sz w:val="18"/>
          <w:szCs w:val="18"/>
        </w:rPr>
        <w:t>i</w:t>
      </w:r>
      <w:r>
        <w:rPr>
          <w:rFonts w:cs="Arial" w:hAnsi="Arial" w:eastAsia="Arial" w:ascii="Arial"/>
          <w:b/>
          <w:color w:val="1D1F21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b/>
          <w:color w:val="1D1F21"/>
          <w:spacing w:val="1"/>
          <w:w w:val="91"/>
          <w:sz w:val="18"/>
          <w:szCs w:val="18"/>
        </w:rPr>
        <w:t>V</w:t>
      </w:r>
      <w:r>
        <w:rPr>
          <w:rFonts w:cs="Arial" w:hAnsi="Arial" w:eastAsia="Arial" w:ascii="Arial"/>
          <w:b/>
          <w:color w:val="1D1F21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015"/>
      </w:pPr>
      <w:r>
        <w:rPr>
          <w:rFonts w:cs="Arial" w:hAnsi="Arial" w:eastAsia="Arial" w:ascii="Arial"/>
          <w:i/>
          <w:color w:val="6799B5"/>
          <w:spacing w:val="4"/>
          <w:w w:val="100"/>
          <w:position w:val="-2"/>
          <w:sz w:val="14"/>
          <w:szCs w:val="14"/>
        </w:rPr>
        <w:t>D</w:t>
      </w:r>
      <w:r>
        <w:rPr>
          <w:rFonts w:cs="Arial" w:hAnsi="Arial" w:eastAsia="Arial" w:ascii="Arial"/>
          <w:i/>
          <w:color w:val="6799B5"/>
          <w:spacing w:val="0"/>
          <w:w w:val="100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6799B5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6799B5"/>
          <w:spacing w:val="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6799B5"/>
          <w:spacing w:val="4"/>
          <w:w w:val="102"/>
          <w:position w:val="-2"/>
          <w:sz w:val="14"/>
          <w:szCs w:val="14"/>
        </w:rPr>
        <w:t>G</w:t>
      </w:r>
      <w:r>
        <w:rPr>
          <w:rFonts w:cs="Arial" w:hAnsi="Arial" w:eastAsia="Arial" w:ascii="Arial"/>
          <w:i/>
          <w:color w:val="6799B5"/>
          <w:spacing w:val="3"/>
          <w:w w:val="106"/>
          <w:position w:val="-2"/>
          <w:sz w:val="14"/>
          <w:szCs w:val="14"/>
        </w:rPr>
        <w:t>U</w:t>
      </w:r>
      <w:r>
        <w:rPr>
          <w:rFonts w:cs="Arial" w:hAnsi="Arial" w:eastAsia="Arial" w:ascii="Arial"/>
          <w:i/>
          <w:color w:val="6799B5"/>
          <w:spacing w:val="3"/>
          <w:w w:val="125"/>
          <w:position w:val="-2"/>
          <w:sz w:val="14"/>
          <w:szCs w:val="14"/>
        </w:rPr>
        <w:t>A</w:t>
      </w:r>
      <w:r>
        <w:rPr>
          <w:rFonts w:cs="Arial" w:hAnsi="Arial" w:eastAsia="Arial" w:ascii="Arial"/>
          <w:i/>
          <w:color w:val="6799B5"/>
          <w:spacing w:val="3"/>
          <w:w w:val="109"/>
          <w:position w:val="-2"/>
          <w:sz w:val="14"/>
          <w:szCs w:val="14"/>
        </w:rPr>
        <w:t>T</w:t>
      </w:r>
      <w:r>
        <w:rPr>
          <w:rFonts w:cs="Arial" w:hAnsi="Arial" w:eastAsia="Arial" w:ascii="Arial"/>
          <w:i/>
          <w:color w:val="6799B5"/>
          <w:spacing w:val="3"/>
          <w:w w:val="105"/>
          <w:position w:val="-2"/>
          <w:sz w:val="14"/>
          <w:szCs w:val="14"/>
        </w:rPr>
        <w:t>E</w:t>
      </w:r>
      <w:r>
        <w:rPr>
          <w:rFonts w:cs="Arial" w:hAnsi="Arial" w:eastAsia="Arial" w:ascii="Arial"/>
          <w:i/>
          <w:color w:val="6799B5"/>
          <w:spacing w:val="4"/>
          <w:w w:val="112"/>
          <w:position w:val="-2"/>
          <w:sz w:val="14"/>
          <w:szCs w:val="14"/>
        </w:rPr>
        <w:t>M</w:t>
      </w:r>
      <w:r>
        <w:rPr>
          <w:rFonts w:cs="Arial" w:hAnsi="Arial" w:eastAsia="Arial" w:ascii="Arial"/>
          <w:i/>
          <w:color w:val="6799B5"/>
          <w:spacing w:val="3"/>
          <w:w w:val="125"/>
          <w:position w:val="-2"/>
          <w:sz w:val="14"/>
          <w:szCs w:val="14"/>
        </w:rPr>
        <w:t>A</w:t>
      </w:r>
      <w:r>
        <w:rPr>
          <w:rFonts w:cs="Arial" w:hAnsi="Arial" w:eastAsia="Arial" w:ascii="Arial"/>
          <w:i/>
          <w:color w:val="6799B5"/>
          <w:spacing w:val="3"/>
          <w:w w:val="113"/>
          <w:position w:val="-2"/>
          <w:sz w:val="14"/>
          <w:szCs w:val="14"/>
        </w:rPr>
        <w:t>L</w:t>
      </w:r>
      <w:r>
        <w:rPr>
          <w:rFonts w:cs="Arial" w:hAnsi="Arial" w:eastAsia="Arial" w:ascii="Arial"/>
          <w:i/>
          <w:color w:val="6799B5"/>
          <w:spacing w:val="0"/>
          <w:w w:val="11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924"/>
      </w:pPr>
      <w:r>
        <w:rPr>
          <w:rFonts w:cs="Times New Roman" w:hAnsi="Times New Roman" w:eastAsia="Times New Roman" w:ascii="Times New Roman"/>
          <w:color w:val="90BCCA"/>
          <w:spacing w:val="1"/>
          <w:w w:val="100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OI</w:t>
      </w:r>
      <w:r>
        <w:rPr>
          <w:rFonts w:cs="Times New Roman" w:hAnsi="Times New Roman" w:eastAsia="Times New Roman" w:ascii="Times New Roman"/>
          <w:color w:val="90BCCA"/>
          <w:spacing w:val="1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BCCA"/>
          <w:spacing w:val="0"/>
          <w:w w:val="10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90BCCA"/>
          <w:spacing w:val="4"/>
          <w:w w:val="10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5A5AC"/>
          <w:spacing w:val="0"/>
          <w:w w:val="65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85A5AC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5A5AC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BCCA"/>
          <w:spacing w:val="1"/>
          <w:w w:val="100"/>
          <w:sz w:val="8"/>
          <w:szCs w:val="8"/>
        </w:rPr>
        <w:t>$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90BCCA"/>
          <w:spacing w:val="1"/>
          <w:w w:val="10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f\</w:t>
      </w:r>
      <w:r>
        <w:rPr>
          <w:rFonts w:cs="Times New Roman" w:hAnsi="Times New Roman" w:eastAsia="Times New Roman" w:ascii="Times New Roman"/>
          <w:color w:val="90BCCA"/>
          <w:spacing w:val="2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lC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color w:val="90BCCA"/>
          <w:spacing w:val="1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BCCA"/>
          <w:spacing w:val="0"/>
          <w:w w:val="12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90BCCA"/>
          <w:spacing w:val="3"/>
          <w:w w:val="12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90BCCA"/>
          <w:spacing w:val="0"/>
          <w:w w:val="8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90BCCA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5A5AC"/>
          <w:spacing w:val="1"/>
          <w:w w:val="8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90BCCA"/>
          <w:spacing w:val="0"/>
          <w:w w:val="10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90BCCA"/>
          <w:spacing w:val="3"/>
          <w:w w:val="10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90BCCA"/>
          <w:spacing w:val="0"/>
          <w:w w:val="194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BCCA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BCCA"/>
          <w:spacing w:val="2"/>
          <w:w w:val="105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90BCCA"/>
          <w:spacing w:val="0"/>
          <w:w w:val="91"/>
          <w:sz w:val="8"/>
          <w:szCs w:val="8"/>
        </w:rPr>
        <w:t>t:-</w:t>
      </w:r>
      <w:r>
        <w:rPr>
          <w:rFonts w:cs="Times New Roman" w:hAnsi="Times New Roman" w:eastAsia="Times New Roman" w:ascii="Times New Roman"/>
          <w:color w:val="90BCCA"/>
          <w:spacing w:val="-2"/>
          <w:w w:val="9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90BCCA"/>
          <w:spacing w:val="0"/>
          <w:w w:val="103"/>
          <w:sz w:val="8"/>
          <w:szCs w:val="8"/>
        </w:rPr>
        <w:t>,X</w:t>
      </w:r>
      <w:r>
        <w:rPr>
          <w:rFonts w:cs="Times New Roman" w:hAnsi="Times New Roman" w:eastAsia="Times New Roman" w:ascii="Times New Roman"/>
          <w:color w:val="90BCCA"/>
          <w:spacing w:val="3"/>
          <w:w w:val="10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90BCCA"/>
          <w:spacing w:val="0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0BCCA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BCCA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0BCCA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90BCCA"/>
          <w:spacing w:val="-6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90BCC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502"/>
      </w:pPr>
      <w:r>
        <w:rPr>
          <w:rFonts w:cs="Arial" w:hAnsi="Arial" w:eastAsia="Arial" w:ascii="Arial"/>
          <w:b/>
          <w:color w:val="3B598C"/>
          <w:spacing w:val="4"/>
          <w:w w:val="100"/>
          <w:position w:val="-2"/>
          <w:sz w:val="14"/>
          <w:szCs w:val="14"/>
        </w:rPr>
        <w:t>M</w:t>
      </w:r>
      <w:r>
        <w:rPr>
          <w:rFonts w:cs="Arial" w:hAnsi="Arial" w:eastAsia="Arial" w:ascii="Arial"/>
          <w:b/>
          <w:color w:val="3B598C"/>
          <w:spacing w:val="1"/>
          <w:w w:val="100"/>
          <w:position w:val="-2"/>
          <w:sz w:val="14"/>
          <w:szCs w:val="14"/>
        </w:rPr>
        <w:t>I</w:t>
      </w:r>
      <w:r>
        <w:rPr>
          <w:rFonts w:cs="Arial" w:hAnsi="Arial" w:eastAsia="Arial" w:ascii="Arial"/>
          <w:b/>
          <w:color w:val="3B598C"/>
          <w:spacing w:val="4"/>
          <w:w w:val="100"/>
          <w:position w:val="-2"/>
          <w:sz w:val="14"/>
          <w:szCs w:val="14"/>
        </w:rPr>
        <w:t>N</w:t>
      </w:r>
      <w:r>
        <w:rPr>
          <w:rFonts w:cs="Arial" w:hAnsi="Arial" w:eastAsia="Arial" w:ascii="Arial"/>
          <w:b/>
          <w:color w:val="3B598C"/>
          <w:spacing w:val="1"/>
          <w:w w:val="100"/>
          <w:position w:val="-2"/>
          <w:sz w:val="14"/>
          <w:szCs w:val="14"/>
        </w:rPr>
        <w:t>I</w:t>
      </w:r>
      <w:r>
        <w:rPr>
          <w:rFonts w:cs="Arial" w:hAnsi="Arial" w:eastAsia="Arial" w:ascii="Arial"/>
          <w:b/>
          <w:color w:val="3B598C"/>
          <w:spacing w:val="0"/>
          <w:w w:val="100"/>
          <w:position w:val="-2"/>
          <w:sz w:val="14"/>
          <w:szCs w:val="14"/>
        </w:rPr>
        <w:t>ST</w:t>
      </w:r>
      <w:r>
        <w:rPr>
          <w:rFonts w:cs="Arial" w:hAnsi="Arial" w:eastAsia="Arial" w:ascii="Arial"/>
          <w:b/>
          <w:color w:val="3B598C"/>
          <w:spacing w:val="10"/>
          <w:w w:val="100"/>
          <w:position w:val="-2"/>
          <w:sz w:val="14"/>
          <w:szCs w:val="14"/>
        </w:rPr>
        <w:t>E</w:t>
      </w:r>
      <w:r>
        <w:rPr>
          <w:rFonts w:cs="Arial" w:hAnsi="Arial" w:eastAsia="Arial" w:ascii="Arial"/>
          <w:b/>
          <w:color w:val="3B598C"/>
          <w:spacing w:val="4"/>
          <w:w w:val="100"/>
          <w:position w:val="-2"/>
          <w:sz w:val="14"/>
          <w:szCs w:val="14"/>
        </w:rPr>
        <w:t>R</w:t>
      </w:r>
      <w:r>
        <w:rPr>
          <w:rFonts w:cs="Arial" w:hAnsi="Arial" w:eastAsia="Arial" w:ascii="Arial"/>
          <w:b/>
          <w:color w:val="3B598C"/>
          <w:spacing w:val="1"/>
          <w:w w:val="100"/>
          <w:position w:val="-2"/>
          <w:sz w:val="14"/>
          <w:szCs w:val="14"/>
        </w:rPr>
        <w:t>I</w:t>
      </w:r>
      <w:r>
        <w:rPr>
          <w:rFonts w:cs="Arial" w:hAnsi="Arial" w:eastAsia="Arial" w:ascii="Arial"/>
          <w:b/>
          <w:color w:val="3B598C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b/>
          <w:color w:val="3B598C"/>
          <w:spacing w:val="23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598C"/>
          <w:spacing w:val="2"/>
          <w:w w:val="100"/>
          <w:position w:val="-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B598C"/>
          <w:spacing w:val="0"/>
          <w:w w:val="100"/>
          <w:position w:val="-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72"/>
      </w:pPr>
      <w:r>
        <w:rPr>
          <w:rFonts w:cs="Arial" w:hAnsi="Arial" w:eastAsia="Arial" w:ascii="Arial"/>
          <w:b/>
          <w:color w:val="3B598C"/>
          <w:spacing w:val="-3"/>
          <w:w w:val="84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color w:val="3B598C"/>
          <w:spacing w:val="-3"/>
          <w:w w:val="84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3B598C"/>
          <w:spacing w:val="-3"/>
          <w:w w:val="84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3B598C"/>
          <w:spacing w:val="-1"/>
          <w:w w:val="84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3B598C"/>
          <w:spacing w:val="-3"/>
          <w:w w:val="84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3B598C"/>
          <w:spacing w:val="-3"/>
          <w:w w:val="84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3B598C"/>
          <w:spacing w:val="-3"/>
          <w:w w:val="84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3B598C"/>
          <w:spacing w:val="0"/>
          <w:w w:val="84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3B598C"/>
          <w:spacing w:val="32"/>
          <w:w w:val="8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27CA0"/>
          <w:spacing w:val="-10"/>
          <w:w w:val="8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6799B5"/>
          <w:spacing w:val="0"/>
          <w:w w:val="8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6799B5"/>
          <w:spacing w:val="0"/>
          <w:w w:val="84"/>
          <w:position w:val="-1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i/>
          <w:color w:val="6799B5"/>
          <w:spacing w:val="10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B598C"/>
          <w:spacing w:val="3"/>
          <w:w w:val="92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B598C"/>
          <w:spacing w:val="4"/>
          <w:w w:val="107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B598C"/>
          <w:spacing w:val="4"/>
          <w:w w:val="108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3B598C"/>
          <w:spacing w:val="4"/>
          <w:w w:val="101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3B598C"/>
          <w:spacing w:val="4"/>
          <w:w w:val="11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B598C"/>
          <w:spacing w:val="1"/>
          <w:w w:val="108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B598C"/>
          <w:spacing w:val="0"/>
          <w:w w:val="10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B598C"/>
          <w:spacing w:val="6"/>
          <w:w w:val="103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B598C"/>
          <w:spacing w:val="4"/>
          <w:w w:val="96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826DA8"/>
          <w:spacing w:val="1"/>
          <w:w w:val="108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B598C"/>
          <w:spacing w:val="4"/>
          <w:w w:val="107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B598C"/>
          <w:spacing w:val="3"/>
          <w:w w:val="10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B598C"/>
          <w:spacing w:val="3"/>
          <w:w w:val="9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B598C"/>
          <w:spacing w:val="3"/>
          <w:w w:val="95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606790"/>
          <w:spacing w:val="0"/>
          <w:w w:val="84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80"/>
        <w:sectPr>
          <w:type w:val="continuous"/>
          <w:pgSz w:w="12240" w:h="15840"/>
          <w:pgMar w:top="320" w:bottom="280" w:left="1100" w:right="1040"/>
          <w:cols w:num="2" w:equalWidth="off">
            <w:col w:w="6925" w:space="134"/>
            <w:col w:w="3041"/>
          </w:cols>
        </w:sectPr>
      </w:pPr>
      <w:r>
        <w:pict>
          <v:shape type="#_x0000_t202" style="position:absolute;margin-left:378.72pt;margin-top:-22.513pt;width:22.53pt;height:57pt;mso-position-horizontal-relative:page;mso-position-vertical-relative:paragraph;z-index:-4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4"/>
                      <w:szCs w:val="114"/>
                    </w:rPr>
                    <w:jc w:val="left"/>
                    <w:spacing w:lineRule="exact" w:line="1140"/>
                    <w:ind w:right="-191"/>
                  </w:pPr>
                  <w:r>
                    <w:rPr>
                      <w:rFonts w:cs="Times New Roman" w:hAnsi="Times New Roman" w:eastAsia="Times New Roman" w:ascii="Times New Roman"/>
                      <w:color w:val="3F93D8"/>
                      <w:w w:val="37"/>
                      <w:position w:val="-1"/>
                      <w:sz w:val="114"/>
                      <w:szCs w:val="1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F93D8"/>
                      <w:w w:val="42"/>
                      <w:position w:val="-1"/>
                      <w:sz w:val="114"/>
                      <w:szCs w:val="11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114"/>
                      <w:szCs w:val="1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598C"/>
          <w:spacing w:val="-12"/>
          <w:w w:val="63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90BCCA"/>
          <w:spacing w:val="0"/>
          <w:w w:val="18"/>
          <w:position w:val="1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3B598C"/>
          <w:spacing w:val="-6"/>
          <w:w w:val="65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B598C"/>
          <w:spacing w:val="-18"/>
          <w:w w:val="75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B598C"/>
          <w:spacing w:val="-12"/>
          <w:w w:val="110"/>
          <w:position w:val="1"/>
          <w:sz w:val="40"/>
          <w:szCs w:val="40"/>
        </w:rPr>
        <w:t>!</w:t>
      </w:r>
      <w:r>
        <w:rPr>
          <w:rFonts w:cs="Times New Roman" w:hAnsi="Times New Roman" w:eastAsia="Times New Roman" w:ascii="Times New Roman"/>
          <w:color w:val="3B598C"/>
          <w:spacing w:val="-7"/>
          <w:w w:val="63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B598C"/>
          <w:spacing w:val="0"/>
          <w:w w:val="282"/>
          <w:position w:val="1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3B598C"/>
          <w:spacing w:val="-19"/>
          <w:w w:val="100"/>
          <w:position w:val="1"/>
          <w:sz w:val="40"/>
          <w:szCs w:val="40"/>
        </w:rPr>
        <w:t> </w:t>
      </w:r>
      <w:r>
        <w:rPr>
          <w:rFonts w:cs="Arial" w:hAnsi="Arial" w:eastAsia="Arial" w:ascii="Arial"/>
          <w:color w:val="6799B5"/>
          <w:spacing w:val="0"/>
          <w:w w:val="28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6799B5"/>
          <w:spacing w:val="0"/>
          <w:w w:val="28"/>
          <w:position w:val="1"/>
          <w:sz w:val="10"/>
          <w:szCs w:val="10"/>
        </w:rPr>
        <w:t>           </w:t>
      </w:r>
      <w:r>
        <w:rPr>
          <w:rFonts w:cs="Arial" w:hAnsi="Arial" w:eastAsia="Arial" w:ascii="Arial"/>
          <w:color w:val="6799B5"/>
          <w:spacing w:val="2"/>
          <w:w w:val="2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B598C"/>
          <w:spacing w:val="-15"/>
          <w:w w:val="64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3B598C"/>
          <w:spacing w:val="-20"/>
          <w:w w:val="60"/>
          <w:position w:val="1"/>
          <w:sz w:val="40"/>
          <w:szCs w:val="40"/>
        </w:rPr>
        <w:t>~</w:t>
      </w:r>
      <w:r>
        <w:rPr>
          <w:rFonts w:cs="Arial" w:hAnsi="Arial" w:eastAsia="Arial" w:ascii="Arial"/>
          <w:color w:val="3B598C"/>
          <w:spacing w:val="-24"/>
          <w:w w:val="212"/>
          <w:position w:val="1"/>
          <w:sz w:val="40"/>
          <w:szCs w:val="40"/>
        </w:rPr>
        <w:t>=</w:t>
      </w:r>
      <w:r>
        <w:rPr>
          <w:rFonts w:cs="Arial" w:hAnsi="Arial" w:eastAsia="Arial" w:ascii="Arial"/>
          <w:color w:val="3B598C"/>
          <w:spacing w:val="-20"/>
          <w:w w:val="113"/>
          <w:position w:val="1"/>
          <w:sz w:val="40"/>
          <w:szCs w:val="40"/>
        </w:rPr>
        <w:t>!</w:t>
      </w:r>
      <w:r>
        <w:rPr>
          <w:rFonts w:cs="Arial" w:hAnsi="Arial" w:eastAsia="Arial" w:ascii="Arial"/>
          <w:color w:val="3B598C"/>
          <w:spacing w:val="1"/>
          <w:w w:val="33"/>
          <w:position w:val="1"/>
          <w:sz w:val="40"/>
          <w:szCs w:val="40"/>
        </w:rPr>
        <w:t>U</w:t>
      </w:r>
      <w:r>
        <w:rPr>
          <w:rFonts w:cs="Arial" w:hAnsi="Arial" w:eastAsia="Arial" w:ascii="Arial"/>
          <w:color w:val="3B598C"/>
          <w:spacing w:val="0"/>
          <w:w w:val="36"/>
          <w:position w:val="1"/>
          <w:sz w:val="40"/>
          <w:szCs w:val="40"/>
        </w:rPr>
        <w:t>CT</w:t>
      </w:r>
      <w:r>
        <w:rPr>
          <w:rFonts w:cs="Arial" w:hAnsi="Arial" w:eastAsia="Arial" w:ascii="Arial"/>
          <w:color w:val="3B598C"/>
          <w:spacing w:val="2"/>
          <w:w w:val="36"/>
          <w:position w:val="1"/>
          <w:sz w:val="40"/>
          <w:szCs w:val="40"/>
        </w:rPr>
        <w:t>U</w:t>
      </w:r>
      <w:r>
        <w:rPr>
          <w:rFonts w:cs="Arial" w:hAnsi="Arial" w:eastAsia="Arial" w:ascii="Arial"/>
          <w:color w:val="3B598C"/>
          <w:spacing w:val="0"/>
          <w:w w:val="37"/>
          <w:position w:val="1"/>
          <w:sz w:val="40"/>
          <w:szCs w:val="40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exact" w:line="260"/>
        <w:ind w:right="106"/>
      </w:pPr>
      <w:r>
        <w:pict>
          <v:shape type="#_x0000_t75" style="position:absolute;margin-left:0pt;margin-top:0pt;width:629pt;height:806pt;mso-position-horizontal-relative:page;mso-position-vertical-relative:page;z-index:-435">
            <v:imagedata o:title="" r:id="rId5"/>
          </v:shape>
        </w:pict>
      </w:r>
      <w:r>
        <w:rPr>
          <w:rFonts w:cs="Arial" w:hAnsi="Arial" w:eastAsia="Arial" w:ascii="Arial"/>
          <w:color w:val="2F2F2F"/>
          <w:spacing w:val="-9"/>
          <w:w w:val="90"/>
          <w:sz w:val="18"/>
          <w:szCs w:val="18"/>
        </w:rPr>
        <w:t>J</w:t>
      </w:r>
      <w:r>
        <w:rPr>
          <w:rFonts w:cs="Arial" w:hAnsi="Arial" w:eastAsia="Arial" w:ascii="Arial"/>
          <w:color w:val="1D1D1D"/>
          <w:spacing w:val="0"/>
          <w:w w:val="144"/>
          <w:sz w:val="18"/>
          <w:szCs w:val="18"/>
        </w:rPr>
        <w:t>\</w:t>
      </w:r>
      <w:r>
        <w:rPr>
          <w:rFonts w:cs="Arial" w:hAnsi="Arial" w:eastAsia="Arial" w:ascii="Arial"/>
          <w:color w:val="0D0D0D"/>
          <w:spacing w:val="3"/>
          <w:w w:val="11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';'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D0D0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81"/>
          <w:sz w:val="26"/>
          <w:szCs w:val="26"/>
        </w:rPr>
        <w:t>V</w:t>
      </w:r>
      <w:r>
        <w:rPr>
          <w:rFonts w:cs="Arial" w:hAnsi="Arial" w:eastAsia="Arial" w:ascii="Arial"/>
          <w:color w:val="0D0D0D"/>
          <w:spacing w:val="0"/>
          <w:w w:val="92"/>
          <w:sz w:val="26"/>
          <w:szCs w:val="26"/>
        </w:rPr>
        <w:t>U</w:t>
      </w:r>
      <w:r>
        <w:rPr>
          <w:rFonts w:cs="Arial" w:hAnsi="Arial" w:eastAsia="Arial" w:ascii="Arial"/>
          <w:color w:val="0D0D0D"/>
          <w:spacing w:val="-1"/>
          <w:w w:val="120"/>
          <w:sz w:val="26"/>
          <w:szCs w:val="26"/>
        </w:rPr>
        <w:t>1</w:t>
      </w:r>
      <w:r>
        <w:rPr>
          <w:rFonts w:cs="Arial" w:hAnsi="Arial" w:eastAsia="Arial" w:ascii="Arial"/>
          <w:color w:val="0D0D0D"/>
          <w:spacing w:val="0"/>
          <w:w w:val="97"/>
          <w:sz w:val="26"/>
          <w:szCs w:val="26"/>
        </w:rPr>
        <w:t>U</w:t>
      </w:r>
      <w:r>
        <w:rPr>
          <w:rFonts w:cs="Arial" w:hAnsi="Arial" w:eastAsia="Arial" w:ascii="Arial"/>
          <w:color w:val="1D1D1D"/>
          <w:spacing w:val="0"/>
          <w:w w:val="113"/>
          <w:sz w:val="26"/>
          <w:szCs w:val="2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26"/>
          <w:szCs w:val="2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84"/>
        <w:ind w:left="275" w:right="558" w:hanging="46"/>
      </w:pP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Ú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H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76"/>
          <w:sz w:val="22"/>
          <w:szCs w:val="22"/>
        </w:rPr>
        <w:t>(</w:t>
      </w:r>
      <w:r>
        <w:rPr>
          <w:rFonts w:cs="Arial" w:hAnsi="Arial" w:eastAsia="Arial" w:ascii="Arial"/>
          <w:b/>
          <w:color w:val="0D0D0D"/>
          <w:spacing w:val="3"/>
          <w:w w:val="76"/>
          <w:sz w:val="22"/>
          <w:szCs w:val="22"/>
        </w:rPr>
        <w:t>1</w:t>
      </w:r>
      <w:r>
        <w:rPr>
          <w:rFonts w:cs="Arial" w:hAnsi="Arial" w:eastAsia="Arial" w:ascii="Arial"/>
          <w:b/>
          <w:color w:val="0D0D0D"/>
          <w:spacing w:val="4"/>
          <w:w w:val="95"/>
          <w:sz w:val="22"/>
          <w:szCs w:val="22"/>
        </w:rPr>
        <w:t>8</w:t>
      </w:r>
      <w:r>
        <w:rPr>
          <w:rFonts w:cs="Arial" w:hAnsi="Arial" w:eastAsia="Arial" w:ascii="Arial"/>
          <w:b/>
          <w:color w:val="0D0D0D"/>
          <w:spacing w:val="2"/>
          <w:w w:val="82"/>
          <w:sz w:val="22"/>
          <w:szCs w:val="22"/>
        </w:rPr>
        <w:t>-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2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b/>
          <w:color w:val="0D0D0D"/>
          <w:spacing w:val="4"/>
          <w:w w:val="95"/>
          <w:sz w:val="22"/>
          <w:szCs w:val="22"/>
        </w:rPr>
        <w:t>2</w:t>
      </w:r>
      <w:r>
        <w:rPr>
          <w:rFonts w:cs="Arial" w:hAnsi="Arial" w:eastAsia="Arial" w:ascii="Arial"/>
          <w:b/>
          <w:color w:val="0D0D0D"/>
          <w:spacing w:val="3"/>
          <w:w w:val="76"/>
          <w:sz w:val="22"/>
          <w:szCs w:val="22"/>
        </w:rPr>
        <w:t>1</w:t>
      </w:r>
      <w:r>
        <w:rPr>
          <w:rFonts w:cs="Arial" w:hAnsi="Arial" w:eastAsia="Arial" w:ascii="Arial"/>
          <w:b/>
          <w:color w:val="0D0D0D"/>
          <w:spacing w:val="2"/>
          <w:w w:val="102"/>
          <w:sz w:val="22"/>
          <w:szCs w:val="22"/>
        </w:rPr>
        <w:t>)</w:t>
      </w:r>
      <w:r>
        <w:rPr>
          <w:rFonts w:cs="Arial" w:hAnsi="Arial" w:eastAsia="Arial" w:ascii="Arial"/>
          <w:b/>
          <w:color w:val="2F2F2F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b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F2F2F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2F2F2F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5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45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: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  </w:t>
      </w:r>
      <w:r>
        <w:rPr>
          <w:rFonts w:cs="Arial" w:hAnsi="Arial" w:eastAsia="Arial" w:ascii="Arial"/>
          <w:color w:val="0D0D0D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68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3"/>
          <w:w w:val="107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D1D1D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3"/>
          <w:w w:val="91"/>
          <w:sz w:val="22"/>
          <w:szCs w:val="22"/>
        </w:rPr>
        <w:t>ª</w:t>
      </w:r>
      <w:r>
        <w:rPr>
          <w:rFonts w:cs="Arial" w:hAnsi="Arial" w:eastAsia="Arial" w:ascii="Arial"/>
          <w:color w:val="0D0D0D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1D1D1D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3"/>
          <w:w w:val="107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71"/>
          <w:sz w:val="22"/>
          <w:szCs w:val="22"/>
        </w:rPr>
        <w:t>"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7"/>
          <w:sz w:val="22"/>
          <w:szCs w:val="22"/>
        </w:rPr>
        <w:t>"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a•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1D1D1D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b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44444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É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Í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1D1D1D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b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3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ñ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44444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h</w:t>
      </w:r>
      <w:r>
        <w:rPr>
          <w:rFonts w:cs="Arial" w:hAnsi="Arial" w:eastAsia="Arial" w:ascii="Arial"/>
          <w:color w:val="2F2F2F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1D1D1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3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1D1D1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1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0"/>
          <w:w w:val="81"/>
          <w:sz w:val="22"/>
          <w:szCs w:val="22"/>
        </w:rPr>
        <w:t>-</w:t>
      </w:r>
      <w:r>
        <w:rPr>
          <w:rFonts w:cs="Arial" w:hAnsi="Arial" w:eastAsia="Arial" w:ascii="Arial"/>
          <w:color w:val="1D1D1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il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il</w:t>
      </w:r>
      <w:r>
        <w:rPr>
          <w:rFonts w:cs="Arial" w:hAnsi="Arial" w:eastAsia="Arial" w:ascii="Arial"/>
          <w:color w:val="0D0D0D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7</w:t>
      </w:r>
      <w:r>
        <w:rPr>
          <w:rFonts w:cs="Arial" w:hAnsi="Arial" w:eastAsia="Arial" w:ascii="Arial"/>
          <w:color w:val="1D1D1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4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98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x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1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41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D0D0D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D0D0D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2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4"/>
          <w:w w:val="87"/>
          <w:sz w:val="22"/>
          <w:szCs w:val="22"/>
        </w:rPr>
        <w:t>é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7"/>
          <w:sz w:val="22"/>
          <w:szCs w:val="22"/>
        </w:rPr>
        <w:t>f</w:t>
      </w:r>
      <w:r>
        <w:rPr>
          <w:rFonts w:cs="Arial" w:hAnsi="Arial" w:eastAsia="Arial" w:ascii="Arial"/>
          <w:b/>
          <w:color w:val="0D0D0D"/>
          <w:spacing w:val="7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s</w:t>
      </w:r>
      <w:r>
        <w:rPr>
          <w:rFonts w:cs="Arial" w:hAnsi="Arial" w:eastAsia="Arial" w:ascii="Arial"/>
          <w:b/>
          <w:color w:val="2F2F2F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b/>
          <w:color w:val="2F2F2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281" w:right="567"/>
      </w:pP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1D1D1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4"/>
          <w:szCs w:val="24"/>
        </w:rPr>
        <w:t>y</w:t>
      </w:r>
      <w:r>
        <w:rPr>
          <w:rFonts w:cs="Arial" w:hAnsi="Arial" w:eastAsia="Arial" w:ascii="Arial"/>
          <w:color w:val="0D0D0D"/>
          <w:spacing w:val="2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1D1D1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77"/>
        <w:ind w:left="319" w:right="548"/>
      </w:pP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il</w:t>
      </w:r>
      <w:r>
        <w:rPr>
          <w:rFonts w:cs="Arial" w:hAnsi="Arial" w:eastAsia="Arial" w:ascii="Arial"/>
          <w:color w:val="1D1D1D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1D1D1D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32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9</w:t>
      </w:r>
      <w:r>
        <w:rPr>
          <w:rFonts w:cs="Arial" w:hAnsi="Arial" w:eastAsia="Arial" w:ascii="Arial"/>
          <w:color w:val="1D1D1D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D1D1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35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),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4"/>
          <w:szCs w:val="24"/>
        </w:rPr>
        <w:t>y</w:t>
      </w:r>
      <w:r>
        <w:rPr>
          <w:rFonts w:cs="Arial" w:hAnsi="Arial" w:eastAsia="Arial" w:ascii="Arial"/>
          <w:color w:val="0D0D0D"/>
          <w:spacing w:val="11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26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31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1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4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8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48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8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8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15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5"/>
          <w:w w:val="96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1D1D1D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5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5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0D0D0D"/>
          <w:spacing w:val="1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8</w:t>
      </w:r>
      <w:r>
        <w:rPr>
          <w:rFonts w:cs="Arial" w:hAnsi="Arial" w:eastAsia="Arial" w:ascii="Arial"/>
          <w:color w:val="0D0D0D"/>
          <w:spacing w:val="0"/>
          <w:w w:val="63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1D1D1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5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5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7"/>
          <w:w w:val="7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5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93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3"/>
          <w:w w:val="98"/>
          <w:sz w:val="22"/>
          <w:szCs w:val="22"/>
        </w:rPr>
        <w:t>í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4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;</w:t>
      </w:r>
      <w:r>
        <w:rPr>
          <w:rFonts w:cs="Arial" w:hAnsi="Arial" w:eastAsia="Arial" w:ascii="Arial"/>
          <w:color w:val="2F2F2F"/>
          <w:spacing w:val="36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2F2F2F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4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2F2F2F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2F2F2F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1D1D1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-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94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4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il</w:t>
      </w:r>
      <w:r>
        <w:rPr>
          <w:rFonts w:cs="Arial" w:hAnsi="Arial" w:eastAsia="Arial" w:ascii="Arial"/>
          <w:color w:val="0D0D0D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ñ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2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1D1D1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3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ª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3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64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72"/>
          <w:sz w:val="22"/>
          <w:szCs w:val="22"/>
        </w:rPr>
        <w:t>}</w:t>
      </w:r>
      <w:r>
        <w:rPr>
          <w:rFonts w:cs="Arial" w:hAnsi="Arial" w:eastAsia="Arial" w:ascii="Arial"/>
          <w:color w:val="1D1D1D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4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6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1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0"/>
          <w:w w:val="63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3"/>
          <w:sz w:val="22"/>
          <w:szCs w:val="22"/>
        </w:rPr>
        <w:t>)</w:t>
      </w:r>
      <w:r>
        <w:rPr>
          <w:rFonts w:cs="Arial" w:hAnsi="Arial" w:eastAsia="Arial" w:ascii="Arial"/>
          <w:color w:val="444444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0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444444"/>
          <w:spacing w:val="29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60"/>
        <w:ind w:left="304" w:right="535"/>
      </w:pP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F2F2F"/>
          <w:spacing w:val="0"/>
          <w:w w:val="38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53"/>
          <w:sz w:val="22"/>
          <w:szCs w:val="22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D0D0D"/>
          <w:spacing w:val="0"/>
          <w:w w:val="7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D0D0D"/>
          <w:spacing w:val="35"/>
          <w:w w:val="78"/>
          <w:sz w:val="26"/>
          <w:szCs w:val="26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V</w:t>
      </w:r>
      <w:r>
        <w:rPr>
          <w:rFonts w:cs="Arial" w:hAnsi="Arial" w:eastAsia="Arial" w:ascii="Arial"/>
          <w:b/>
          <w:color w:val="0D0D0D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V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V</w:t>
      </w:r>
      <w:r>
        <w:rPr>
          <w:rFonts w:cs="Arial" w:hAnsi="Arial" w:eastAsia="Arial" w:ascii="Arial"/>
          <w:b/>
          <w:color w:val="0D0D0D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1D1D1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D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8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85"/>
        <w:ind w:left="324" w:right="514" w:hanging="48"/>
      </w:pP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1D1D1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ñ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9</w:t>
      </w:r>
      <w:r>
        <w:rPr>
          <w:rFonts w:cs="Arial" w:hAnsi="Arial" w:eastAsia="Arial" w:ascii="Arial"/>
          <w:color w:val="1D1D1D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3"/>
          <w:w w:val="81"/>
          <w:sz w:val="22"/>
          <w:szCs w:val="22"/>
        </w:rPr>
        <w:t>ñ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F2F2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565656"/>
          <w:spacing w:val="0"/>
          <w:w w:val="45"/>
          <w:sz w:val="22"/>
          <w:szCs w:val="22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656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7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6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6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•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Ú</w:t>
      </w:r>
      <w:r>
        <w:rPr>
          <w:rFonts w:cs="Arial" w:hAnsi="Arial" w:eastAsia="Arial" w:ascii="Arial"/>
          <w:color w:val="1D1D1D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5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F2F2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4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F2F2F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2F2F2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4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1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x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1D1D1D"/>
          <w:spacing w:val="3"/>
          <w:w w:val="71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6"/>
          <w:w w:val="92"/>
          <w:sz w:val="22"/>
          <w:szCs w:val="22"/>
        </w:rPr>
        <w:t>W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4"/>
          <w:w w:val="97"/>
          <w:sz w:val="22"/>
          <w:szCs w:val="22"/>
        </w:rPr>
        <w:t>A</w:t>
      </w:r>
      <w:r>
        <w:rPr>
          <w:rFonts w:cs="Arial" w:hAnsi="Arial" w:eastAsia="Arial" w:ascii="Arial"/>
          <w:b/>
          <w:color w:val="1D1D1D"/>
          <w:spacing w:val="3"/>
          <w:w w:val="89"/>
          <w:sz w:val="22"/>
          <w:szCs w:val="22"/>
        </w:rPr>
        <w:t>"</w:t>
      </w:r>
      <w:r>
        <w:rPr>
          <w:rFonts w:cs="Arial" w:hAnsi="Arial" w:eastAsia="Arial" w:ascii="Arial"/>
          <w:b/>
          <w:color w:val="444444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b/>
          <w:color w:val="4444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44444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j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2F2F2F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7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2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8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4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6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8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)</w:t>
      </w:r>
      <w:r>
        <w:rPr>
          <w:rFonts w:cs="Arial" w:hAnsi="Arial" w:eastAsia="Arial" w:ascii="Arial"/>
          <w:color w:val="2F2F2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F2F2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1"/>
          <w:w w:val="70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18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1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565656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565656"/>
          <w:spacing w:val="1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7C7C7C"/>
          <w:spacing w:val="1"/>
          <w:w w:val="30"/>
          <w:sz w:val="22"/>
          <w:szCs w:val="22"/>
        </w:rPr>
        <w:t>.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1D1D1D"/>
          <w:spacing w:val="4"/>
          <w:w w:val="85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1D1D1D"/>
          <w:spacing w:val="5"/>
          <w:w w:val="90"/>
          <w:sz w:val="22"/>
          <w:szCs w:val="22"/>
        </w:rPr>
        <w:t>4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1D1D1D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1D1D1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7"/>
          <w:w w:val="7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1D1D1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F2F2F"/>
          <w:spacing w:val="0"/>
          <w:w w:val="53"/>
          <w:sz w:val="22"/>
          <w:szCs w:val="22"/>
        </w:rPr>
        <w:t>;</w:t>
      </w:r>
      <w:r>
        <w:rPr>
          <w:rFonts w:cs="Arial" w:hAnsi="Arial" w:eastAsia="Arial" w:ascii="Arial"/>
          <w:color w:val="2F2F2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ñ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D1D1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2F2F2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D1D1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1D1D1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2F2F2F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2F2F2F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56565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1D1D1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1D1D1D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4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1D1D1D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1D1D1D"/>
          <w:spacing w:val="0"/>
          <w:w w:val="79"/>
          <w:sz w:val="22"/>
          <w:szCs w:val="22"/>
        </w:rPr>
        <w:t>),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6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48"/>
        <w:ind w:left="118" w:right="497" w:firstLine="4915"/>
      </w:pPr>
      <w:r>
        <w:rPr>
          <w:rFonts w:cs="Arial" w:hAnsi="Arial" w:eastAsia="Arial" w:ascii="Arial"/>
          <w:color w:val="444444"/>
          <w:spacing w:val="0"/>
          <w:w w:val="43"/>
          <w:sz w:val="10"/>
          <w:szCs w:val="10"/>
        </w:rPr>
        <w:t>·</w:t>
      </w:r>
      <w:r>
        <w:rPr>
          <w:rFonts w:cs="Arial" w:hAnsi="Arial" w:eastAsia="Arial" w:ascii="Arial"/>
          <w:color w:val="444444"/>
          <w:spacing w:val="0"/>
          <w:w w:val="43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444444"/>
          <w:spacing w:val="12"/>
          <w:w w:val="43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2"/>
          <w:sz w:val="10"/>
          <w:szCs w:val="10"/>
        </w:rPr>
        <w:t>-8-</w:t>
      </w:r>
      <w:r>
        <w:rPr>
          <w:rFonts w:cs="Arial" w:hAnsi="Arial" w:eastAsia="Arial" w:ascii="Arial"/>
          <w:color w:val="0D0D0D"/>
          <w:spacing w:val="0"/>
          <w:w w:val="43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0"/>
          <w:w w:val="97"/>
          <w:sz w:val="10"/>
          <w:szCs w:val="10"/>
        </w:rPr>
        <w:t>-4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78"/>
          <w:sz w:val="10"/>
          <w:szCs w:val="10"/>
        </w:rPr>
        <w:t>F</w:t>
      </w:r>
      <w:r>
        <w:rPr>
          <w:rFonts w:cs="Arial" w:hAnsi="Arial" w:eastAsia="Arial" w:ascii="Arial"/>
          <w:color w:val="1D1D1D"/>
          <w:spacing w:val="0"/>
          <w:w w:val="78"/>
          <w:sz w:val="10"/>
          <w:szCs w:val="10"/>
        </w:rPr>
        <w:t>  </w:t>
      </w:r>
      <w:r>
        <w:rPr>
          <w:rFonts w:cs="Arial" w:hAnsi="Arial" w:eastAsia="Arial" w:ascii="Arial"/>
          <w:color w:val="1D1D1D"/>
          <w:spacing w:val="3"/>
          <w:w w:val="78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ch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69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70"/>
          <w:sz w:val="10"/>
          <w:szCs w:val="10"/>
        </w:rPr>
        <w:t>1).4-</w:t>
      </w:r>
      <w:r>
        <w:rPr>
          <w:rFonts w:cs="Arial" w:hAnsi="Arial" w:eastAsia="Arial" w:ascii="Arial"/>
          <w:color w:val="1D1D1D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2F2F2F"/>
          <w:spacing w:val="1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94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2F2F2F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5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0D0D0D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-5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RI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\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1D1D1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-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69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1D1D1D"/>
          <w:spacing w:val="0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1D1D1D"/>
          <w:spacing w:val="1"/>
          <w:w w:val="94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12"/>
          <w:sz w:val="10"/>
          <w:szCs w:val="10"/>
        </w:rPr>
        <w:t>8</w:t>
      </w:r>
      <w:r>
        <w:rPr>
          <w:rFonts w:cs="Arial" w:hAnsi="Arial" w:eastAsia="Arial" w:ascii="Arial"/>
          <w:color w:val="0D0D0D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0"/>
          <w:w w:val="154"/>
          <w:sz w:val="10"/>
          <w:szCs w:val="10"/>
        </w:rPr>
        <w:t>'1</w:t>
      </w:r>
      <w:r>
        <w:rPr>
          <w:rFonts w:cs="Arial" w:hAnsi="Arial" w:eastAsia="Arial" w:ascii="Arial"/>
          <w:color w:val="1D1D1D"/>
          <w:spacing w:val="0"/>
          <w:w w:val="109"/>
          <w:sz w:val="10"/>
          <w:szCs w:val="10"/>
        </w:rPr>
        <w:t>•</w:t>
      </w:r>
      <w:r>
        <w:rPr>
          <w:rFonts w:cs="Arial" w:hAnsi="Arial" w:eastAsia="Arial" w:ascii="Arial"/>
          <w:color w:val="1D1D1D"/>
          <w:spacing w:val="0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1D1D1D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D1D1D"/>
          <w:spacing w:val="-1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17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1D1D1D"/>
          <w:spacing w:val="-1"/>
          <w:w w:val="9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F2F2F"/>
          <w:spacing w:val="-1"/>
          <w:w w:val="95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7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D1D1D"/>
          <w:spacing w:val="-2"/>
          <w:w w:val="76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54</w:t>
      </w:r>
      <w:r>
        <w:rPr>
          <w:rFonts w:cs="Arial" w:hAnsi="Arial" w:eastAsia="Arial" w:ascii="Arial"/>
          <w:color w:val="2F2F2F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AU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ZA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40"/>
          <w:sz w:val="10"/>
          <w:szCs w:val="10"/>
        </w:rPr>
        <w:t>lA</w:t>
      </w:r>
      <w:r>
        <w:rPr>
          <w:rFonts w:cs="Arial" w:hAnsi="Arial" w:eastAsia="Arial" w:ascii="Arial"/>
          <w:color w:val="2F2F2F"/>
          <w:spacing w:val="-14"/>
          <w:w w:val="14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1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1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1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66"/>
          <w:sz w:val="10"/>
          <w:szCs w:val="10"/>
        </w:rPr>
        <w:t>AJ.</w:t>
      </w:r>
      <w:r>
        <w:rPr>
          <w:rFonts w:cs="Arial" w:hAnsi="Arial" w:eastAsia="Arial" w:ascii="Arial"/>
          <w:color w:val="2F2F2F"/>
          <w:spacing w:val="2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1D1D1D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96"/>
          <w:sz w:val="10"/>
          <w:szCs w:val="10"/>
        </w:rPr>
        <w:t>RI</w:t>
      </w:r>
      <w:r>
        <w:rPr>
          <w:rFonts w:cs="Arial" w:hAnsi="Arial" w:eastAsia="Arial" w:ascii="Arial"/>
          <w:color w:val="1D1D1D"/>
          <w:spacing w:val="0"/>
          <w:w w:val="115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RAL</w:t>
      </w:r>
      <w:r>
        <w:rPr>
          <w:rFonts w:cs="Arial" w:hAnsi="Arial" w:eastAsia="Arial" w:ascii="Arial"/>
          <w:color w:val="1D1D1D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-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1D1D1D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24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-5"/>
          <w:w w:val="107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0"/>
          <w:w w:val="62"/>
          <w:sz w:val="10"/>
          <w:szCs w:val="10"/>
        </w:rPr>
        <w:t>;_:</w:t>
      </w:r>
      <w:r>
        <w:rPr>
          <w:rFonts w:cs="Arial" w:hAnsi="Arial" w:eastAsia="Arial" w:ascii="Arial"/>
          <w:color w:val="2F2F2F"/>
          <w:spacing w:val="-19"/>
          <w:w w:val="62"/>
          <w:sz w:val="10"/>
          <w:szCs w:val="10"/>
        </w:rPr>
        <w:t>;</w:t>
      </w:r>
      <w:r>
        <w:rPr>
          <w:rFonts w:cs="Arial" w:hAnsi="Arial" w:eastAsia="Arial" w:ascii="Arial"/>
          <w:color w:val="2F2F2F"/>
          <w:spacing w:val="-4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-19"/>
          <w:w w:val="120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-47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0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-19"/>
          <w:w w:val="15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-36"/>
          <w:w w:val="96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-17"/>
          <w:w w:val="94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-47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277"/>
          <w:sz w:val="10"/>
          <w:szCs w:val="10"/>
        </w:rPr>
        <w:t>'</w:t>
      </w:r>
      <w:r>
        <w:rPr>
          <w:rFonts w:cs="Arial" w:hAnsi="Arial" w:eastAsia="Arial" w:ascii="Arial"/>
          <w:color w:val="1D1D1D"/>
          <w:spacing w:val="-62"/>
          <w:w w:val="134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1"/>
          <w:w w:val="94"/>
          <w:sz w:val="10"/>
          <w:szCs w:val="10"/>
        </w:rPr>
        <w:t>7</w:t>
      </w:r>
      <w:r>
        <w:rPr>
          <w:rFonts w:cs="Arial" w:hAnsi="Arial" w:eastAsia="Arial" w:ascii="Arial"/>
          <w:color w:val="1D1D1D"/>
          <w:spacing w:val="-38"/>
          <w:w w:val="94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20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-29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-33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-24"/>
          <w:w w:val="86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-28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-5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-38"/>
          <w:w w:val="78"/>
          <w:sz w:val="10"/>
          <w:szCs w:val="10"/>
        </w:rPr>
        <w:t>F</w:t>
      </w:r>
      <w:r>
        <w:rPr>
          <w:rFonts w:cs="Arial" w:hAnsi="Arial" w:eastAsia="Arial" w:ascii="Arial"/>
          <w:color w:val="1D1D1D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-47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-1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48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-4"/>
          <w:w w:val="139"/>
          <w:sz w:val="10"/>
          <w:szCs w:val="10"/>
        </w:rPr>
        <w:t>~</w:t>
      </w:r>
      <w:r>
        <w:rPr>
          <w:rFonts w:cs="Arial" w:hAnsi="Arial" w:eastAsia="Arial" w:ascii="Arial"/>
          <w:color w:val="0D0D0D"/>
          <w:spacing w:val="0"/>
          <w:w w:val="115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5"/>
          <w:w w:val="72"/>
          <w:sz w:val="10"/>
          <w:szCs w:val="10"/>
        </w:rPr>
        <w:t>-</w:t>
      </w:r>
      <w:r>
        <w:rPr>
          <w:rFonts w:cs="Arial" w:hAnsi="Arial" w:eastAsia="Arial" w:ascii="Arial"/>
          <w:color w:val="1D1D1D"/>
          <w:spacing w:val="-34"/>
          <w:w w:val="329"/>
          <w:sz w:val="10"/>
          <w:szCs w:val="10"/>
        </w:rPr>
        <w:t>:</w:t>
      </w:r>
      <w:r>
        <w:rPr>
          <w:rFonts w:cs="Arial" w:hAnsi="Arial" w:eastAsia="Arial" w:ascii="Arial"/>
          <w:color w:val="2F2F2F"/>
          <w:spacing w:val="0"/>
          <w:w w:val="329"/>
          <w:sz w:val="10"/>
          <w:szCs w:val="10"/>
        </w:rPr>
        <w:t>:</w:t>
      </w:r>
      <w:r>
        <w:rPr>
          <w:rFonts w:cs="Arial" w:hAnsi="Arial" w:eastAsia="Arial" w:ascii="Arial"/>
          <w:color w:val="1D1D1D"/>
          <w:spacing w:val="-19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-19"/>
          <w:w w:val="181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-24"/>
          <w:w w:val="131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0"/>
          <w:w w:val="132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-24"/>
          <w:w w:val="132"/>
          <w:sz w:val="10"/>
          <w:szCs w:val="10"/>
        </w:rPr>
        <w:t>;</w:t>
      </w:r>
      <w:r>
        <w:rPr>
          <w:rFonts w:cs="Arial" w:hAnsi="Arial" w:eastAsia="Arial" w:ascii="Arial"/>
          <w:color w:val="2F2F2F"/>
          <w:spacing w:val="0"/>
          <w:w w:val="86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277"/>
          <w:sz w:val="10"/>
          <w:szCs w:val="10"/>
        </w:rPr>
        <w:t>;</w:t>
      </w:r>
      <w:r>
        <w:rPr>
          <w:rFonts w:cs="Arial" w:hAnsi="Arial" w:eastAsia="Arial" w:ascii="Arial"/>
          <w:color w:val="444444"/>
          <w:spacing w:val="-5"/>
          <w:w w:val="101"/>
          <w:sz w:val="10"/>
          <w:szCs w:val="10"/>
        </w:rPr>
        <w:t>'</w:t>
      </w:r>
      <w:r>
        <w:rPr>
          <w:rFonts w:cs="Arial" w:hAnsi="Arial" w:eastAsia="Arial" w:ascii="Arial"/>
          <w:color w:val="1D1D1D"/>
          <w:spacing w:val="0"/>
          <w:w w:val="115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0"/>
          <w:w w:val="131"/>
          <w:sz w:val="10"/>
          <w:szCs w:val="10"/>
        </w:rPr>
        <w:t>~</w:t>
      </w:r>
      <w:r>
        <w:rPr>
          <w:rFonts w:cs="Arial" w:hAnsi="Arial" w:eastAsia="Arial" w:ascii="Arial"/>
          <w:color w:val="1D1D1D"/>
          <w:spacing w:val="-19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-14"/>
          <w:w w:val="398"/>
          <w:sz w:val="10"/>
          <w:szCs w:val="10"/>
        </w:rPr>
        <w:t>:</w:t>
      </w:r>
      <w:r>
        <w:rPr>
          <w:rFonts w:cs="Arial" w:hAnsi="Arial" w:eastAsia="Arial" w:ascii="Arial"/>
          <w:color w:val="2F2F2F"/>
          <w:spacing w:val="-34"/>
          <w:w w:val="181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-28"/>
          <w:w w:val="205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0"/>
          <w:w w:val="131"/>
          <w:sz w:val="10"/>
          <w:szCs w:val="10"/>
        </w:rPr>
        <w:t>~</w:t>
      </w:r>
      <w:r>
        <w:rPr>
          <w:rFonts w:cs="Arial" w:hAnsi="Arial" w:eastAsia="Arial" w:ascii="Arial"/>
          <w:color w:val="1D1D1D"/>
          <w:spacing w:val="-5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0"/>
          <w:w w:val="153"/>
          <w:sz w:val="10"/>
          <w:szCs w:val="10"/>
        </w:rPr>
        <w:t>v</w:t>
      </w:r>
      <w:r>
        <w:rPr>
          <w:rFonts w:cs="Arial" w:hAnsi="Arial" w:eastAsia="Arial" w:ascii="Arial"/>
          <w:color w:val="1D1D1D"/>
          <w:spacing w:val="0"/>
          <w:w w:val="129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38"/>
          <w:sz w:val="10"/>
          <w:szCs w:val="10"/>
        </w:rPr>
        <w:t>;</w:t>
      </w:r>
      <w:r>
        <w:rPr>
          <w:rFonts w:cs="Arial" w:hAnsi="Arial" w:eastAsia="Arial" w:ascii="Arial"/>
          <w:color w:val="1D1D1D"/>
          <w:spacing w:val="0"/>
          <w:w w:val="225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a.</w:t>
      </w:r>
      <w:r>
        <w:rPr>
          <w:rFonts w:cs="Arial" w:hAnsi="Arial" w:eastAsia="Arial" w:ascii="Arial"/>
          <w:color w:val="2F2F2F"/>
          <w:spacing w:val="-9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15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277"/>
          <w:sz w:val="10"/>
          <w:szCs w:val="10"/>
        </w:rPr>
        <w:t>;</w:t>
      </w:r>
      <w:r>
        <w:rPr>
          <w:rFonts w:cs="Arial" w:hAnsi="Arial" w:eastAsia="Arial" w:ascii="Arial"/>
          <w:color w:val="2F2F2F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F2F2F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AN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LI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69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20"/>
          <w:sz w:val="10"/>
          <w:szCs w:val="10"/>
        </w:rPr>
        <w:t>6</w:t>
      </w:r>
      <w:r>
        <w:rPr>
          <w:rFonts w:cs="Arial" w:hAnsi="Arial" w:eastAsia="Arial" w:ascii="Arial"/>
          <w:color w:val="0D0D0D"/>
          <w:spacing w:val="0"/>
          <w:w w:val="6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199"/>
        <w:sectPr>
          <w:pgSz w:w="12580" w:h="16120"/>
          <w:pgMar w:top="0" w:bottom="0" w:left="1260" w:right="1160"/>
        </w:sectPr>
      </w:pPr>
      <w:r>
        <w:rPr>
          <w:rFonts w:cs="Times New Roman" w:hAnsi="Times New Roman" w:eastAsia="Times New Roman" w:ascii="Times New Roman"/>
          <w:color w:val="444444"/>
          <w:spacing w:val="-5"/>
          <w:w w:val="10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2F2F2F"/>
          <w:spacing w:val="2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D1D1D"/>
          <w:spacing w:val="0"/>
          <w:w w:val="96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1D1D1D"/>
          <w:spacing w:val="1"/>
          <w:w w:val="9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0"/>
          <w:w w:val="96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1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9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1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96"/>
          <w:position w:val="1"/>
          <w:sz w:val="10"/>
          <w:szCs w:val="10"/>
        </w:rPr>
        <w:t>ES</w:t>
      </w:r>
      <w:r>
        <w:rPr>
          <w:rFonts w:cs="Arial" w:hAnsi="Arial" w:eastAsia="Arial" w:ascii="Arial"/>
          <w:color w:val="2F2F2F"/>
          <w:spacing w:val="7"/>
          <w:w w:val="9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-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86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1D1D1D"/>
          <w:spacing w:val="0"/>
          <w:w w:val="112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6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0"/>
          <w:szCs w:val="10"/>
        </w:rPr>
        <w:t>AJ.</w:t>
      </w:r>
      <w:r>
        <w:rPr>
          <w:rFonts w:cs="Times New Roman" w:hAnsi="Times New Roman" w:eastAsia="Times New Roman" w:ascii="Times New Roman"/>
          <w:color w:val="2F2F2F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7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696969"/>
          <w:spacing w:val="0"/>
          <w:w w:val="12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0"/>
          <w:szCs w:val="10"/>
        </w:rPr>
        <w:t>30</w:t>
      </w:r>
      <w:r>
        <w:rPr>
          <w:rFonts w:cs="Arial" w:hAnsi="Arial" w:eastAsia="Arial" w:ascii="Arial"/>
          <w:color w:val="1D1D1D"/>
          <w:spacing w:val="0"/>
          <w:w w:val="94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696969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sE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696969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94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0D0D0D"/>
          <w:spacing w:val="0"/>
          <w:w w:val="10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0"/>
          <w:w w:val="10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0"/>
          <w:w w:val="64"/>
          <w:position w:val="1"/>
          <w:sz w:val="10"/>
          <w:szCs w:val="10"/>
        </w:rPr>
        <w:t>AJ..</w:t>
      </w:r>
      <w:r>
        <w:rPr>
          <w:rFonts w:cs="Arial" w:hAnsi="Arial" w:eastAsia="Arial" w:ascii="Arial"/>
          <w:color w:val="1D1D1D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1D1D1D"/>
          <w:spacing w:val="-8"/>
          <w:w w:val="108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F2F2F"/>
          <w:spacing w:val="0"/>
          <w:w w:val="276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0"/>
          <w:szCs w:val="10"/>
        </w:rPr>
        <w:t>          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9"/>
          <w:position w:val="1"/>
          <w:sz w:val="8"/>
          <w:szCs w:val="8"/>
        </w:rPr>
        <w:t>&lt;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8"/>
        <w:ind w:right="111"/>
      </w:pPr>
      <w:r>
        <w:pict>
          <v:shape type="#_x0000_t75" style="position:absolute;margin-left:0pt;margin-top:0pt;width:617pt;height:796pt;mso-position-horizontal-relative:page;mso-position-vertical-relative:page;z-index:-434">
            <v:imagedata o:title="" r:id="rId6"/>
          </v:shape>
        </w:pict>
      </w:r>
      <w:r>
        <w:rPr>
          <w:rFonts w:cs="Arial" w:hAnsi="Arial" w:eastAsia="Arial" w:ascii="Arial"/>
          <w:i/>
          <w:color w:val="4B4B4B"/>
          <w:w w:val="66"/>
          <w:sz w:val="14"/>
          <w:szCs w:val="14"/>
        </w:rPr>
        <w:t>J.</w:t>
      </w:r>
      <w:r>
        <w:rPr>
          <w:rFonts w:cs="Arial" w:hAnsi="Arial" w:eastAsia="Arial" w:ascii="Arial"/>
          <w:i/>
          <w:color w:val="1A1A1A"/>
          <w:spacing w:val="1"/>
          <w:w w:val="158"/>
          <w:sz w:val="14"/>
          <w:szCs w:val="14"/>
        </w:rPr>
        <w:t>~</w:t>
      </w:r>
      <w:r>
        <w:rPr>
          <w:rFonts w:cs="Arial" w:hAnsi="Arial" w:eastAsia="Arial" w:ascii="Arial"/>
          <w:i/>
          <w:color w:val="080808"/>
          <w:spacing w:val="0"/>
          <w:w w:val="210"/>
          <w:sz w:val="14"/>
          <w:szCs w:val="14"/>
        </w:rPr>
        <w:t>;</w:t>
      </w:r>
      <w:r>
        <w:rPr>
          <w:rFonts w:cs="Arial" w:hAnsi="Arial" w:eastAsia="Arial" w:ascii="Arial"/>
          <w:i/>
          <w:color w:val="080808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i/>
          <w:color w:val="080808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A1A1A"/>
          <w:spacing w:val="0"/>
          <w:w w:val="119"/>
          <w:sz w:val="16"/>
          <w:szCs w:val="16"/>
        </w:rPr>
        <w:t>\</w:t>
      </w:r>
      <w:r>
        <w:rPr>
          <w:rFonts w:cs="Arial" w:hAnsi="Arial" w:eastAsia="Arial" w:ascii="Arial"/>
          <w:b/>
          <w:color w:val="1A1A1A"/>
          <w:spacing w:val="-10"/>
          <w:w w:val="119"/>
          <w:sz w:val="16"/>
          <w:szCs w:val="16"/>
        </w:rPr>
        <w:t>J</w:t>
      </w:r>
      <w:r>
        <w:rPr>
          <w:rFonts w:cs="Arial" w:hAnsi="Arial" w:eastAsia="Arial" w:ascii="Arial"/>
          <w:b/>
          <w:color w:val="1A1A1A"/>
          <w:spacing w:val="-10"/>
          <w:w w:val="172"/>
          <w:sz w:val="16"/>
          <w:szCs w:val="16"/>
        </w:rPr>
        <w:t>V</w:t>
      </w:r>
      <w:r>
        <w:rPr>
          <w:rFonts w:cs="Arial" w:hAnsi="Arial" w:eastAsia="Arial" w:ascii="Arial"/>
          <w:b/>
          <w:color w:val="1A1A1A"/>
          <w:spacing w:val="0"/>
          <w:w w:val="138"/>
          <w:sz w:val="16"/>
          <w:szCs w:val="16"/>
        </w:rPr>
        <w:t>J</w:t>
      </w:r>
      <w:r>
        <w:rPr>
          <w:rFonts w:cs="Arial" w:hAnsi="Arial" w:eastAsia="Arial" w:ascii="Arial"/>
          <w:b/>
          <w:color w:val="1A1A1A"/>
          <w:spacing w:val="-11"/>
          <w:w w:val="138"/>
          <w:sz w:val="16"/>
          <w:szCs w:val="16"/>
        </w:rPr>
        <w:t>.</w:t>
      </w:r>
      <w:r>
        <w:rPr>
          <w:rFonts w:cs="Arial" w:hAnsi="Arial" w:eastAsia="Arial" w:ascii="Arial"/>
          <w:b/>
          <w:color w:val="1A1A1A"/>
          <w:spacing w:val="-10"/>
          <w:w w:val="172"/>
          <w:sz w:val="16"/>
          <w:szCs w:val="16"/>
        </w:rPr>
        <w:t>V</w:t>
      </w:r>
      <w:r>
        <w:rPr>
          <w:rFonts w:cs="Arial" w:hAnsi="Arial" w:eastAsia="Arial" w:ascii="Arial"/>
          <w:b/>
          <w:color w:val="1A1A1A"/>
          <w:spacing w:val="-11"/>
          <w:w w:val="201"/>
          <w:sz w:val="16"/>
          <w:szCs w:val="16"/>
        </w:rPr>
        <w:t>J</w:t>
      </w:r>
      <w:r>
        <w:rPr>
          <w:rFonts w:cs="Arial" w:hAnsi="Arial" w:eastAsia="Arial" w:ascii="Arial"/>
          <w:b/>
          <w:color w:val="080808"/>
          <w:spacing w:val="0"/>
          <w:w w:val="127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74"/>
        <w:ind w:left="316" w:right="644" w:hanging="15"/>
      </w:pP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7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77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6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1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;</w:t>
      </w:r>
      <w:r>
        <w:rPr>
          <w:rFonts w:cs="Arial" w:hAnsi="Arial" w:eastAsia="Arial" w:ascii="Arial"/>
          <w:color w:val="1A1A1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1A1A1A"/>
          <w:spacing w:val="0"/>
          <w:w w:val="80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j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8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color w:val="1A1A1A"/>
          <w:spacing w:val="3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333333"/>
          <w:spacing w:val="0"/>
          <w:w w:val="53"/>
          <w:sz w:val="22"/>
          <w:szCs w:val="22"/>
        </w:rPr>
        <w:t>;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4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8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5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j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7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ro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33333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4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33333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3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8"/>
          <w:sz w:val="22"/>
          <w:szCs w:val="22"/>
        </w:rPr>
        <w:t>q</w:t>
      </w:r>
      <w:r>
        <w:rPr>
          <w:rFonts w:cs="Arial" w:hAnsi="Arial" w:eastAsia="Arial" w:ascii="Arial"/>
          <w:color w:val="1A1A1A"/>
          <w:spacing w:val="3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33333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;</w:t>
      </w:r>
      <w:r>
        <w:rPr>
          <w:rFonts w:cs="Arial" w:hAnsi="Arial" w:eastAsia="Arial" w:ascii="Arial"/>
          <w:color w:val="1A1A1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7"/>
          <w:sz w:val="22"/>
          <w:szCs w:val="22"/>
        </w:rPr>
        <w:t>)</w:t>
      </w:r>
      <w:r>
        <w:rPr>
          <w:rFonts w:cs="Arial" w:hAnsi="Arial" w:eastAsia="Arial" w:ascii="Arial"/>
          <w:color w:val="080808"/>
          <w:spacing w:val="3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color w:val="080808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color w:val="080808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3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6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Ó</w:t>
      </w:r>
      <w:r>
        <w:rPr>
          <w:rFonts w:cs="Arial" w:hAnsi="Arial" w:eastAsia="Arial" w:ascii="Arial"/>
          <w:b/>
          <w:color w:val="1A1A1A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1A1A1A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b/>
          <w:color w:val="1A1A1A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1A1A1A"/>
          <w:spacing w:val="0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1A1A1A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b/>
          <w:color w:val="1A1A1A"/>
          <w:spacing w:val="27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82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82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b/>
          <w:color w:val="080808"/>
          <w:spacing w:val="2"/>
          <w:w w:val="82"/>
          <w:sz w:val="26"/>
          <w:szCs w:val="26"/>
        </w:rPr>
        <w:t> </w:t>
      </w:r>
      <w:r>
        <w:rPr>
          <w:rFonts w:cs="Arial" w:hAnsi="Arial" w:eastAsia="Arial" w:ascii="Arial"/>
          <w:b/>
          <w:color w:val="1A1A1A"/>
          <w:spacing w:val="2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94"/>
          <w:sz w:val="22"/>
          <w:szCs w:val="22"/>
        </w:rPr>
        <w:t>J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8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"</w:t>
      </w:r>
      <w:r>
        <w:rPr>
          <w:rFonts w:cs="Arial" w:hAnsi="Arial" w:eastAsia="Arial" w:ascii="Arial"/>
          <w:b/>
          <w:color w:val="4B4B4B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b/>
          <w:color w:val="4B4B4B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5"/>
          <w:sz w:val="22"/>
          <w:szCs w:val="22"/>
        </w:rPr>
        <w:t>é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z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3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1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1A1A1A"/>
          <w:spacing w:val="0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1A1A1A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1A1A1A"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0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7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4B4B4B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   </w:t>
      </w:r>
      <w:r>
        <w:rPr>
          <w:rFonts w:cs="Arial" w:hAnsi="Arial" w:eastAsia="Arial" w:ascii="Arial"/>
          <w:color w:val="1A1A1A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  </w:t>
      </w:r>
      <w:r>
        <w:rPr>
          <w:rFonts w:cs="Arial" w:hAnsi="Arial" w:eastAsia="Arial" w:ascii="Arial"/>
          <w:color w:val="080808"/>
          <w:spacing w:val="41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   </w:t>
      </w:r>
      <w:r>
        <w:rPr>
          <w:rFonts w:cs="Arial" w:hAnsi="Arial" w:eastAsia="Arial" w:ascii="Arial"/>
          <w:b/>
          <w:color w:val="080808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080808"/>
          <w:spacing w:val="1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V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   </w:t>
      </w:r>
      <w:r>
        <w:rPr>
          <w:rFonts w:cs="Arial" w:hAnsi="Arial" w:eastAsia="Arial" w:ascii="Arial"/>
          <w:b/>
          <w:color w:val="080808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080808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   </w:t>
      </w:r>
      <w:r>
        <w:rPr>
          <w:rFonts w:cs="Arial" w:hAnsi="Arial" w:eastAsia="Arial" w:ascii="Arial"/>
          <w:b/>
          <w:color w:val="080808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080808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64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0"/>
          <w:w w:val="87"/>
          <w:sz w:val="22"/>
          <w:szCs w:val="2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329" w:right="627"/>
      </w:pPr>
      <w:r>
        <w:rPr>
          <w:rFonts w:cs="Arial" w:hAnsi="Arial" w:eastAsia="Arial" w:ascii="Arial"/>
          <w:b/>
          <w:color w:val="080808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5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b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A1A1A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77"/>
          <w:sz w:val="24"/>
          <w:szCs w:val="24"/>
        </w:rPr>
        <w:t>Y</w:t>
      </w:r>
      <w:r>
        <w:rPr>
          <w:rFonts w:cs="Arial" w:hAnsi="Arial" w:eastAsia="Arial" w:ascii="Arial"/>
          <w:b/>
          <w:color w:val="080808"/>
          <w:spacing w:val="0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080808"/>
          <w:spacing w:val="39"/>
          <w:w w:val="77"/>
          <w:sz w:val="24"/>
          <w:szCs w:val="24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96"/>
          <w:sz w:val="22"/>
          <w:szCs w:val="22"/>
        </w:rPr>
        <w:t>Á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83"/>
        <w:ind w:left="347" w:right="584" w:hanging="57"/>
      </w:pP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5</w:t>
      </w:r>
      <w:r>
        <w:rPr>
          <w:rFonts w:cs="Arial" w:hAnsi="Arial" w:eastAsia="Arial" w:ascii="Arial"/>
          <w:b/>
          <w:color w:val="080808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71"/>
          <w:sz w:val="22"/>
          <w:szCs w:val="22"/>
        </w:rPr>
        <w:t>3</w:t>
      </w:r>
      <w:r>
        <w:rPr>
          <w:rFonts w:cs="Arial" w:hAnsi="Arial" w:eastAsia="Arial" w:ascii="Arial"/>
          <w:b/>
          <w:color w:val="080808"/>
          <w:spacing w:val="0"/>
          <w:w w:val="71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0"/>
          <w:w w:val="7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6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2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b/>
          <w:color w:val="080808"/>
          <w:spacing w:val="0"/>
          <w:w w:val="60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2"/>
          <w:w w:val="72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b/>
          <w:color w:val="080808"/>
          <w:spacing w:val="41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8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333333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7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6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4B4B4B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b/>
          <w:color w:val="4B4B4B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4B4B4B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6"/>
          <w:w w:val="96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333333"/>
          <w:spacing w:val="0"/>
          <w:w w:val="50"/>
          <w:sz w:val="22"/>
          <w:szCs w:val="22"/>
        </w:rPr>
        <w:t>:</w:t>
      </w:r>
      <w:r>
        <w:rPr>
          <w:rFonts w:cs="Arial" w:hAnsi="Arial" w:eastAsia="Arial" w:ascii="Arial"/>
          <w:b/>
          <w:color w:val="33333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3333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7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É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6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757575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b/>
          <w:color w:val="75757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757575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7"/>
          <w:w w:val="90"/>
          <w:sz w:val="22"/>
          <w:szCs w:val="22"/>
        </w:rPr>
        <w:t>Í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4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33333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333333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7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6"/>
          <w:sz w:val="22"/>
          <w:szCs w:val="22"/>
        </w:rPr>
        <w:t>z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V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2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78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0"/>
          <w:w w:val="78"/>
          <w:sz w:val="22"/>
          <w:szCs w:val="22"/>
        </w:rPr>
        <w:t>6</w:t>
      </w:r>
      <w:r>
        <w:rPr>
          <w:rFonts w:cs="Arial" w:hAnsi="Arial" w:eastAsia="Arial" w:ascii="Arial"/>
          <w:b/>
          <w:color w:val="080808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8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13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b/>
          <w:color w:val="080808"/>
          <w:spacing w:val="5"/>
          <w:w w:val="89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91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2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1A1A1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RA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93"/>
          <w:sz w:val="22"/>
          <w:szCs w:val="22"/>
        </w:rPr>
        <w:t>Á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b/>
          <w:color w:val="08080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5</w:t>
      </w:r>
      <w:r>
        <w:rPr>
          <w:rFonts w:cs="Arial" w:hAnsi="Arial" w:eastAsia="Arial" w:ascii="Arial"/>
          <w:b/>
          <w:color w:val="080808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71"/>
          <w:sz w:val="22"/>
          <w:szCs w:val="22"/>
        </w:rPr>
        <w:t>3</w:t>
      </w:r>
      <w:r>
        <w:rPr>
          <w:rFonts w:cs="Arial" w:hAnsi="Arial" w:eastAsia="Arial" w:ascii="Arial"/>
          <w:b/>
          <w:color w:val="080808"/>
          <w:spacing w:val="0"/>
          <w:w w:val="71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5"/>
          <w:w w:val="7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2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b/>
          <w:color w:val="080808"/>
          <w:spacing w:val="0"/>
          <w:w w:val="60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é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7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1A1A1A"/>
          <w:spacing w:val="7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f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5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W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A.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113"/>
          <w:sz w:val="22"/>
          <w:szCs w:val="22"/>
        </w:rPr>
        <w:t>j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4B4B4B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4B4B4B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7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b/>
          <w:color w:val="08080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7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08080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1A1A1A"/>
          <w:spacing w:val="0"/>
          <w:w w:val="90"/>
          <w:sz w:val="22"/>
          <w:szCs w:val="22"/>
        </w:rPr>
        <w:t>6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7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7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5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0"/>
          <w:w w:val="75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)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5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080808"/>
          <w:spacing w:val="0"/>
          <w:w w:val="53"/>
          <w:sz w:val="22"/>
          <w:szCs w:val="22"/>
        </w:rPr>
        <w:t>1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333333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33333"/>
          <w:spacing w:val="0"/>
          <w:w w:val="45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5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33333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7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080808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é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-2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ro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5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1A1A1A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b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A1A1A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68"/>
          <w:sz w:val="22"/>
          <w:szCs w:val="22"/>
        </w:rPr>
        <w:t>í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3</w:t>
      </w:r>
      <w:r>
        <w:rPr>
          <w:rFonts w:cs="Arial" w:hAnsi="Arial" w:eastAsia="Arial" w:ascii="Arial"/>
          <w:color w:val="1A1A1A"/>
          <w:spacing w:val="3"/>
          <w:w w:val="88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;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4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1A1A1A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1A1A1A"/>
          <w:spacing w:val="3"/>
          <w:w w:val="88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;</w:t>
      </w:r>
      <w:r>
        <w:rPr>
          <w:rFonts w:cs="Arial" w:hAnsi="Arial" w:eastAsia="Arial" w:ascii="Arial"/>
          <w:color w:val="1A1A1A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0</w:t>
      </w:r>
      <w:r>
        <w:rPr>
          <w:rFonts w:cs="Arial" w:hAnsi="Arial" w:eastAsia="Arial" w:ascii="Arial"/>
          <w:color w:val="1A1A1A"/>
          <w:spacing w:val="0"/>
          <w:w w:val="63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ú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ro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1A1A1A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5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7</w:t>
      </w:r>
      <w:r>
        <w:rPr>
          <w:rFonts w:cs="Arial" w:hAnsi="Arial" w:eastAsia="Arial" w:ascii="Arial"/>
          <w:color w:val="1A1A1A"/>
          <w:spacing w:val="3"/>
          <w:w w:val="88"/>
          <w:sz w:val="22"/>
          <w:szCs w:val="22"/>
        </w:rPr>
        <w:t>-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9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7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22"/>
          <w:szCs w:val="22"/>
        </w:rPr>
        <w:t>y</w:t>
      </w:r>
      <w:r>
        <w:rPr>
          <w:rFonts w:cs="Arial" w:hAnsi="Arial" w:eastAsia="Arial" w:ascii="Arial"/>
          <w:color w:val="1A1A1A"/>
          <w:spacing w:val="2"/>
          <w:w w:val="82"/>
          <w:sz w:val="22"/>
          <w:szCs w:val="22"/>
        </w:rPr>
        <w:t>/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4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333333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1A1A1A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ro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ro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33333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1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080808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80808"/>
          <w:spacing w:val="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0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8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1A1A1A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5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color w:val="1A1A1A"/>
          <w:spacing w:val="3"/>
          <w:w w:val="81"/>
          <w:sz w:val="22"/>
          <w:szCs w:val="22"/>
        </w:rPr>
        <w:t>1</w:t>
      </w:r>
      <w:r>
        <w:rPr>
          <w:rFonts w:cs="Arial" w:hAnsi="Arial" w:eastAsia="Arial" w:ascii="Arial"/>
          <w:color w:val="1A1A1A"/>
          <w:spacing w:val="4"/>
          <w:w w:val="81"/>
          <w:sz w:val="22"/>
          <w:szCs w:val="22"/>
        </w:rPr>
        <w:t>7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1"/>
          <w:sz w:val="22"/>
          <w:szCs w:val="22"/>
        </w:rPr>
        <w:t>z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il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0"/>
          <w:w w:val="49"/>
          <w:sz w:val="22"/>
          <w:szCs w:val="22"/>
        </w:rPr>
        <w:t>1</w:t>
      </w:r>
      <w:r>
        <w:rPr>
          <w:rFonts w:cs="Arial" w:hAnsi="Arial" w:eastAsia="Arial" w:ascii="Arial"/>
          <w:color w:val="08080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1A1A1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color w:val="080808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33333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333333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333333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33333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4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7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J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080808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080808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7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9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6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1A1A1A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757575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b/>
          <w:color w:val="757575"/>
          <w:spacing w:val="0"/>
          <w:w w:val="15"/>
          <w:sz w:val="22"/>
          <w:szCs w:val="22"/>
        </w:rPr>
        <w:t>    </w:t>
      </w:r>
      <w:r>
        <w:rPr>
          <w:rFonts w:cs="Arial" w:hAnsi="Arial" w:eastAsia="Arial" w:ascii="Arial"/>
          <w:b/>
          <w:color w:val="757575"/>
          <w:spacing w:val="3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080808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A1A1A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  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A1A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4"/>
          <w:w w:val="79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J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2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1A1A1A"/>
          <w:spacing w:val="0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1A1A1A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1A1A1A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1A1A1A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85" w:right="586"/>
      </w:pP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AlJ</w:t>
      </w:r>
      <w:r>
        <w:rPr>
          <w:rFonts w:cs="Arial" w:hAnsi="Arial" w:eastAsia="Arial" w:ascii="Arial"/>
          <w:color w:val="1A1A1A"/>
          <w:spacing w:val="-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2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-1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-1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-1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080808"/>
          <w:spacing w:val="-1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6"/>
          <w:sz w:val="10"/>
          <w:szCs w:val="10"/>
        </w:rPr>
        <w:t>RA</w:t>
      </w:r>
      <w:r>
        <w:rPr>
          <w:rFonts w:cs="Arial" w:hAnsi="Arial" w:eastAsia="Arial" w:ascii="Arial"/>
          <w:color w:val="1A1A1A"/>
          <w:spacing w:val="-2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-2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1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2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1"/>
          <w:w w:val="106"/>
          <w:sz w:val="10"/>
          <w:szCs w:val="10"/>
        </w:rPr>
        <w:t>G</w:t>
      </w:r>
      <w:r>
        <w:rPr>
          <w:rFonts w:cs="Arial" w:hAnsi="Arial" w:eastAsia="Arial" w:ascii="Arial"/>
          <w:color w:val="080808"/>
          <w:spacing w:val="-1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6"/>
          <w:sz w:val="10"/>
          <w:szCs w:val="10"/>
        </w:rPr>
        <w:t>RAL</w:t>
      </w:r>
      <w:r>
        <w:rPr>
          <w:rFonts w:cs="Arial" w:hAnsi="Arial" w:eastAsia="Arial" w:ascii="Arial"/>
          <w:color w:val="1A1A1A"/>
          <w:spacing w:val="0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1"/>
          <w:w w:val="102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-1"/>
          <w:w w:val="102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1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0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2"/>
          <w:w w:val="107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B4B4B"/>
          <w:spacing w:val="-1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10"/>
          <w:szCs w:val="10"/>
        </w:rPr>
        <w:t>;</w:t>
      </w:r>
      <w:r>
        <w:rPr>
          <w:rFonts w:cs="Arial" w:hAnsi="Arial" w:eastAsia="Arial" w:ascii="Arial"/>
          <w:color w:val="4B4B4B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96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-1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1A1A1A"/>
          <w:spacing w:val="0"/>
          <w:w w:val="104"/>
          <w:sz w:val="10"/>
          <w:szCs w:val="10"/>
        </w:rPr>
        <w:t>5</w:t>
      </w:r>
      <w:r>
        <w:rPr>
          <w:rFonts w:cs="Arial" w:hAnsi="Arial" w:eastAsia="Arial" w:ascii="Arial"/>
          <w:color w:val="1A1A1A"/>
          <w:spacing w:val="-1"/>
          <w:w w:val="104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-1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-1"/>
          <w:w w:val="114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68"/>
          <w:sz w:val="10"/>
          <w:szCs w:val="10"/>
        </w:rPr>
        <w:t>-11</w:t>
      </w:r>
      <w:r>
        <w:rPr>
          <w:rFonts w:cs="Arial" w:hAnsi="Arial" w:eastAsia="Arial" w:ascii="Arial"/>
          <w:color w:val="1A1A1A"/>
          <w:spacing w:val="-1"/>
          <w:w w:val="68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0"/>
          <w:w w:val="52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88"/>
          <w:sz w:val="10"/>
          <w:szCs w:val="10"/>
        </w:rPr>
        <w:t>..¡.</w:t>
      </w:r>
      <w:r>
        <w:rPr>
          <w:rFonts w:cs="Arial" w:hAnsi="Arial" w:eastAsia="Arial" w:ascii="Arial"/>
          <w:color w:val="1A1A1A"/>
          <w:spacing w:val="-2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1A1A1A"/>
          <w:spacing w:val="0"/>
          <w:w w:val="96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1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91"/>
          <w:sz w:val="10"/>
          <w:szCs w:val="10"/>
        </w:rPr>
        <w:t>cl</w:t>
      </w:r>
      <w:r>
        <w:rPr>
          <w:rFonts w:cs="Arial" w:hAnsi="Arial" w:eastAsia="Arial" w:ascii="Arial"/>
          <w:color w:val="1A1A1A"/>
          <w:spacing w:val="-2"/>
          <w:w w:val="91"/>
          <w:sz w:val="10"/>
          <w:szCs w:val="10"/>
        </w:rPr>
        <w:t>&gt;</w:t>
      </w:r>
      <w:r>
        <w:rPr>
          <w:rFonts w:cs="Arial" w:hAnsi="Arial" w:eastAsia="Arial" w:ascii="Arial"/>
          <w:color w:val="333333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333333"/>
          <w:spacing w:val="14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88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-1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-1"/>
          <w:w w:val="132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0"/>
          <w:w w:val="85"/>
          <w:sz w:val="10"/>
          <w:szCs w:val="10"/>
        </w:rPr>
        <w:t>a.4</w:t>
      </w:r>
      <w:r>
        <w:rPr>
          <w:rFonts w:cs="Arial" w:hAnsi="Arial" w:eastAsia="Arial" w:ascii="Arial"/>
          <w:color w:val="1A1A1A"/>
          <w:spacing w:val="-2"/>
          <w:w w:val="85"/>
          <w:sz w:val="10"/>
          <w:szCs w:val="10"/>
        </w:rPr>
        <w:t>-</w:t>
      </w:r>
      <w:r>
        <w:rPr>
          <w:rFonts w:cs="Arial" w:hAnsi="Arial" w:eastAsia="Arial" w:ascii="Arial"/>
          <w:color w:val="080808"/>
          <w:spacing w:val="-1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-1"/>
          <w:w w:val="123"/>
          <w:sz w:val="10"/>
          <w:szCs w:val="10"/>
        </w:rPr>
        <w:t>9</w:t>
      </w:r>
      <w:r>
        <w:rPr>
          <w:rFonts w:cs="Arial" w:hAnsi="Arial" w:eastAsia="Arial" w:ascii="Arial"/>
          <w:color w:val="1A1A1A"/>
          <w:spacing w:val="-1"/>
          <w:w w:val="88"/>
          <w:sz w:val="10"/>
          <w:szCs w:val="10"/>
        </w:rPr>
        <w:t>9</w:t>
      </w:r>
      <w:r>
        <w:rPr>
          <w:rFonts w:cs="Arial" w:hAnsi="Arial" w:eastAsia="Arial" w:ascii="Arial"/>
          <w:color w:val="1A1A1A"/>
          <w:spacing w:val="-1"/>
          <w:w w:val="114"/>
          <w:sz w:val="10"/>
          <w:szCs w:val="10"/>
        </w:rPr>
        <w:t>7</w:t>
      </w:r>
      <w:r>
        <w:rPr>
          <w:rFonts w:cs="Arial" w:hAnsi="Arial" w:eastAsia="Arial" w:ascii="Arial"/>
          <w:color w:val="4B4B4B"/>
          <w:spacing w:val="0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4B4B4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080808"/>
          <w:spacing w:val="-1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4B4B4B"/>
          <w:spacing w:val="0"/>
          <w:w w:val="53"/>
          <w:sz w:val="10"/>
          <w:szCs w:val="10"/>
        </w:rPr>
        <w:t>,</w:t>
      </w:r>
      <w:r>
        <w:rPr>
          <w:rFonts w:cs="Arial" w:hAnsi="Arial" w:eastAsia="Arial" w:ascii="Arial"/>
          <w:color w:val="4B4B4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6"/>
          <w:sz w:val="10"/>
          <w:szCs w:val="10"/>
        </w:rPr>
        <w:t>7</w:t>
      </w:r>
      <w:r>
        <w:rPr>
          <w:rFonts w:cs="Arial" w:hAnsi="Arial" w:eastAsia="Arial" w:ascii="Arial"/>
          <w:color w:val="080808"/>
          <w:spacing w:val="-1"/>
          <w:w w:val="105"/>
          <w:sz w:val="10"/>
          <w:szCs w:val="10"/>
        </w:rPr>
        <w:t>8</w:t>
      </w:r>
      <w:r>
        <w:rPr>
          <w:rFonts w:cs="Arial" w:hAnsi="Arial" w:eastAsia="Arial" w:ascii="Arial"/>
          <w:color w:val="1A1A1A"/>
          <w:spacing w:val="-1"/>
          <w:w w:val="96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8</w:t>
      </w:r>
      <w:r>
        <w:rPr>
          <w:rFonts w:cs="Arial" w:hAnsi="Arial" w:eastAsia="Arial" w:ascii="Arial"/>
          <w:color w:val="1A1A1A"/>
          <w:spacing w:val="-1"/>
          <w:w w:val="96"/>
          <w:sz w:val="10"/>
          <w:szCs w:val="10"/>
        </w:rPr>
        <w:t>1</w:t>
      </w:r>
      <w:r>
        <w:rPr>
          <w:rFonts w:cs="Arial" w:hAnsi="Arial" w:eastAsia="Arial" w:ascii="Arial"/>
          <w:color w:val="080808"/>
          <w:spacing w:val="-1"/>
          <w:w w:val="229"/>
          <w:sz w:val="10"/>
          <w:szCs w:val="10"/>
        </w:rPr>
        <w:t>,</w:t>
      </w:r>
      <w:r>
        <w:rPr>
          <w:rFonts w:cs="Arial" w:hAnsi="Arial" w:eastAsia="Arial" w:ascii="Arial"/>
          <w:color w:val="080808"/>
          <w:spacing w:val="-1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110"/>
          <w:sz w:val="10"/>
          <w:szCs w:val="10"/>
        </w:rPr>
        <w:t>-5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11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-2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-1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080808"/>
          <w:spacing w:val="-1"/>
          <w:w w:val="111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0"/>
          <w:w w:val="111"/>
          <w:sz w:val="10"/>
          <w:szCs w:val="10"/>
        </w:rPr>
        <w:t>Alt</w:t>
      </w:r>
      <w:r>
        <w:rPr>
          <w:rFonts w:cs="Arial" w:hAnsi="Arial" w:eastAsia="Arial" w:ascii="Arial"/>
          <w:color w:val="1A1A1A"/>
          <w:spacing w:val="4"/>
          <w:w w:val="111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5&lt;</w:t>
      </w:r>
      <w:r>
        <w:rPr>
          <w:rFonts w:cs="Arial" w:hAnsi="Arial" w:eastAsia="Arial" w:ascii="Arial"/>
          <w:color w:val="1A1A1A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79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-1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-1"/>
          <w:w w:val="105"/>
          <w:sz w:val="10"/>
          <w:szCs w:val="10"/>
        </w:rPr>
        <w:t>5</w:t>
      </w:r>
      <w:r>
        <w:rPr>
          <w:rFonts w:cs="Arial" w:hAnsi="Arial" w:eastAsia="Arial" w:ascii="Arial"/>
          <w:color w:val="333333"/>
          <w:spacing w:val="0"/>
          <w:w w:val="88"/>
          <w:sz w:val="10"/>
          <w:szCs w:val="10"/>
        </w:rPr>
        <w:t>&amp;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172" w:right="682"/>
        <w:sectPr>
          <w:pgSz w:w="12340" w:h="15920"/>
          <w:pgMar w:top="0" w:bottom="0" w:left="1140" w:right="940"/>
        </w:sectPr>
      </w:pP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500</w:t>
      </w:r>
      <w:r>
        <w:rPr>
          <w:rFonts w:cs="Arial" w:hAnsi="Arial" w:eastAsia="Arial" w:ascii="Arial"/>
          <w:color w:val="333333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96"/>
          <w:sz w:val="10"/>
          <w:szCs w:val="10"/>
        </w:rPr>
        <w:t>8</w:t>
      </w:r>
      <w:r>
        <w:rPr>
          <w:rFonts w:cs="Arial" w:hAnsi="Arial" w:eastAsia="Arial" w:ascii="Arial"/>
          <w:color w:val="1A1A1A"/>
          <w:spacing w:val="-1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4B4B4B"/>
          <w:spacing w:val="0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4B4B4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B4B4B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626262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00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NV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-1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2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0"/>
          <w:w w:val="105"/>
          <w:sz w:val="10"/>
          <w:szCs w:val="10"/>
        </w:rPr>
        <w:t>.:</w:t>
      </w:r>
      <w:r>
        <w:rPr>
          <w:rFonts w:cs="Arial" w:hAnsi="Arial" w:eastAsia="Arial" w:ascii="Arial"/>
          <w:color w:val="333333"/>
          <w:spacing w:val="-2"/>
          <w:w w:val="105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-2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333333"/>
          <w:spacing w:val="-1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13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0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333333"/>
          <w:spacing w:val="-2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4B4B4B"/>
          <w:spacing w:val="-1"/>
          <w:w w:val="114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0"/>
          <w:w w:val="88"/>
          <w:sz w:val="10"/>
          <w:szCs w:val="10"/>
        </w:rPr>
        <w:t>3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80808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,;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3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0"/>
          <w:szCs w:val="10"/>
        </w:rPr>
        <w:t>RR</w:t>
      </w:r>
      <w:r>
        <w:rPr>
          <w:rFonts w:cs="Arial" w:hAnsi="Arial" w:eastAsia="Arial" w:ascii="Arial"/>
          <w:color w:val="1A1A1A"/>
          <w:spacing w:val="-3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2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080808"/>
          <w:spacing w:val="-1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-1"/>
          <w:w w:val="135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0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-1"/>
          <w:w w:val="123"/>
          <w:sz w:val="10"/>
          <w:szCs w:val="10"/>
        </w:rPr>
        <w:t>4</w:t>
      </w:r>
      <w:r>
        <w:rPr>
          <w:rFonts w:cs="Arial" w:hAnsi="Arial" w:eastAsia="Arial" w:ascii="Arial"/>
          <w:color w:val="1A1A1A"/>
          <w:spacing w:val="-2"/>
          <w:w w:val="151"/>
          <w:sz w:val="10"/>
          <w:szCs w:val="10"/>
        </w:rPr>
        <w:t>~</w:t>
      </w:r>
      <w:r>
        <w:rPr>
          <w:rFonts w:cs="Arial" w:hAnsi="Arial" w:eastAsia="Arial" w:ascii="Arial"/>
          <w:color w:val="333333"/>
          <w:spacing w:val="-1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33333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,;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06</w:t>
      </w:r>
      <w:r>
        <w:rPr>
          <w:rFonts w:cs="Arial" w:hAnsi="Arial" w:eastAsia="Arial" w:ascii="Arial"/>
          <w:color w:val="1A1A1A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-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"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1A1A1A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33333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333333"/>
          <w:spacing w:val="-1"/>
          <w:w w:val="114"/>
          <w:sz w:val="10"/>
          <w:szCs w:val="10"/>
        </w:rPr>
        <w:t>8</w:t>
      </w:r>
      <w:r>
        <w:rPr>
          <w:rFonts w:cs="Arial" w:hAnsi="Arial" w:eastAsia="Arial" w:ascii="Arial"/>
          <w:color w:val="1A1A1A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before="2"/>
        <w:ind w:right="106"/>
      </w:pPr>
      <w:r>
        <w:pict>
          <v:shape type="#_x0000_t75" style="position:absolute;margin-left:0pt;margin-top:0pt;width:614pt;height:793pt;mso-position-horizontal-relative:page;mso-position-vertical-relative:page;z-index:-433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color w:val="2D2D2D"/>
          <w:spacing w:val="0"/>
          <w:w w:val="92"/>
          <w:sz w:val="8"/>
          <w:szCs w:val="8"/>
        </w:rPr>
        <w:t>.L</w:t>
      </w:r>
      <w:r>
        <w:rPr>
          <w:rFonts w:cs="Times New Roman" w:hAnsi="Times New Roman" w:eastAsia="Times New Roman" w:ascii="Times New Roman"/>
          <w:b/>
          <w:color w:val="2D2D2D"/>
          <w:spacing w:val="-4"/>
          <w:w w:val="9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8"/>
          <w:szCs w:val="8"/>
        </w:rPr>
        <w:t>\lo</w:t>
      </w:r>
      <w:r>
        <w:rPr>
          <w:rFonts w:cs="Times New Roman" w:hAnsi="Times New Roman" w:eastAsia="Times New Roman" w:ascii="Times New Roman"/>
          <w:b/>
          <w:color w:val="1C1C1C"/>
          <w:spacing w:val="1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20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203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b/>
          <w:color w:val="080808"/>
          <w:spacing w:val="26"/>
          <w:w w:val="20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203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b/>
          <w:color w:val="2D2D2D"/>
          <w:spacing w:val="-28"/>
          <w:w w:val="20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249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b/>
          <w:color w:val="2D2D2D"/>
          <w:spacing w:val="-21"/>
          <w:w w:val="24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26"/>
          <w:sz w:val="8"/>
          <w:szCs w:val="8"/>
        </w:rPr>
        <w:t>.:L.</w:t>
      </w:r>
      <w:r>
        <w:rPr>
          <w:rFonts w:cs="Times New Roman" w:hAnsi="Times New Roman" w:eastAsia="Times New Roman" w:ascii="Times New Roman"/>
          <w:b/>
          <w:color w:val="1C1C1C"/>
          <w:spacing w:val="6"/>
          <w:w w:val="12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245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b/>
          <w:color w:val="1C1C1C"/>
          <w:spacing w:val="-28"/>
          <w:w w:val="24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245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13"/>
          <w:w w:val="24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93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84"/>
        <w:ind w:left="322" w:right="539"/>
      </w:pP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1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60"/>
          <w:sz w:val="22"/>
          <w:szCs w:val="22"/>
        </w:rPr>
        <w:t>1</w:t>
      </w:r>
      <w:r>
        <w:rPr>
          <w:rFonts w:cs="Arial" w:hAnsi="Arial" w:eastAsia="Arial" w:ascii="Arial"/>
          <w:color w:val="080808"/>
          <w:spacing w:val="0"/>
          <w:w w:val="90"/>
          <w:sz w:val="22"/>
          <w:szCs w:val="22"/>
        </w:rPr>
        <w:t>6</w:t>
      </w:r>
      <w:r>
        <w:rPr>
          <w:rFonts w:cs="Arial" w:hAnsi="Arial" w:eastAsia="Arial" w:ascii="Arial"/>
          <w:color w:val="080808"/>
          <w:spacing w:val="6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2D2D2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3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1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0"/>
          <w:w w:val="56"/>
          <w:sz w:val="22"/>
          <w:szCs w:val="22"/>
        </w:rPr>
        <w:t>)</w:t>
      </w:r>
      <w:r>
        <w:rPr>
          <w:rFonts w:cs="Arial" w:hAnsi="Arial" w:eastAsia="Arial" w:ascii="Arial"/>
          <w:color w:val="1C1C1C"/>
          <w:spacing w:val="3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9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0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4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6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7"/>
          <w:sz w:val="22"/>
          <w:szCs w:val="22"/>
        </w:rPr>
        <w:t>3</w:t>
      </w:r>
      <w:r>
        <w:rPr>
          <w:rFonts w:cs="Arial" w:hAnsi="Arial" w:eastAsia="Arial" w:ascii="Arial"/>
          <w:color w:val="080808"/>
          <w:spacing w:val="0"/>
          <w:w w:val="53"/>
          <w:sz w:val="22"/>
          <w:szCs w:val="22"/>
        </w:rPr>
        <w:t>1</w:t>
      </w:r>
      <w:r>
        <w:rPr>
          <w:rFonts w:cs="Arial" w:hAnsi="Arial" w:eastAsia="Arial" w:ascii="Arial"/>
          <w:color w:val="080808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4"/>
          <w:w w:val="81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1</w:t>
      </w:r>
      <w:r>
        <w:rPr>
          <w:rFonts w:cs="Arial" w:hAnsi="Arial" w:eastAsia="Arial" w:ascii="Arial"/>
          <w:color w:val="2D2D2D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2D2D2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D2D2D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7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é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2D2D2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2D2D2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84"/>
          <w:sz w:val="22"/>
          <w:szCs w:val="22"/>
        </w:rPr>
        <w:t>ro</w:t>
      </w:r>
      <w:r>
        <w:rPr>
          <w:rFonts w:cs="Arial" w:hAnsi="Arial" w:eastAsia="Arial" w:ascii="Arial"/>
          <w:color w:val="1C1C1C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3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q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exact" w:line="240"/>
        <w:ind w:left="327" w:right="8629"/>
      </w:pPr>
      <w:r>
        <w:rPr>
          <w:rFonts w:cs="Arial" w:hAnsi="Arial" w:eastAsia="Arial" w:ascii="Arial"/>
          <w:color w:val="080808"/>
          <w:spacing w:val="3"/>
          <w:w w:val="8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8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9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92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7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3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5"/>
          <w:w w:val="9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7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D2D2D"/>
          <w:spacing w:val="0"/>
          <w:w w:val="53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92"/>
      </w:pP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if</w:t>
      </w:r>
      <w:r>
        <w:rPr>
          <w:rFonts w:cs="Arial" w:hAnsi="Arial" w:eastAsia="Arial" w:ascii="Arial"/>
          <w:b/>
          <w:color w:val="080808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é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                                              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2"/>
          <w:w w:val="102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224" w:right="2975"/>
      </w:pP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"/>
          <w:w w:val="102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1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"/>
          <w:w w:val="108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9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70"/>
          <w:sz w:val="22"/>
          <w:szCs w:val="22"/>
        </w:rPr>
        <w:t>(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6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2D2D2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2D2D2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90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80808"/>
          <w:spacing w:val="-2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80808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á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936" w:right="4686"/>
      </w:pP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19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80808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80808"/>
          <w:spacing w:val="3"/>
          <w:w w:val="69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70"/>
      </w:pP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C1C1C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4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1C1C1C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14141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2D2D2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D2D2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h</w:t>
      </w:r>
      <w:r>
        <w:rPr>
          <w:rFonts w:cs="Arial" w:hAnsi="Arial" w:eastAsia="Arial" w:ascii="Arial"/>
          <w:color w:val="1C1C1C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4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470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2D2D2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6</w:t>
      </w:r>
      <w:r>
        <w:rPr>
          <w:rFonts w:cs="Arial" w:hAnsi="Arial" w:eastAsia="Arial" w:ascii="Arial"/>
          <w:color w:val="080808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6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1C1C1C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5</w:t>
      </w:r>
      <w:r>
        <w:rPr>
          <w:rFonts w:cs="Arial" w:hAnsi="Arial" w:eastAsia="Arial" w:ascii="Arial"/>
          <w:color w:val="1C1C1C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1C1C1C"/>
          <w:spacing w:val="5"/>
          <w:w w:val="98"/>
          <w:sz w:val="22"/>
          <w:szCs w:val="22"/>
        </w:rPr>
        <w:t>2</w:t>
      </w:r>
      <w:r>
        <w:rPr>
          <w:rFonts w:cs="Arial" w:hAnsi="Arial" w:eastAsia="Arial" w:ascii="Arial"/>
          <w:color w:val="2D2D2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474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D2D2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ro</w:t>
      </w:r>
      <w:r>
        <w:rPr>
          <w:rFonts w:cs="Arial" w:hAnsi="Arial" w:eastAsia="Arial" w:ascii="Arial"/>
          <w:color w:val="080808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64"/>
          <w:sz w:val="22"/>
          <w:szCs w:val="22"/>
        </w:rPr>
        <w:t>1</w:t>
      </w:r>
      <w:r>
        <w:rPr>
          <w:rFonts w:cs="Arial" w:hAnsi="Arial" w:eastAsia="Arial" w:ascii="Arial"/>
          <w:color w:val="1C1C1C"/>
          <w:spacing w:val="2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1C1C1C"/>
          <w:spacing w:val="0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1C1C1C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1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1C1C1C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479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7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1C1C1C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color w:val="1C1C1C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080808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7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7"/>
          <w:w w:val="7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6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484"/>
      </w:pP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C1C1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93"/>
          <w:sz w:val="22"/>
          <w:szCs w:val="22"/>
        </w:rPr>
        <w:t>f</w:t>
      </w:r>
      <w:r>
        <w:rPr>
          <w:rFonts w:cs="Arial" w:hAnsi="Arial" w:eastAsia="Arial" w:ascii="Arial"/>
          <w:color w:val="2D2D2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7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1820"/>
      </w:pP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5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F</w:t>
      </w:r>
      <w:r>
        <w:rPr>
          <w:rFonts w:cs="Arial" w:hAnsi="Arial" w:eastAsia="Arial" w:ascii="Arial"/>
          <w:color w:val="414141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41414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D2D2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D2D2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830"/>
      </w:pPr>
      <w:r>
        <w:rPr>
          <w:rFonts w:cs="Arial" w:hAnsi="Arial" w:eastAsia="Arial" w:ascii="Arial"/>
          <w:color w:val="080808"/>
          <w:spacing w:val="0"/>
          <w:w w:val="83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6"/>
          <w:w w:val="83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3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3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2"/>
          <w:w w:val="83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3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8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83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7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4"/>
          <w:w w:val="83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3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2"/>
          <w:w w:val="8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3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7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3"/>
          <w:position w:val="-1"/>
          <w:sz w:val="22"/>
          <w:szCs w:val="22"/>
        </w:rPr>
        <w:t>6</w:t>
      </w:r>
      <w:r>
        <w:rPr>
          <w:rFonts w:cs="Arial" w:hAnsi="Arial" w:eastAsia="Arial" w:ascii="Arial"/>
          <w:color w:val="080808"/>
          <w:spacing w:val="3"/>
          <w:w w:val="83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0"/>
          <w:w w:val="83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080808"/>
          <w:spacing w:val="27"/>
          <w:w w:val="8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5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4"/>
          <w:w w:val="87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1C1C1C"/>
          <w:spacing w:val="5"/>
          <w:w w:val="9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D5D5D"/>
          <w:spacing w:val="0"/>
          <w:w w:val="53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00"/>
        <w:ind w:left="1489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position w:val="1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position w:val="1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2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79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4"/>
          <w:w w:val="87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7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4"/>
          <w:w w:val="83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414141"/>
          <w:spacing w:val="2"/>
          <w:w w:val="104"/>
          <w:position w:val="1"/>
          <w:sz w:val="22"/>
          <w:szCs w:val="22"/>
        </w:rPr>
        <w:t>j</w:t>
      </w:r>
      <w:r>
        <w:rPr>
          <w:rFonts w:cs="Arial" w:hAnsi="Arial" w:eastAsia="Arial" w:ascii="Arial"/>
          <w:color w:val="1C1C1C"/>
          <w:spacing w:val="4"/>
          <w:w w:val="83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92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0"/>
          <w:w w:val="60"/>
          <w:position w:val="1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2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5"/>
          <w:position w:val="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5"/>
          <w:position w:val="1"/>
          <w:sz w:val="22"/>
          <w:szCs w:val="22"/>
        </w:rPr>
        <w:t>ra</w:t>
      </w:r>
      <w:r>
        <w:rPr>
          <w:rFonts w:cs="Arial" w:hAnsi="Arial" w:eastAsia="Arial" w:ascii="Arial"/>
          <w:color w:val="080808"/>
          <w:spacing w:val="9"/>
          <w:w w:val="85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85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2"/>
          <w:w w:val="85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D2D2D"/>
          <w:spacing w:val="3"/>
          <w:w w:val="85"/>
          <w:position w:val="1"/>
          <w:sz w:val="22"/>
          <w:szCs w:val="22"/>
        </w:rPr>
        <w:t>f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3"/>
          <w:w w:val="85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8"/>
          <w:w w:val="85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85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D2D2D"/>
          <w:spacing w:val="2"/>
          <w:w w:val="85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85"/>
          <w:position w:val="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85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19"/>
          <w:w w:val="85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5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10"/>
          <w:w w:val="85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2"/>
          <w:w w:val="85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5"/>
          <w:position w:val="1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4"/>
          <w:w w:val="85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3"/>
          <w:w w:val="85"/>
          <w:position w:val="1"/>
          <w:sz w:val="22"/>
          <w:szCs w:val="22"/>
        </w:rPr>
        <w:t>ñ</w:t>
      </w:r>
      <w:r>
        <w:rPr>
          <w:rFonts w:cs="Arial" w:hAnsi="Arial" w:eastAsia="Arial" w:ascii="Arial"/>
          <w:color w:val="080808"/>
          <w:spacing w:val="0"/>
          <w:w w:val="85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1"/>
          <w:w w:val="85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5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15"/>
          <w:w w:val="85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3"/>
          <w:position w:val="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3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position w:val="1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5"/>
          <w:w w:val="9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56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position w:val="1"/>
          <w:sz w:val="22"/>
          <w:szCs w:val="22"/>
        </w:rPr>
        <w:t>                                </w:t>
      </w:r>
      <w:r>
        <w:rPr>
          <w:rFonts w:cs="Arial" w:hAnsi="Arial" w:eastAsia="Arial" w:ascii="Arial"/>
          <w:color w:val="080808"/>
          <w:spacing w:val="-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64"/>
          <w:position w:val="-2"/>
          <w:sz w:val="22"/>
          <w:szCs w:val="22"/>
        </w:rPr>
        <w:t>1</w:t>
      </w:r>
      <w:r>
        <w:rPr>
          <w:rFonts w:cs="Arial" w:hAnsi="Arial" w:eastAsia="Arial" w:ascii="Arial"/>
          <w:b/>
          <w:color w:val="080808"/>
          <w:spacing w:val="0"/>
          <w:w w:val="95"/>
          <w:position w:val="-2"/>
          <w:sz w:val="22"/>
          <w:szCs w:val="2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839"/>
      </w:pPr>
      <w:r>
        <w:rPr>
          <w:rFonts w:cs="Arial" w:hAnsi="Arial" w:eastAsia="Arial" w:ascii="Arial"/>
          <w:color w:val="1C1C1C"/>
          <w:spacing w:val="17"/>
          <w:w w:val="56"/>
          <w:sz w:val="22"/>
          <w:szCs w:val="22"/>
        </w:rPr>
        <w:t>(</w:t>
      </w:r>
      <w:r>
        <w:rPr>
          <w:rFonts w:cs="Arial" w:hAnsi="Arial" w:eastAsia="Arial" w:ascii="Arial"/>
          <w:color w:val="1C1C1C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2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1C1C1C"/>
          <w:spacing w:val="4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75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94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ú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0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1C1C1C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498"/>
      </w:pP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C1C1C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080808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4</w:t>
      </w:r>
      <w:r>
        <w:rPr>
          <w:rFonts w:cs="Arial" w:hAnsi="Arial" w:eastAsia="Arial" w:ascii="Arial"/>
          <w:color w:val="1C1C1C"/>
          <w:spacing w:val="3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4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%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8"/>
        <w:ind w:left="1844"/>
      </w:pPr>
      <w:r>
        <w:rPr>
          <w:rFonts w:cs="Arial" w:hAnsi="Arial" w:eastAsia="Arial" w:ascii="Arial"/>
          <w:color w:val="080808"/>
          <w:spacing w:val="7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03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color w:val="2D2D2D"/>
          <w:spacing w:val="2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5</w:t>
      </w:r>
      <w:r>
        <w:rPr>
          <w:rFonts w:cs="Arial" w:hAnsi="Arial" w:eastAsia="Arial" w:ascii="Arial"/>
          <w:color w:val="080808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80808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2D2D2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5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C1C1C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C1C1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1C1C1C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h</w:t>
      </w:r>
      <w:r>
        <w:rPr>
          <w:rFonts w:cs="Arial" w:hAnsi="Arial" w:eastAsia="Arial" w:ascii="Arial"/>
          <w:color w:val="080808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83"/>
          <w:sz w:val="22"/>
          <w:szCs w:val="22"/>
        </w:rPr>
        <w:t>9</w:t>
      </w:r>
      <w:r>
        <w:rPr>
          <w:rFonts w:cs="Arial" w:hAnsi="Arial" w:eastAsia="Arial" w:ascii="Arial"/>
          <w:color w:val="1C1C1C"/>
          <w:spacing w:val="4"/>
          <w:w w:val="79"/>
          <w:sz w:val="22"/>
          <w:szCs w:val="22"/>
        </w:rPr>
        <w:t>9</w:t>
      </w:r>
      <w:r>
        <w:rPr>
          <w:rFonts w:cs="Arial" w:hAnsi="Arial" w:eastAsia="Arial" w:ascii="Arial"/>
          <w:color w:val="1C1C1C"/>
          <w:spacing w:val="0"/>
          <w:w w:val="83"/>
          <w:sz w:val="22"/>
          <w:szCs w:val="2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513"/>
      </w:pP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80808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8080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1C1C1C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1C1C1C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2D2D2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2D2D2D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1C1C1C"/>
          <w:spacing w:val="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2D2D2D"/>
          <w:spacing w:val="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3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D2D2D"/>
          <w:spacing w:val="6"/>
          <w:w w:val="79"/>
          <w:sz w:val="22"/>
          <w:szCs w:val="22"/>
        </w:rPr>
        <w:t>W</w:t>
      </w:r>
      <w:r>
        <w:rPr>
          <w:rFonts w:cs="Arial" w:hAnsi="Arial" w:eastAsia="Arial" w:ascii="Arial"/>
          <w:color w:val="2D2D2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80808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5"/>
          <w:w w:val="79"/>
          <w:sz w:val="22"/>
          <w:szCs w:val="22"/>
        </w:rPr>
        <w:t>w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1C1C1C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 w:lineRule="exact" w:line="240"/>
        <w:ind w:left="1858"/>
      </w:pPr>
      <w:r>
        <w:rPr>
          <w:rFonts w:cs="Arial" w:hAnsi="Arial" w:eastAsia="Arial" w:ascii="Arial"/>
          <w:color w:val="080808"/>
          <w:spacing w:val="3"/>
          <w:w w:val="75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1C1C1C"/>
          <w:spacing w:val="4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4"/>
          <w:w w:val="92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C1C1C"/>
          <w:spacing w:val="4"/>
          <w:w w:val="83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D2D2D"/>
          <w:spacing w:val="5"/>
          <w:w w:val="9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D2D2D"/>
          <w:spacing w:val="4"/>
          <w:w w:val="84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1C1C1C"/>
          <w:spacing w:val="3"/>
          <w:w w:val="98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80808"/>
          <w:spacing w:val="1"/>
          <w:w w:val="6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4"/>
          <w:w w:val="88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4"/>
          <w:w w:val="8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80808"/>
          <w:spacing w:val="0"/>
          <w:w w:val="8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4"/>
          <w:w w:val="75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080808"/>
          <w:spacing w:val="4"/>
          <w:w w:val="8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C1C1C"/>
          <w:spacing w:val="3"/>
          <w:w w:val="9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80808"/>
          <w:spacing w:val="4"/>
          <w:w w:val="7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80808"/>
          <w:spacing w:val="2"/>
          <w:w w:val="7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C1C1C"/>
          <w:spacing w:val="5"/>
          <w:w w:val="9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80808"/>
          <w:spacing w:val="4"/>
          <w:w w:val="83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80808"/>
          <w:spacing w:val="5"/>
          <w:w w:val="9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80808"/>
          <w:spacing w:val="0"/>
          <w:w w:val="7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73"/>
        <w:ind w:left="1148" w:right="2473" w:hanging="5"/>
      </w:pP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4"/>
          <w:w w:val="92"/>
          <w:sz w:val="22"/>
          <w:szCs w:val="22"/>
        </w:rPr>
        <w:t>Y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6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b/>
          <w:color w:val="080808"/>
          <w:spacing w:val="11"/>
          <w:w w:val="57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5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b/>
          <w:color w:val="080808"/>
          <w:spacing w:val="6"/>
          <w:w w:val="7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0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92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76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Q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V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148" w:right="2474"/>
      </w:pP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3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5</w:t>
      </w:r>
      <w:r>
        <w:rPr>
          <w:rFonts w:cs="Arial" w:hAnsi="Arial" w:eastAsia="Arial" w:ascii="Arial"/>
          <w:b/>
          <w:color w:val="2D2D2D"/>
          <w:spacing w:val="2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11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7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70"/>
        <w:ind w:left="1148" w:right="2455" w:firstLine="5"/>
      </w:pP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b/>
          <w:color w:val="080808"/>
          <w:spacing w:val="16"/>
          <w:w w:val="6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X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3"/>
          <w:sz w:val="22"/>
          <w:szCs w:val="22"/>
        </w:rPr>
        <w:t>Á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5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7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É</w:t>
      </w:r>
      <w:r>
        <w:rPr>
          <w:rFonts w:cs="Arial" w:hAnsi="Arial" w:eastAsia="Arial" w:ascii="Arial"/>
          <w:b/>
          <w:color w:val="080808"/>
          <w:spacing w:val="5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080808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b/>
          <w:color w:val="1C1C1C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b/>
          <w:color w:val="1C1C1C"/>
          <w:spacing w:val="5"/>
          <w:w w:val="6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7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1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1C1C1C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b/>
          <w:color w:val="1C1C1C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6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9"/>
          <w:w w:val="6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Q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X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81"/>
          <w:sz w:val="22"/>
          <w:szCs w:val="22"/>
        </w:rPr>
        <w:t>5</w:t>
      </w:r>
      <w:r>
        <w:rPr>
          <w:rFonts w:cs="Arial" w:hAnsi="Arial" w:eastAsia="Arial" w:ascii="Arial"/>
          <w:b/>
          <w:color w:val="080808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2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6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8"/>
          <w:w w:val="84"/>
          <w:sz w:val="22"/>
          <w:szCs w:val="22"/>
        </w:rPr>
        <w:t>Á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Á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Q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6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7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92"/>
          <w:sz w:val="22"/>
          <w:szCs w:val="22"/>
        </w:rPr>
        <w:t>X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4"/>
          <w:w w:val="97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b/>
          <w:color w:val="080808"/>
          <w:spacing w:val="24"/>
          <w:w w:val="6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Z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5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76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Q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8080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80808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4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02" w:right="477" w:hanging="86"/>
        <w:sectPr>
          <w:pgSz w:w="12280" w:h="15860"/>
          <w:pgMar w:top="0" w:bottom="0" w:left="1180" w:right="960"/>
        </w:sectPr>
      </w:pP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ZADO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102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-2"/>
          <w:w w:val="107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-1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80808"/>
          <w:spacing w:val="-1"/>
          <w:w w:val="308"/>
          <w:sz w:val="10"/>
          <w:szCs w:val="10"/>
        </w:rPr>
        <w:t>l</w:t>
      </w:r>
      <w:r>
        <w:rPr>
          <w:rFonts w:cs="Arial" w:hAnsi="Arial" w:eastAsia="Arial" w:ascii="Arial"/>
          <w:color w:val="1C1C1C"/>
          <w:spacing w:val="-2"/>
          <w:w w:val="125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-2"/>
          <w:w w:val="122"/>
          <w:sz w:val="10"/>
          <w:szCs w:val="10"/>
        </w:rPr>
        <w:t>C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-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-1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-1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0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-2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-1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-2"/>
          <w:w w:val="132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-1"/>
          <w:w w:val="11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-1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080808"/>
          <w:spacing w:val="-1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RAI.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C1C1C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ON</w:t>
      </w:r>
      <w:r>
        <w:rPr>
          <w:rFonts w:cs="Arial" w:hAnsi="Arial" w:eastAsia="Arial" w:ascii="Arial"/>
          <w:color w:val="2D2D2D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./</w:t>
      </w:r>
      <w:r>
        <w:rPr>
          <w:rFonts w:cs="Arial" w:hAnsi="Arial" w:eastAsia="Arial" w:ascii="Arial"/>
          <w:color w:val="414141"/>
          <w:spacing w:val="-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414141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98"/>
          <w:sz w:val="10"/>
          <w:szCs w:val="10"/>
        </w:rPr>
        <w:t>3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6</w:t>
      </w:r>
      <w:r>
        <w:rPr>
          <w:rFonts w:cs="Arial" w:hAnsi="Arial" w:eastAsia="Arial" w:ascii="Arial"/>
          <w:color w:val="1C1C1C"/>
          <w:spacing w:val="-3"/>
          <w:w w:val="162"/>
          <w:sz w:val="10"/>
          <w:szCs w:val="10"/>
        </w:rPr>
        <w:t>&gt;</w:t>
      </w:r>
      <w:r>
        <w:rPr>
          <w:rFonts w:cs="Arial" w:hAnsi="Arial" w:eastAsia="Arial" w:ascii="Arial"/>
          <w:color w:val="414141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-2"/>
          <w:w w:val="125"/>
          <w:sz w:val="10"/>
          <w:szCs w:val="10"/>
        </w:rPr>
        <w:t>2</w:t>
      </w:r>
      <w:r>
        <w:rPr>
          <w:rFonts w:cs="Arial" w:hAnsi="Arial" w:eastAsia="Arial" w:ascii="Arial"/>
          <w:color w:val="1C1C1C"/>
          <w:spacing w:val="0"/>
          <w:w w:val="140"/>
          <w:sz w:val="10"/>
          <w:szCs w:val="10"/>
        </w:rPr>
        <w:t>4</w:t>
      </w:r>
      <w:r>
        <w:rPr>
          <w:rFonts w:cs="Arial" w:hAnsi="Arial" w:eastAsia="Arial" w:ascii="Arial"/>
          <w:color w:val="1C1C1C"/>
          <w:spacing w:val="-4"/>
          <w:w w:val="140"/>
          <w:sz w:val="10"/>
          <w:szCs w:val="10"/>
        </w:rPr>
        <w:t>-</w:t>
      </w:r>
      <w:r>
        <w:rPr>
          <w:rFonts w:cs="Arial" w:hAnsi="Arial" w:eastAsia="Arial" w:ascii="Arial"/>
          <w:color w:val="1C1C1C"/>
          <w:spacing w:val="0"/>
          <w:w w:val="44"/>
          <w:sz w:val="10"/>
          <w:szCs w:val="10"/>
        </w:rPr>
        <w:t>1</w:t>
      </w:r>
      <w:r>
        <w:rPr>
          <w:rFonts w:cs="Arial" w:hAnsi="Arial" w:eastAsia="Arial" w:ascii="Arial"/>
          <w:color w:val="1C1C1C"/>
          <w:spacing w:val="0"/>
          <w:w w:val="104"/>
          <w:sz w:val="10"/>
          <w:szCs w:val="10"/>
        </w:rPr>
        <w:t>-&lt;</w:t>
      </w:r>
      <w:r>
        <w:rPr>
          <w:rFonts w:cs="Arial" w:hAnsi="Arial" w:eastAsia="Arial" w:ascii="Arial"/>
          <w:color w:val="1C1C1C"/>
          <w:spacing w:val="-5"/>
          <w:w w:val="104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-2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1C1C1C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D2D2D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i/>
          <w:color w:val="1C1C1C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i/>
          <w:color w:val="1C1C1C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1C1C1C"/>
          <w:spacing w:val="-3"/>
          <w:w w:val="98"/>
          <w:sz w:val="10"/>
          <w:szCs w:val="10"/>
        </w:rPr>
        <w:t>F</w:t>
      </w:r>
      <w:r>
        <w:rPr>
          <w:rFonts w:cs="Arial" w:hAnsi="Arial" w:eastAsia="Arial" w:ascii="Arial"/>
          <w:i/>
          <w:color w:val="2D2D2D"/>
          <w:spacing w:val="-4"/>
          <w:w w:val="98"/>
          <w:sz w:val="10"/>
          <w:szCs w:val="10"/>
        </w:rPr>
        <w:t>o</w:t>
      </w:r>
      <w:r>
        <w:rPr>
          <w:rFonts w:cs="Arial" w:hAnsi="Arial" w:eastAsia="Arial" w:ascii="Arial"/>
          <w:i/>
          <w:color w:val="2D2D2D"/>
          <w:spacing w:val="0"/>
          <w:w w:val="98"/>
          <w:sz w:val="10"/>
          <w:szCs w:val="10"/>
        </w:rPr>
        <w:t>chD</w:t>
      </w:r>
      <w:r>
        <w:rPr>
          <w:rFonts w:cs="Arial" w:hAnsi="Arial" w:eastAsia="Arial" w:ascii="Arial"/>
          <w:i/>
          <w:color w:val="2D2D2D"/>
          <w:spacing w:val="-6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14141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080808"/>
          <w:spacing w:val="-2"/>
          <w:w w:val="135"/>
          <w:sz w:val="10"/>
          <w:szCs w:val="10"/>
        </w:rPr>
        <w:t>-</w:t>
      </w:r>
      <w:r>
        <w:rPr>
          <w:rFonts w:cs="Arial" w:hAnsi="Arial" w:eastAsia="Arial" w:ascii="Arial"/>
          <w:color w:val="414141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4</w:t>
      </w:r>
      <w:r>
        <w:rPr>
          <w:rFonts w:cs="Arial" w:hAnsi="Arial" w:eastAsia="Arial" w:ascii="Arial"/>
          <w:color w:val="080808"/>
          <w:spacing w:val="-2"/>
          <w:w w:val="120"/>
          <w:sz w:val="10"/>
          <w:szCs w:val="10"/>
        </w:rPr>
        <w:t>-</w:t>
      </w:r>
      <w:r>
        <w:rPr>
          <w:rFonts w:cs="Arial" w:hAnsi="Arial" w:eastAsia="Arial" w:ascii="Arial"/>
          <w:color w:val="080808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9</w:t>
      </w:r>
      <w:r>
        <w:rPr>
          <w:rFonts w:cs="Arial" w:hAnsi="Arial" w:eastAsia="Arial" w:ascii="Arial"/>
          <w:color w:val="080808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414141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414141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0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414141"/>
          <w:spacing w:val="-1"/>
          <w:w w:val="99"/>
          <w:sz w:val="10"/>
          <w:szCs w:val="10"/>
        </w:rPr>
        <w:t>M</w:t>
      </w:r>
      <w:r>
        <w:rPr>
          <w:rFonts w:cs="Arial" w:hAnsi="Arial" w:eastAsia="Arial" w:ascii="Arial"/>
          <w:color w:val="1C1C1C"/>
          <w:spacing w:val="-1"/>
          <w:w w:val="110"/>
          <w:sz w:val="10"/>
          <w:szCs w:val="10"/>
        </w:rPr>
        <w:t>P</w:t>
      </w:r>
      <w:r>
        <w:rPr>
          <w:rFonts w:cs="Arial" w:hAnsi="Arial" w:eastAsia="Arial" w:ascii="Arial"/>
          <w:color w:val="1C1C1C"/>
          <w:spacing w:val="-1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-1"/>
          <w:w w:val="102"/>
          <w:sz w:val="10"/>
          <w:szCs w:val="10"/>
        </w:rPr>
        <w:t>E</w:t>
      </w:r>
      <w:r>
        <w:rPr>
          <w:rFonts w:cs="Arial" w:hAnsi="Arial" w:eastAsia="Arial" w:ascii="Arial"/>
          <w:color w:val="1C1C1C"/>
          <w:spacing w:val="-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-11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-2"/>
          <w:w w:val="12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-1"/>
          <w:w w:val="113"/>
          <w:sz w:val="10"/>
          <w:szCs w:val="10"/>
        </w:rPr>
        <w:t>G</w:t>
      </w:r>
      <w:r>
        <w:rPr>
          <w:rFonts w:cs="Arial" w:hAnsi="Arial" w:eastAsia="Arial" w:ascii="Arial"/>
          <w:color w:val="1C1C1C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1C1C1C"/>
          <w:spacing w:val="-2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-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2"/>
          <w:sz w:val="10"/>
          <w:szCs w:val="10"/>
        </w:rPr>
        <w:t>CAS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-1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080808"/>
          <w:spacing w:val="-6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414141"/>
          <w:spacing w:val="0"/>
          <w:w w:val="70"/>
          <w:sz w:val="10"/>
          <w:szCs w:val="10"/>
        </w:rPr>
        <w:t>.</w:t>
      </w:r>
      <w:r>
        <w:rPr>
          <w:rFonts w:cs="Arial" w:hAnsi="Arial" w:eastAsia="Arial" w:ascii="Arial"/>
          <w:color w:val="414141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TEl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87"/>
          <w:sz w:val="10"/>
          <w:szCs w:val="10"/>
        </w:rPr>
        <w:t>2</w:t>
      </w:r>
      <w:r>
        <w:rPr>
          <w:rFonts w:cs="Arial" w:hAnsi="Arial" w:eastAsia="Arial" w:ascii="Arial"/>
          <w:color w:val="414141"/>
          <w:spacing w:val="-2"/>
          <w:w w:val="87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87"/>
          <w:sz w:val="10"/>
          <w:szCs w:val="10"/>
        </w:rPr>
        <w:t>5-4</w:t>
      </w:r>
      <w:r>
        <w:rPr>
          <w:rFonts w:cs="Arial" w:hAnsi="Arial" w:eastAsia="Arial" w:ascii="Arial"/>
          <w:color w:val="2D2D2D"/>
          <w:spacing w:val="1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414141"/>
          <w:spacing w:val="-2"/>
          <w:w w:val="107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-2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2D2D2D"/>
          <w:spacing w:val="0"/>
          <w:w w:val="98"/>
          <w:sz w:val="10"/>
          <w:szCs w:val="10"/>
        </w:rPr>
        <w:t>5</w:t>
      </w:r>
      <w:r>
        <w:rPr>
          <w:rFonts w:cs="Arial" w:hAnsi="Arial" w:eastAsia="Arial" w:ascii="Arial"/>
          <w:color w:val="2D2D2D"/>
          <w:spacing w:val="0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1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C1C1C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80"/>
          <w:sz w:val="10"/>
          <w:szCs w:val="10"/>
        </w:rPr>
        <w:t>6</w:t>
      </w:r>
      <w:r>
        <w:rPr>
          <w:rFonts w:cs="Arial" w:hAnsi="Arial" w:eastAsia="Arial" w:ascii="Arial"/>
          <w:color w:val="414141"/>
          <w:spacing w:val="-2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080808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08080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8080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14141"/>
          <w:spacing w:val="-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080808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00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C1C1C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14141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14141"/>
          <w:spacing w:val="-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080808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C1C1C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2D2D2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2"/>
          <w:w w:val="142"/>
          <w:sz w:val="10"/>
          <w:szCs w:val="10"/>
        </w:rPr>
        <w:t>•</w:t>
      </w:r>
      <w:r>
        <w:rPr>
          <w:rFonts w:cs="Arial" w:hAnsi="Arial" w:eastAsia="Arial" w:ascii="Arial"/>
          <w:color w:val="414141"/>
          <w:spacing w:val="-2"/>
          <w:w w:val="12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-5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0"/>
          <w:w w:val="112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-5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3"/>
          <w:sz w:val="10"/>
          <w:szCs w:val="10"/>
        </w:rPr>
        <w:t>73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414141"/>
          <w:spacing w:val="0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414141"/>
          <w:spacing w:val="1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80808"/>
          <w:spacing w:val="-3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-2"/>
          <w:w w:val="95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0"/>
          <w:w w:val="95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-4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414141"/>
          <w:spacing w:val="-2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-2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-2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1C1C1C"/>
          <w:spacing w:val="0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1C1C1C"/>
          <w:spacing w:val="9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0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1C1C1C"/>
          <w:spacing w:val="-6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6"/>
          <w:sz w:val="10"/>
          <w:szCs w:val="10"/>
        </w:rPr>
        <w:t>RR</w:t>
      </w:r>
      <w:r>
        <w:rPr>
          <w:rFonts w:cs="Arial" w:hAnsi="Arial" w:eastAsia="Arial" w:ascii="Arial"/>
          <w:color w:val="2D2D2D"/>
          <w:spacing w:val="-8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-14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0"/>
          <w:w w:val="156"/>
          <w:sz w:val="10"/>
          <w:szCs w:val="10"/>
        </w:rPr>
        <w:t>n</w:t>
      </w:r>
      <w:r>
        <w:rPr>
          <w:rFonts w:cs="Arial" w:hAnsi="Arial" w:eastAsia="Arial" w:ascii="Arial"/>
          <w:color w:val="1C1C1C"/>
          <w:spacing w:val="-6"/>
          <w:w w:val="156"/>
          <w:sz w:val="10"/>
          <w:szCs w:val="10"/>
        </w:rPr>
        <w:t>v</w:t>
      </w:r>
      <w:r>
        <w:rPr>
          <w:rFonts w:cs="Arial" w:hAnsi="Arial" w:eastAsia="Arial" w:ascii="Arial"/>
          <w:color w:val="2D2D2D"/>
          <w:spacing w:val="0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0"/>
          <w:szCs w:val="10"/>
        </w:rPr>
        <w:t>1</w:t>
      </w:r>
      <w:r>
        <w:rPr>
          <w:rFonts w:cs="Arial" w:hAnsi="Arial" w:eastAsia="Arial" w:ascii="Arial"/>
          <w:color w:val="1C1C1C"/>
          <w:spacing w:val="0"/>
          <w:w w:val="110"/>
          <w:sz w:val="10"/>
          <w:szCs w:val="10"/>
        </w:rPr>
        <w:t>43</w:t>
      </w:r>
      <w:r>
        <w:rPr>
          <w:rFonts w:cs="Arial" w:hAnsi="Arial" w:eastAsia="Arial" w:ascii="Arial"/>
          <w:color w:val="1C1C1C"/>
          <w:spacing w:val="-5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-2"/>
          <w:w w:val="98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-3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C1C1C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1C1C1C"/>
          <w:spacing w:val="-2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2D2D2D"/>
          <w:spacing w:val="0"/>
          <w:w w:val="76"/>
          <w:sz w:val="10"/>
          <w:szCs w:val="10"/>
        </w:rPr>
        <w:t>,0</w:t>
      </w:r>
      <w:r>
        <w:rPr>
          <w:rFonts w:cs="Arial" w:hAnsi="Arial" w:eastAsia="Arial" w:ascii="Arial"/>
          <w:color w:val="2D2D2D"/>
          <w:spacing w:val="-3"/>
          <w:w w:val="76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95"/>
          <w:sz w:val="10"/>
          <w:szCs w:val="10"/>
        </w:rPr>
        <w:t>&amp;</w:t>
      </w:r>
      <w:r>
        <w:rPr>
          <w:rFonts w:cs="Arial" w:hAnsi="Arial" w:eastAsia="Arial" w:ascii="Arial"/>
          <w:color w:val="2D2D2D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1C1C1C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95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414141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414141"/>
          <w:spacing w:val="0"/>
          <w:w w:val="107"/>
          <w:sz w:val="10"/>
          <w:szCs w:val="10"/>
        </w:rPr>
        <w:t>20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14141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14141"/>
          <w:spacing w:val="-7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C1C1C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C1C1C"/>
          <w:spacing w:val="-3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C1C1C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..</w:t>
      </w:r>
      <w:r>
        <w:rPr>
          <w:rFonts w:cs="Arial" w:hAnsi="Arial" w:eastAsia="Arial" w:ascii="Arial"/>
          <w:color w:val="1C1C1C"/>
          <w:spacing w:val="6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C1C1C"/>
          <w:spacing w:val="-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C1C1C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14141"/>
          <w:spacing w:val="-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-2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414141"/>
          <w:spacing w:val="0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  <w:ind w:right="110"/>
      </w:pPr>
      <w:r>
        <w:pict>
          <v:shape type="#_x0000_t75" style="position:absolute;margin-left:0pt;margin-top:0pt;width:612pt;height:792pt;mso-position-horizontal-relative:page;mso-position-vertical-relative:page;z-index:-432">
            <v:imagedata o:title="" r:id="rId8"/>
          </v:shape>
        </w:pict>
      </w:r>
      <w:r>
        <w:rPr>
          <w:rFonts w:cs="Times New Roman" w:hAnsi="Times New Roman" w:eastAsia="Times New Roman" w:ascii="Times New Roman"/>
          <w:color w:val="1A1A1A"/>
          <w:spacing w:val="2"/>
          <w:w w:val="15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84"/>
          <w:sz w:val="16"/>
          <w:szCs w:val="16"/>
        </w:rPr>
        <w:t>'I</w:t>
      </w:r>
      <w:r>
        <w:rPr>
          <w:rFonts w:cs="Times New Roman" w:hAnsi="Times New Roman" w:eastAsia="Times New Roman" w:ascii="Times New Roman"/>
          <w:color w:val="1A1A1A"/>
          <w:spacing w:val="4"/>
          <w:w w:val="8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16"/>
          <w:szCs w:val="16"/>
        </w:rPr>
        <w:t>':'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4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40404"/>
          <w:spacing w:val="5"/>
          <w:w w:val="14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20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A1A1A"/>
          <w:spacing w:val="5"/>
          <w:w w:val="20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A1A1A"/>
          <w:spacing w:val="5"/>
          <w:w w:val="14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B2B2B"/>
          <w:spacing w:val="5"/>
          <w:w w:val="14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2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66"/>
      </w:pP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9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9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5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59"/>
        <w:ind w:left="1771" w:right="3040" w:hanging="346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"/>
          <w:w w:val="87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7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É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b/>
          <w:color w:val="04040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7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0"/>
        <w:ind w:left="1786" w:right="2615" w:hanging="355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7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8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9" w:lineRule="auto" w:line="255"/>
        <w:ind w:left="1800" w:right="2616" w:hanging="365"/>
      </w:pPr>
      <w:r>
        <w:rPr>
          <w:rFonts w:cs="Arial" w:hAnsi="Arial" w:eastAsia="Arial" w:ascii="Arial"/>
          <w:b/>
          <w:color w:val="040404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8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1A1A1A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9"/>
        <w:ind w:left="1440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92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95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0" w:lineRule="auto" w:line="252"/>
        <w:ind w:left="1805" w:right="2601" w:hanging="365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7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76"/>
          <w:sz w:val="22"/>
          <w:szCs w:val="22"/>
        </w:rPr>
        <w:t>       </w:t>
      </w:r>
      <w:r>
        <w:rPr>
          <w:rFonts w:cs="Arial" w:hAnsi="Arial" w:eastAsia="Arial" w:ascii="Arial"/>
          <w:b/>
          <w:color w:val="040404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     </w:t>
      </w:r>
      <w:r>
        <w:rPr>
          <w:rFonts w:cs="Arial" w:hAnsi="Arial" w:eastAsia="Arial" w:ascii="Arial"/>
          <w:b/>
          <w:color w:val="040404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8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      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     </w:t>
      </w:r>
      <w:r>
        <w:rPr>
          <w:rFonts w:cs="Arial" w:hAnsi="Arial" w:eastAsia="Arial" w:ascii="Arial"/>
          <w:b/>
          <w:color w:val="040404"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6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9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221" w:right="3044"/>
      </w:pP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4"/>
          <w:w w:val="90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1"/>
          <w:w w:val="6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2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6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9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9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3"/>
          <w:w w:val="94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9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7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40404"/>
          <w:spacing w:val="25"/>
          <w:w w:val="76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3"/>
          <w:w w:val="7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á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65"/>
          <w:sz w:val="22"/>
          <w:szCs w:val="22"/>
        </w:rPr>
        <w:t>}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389" w:right="5221"/>
      </w:pP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464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40404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1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3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19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6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1A1A1A"/>
          <w:spacing w:val="-2"/>
          <w:w w:val="90"/>
          <w:sz w:val="24"/>
          <w:szCs w:val="24"/>
        </w:rPr>
        <w:t>t</w:t>
      </w:r>
      <w:r>
        <w:rPr>
          <w:rFonts w:cs="Arial" w:hAnsi="Arial" w:eastAsia="Arial" w:ascii="Arial"/>
          <w:color w:val="1A1A1A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105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69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4040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5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2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4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28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4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3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3"/>
          <w:w w:val="83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8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3"/>
          <w:sz w:val="24"/>
          <w:szCs w:val="24"/>
        </w:rPr>
        <w:t>a</w:t>
      </w:r>
      <w:r>
        <w:rPr>
          <w:rFonts w:cs="Arial" w:hAnsi="Arial" w:eastAsia="Arial" w:ascii="Arial"/>
          <w:color w:val="1A1A1A"/>
          <w:spacing w:val="-2"/>
          <w:w w:val="83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2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83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83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35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h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A1A1A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4"/>
          <w:w w:val="82"/>
          <w:sz w:val="24"/>
          <w:szCs w:val="24"/>
        </w:rPr>
        <w:t>4</w:t>
      </w:r>
      <w:r>
        <w:rPr>
          <w:rFonts w:cs="Arial" w:hAnsi="Arial" w:eastAsia="Arial" w:ascii="Arial"/>
          <w:color w:val="1A1A1A"/>
          <w:spacing w:val="0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814"/>
      </w:pP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20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3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7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1A1A1A"/>
          <w:spacing w:val="0"/>
          <w:w w:val="56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469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18"/>
          <w:szCs w:val="18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18"/>
          <w:szCs w:val="18"/>
        </w:rPr>
        <w:t>   </w:t>
      </w:r>
      <w:r>
        <w:rPr>
          <w:rFonts w:cs="Arial Unicode MS" w:hAnsi="Arial Unicode MS" w:eastAsia="Arial Unicode MS" w:ascii="Arial Unicode MS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5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7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-4"/>
          <w:w w:val="79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2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41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9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1A1A1A"/>
          <w:spacing w:val="-4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2B2B2B"/>
          <w:spacing w:val="-3"/>
          <w:w w:val="105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7"/>
          <w:w w:val="8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7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2352" w:right="3150"/>
      </w:pPr>
      <w:r>
        <w:rPr>
          <w:rFonts w:cs="Arial" w:hAnsi="Arial" w:eastAsia="Arial" w:ascii="Arial"/>
          <w:color w:val="040404"/>
          <w:spacing w:val="-1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ñ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2B2B2B"/>
          <w:spacing w:val="0"/>
          <w:w w:val="75"/>
          <w:sz w:val="24"/>
          <w:szCs w:val="24"/>
        </w:rPr>
        <w:t>"</w:t>
      </w:r>
      <w:r>
        <w:rPr>
          <w:rFonts w:cs="Arial" w:hAnsi="Arial" w:eastAsia="Arial" w:ascii="Arial"/>
          <w:color w:val="2B2B2B"/>
          <w:spacing w:val="12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2B2B2B"/>
          <w:spacing w:val="0"/>
          <w:w w:val="75"/>
          <w:sz w:val="24"/>
          <w:szCs w:val="24"/>
        </w:rPr>
        <w:t>x</w:t>
      </w:r>
      <w:r>
        <w:rPr>
          <w:rFonts w:cs="Arial" w:hAnsi="Arial" w:eastAsia="Arial" w:ascii="Arial"/>
          <w:color w:val="2B2B2B"/>
          <w:spacing w:val="33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56"/>
          <w:sz w:val="24"/>
          <w:szCs w:val="24"/>
        </w:rPr>
        <w:t>1</w:t>
      </w:r>
      <w:r>
        <w:rPr>
          <w:rFonts w:cs="Arial" w:hAnsi="Arial" w:eastAsia="Arial" w:ascii="Arial"/>
          <w:color w:val="1A1A1A"/>
          <w:spacing w:val="0"/>
          <w:w w:val="87"/>
          <w:sz w:val="24"/>
          <w:szCs w:val="24"/>
        </w:rPr>
        <w:t>7"</w:t>
      </w:r>
      <w:r>
        <w:rPr>
          <w:rFonts w:cs="Arial" w:hAnsi="Arial" w:eastAsia="Arial" w:ascii="Arial"/>
          <w:color w:val="1A1A1A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2"/>
          <w:w w:val="62"/>
          <w:sz w:val="24"/>
          <w:szCs w:val="24"/>
        </w:rPr>
        <w:t>(</w:t>
      </w:r>
      <w:r>
        <w:rPr>
          <w:rFonts w:cs="Arial" w:hAnsi="Arial" w:eastAsia="Arial" w:ascii="Arial"/>
          <w:color w:val="1A1A1A"/>
          <w:spacing w:val="-5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3</w:t>
      </w:r>
      <w:r>
        <w:rPr>
          <w:rFonts w:cs="Arial" w:hAnsi="Arial" w:eastAsia="Arial" w:ascii="Arial"/>
          <w:color w:val="1A1A1A"/>
          <w:spacing w:val="0"/>
          <w:w w:val="68"/>
          <w:sz w:val="24"/>
          <w:szCs w:val="24"/>
        </w:rPr>
        <w:t>)</w:t>
      </w:r>
      <w:r>
        <w:rPr>
          <w:rFonts w:cs="Arial" w:hAnsi="Arial" w:eastAsia="Arial" w:ascii="Arial"/>
          <w:color w:val="1A1A1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h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3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5</w:t>
      </w:r>
      <w:r>
        <w:rPr>
          <w:rFonts w:cs="Arial" w:hAnsi="Arial" w:eastAsia="Arial" w:ascii="Arial"/>
          <w:color w:val="040404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3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4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A1A1A"/>
          <w:spacing w:val="-4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1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6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834"/>
      </w:pPr>
      <w:r>
        <w:rPr>
          <w:rFonts w:cs="Arial" w:hAnsi="Arial" w:eastAsia="Arial" w:ascii="Arial"/>
          <w:color w:val="1A1A1A"/>
          <w:spacing w:val="-1"/>
          <w:w w:val="75"/>
          <w:position w:val="-1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-3"/>
          <w:w w:val="75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1"/>
          <w:w w:val="75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3"/>
          <w:w w:val="75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7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-3"/>
          <w:w w:val="75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75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75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26"/>
          <w:w w:val="75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0"/>
          <w:w w:val="75"/>
          <w:position w:val="-1"/>
          <w:sz w:val="24"/>
          <w:szCs w:val="24"/>
        </w:rPr>
        <w:t>y</w:t>
      </w:r>
      <w:r>
        <w:rPr>
          <w:rFonts w:cs="Arial" w:hAnsi="Arial" w:eastAsia="Arial" w:ascii="Arial"/>
          <w:color w:val="1A1A1A"/>
          <w:spacing w:val="9"/>
          <w:w w:val="75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6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-4"/>
          <w:w w:val="86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86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B2B2B"/>
          <w:spacing w:val="-2"/>
          <w:w w:val="97"/>
          <w:position w:val="-1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4"/>
          <w:w w:val="83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5"/>
          <w:w w:val="9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1"/>
          <w:w w:val="65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9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87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A1A1A"/>
          <w:spacing w:val="0"/>
          <w:w w:val="62"/>
          <w:position w:val="-1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1483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position w:val="-1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position w:val="-1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40404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5"/>
          <w:w w:val="8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8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8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-4"/>
          <w:w w:val="8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A1A1A"/>
          <w:spacing w:val="-2"/>
          <w:w w:val="80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A1A1A"/>
          <w:spacing w:val="-3"/>
          <w:w w:val="8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3"/>
          <w:w w:val="8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2"/>
          <w:w w:val="8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0"/>
          <w:position w:val="-1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8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51"/>
          <w:w w:val="8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A1A1A"/>
          <w:spacing w:val="0"/>
          <w:w w:val="8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10"/>
          <w:w w:val="8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3"/>
          <w:w w:val="8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3"/>
          <w:w w:val="8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8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8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32"/>
          <w:w w:val="8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position w:val="-1"/>
          <w:sz w:val="24"/>
          <w:szCs w:val="24"/>
        </w:rPr>
        <w:t>6</w:t>
      </w:r>
      <w:r>
        <w:rPr>
          <w:rFonts w:cs="Arial" w:hAnsi="Arial" w:eastAsia="Arial" w:ascii="Arial"/>
          <w:color w:val="1A1A1A"/>
          <w:spacing w:val="-3"/>
          <w:w w:val="8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A1A1A"/>
          <w:spacing w:val="0"/>
          <w:w w:val="8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A1A1A"/>
          <w:spacing w:val="17"/>
          <w:w w:val="8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0"/>
          <w:w w:val="80"/>
          <w:position w:val="-1"/>
          <w:sz w:val="24"/>
          <w:szCs w:val="24"/>
        </w:rPr>
        <w:t>x</w:t>
      </w:r>
      <w:r>
        <w:rPr>
          <w:rFonts w:cs="Arial" w:hAnsi="Arial" w:eastAsia="Arial" w:ascii="Arial"/>
          <w:color w:val="1A1A1A"/>
          <w:spacing w:val="9"/>
          <w:w w:val="8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3"/>
          <w:w w:val="80"/>
          <w:position w:val="-1"/>
          <w:sz w:val="24"/>
          <w:szCs w:val="24"/>
        </w:rPr>
        <w:t>6</w:t>
      </w:r>
      <w:r>
        <w:rPr>
          <w:rFonts w:cs="Arial" w:hAnsi="Arial" w:eastAsia="Arial" w:ascii="Arial"/>
          <w:color w:val="040404"/>
          <w:spacing w:val="-3"/>
          <w:w w:val="8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0"/>
          <w:w w:val="8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22"/>
          <w:w w:val="8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4"/>
          <w:w w:val="75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86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75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lineRule="exact" w:line="260"/>
        <w:ind w:left="1483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4040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5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3"/>
          <w:w w:val="81"/>
          <w:sz w:val="24"/>
          <w:szCs w:val="24"/>
        </w:rPr>
        <w:t>u</w:t>
      </w:r>
      <w:r>
        <w:rPr>
          <w:rFonts w:cs="Arial" w:hAnsi="Arial" w:eastAsia="Arial" w:ascii="Arial"/>
          <w:color w:val="1A1A1A"/>
          <w:spacing w:val="-3"/>
          <w:w w:val="81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2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1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8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32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1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7"/>
          <w:w w:val="85"/>
          <w:sz w:val="24"/>
          <w:szCs w:val="24"/>
        </w:rPr>
        <w:t>m</w:t>
      </w:r>
      <w:r>
        <w:rPr>
          <w:rFonts w:cs="Arial" w:hAnsi="Arial" w:eastAsia="Arial" w:ascii="Arial"/>
          <w:color w:val="1A1A1A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60"/>
          <w:sz w:val="24"/>
          <w:szCs w:val="24"/>
        </w:rPr>
        <w:t>1</w:t>
      </w:r>
      <w:r>
        <w:rPr>
          <w:rFonts w:cs="Arial" w:hAnsi="Arial" w:eastAsia="Arial" w:ascii="Arial"/>
          <w:color w:val="1A1A1A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7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3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0"/>
          <w:w w:val="77"/>
          <w:sz w:val="24"/>
          <w:szCs w:val="24"/>
        </w:rPr>
        <w:t>x</w:t>
      </w:r>
      <w:r>
        <w:rPr>
          <w:rFonts w:cs="Arial" w:hAnsi="Arial" w:eastAsia="Arial" w:ascii="Arial"/>
          <w:color w:val="1A1A1A"/>
          <w:spacing w:val="20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60"/>
          <w:sz w:val="24"/>
          <w:szCs w:val="24"/>
        </w:rPr>
        <w:t>1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                                           </w:t>
      </w:r>
      <w:r>
        <w:rPr>
          <w:rFonts w:cs="Arial" w:hAnsi="Arial" w:eastAsia="Arial" w:ascii="Arial"/>
          <w:color w:val="040404"/>
          <w:spacing w:val="38"/>
          <w:w w:val="80"/>
          <w:sz w:val="24"/>
          <w:szCs w:val="24"/>
        </w:rPr>
        <w:t> </w:t>
      </w:r>
      <w:r>
        <w:rPr>
          <w:rFonts w:cs="Courier New" w:hAnsi="Courier New" w:eastAsia="Courier New" w:ascii="Courier New"/>
          <w:b/>
          <w:color w:val="040404"/>
          <w:spacing w:val="4"/>
          <w:w w:val="64"/>
          <w:position w:val="5"/>
          <w:sz w:val="24"/>
          <w:szCs w:val="24"/>
        </w:rPr>
        <w:t>0</w:t>
      </w:r>
      <w:r>
        <w:rPr>
          <w:rFonts w:cs="Courier New" w:hAnsi="Courier New" w:eastAsia="Courier New" w:ascii="Courier New"/>
          <w:b/>
          <w:color w:val="040404"/>
          <w:spacing w:val="0"/>
          <w:w w:val="77"/>
          <w:position w:val="5"/>
          <w:sz w:val="24"/>
          <w:szCs w:val="24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83"/>
      </w:pP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A1A1A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7"/>
          <w:w w:val="8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3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-3"/>
          <w:w w:val="105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2B2B2B"/>
          <w:spacing w:val="0"/>
          <w:w w:val="60"/>
          <w:sz w:val="24"/>
          <w:szCs w:val="24"/>
        </w:rPr>
        <w:t>:</w:t>
      </w:r>
      <w:r>
        <w:rPr>
          <w:rFonts w:cs="Arial" w:hAnsi="Arial" w:eastAsia="Arial" w:ascii="Arial"/>
          <w:color w:val="2B2B2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Z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2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5</w:t>
      </w:r>
      <w:r>
        <w:rPr>
          <w:rFonts w:cs="Arial" w:hAnsi="Arial" w:eastAsia="Arial" w:ascii="Arial"/>
          <w:color w:val="1A1A1A"/>
          <w:spacing w:val="0"/>
          <w:w w:val="80"/>
          <w:sz w:val="24"/>
          <w:szCs w:val="24"/>
        </w:rPr>
        <w:t>%</w:t>
      </w:r>
      <w:r>
        <w:rPr>
          <w:rFonts w:cs="Arial" w:hAnsi="Arial" w:eastAsia="Arial" w:ascii="Arial"/>
          <w:color w:val="1A1A1A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-</w:t>
      </w:r>
      <w:r>
        <w:rPr>
          <w:rFonts w:cs="Arial" w:hAnsi="Arial" w:eastAsia="Arial" w:ascii="Arial"/>
          <w:color w:val="1A1A1A"/>
          <w:spacing w:val="-4"/>
          <w:w w:val="86"/>
          <w:sz w:val="24"/>
          <w:szCs w:val="24"/>
        </w:rPr>
        <w:t>4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1A1A1A"/>
          <w:spacing w:val="-6"/>
          <w:w w:val="86"/>
          <w:sz w:val="24"/>
          <w:szCs w:val="24"/>
        </w:rPr>
        <w:t>%</w:t>
      </w:r>
      <w:r>
        <w:rPr>
          <w:rFonts w:cs="Arial" w:hAnsi="Arial" w:eastAsia="Arial" w:ascii="Arial"/>
          <w:color w:val="1A1A1A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88"/>
      </w:pP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A1A1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5"/>
          <w:w w:val="77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ú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-2"/>
          <w:w w:val="97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2B2B2B"/>
          <w:spacing w:val="0"/>
          <w:w w:val="60"/>
          <w:sz w:val="24"/>
          <w:szCs w:val="24"/>
        </w:rPr>
        <w:t>:</w:t>
      </w:r>
      <w:r>
        <w:rPr>
          <w:rFonts w:cs="Arial" w:hAnsi="Arial" w:eastAsia="Arial" w:ascii="Arial"/>
          <w:color w:val="2B2B2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7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7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3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24"/>
          <w:szCs w:val="24"/>
        </w:rPr>
        <w:t>1</w:t>
      </w:r>
      <w:r>
        <w:rPr>
          <w:rFonts w:cs="Arial" w:hAnsi="Arial" w:eastAsia="Arial" w:ascii="Arial"/>
          <w:color w:val="040404"/>
          <w:spacing w:val="0"/>
          <w:w w:val="45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9"/>
          <w:w w:val="4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2"/>
          <w:w w:val="77"/>
          <w:sz w:val="24"/>
          <w:szCs w:val="24"/>
        </w:rPr>
        <w:t>9</w:t>
      </w:r>
      <w:r>
        <w:rPr>
          <w:rFonts w:cs="Arial" w:hAnsi="Arial" w:eastAsia="Arial" w:ascii="Arial"/>
          <w:color w:val="040404"/>
          <w:spacing w:val="-4"/>
          <w:w w:val="77"/>
          <w:sz w:val="24"/>
          <w:szCs w:val="24"/>
        </w:rPr>
        <w:t>9</w:t>
      </w:r>
      <w:r>
        <w:rPr>
          <w:rFonts w:cs="Arial" w:hAnsi="Arial" w:eastAsia="Arial" w:ascii="Arial"/>
          <w:color w:val="040404"/>
          <w:spacing w:val="0"/>
          <w:w w:val="77"/>
          <w:sz w:val="24"/>
          <w:szCs w:val="24"/>
        </w:rPr>
        <w:t>9</w:t>
      </w:r>
      <w:r>
        <w:rPr>
          <w:rFonts w:cs="Arial" w:hAnsi="Arial" w:eastAsia="Arial" w:ascii="Arial"/>
          <w:color w:val="040404"/>
          <w:spacing w:val="36"/>
          <w:w w:val="7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h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j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88"/>
      </w:pP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A1A1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22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3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ú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1A1A1A"/>
          <w:spacing w:val="-2"/>
          <w:w w:val="82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24"/>
          <w:szCs w:val="24"/>
        </w:rPr>
        <w:t>x</w:t>
      </w:r>
      <w:r>
        <w:rPr>
          <w:rFonts w:cs="Arial" w:hAnsi="Arial" w:eastAsia="Arial" w:ascii="Arial"/>
          <w:color w:val="1A1A1A"/>
          <w:spacing w:val="25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u</w:t>
      </w:r>
      <w:r>
        <w:rPr>
          <w:rFonts w:cs="Arial" w:hAnsi="Arial" w:eastAsia="Arial" w:ascii="Arial"/>
          <w:color w:val="1A1A1A"/>
          <w:spacing w:val="-2"/>
          <w:w w:val="9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7"/>
          <w:w w:val="8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á</w:t>
      </w:r>
      <w:r>
        <w:rPr>
          <w:rFonts w:cs="Arial" w:hAnsi="Arial" w:eastAsia="Arial" w:ascii="Arial"/>
          <w:color w:val="1A1A1A"/>
          <w:spacing w:val="-2"/>
          <w:w w:val="90"/>
          <w:sz w:val="24"/>
          <w:szCs w:val="24"/>
        </w:rPr>
        <w:t>t</w:t>
      </w:r>
      <w:r>
        <w:rPr>
          <w:rFonts w:cs="Arial" w:hAnsi="Arial" w:eastAsia="Arial" w:ascii="Arial"/>
          <w:color w:val="2B2B2B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93"/>
      </w:pP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A1A1A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5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3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2</w:t>
      </w:r>
      <w:r>
        <w:rPr>
          <w:rFonts w:cs="Arial" w:hAnsi="Arial" w:eastAsia="Arial" w:ascii="Arial"/>
          <w:color w:val="1A1A1A"/>
          <w:spacing w:val="-2"/>
          <w:w w:val="80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5</w:t>
      </w:r>
      <w:r>
        <w:rPr>
          <w:rFonts w:cs="Arial" w:hAnsi="Arial" w:eastAsia="Arial" w:ascii="Arial"/>
          <w:color w:val="040404"/>
          <w:spacing w:val="1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8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88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40404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1"/>
          <w:w w:val="5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92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1A1A1A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2B2B2B"/>
          <w:spacing w:val="0"/>
          <w:w w:val="52"/>
          <w:sz w:val="24"/>
          <w:szCs w:val="24"/>
        </w:rPr>
        <w:t>:</w:t>
      </w:r>
      <w:r>
        <w:rPr>
          <w:rFonts w:cs="Arial" w:hAnsi="Arial" w:eastAsia="Arial" w:ascii="Arial"/>
          <w:color w:val="2B2B2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h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28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2"/>
          <w:w w:val="82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040404"/>
          <w:spacing w:val="-7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1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T</w:t>
      </w:r>
      <w:r>
        <w:rPr>
          <w:rFonts w:cs="Arial" w:hAnsi="Arial" w:eastAsia="Arial" w:ascii="Arial"/>
          <w:color w:val="2B2B2B"/>
          <w:spacing w:val="-3"/>
          <w:w w:val="105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1</w:t>
      </w:r>
      <w:r>
        <w:rPr>
          <w:rFonts w:cs="Arial" w:hAnsi="Arial" w:eastAsia="Arial" w:ascii="Arial"/>
          <w:color w:val="040404"/>
          <w:spacing w:val="-7"/>
          <w:w w:val="80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5"/>
          <w:w w:val="84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-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24"/>
          <w:szCs w:val="24"/>
        </w:rPr>
        <w:t>X</w:t>
      </w:r>
      <w:r>
        <w:rPr>
          <w:rFonts w:cs="Arial" w:hAnsi="Arial" w:eastAsia="Arial" w:ascii="Arial"/>
          <w:color w:val="1A1A1A"/>
          <w:spacing w:val="-7"/>
          <w:w w:val="92"/>
          <w:sz w:val="24"/>
          <w:szCs w:val="24"/>
        </w:rPr>
        <w:t>/</w:t>
      </w:r>
      <w:r>
        <w:rPr>
          <w:rFonts w:cs="Arial" w:hAnsi="Arial" w:eastAsia="Arial" w:ascii="Arial"/>
          <w:color w:val="2B2B2B"/>
          <w:spacing w:val="-3"/>
          <w:w w:val="135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5"/>
          <w:w w:val="84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8"/>
          <w:sz w:val="24"/>
          <w:szCs w:val="24"/>
        </w:rPr>
        <w:t>T</w:t>
      </w:r>
      <w:r>
        <w:rPr>
          <w:rFonts w:cs="Arial" w:hAnsi="Arial" w:eastAsia="Arial" w:ascii="Arial"/>
          <w:color w:val="1A1A1A"/>
          <w:spacing w:val="-2"/>
          <w:w w:val="81"/>
          <w:sz w:val="24"/>
          <w:szCs w:val="24"/>
        </w:rPr>
        <w:t>)</w:t>
      </w:r>
      <w:r>
        <w:rPr>
          <w:rFonts w:cs="Arial" w:hAnsi="Arial" w:eastAsia="Arial" w:ascii="Arial"/>
          <w:color w:val="1A1A1A"/>
          <w:spacing w:val="-2"/>
          <w:w w:val="90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-5"/>
          <w:w w:val="83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2</w:t>
      </w:r>
      <w:r>
        <w:rPr>
          <w:rFonts w:cs="Arial" w:hAnsi="Arial" w:eastAsia="Arial" w:ascii="Arial"/>
          <w:color w:val="1A1A1A"/>
          <w:spacing w:val="-1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498"/>
      </w:pP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040404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04040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5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1A1A1A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4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-4"/>
          <w:w w:val="91"/>
          <w:sz w:val="24"/>
          <w:szCs w:val="24"/>
        </w:rPr>
        <w:t>v</w:t>
      </w:r>
      <w:r>
        <w:rPr>
          <w:rFonts w:cs="Arial" w:hAnsi="Arial" w:eastAsia="Arial" w:ascii="Arial"/>
          <w:color w:val="1A1A1A"/>
          <w:spacing w:val="-2"/>
          <w:w w:val="75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:</w:t>
      </w:r>
      <w:r>
        <w:rPr>
          <w:rFonts w:cs="Arial" w:hAnsi="Arial" w:eastAsia="Arial" w:ascii="Arial"/>
          <w:color w:val="1A1A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82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4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1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1A1A1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ó</w:t>
      </w:r>
      <w:r>
        <w:rPr>
          <w:rFonts w:cs="Arial" w:hAnsi="Arial" w:eastAsia="Arial" w:ascii="Arial"/>
          <w:color w:val="1A1A1A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A1A1A"/>
          <w:spacing w:val="-4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4"/>
          <w:szCs w:val="24"/>
        </w:rPr>
        <w:t>/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84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F</w:t>
      </w:r>
      <w:r>
        <w:rPr>
          <w:rFonts w:cs="Arial" w:hAnsi="Arial" w:eastAsia="Arial" w:ascii="Arial"/>
          <w:color w:val="1A1A1A"/>
          <w:spacing w:val="-5"/>
          <w:w w:val="84"/>
          <w:sz w:val="24"/>
          <w:szCs w:val="24"/>
        </w:rPr>
        <w:t>A</w:t>
      </w:r>
      <w:r>
        <w:rPr>
          <w:rFonts w:cs="Arial" w:hAnsi="Arial" w:eastAsia="Arial" w:ascii="Arial"/>
          <w:color w:val="1A1A1A"/>
          <w:spacing w:val="0"/>
          <w:w w:val="87"/>
          <w:sz w:val="24"/>
          <w:szCs w:val="2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1810" w:right="4652"/>
      </w:pPr>
      <w:r>
        <w:rPr>
          <w:rFonts w:cs="Arial" w:hAnsi="Arial" w:eastAsia="Arial" w:ascii="Arial"/>
          <w:color w:val="1A1A1A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-5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-6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9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84"/>
          <w:sz w:val="24"/>
          <w:szCs w:val="24"/>
        </w:rPr>
        <w:t>P</w:t>
      </w:r>
      <w:r>
        <w:rPr>
          <w:rFonts w:cs="Arial" w:hAnsi="Arial" w:eastAsia="Arial" w:ascii="Arial"/>
          <w:color w:val="1A1A1A"/>
          <w:spacing w:val="-3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2B2B2B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B2B2B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2B2B2B"/>
          <w:spacing w:val="-2"/>
          <w:w w:val="68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-5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-7"/>
          <w:w w:val="8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B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5"/>
          <w:w w:val="9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1A1A1A"/>
          <w:spacing w:val="-3"/>
          <w:w w:val="94"/>
          <w:sz w:val="24"/>
          <w:szCs w:val="24"/>
        </w:rPr>
        <w:t>)</w:t>
      </w:r>
      <w:r>
        <w:rPr>
          <w:rFonts w:cs="Arial" w:hAnsi="Arial" w:eastAsia="Arial" w:ascii="Arial"/>
          <w:color w:val="2B2B2B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B2B2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A1A1A"/>
          <w:spacing w:val="-6"/>
          <w:w w:val="92"/>
          <w:sz w:val="24"/>
          <w:szCs w:val="24"/>
        </w:rPr>
        <w:t>w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6"/>
          <w:w w:val="87"/>
          <w:sz w:val="24"/>
          <w:szCs w:val="24"/>
        </w:rPr>
        <w:t>m</w:t>
      </w:r>
      <w:r>
        <w:rPr>
          <w:rFonts w:cs="Arial" w:hAnsi="Arial" w:eastAsia="Arial" w:ascii="Arial"/>
          <w:color w:val="1A1A1A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6"/>
          <w:w w:val="81"/>
          <w:sz w:val="24"/>
          <w:szCs w:val="24"/>
        </w:rPr>
        <w:t>W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1A1A1A"/>
          <w:spacing w:val="-5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1A1A1A"/>
          <w:spacing w:val="0"/>
          <w:w w:val="84"/>
          <w:sz w:val="24"/>
          <w:szCs w:val="2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498"/>
      </w:pP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A1A1A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1A1A1A"/>
          <w:spacing w:val="-2"/>
          <w:w w:val="8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3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h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:</w:t>
      </w:r>
      <w:r>
        <w:rPr>
          <w:rFonts w:cs="Arial" w:hAnsi="Arial" w:eastAsia="Arial" w:ascii="Arial"/>
          <w:color w:val="1A1A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5"/>
          <w:sz w:val="24"/>
          <w:szCs w:val="24"/>
        </w:rPr>
        <w:t>J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84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88"/>
          <w:sz w:val="24"/>
          <w:szCs w:val="24"/>
        </w:rPr>
        <w:t>G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88"/>
          <w:sz w:val="24"/>
          <w:szCs w:val="24"/>
        </w:rPr>
        <w:t>F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5"/>
          <w:w w:val="87"/>
          <w:sz w:val="24"/>
          <w:szCs w:val="24"/>
        </w:rPr>
        <w:t>X</w:t>
      </w:r>
      <w:r>
        <w:rPr>
          <w:rFonts w:cs="Arial" w:hAnsi="Arial" w:eastAsia="Arial" w:ascii="Arial"/>
          <w:color w:val="040404"/>
          <w:spacing w:val="-5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F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5"/>
          <w:w w:val="81"/>
          <w:sz w:val="24"/>
          <w:szCs w:val="24"/>
        </w:rPr>
        <w:t>X</w:t>
      </w:r>
      <w:r>
        <w:rPr>
          <w:rFonts w:cs="Arial" w:hAnsi="Arial" w:eastAsia="Arial" w:ascii="Arial"/>
          <w:color w:val="040404"/>
          <w:spacing w:val="-5"/>
          <w:w w:val="84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2424"/>
      </w:pP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79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3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2"/>
          <w:w w:val="7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2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9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6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94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7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A1A1A"/>
          <w:spacing w:val="-5"/>
          <w:w w:val="9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2B2B2B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2B2B2B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85"/>
          <w:sz w:val="24"/>
          <w:szCs w:val="24"/>
        </w:rPr>
        <w:t>F</w:t>
      </w:r>
      <w:r>
        <w:rPr>
          <w:rFonts w:cs="Arial" w:hAnsi="Arial" w:eastAsia="Arial" w:ascii="Arial"/>
          <w:color w:val="1A1A1A"/>
          <w:spacing w:val="-2"/>
          <w:w w:val="85"/>
          <w:sz w:val="24"/>
          <w:szCs w:val="24"/>
        </w:rPr>
        <w:t>/</w:t>
      </w:r>
      <w:r>
        <w:rPr>
          <w:rFonts w:cs="Arial" w:hAnsi="Arial" w:eastAsia="Arial" w:ascii="Arial"/>
          <w:color w:val="1A1A1A"/>
          <w:spacing w:val="-4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85"/>
          <w:sz w:val="24"/>
          <w:szCs w:val="24"/>
        </w:rPr>
        <w:t>-</w:t>
      </w:r>
      <w:r>
        <w:rPr>
          <w:rFonts w:cs="Arial" w:hAnsi="Arial" w:eastAsia="Arial" w:ascii="Arial"/>
          <w:color w:val="040404"/>
          <w:spacing w:val="0"/>
          <w:w w:val="85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7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b</w:t>
      </w:r>
      <w:r>
        <w:rPr>
          <w:rFonts w:cs="Arial" w:hAnsi="Arial" w:eastAsia="Arial" w:ascii="Arial"/>
          <w:color w:val="1A1A1A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8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color w:val="1A1A1A"/>
          <w:spacing w:val="-3"/>
          <w:w w:val="82"/>
          <w:sz w:val="24"/>
          <w:szCs w:val="24"/>
        </w:rPr>
        <w:t>z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42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8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2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8"/>
          <w:w w:val="84"/>
          <w:sz w:val="24"/>
          <w:szCs w:val="24"/>
        </w:rPr>
        <w:t>W</w:t>
      </w:r>
      <w:r>
        <w:rPr>
          <w:rFonts w:cs="Arial" w:hAnsi="Arial" w:eastAsia="Arial" w:ascii="Arial"/>
          <w:color w:val="040404"/>
          <w:spacing w:val="-4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8"/>
          <w:sz w:val="24"/>
          <w:szCs w:val="24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512"/>
      </w:pP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✓</w:t>
      </w:r>
      <w:r>
        <w:rPr>
          <w:rFonts w:cs="Arial Unicode MS" w:hAnsi="Arial Unicode MS" w:eastAsia="Arial Unicode MS" w:ascii="Arial Unicode MS"/>
          <w:color w:val="1A1A1A"/>
          <w:spacing w:val="0"/>
          <w:w w:val="100"/>
          <w:sz w:val="20"/>
          <w:szCs w:val="20"/>
        </w:rPr>
        <w:t>  </w:t>
      </w:r>
      <w:r>
        <w:rPr>
          <w:rFonts w:cs="Arial Unicode MS" w:hAnsi="Arial Unicode MS" w:eastAsia="Arial Unicode MS" w:ascii="Arial Unicode MS"/>
          <w:color w:val="1A1A1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8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8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3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82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-4"/>
          <w:w w:val="95"/>
          <w:sz w:val="24"/>
          <w:szCs w:val="24"/>
        </w:rPr>
        <w:t>v</w:t>
      </w:r>
      <w:r>
        <w:rPr>
          <w:rFonts w:cs="Arial" w:hAnsi="Arial" w:eastAsia="Arial" w:ascii="Arial"/>
          <w:color w:val="1A1A1A"/>
          <w:spacing w:val="-1"/>
          <w:w w:val="67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0"/>
          <w:w w:val="8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71"/>
          <w:sz w:val="24"/>
          <w:szCs w:val="24"/>
        </w:rPr>
        <w:t>u</w:t>
      </w:r>
      <w:r>
        <w:rPr>
          <w:rFonts w:cs="Arial" w:hAnsi="Arial" w:eastAsia="Arial" w:ascii="Arial"/>
          <w:color w:val="1A1A1A"/>
          <w:spacing w:val="-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A1A1A"/>
          <w:spacing w:val="-4"/>
          <w:w w:val="87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A1A1A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 w:lineRule="auto" w:line="455"/>
        <w:ind w:left="1142" w:right="2895"/>
      </w:pP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1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1A1A1A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b/>
          <w:color w:val="1A1A1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RA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0"/>
          <w:sz w:val="22"/>
          <w:szCs w:val="22"/>
        </w:rPr>
        <w:t>H</w:t>
      </w:r>
      <w:r>
        <w:rPr>
          <w:rFonts w:cs="Arial" w:hAnsi="Arial" w:eastAsia="Arial" w:ascii="Arial"/>
          <w:b/>
          <w:color w:val="040404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5</w:t>
      </w:r>
      <w:r>
        <w:rPr>
          <w:rFonts w:cs="Arial" w:hAnsi="Arial" w:eastAsia="Arial" w:ascii="Arial"/>
          <w:b/>
          <w:color w:val="040404"/>
          <w:spacing w:val="1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4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RA</w:t>
      </w:r>
      <w:r>
        <w:rPr>
          <w:rFonts w:cs="Arial" w:hAnsi="Arial" w:eastAsia="Arial" w:ascii="Arial"/>
          <w:b/>
          <w:color w:val="040404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6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40"/>
        <w:ind w:left="1152"/>
      </w:pPr>
      <w:r>
        <w:rPr>
          <w:rFonts w:cs="Arial" w:hAnsi="Arial" w:eastAsia="Arial" w:ascii="Arial"/>
          <w:b/>
          <w:color w:val="040404"/>
          <w:spacing w:val="4"/>
          <w:w w:val="76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90"/>
          <w:position w:val="-1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4"/>
          <w:w w:val="82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92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9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9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6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1A1A1A"/>
          <w:spacing w:val="0"/>
          <w:w w:val="61"/>
          <w:position w:val="-1"/>
          <w:sz w:val="22"/>
          <w:szCs w:val="22"/>
        </w:rPr>
        <w:t>.</w:t>
      </w:r>
      <w:r>
        <w:rPr>
          <w:rFonts w:cs="Arial" w:hAnsi="Arial" w:eastAsia="Arial" w:ascii="Arial"/>
          <w:b/>
          <w:color w:val="1A1A1A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8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4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7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8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8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7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4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4"/>
          <w:position w:val="-1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4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8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5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4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0"/>
          <w:w w:val="84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6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"/>
          <w:w w:val="87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9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  <w:ind w:left="110"/>
      </w:pP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1A1A1A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3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-1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-1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040404"/>
          <w:spacing w:val="-1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-2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-1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2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-3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0"/>
          <w:szCs w:val="10"/>
        </w:rPr>
        <w:t>RAI.</w:t>
      </w:r>
      <w:r>
        <w:rPr>
          <w:rFonts w:cs="Arial" w:hAnsi="Arial" w:eastAsia="Arial" w:ascii="Arial"/>
          <w:color w:val="040404"/>
          <w:spacing w:val="11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F4F4F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88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41"/>
          <w:sz w:val="10"/>
          <w:szCs w:val="10"/>
        </w:rPr>
        <w:t>.,</w:t>
      </w:r>
      <w:r>
        <w:rPr>
          <w:rFonts w:cs="Arial" w:hAnsi="Arial" w:eastAsia="Arial" w:ascii="Arial"/>
          <w:color w:val="2B2B2B"/>
          <w:spacing w:val="-2"/>
          <w:w w:val="141"/>
          <w:sz w:val="10"/>
          <w:szCs w:val="10"/>
        </w:rPr>
        <w:t>.</w:t>
      </w:r>
      <w:r>
        <w:rPr>
          <w:rFonts w:cs="Arial" w:hAnsi="Arial" w:eastAsia="Arial" w:ascii="Arial"/>
          <w:color w:val="040404"/>
          <w:spacing w:val="0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0"/>
          <w:w w:val="88"/>
          <w:sz w:val="10"/>
          <w:szCs w:val="10"/>
        </w:rPr>
        <w:t>: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6"/>
          <w:sz w:val="10"/>
          <w:szCs w:val="10"/>
        </w:rPr>
        <w:t>3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1A1A1A"/>
          <w:spacing w:val="0"/>
          <w:w w:val="93"/>
          <w:sz w:val="10"/>
          <w:szCs w:val="10"/>
        </w:rPr>
        <w:t>&amp;</w:t>
      </w:r>
      <w:r>
        <w:rPr>
          <w:rFonts w:cs="Arial" w:hAnsi="Arial" w:eastAsia="Arial" w:ascii="Arial"/>
          <w:color w:val="1A1A1A"/>
          <w:spacing w:val="-2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-1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2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110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-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040404"/>
          <w:spacing w:val="0"/>
          <w:w w:val="35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85"/>
          <w:sz w:val="10"/>
          <w:szCs w:val="10"/>
        </w:rPr>
        <w:t>--4</w:t>
      </w:r>
      <w:r>
        <w:rPr>
          <w:rFonts w:cs="Arial" w:hAnsi="Arial" w:eastAsia="Arial" w:ascii="Arial"/>
          <w:color w:val="1A1A1A"/>
          <w:spacing w:val="-3"/>
          <w:w w:val="85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-1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1A1A1A"/>
          <w:spacing w:val="0"/>
          <w:w w:val="96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115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-1"/>
          <w:w w:val="115"/>
          <w:sz w:val="10"/>
          <w:szCs w:val="10"/>
        </w:rPr>
        <w:t>0</w:t>
      </w:r>
      <w:r>
        <w:rPr>
          <w:rFonts w:cs="Arial" w:hAnsi="Arial" w:eastAsia="Arial" w:ascii="Arial"/>
          <w:color w:val="040404"/>
          <w:spacing w:val="0"/>
          <w:w w:val="106"/>
          <w:sz w:val="10"/>
          <w:szCs w:val="10"/>
        </w:rPr>
        <w:t>&lt;</w:t>
      </w:r>
      <w:r>
        <w:rPr>
          <w:rFonts w:cs="Arial" w:hAnsi="Arial" w:eastAsia="Arial" w:ascii="Arial"/>
          <w:color w:val="040404"/>
          <w:spacing w:val="-1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-1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-1"/>
          <w:w w:val="114"/>
          <w:sz w:val="10"/>
          <w:szCs w:val="10"/>
        </w:rPr>
        <w:t>9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-1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4F4F4F"/>
          <w:spacing w:val="0"/>
          <w:w w:val="70"/>
          <w:sz w:val="10"/>
          <w:szCs w:val="10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4F4F4F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53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M</w:t>
      </w:r>
      <w:r>
        <w:rPr>
          <w:rFonts w:cs="Arial" w:hAnsi="Arial" w:eastAsia="Arial" w:ascii="Arial"/>
          <w:color w:val="1A1A1A"/>
          <w:spacing w:val="-1"/>
          <w:w w:val="10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99"/>
          <w:sz w:val="10"/>
          <w:szCs w:val="10"/>
        </w:rPr>
        <w:t>RE</w:t>
      </w:r>
      <w:r>
        <w:rPr>
          <w:rFonts w:cs="Arial" w:hAnsi="Arial" w:eastAsia="Arial" w:ascii="Arial"/>
          <w:color w:val="2B2B2B"/>
          <w:spacing w:val="-2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2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1A1A1A"/>
          <w:spacing w:val="-3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ICAS</w:t>
      </w:r>
      <w:r>
        <w:rPr>
          <w:rFonts w:cs="Arial" w:hAnsi="Arial" w:eastAsia="Arial" w:ascii="Arial"/>
          <w:color w:val="1A1A1A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40404"/>
          <w:spacing w:val="0"/>
          <w:w w:val="88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-6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7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-1"/>
          <w:w w:val="96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-2"/>
          <w:w w:val="105"/>
          <w:sz w:val="10"/>
          <w:szCs w:val="10"/>
        </w:rPr>
        <w:t>8</w:t>
      </w:r>
      <w:r>
        <w:rPr>
          <w:rFonts w:cs="Arial" w:hAnsi="Arial" w:eastAsia="Arial" w:ascii="Arial"/>
          <w:color w:val="040404"/>
          <w:spacing w:val="0"/>
          <w:w w:val="151"/>
          <w:sz w:val="10"/>
          <w:szCs w:val="10"/>
        </w:rPr>
        <w:t>1</w:t>
      </w:r>
      <w:r>
        <w:rPr>
          <w:rFonts w:cs="Arial" w:hAnsi="Arial" w:eastAsia="Arial" w:ascii="Arial"/>
          <w:color w:val="040404"/>
          <w:spacing w:val="-2"/>
          <w:w w:val="151"/>
          <w:sz w:val="10"/>
          <w:szCs w:val="10"/>
        </w:rPr>
        <w:t>'</w:t>
      </w:r>
      <w:r>
        <w:rPr>
          <w:rFonts w:cs="Arial" w:hAnsi="Arial" w:eastAsia="Arial" w:ascii="Arial"/>
          <w:color w:val="1A1A1A"/>
          <w:spacing w:val="-1"/>
          <w:w w:val="96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-1"/>
          <w:w w:val="117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-1"/>
          <w:w w:val="9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93"/>
          <w:sz w:val="10"/>
          <w:szCs w:val="10"/>
        </w:rPr>
        <w:t>54</w:t>
      </w:r>
      <w:r>
        <w:rPr>
          <w:rFonts w:cs="Arial" w:hAnsi="Arial" w:eastAsia="Arial" w:ascii="Arial"/>
          <w:color w:val="2B2B2B"/>
          <w:spacing w:val="14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88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-1"/>
          <w:w w:val="114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-1"/>
          <w:w w:val="96"/>
          <w:sz w:val="10"/>
          <w:szCs w:val="10"/>
        </w:rPr>
        <w:t>5</w:t>
      </w:r>
      <w:r>
        <w:rPr>
          <w:rFonts w:cs="Arial" w:hAnsi="Arial" w:eastAsia="Arial" w:ascii="Arial"/>
          <w:color w:val="1A1A1A"/>
          <w:spacing w:val="0"/>
          <w:w w:val="105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/>
        <w:ind w:left="192"/>
        <w:sectPr>
          <w:pgSz w:w="12240" w:h="15840"/>
          <w:pgMar w:top="0" w:bottom="0" w:left="1200" w:right="840"/>
        </w:sectPr>
      </w:pP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96"/>
          <w:sz w:val="10"/>
          <w:szCs w:val="10"/>
        </w:rPr>
        <w:t>8</w:t>
      </w:r>
      <w:r>
        <w:rPr>
          <w:rFonts w:cs="Arial" w:hAnsi="Arial" w:eastAsia="Arial" w:ascii="Arial"/>
          <w:color w:val="3D3D3D"/>
          <w:spacing w:val="-1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43"/>
          <w:sz w:val="10"/>
          <w:szCs w:val="10"/>
        </w:rPr>
        <w:t>Al</w:t>
      </w:r>
      <w:r>
        <w:rPr>
          <w:rFonts w:cs="Arial" w:hAnsi="Arial" w:eastAsia="Arial" w:ascii="Arial"/>
          <w:color w:val="2B2B2B"/>
          <w:spacing w:val="-8"/>
          <w:w w:val="143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123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-1"/>
          <w:w w:val="96"/>
          <w:sz w:val="10"/>
          <w:szCs w:val="10"/>
        </w:rPr>
        <w:t>3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0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91"/>
          <w:sz w:val="10"/>
          <w:szCs w:val="10"/>
        </w:rPr>
        <w:t>NV</w:t>
      </w:r>
      <w:r>
        <w:rPr>
          <w:rFonts w:cs="Arial" w:hAnsi="Arial" w:eastAsia="Arial" w:ascii="Arial"/>
          <w:color w:val="2B2B2B"/>
          <w:spacing w:val="-2"/>
          <w:w w:val="91"/>
          <w:sz w:val="10"/>
          <w:szCs w:val="10"/>
        </w:rPr>
        <w:t>1</w:t>
      </w:r>
      <w:r>
        <w:rPr>
          <w:rFonts w:cs="Arial" w:hAnsi="Arial" w:eastAsia="Arial" w:ascii="Arial"/>
          <w:color w:val="040404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10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CAL</w:t>
      </w:r>
      <w:r>
        <w:rPr>
          <w:rFonts w:cs="Arial" w:hAnsi="Arial" w:eastAsia="Arial" w:ascii="Arial"/>
          <w:color w:val="1A1A1A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1A1A1A"/>
          <w:spacing w:val="-2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6-</w:t>
      </w:r>
      <w:r>
        <w:rPr>
          <w:rFonts w:cs="Arial" w:hAnsi="Arial" w:eastAsia="Arial" w:ascii="Arial"/>
          <w:color w:val="2B2B2B"/>
          <w:spacing w:val="-3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1A1A1A"/>
          <w:spacing w:val="0"/>
          <w:w w:val="105"/>
          <w:sz w:val="10"/>
          <w:szCs w:val="10"/>
        </w:rPr>
        <w:t>4</w:t>
      </w:r>
      <w:r>
        <w:rPr>
          <w:rFonts w:cs="Arial" w:hAnsi="Arial" w:eastAsia="Arial" w:ascii="Arial"/>
          <w:color w:val="1A1A1A"/>
          <w:spacing w:val="-2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040404"/>
          <w:spacing w:val="-1"/>
          <w:w w:val="117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-1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-6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-1"/>
          <w:w w:val="96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6-06</w:t>
      </w:r>
      <w:r>
        <w:rPr>
          <w:rFonts w:cs="Arial" w:hAnsi="Arial" w:eastAsia="Arial" w:ascii="Arial"/>
          <w:color w:val="1A1A1A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40404"/>
          <w:spacing w:val="-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A1A1A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A1A1A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A1A1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A1A1A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1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-1"/>
          <w:w w:val="114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100"/>
        <w:ind w:right="119"/>
      </w:pPr>
      <w:r>
        <w:pict>
          <v:shape type="#_x0000_t75" style="position:absolute;margin-left:0pt;margin-top:0pt;width:612pt;height:792pt;mso-position-horizontal-relative:page;mso-position-vertical-relative:page;z-index:-431">
            <v:imagedata o:title="" r:id="rId9"/>
          </v:shape>
        </w:pict>
      </w:r>
      <w:r>
        <w:rPr>
          <w:rFonts w:cs="Arial" w:hAnsi="Arial" w:eastAsia="Arial" w:ascii="Arial"/>
          <w:color w:val="040404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040404"/>
          <w:spacing w:val="7"/>
          <w:w w:val="13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32"/>
          <w:sz w:val="10"/>
          <w:szCs w:val="10"/>
        </w:rPr>
        <w:t>,:¡</w:t>
      </w:r>
      <w:r>
        <w:rPr>
          <w:rFonts w:cs="Arial" w:hAnsi="Arial" w:eastAsia="Arial" w:ascii="Arial"/>
          <w:color w:val="1F1F1F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0"/>
          <w:w w:val="252"/>
          <w:sz w:val="10"/>
          <w:szCs w:val="10"/>
        </w:rPr>
        <w:t>.</w:t>
      </w:r>
      <w:r>
        <w:rPr>
          <w:rFonts w:cs="Arial" w:hAnsi="Arial" w:eastAsia="Arial" w:ascii="Arial"/>
          <w:color w:val="040404"/>
          <w:spacing w:val="0"/>
          <w:w w:val="252"/>
          <w:sz w:val="10"/>
          <w:szCs w:val="10"/>
        </w:rPr>
        <w:t>   </w:t>
      </w:r>
      <w:r>
        <w:rPr>
          <w:rFonts w:cs="Arial" w:hAnsi="Arial" w:eastAsia="Arial" w:ascii="Arial"/>
          <w:color w:val="040404"/>
          <w:spacing w:val="59"/>
          <w:w w:val="25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83838"/>
          <w:spacing w:val="5"/>
          <w:w w:val="14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040404"/>
          <w:spacing w:val="7"/>
          <w:w w:val="20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1F1F1F"/>
          <w:spacing w:val="0"/>
          <w:w w:val="139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1F1F1F"/>
          <w:spacing w:val="6"/>
          <w:w w:val="13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40404"/>
          <w:spacing w:val="6"/>
          <w:w w:val="19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40404"/>
          <w:spacing w:val="2"/>
          <w:w w:val="15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40404"/>
          <w:spacing w:val="4"/>
          <w:w w:val="208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12"/>
          <w:szCs w:val="12"/>
        </w:rPr>
        <w:t>.J..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82" w:right="7929"/>
      </w:pPr>
      <w:r>
        <w:rPr>
          <w:rFonts w:cs="Arial" w:hAnsi="Arial" w:eastAsia="Arial" w:ascii="Arial"/>
          <w:color w:val="04040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7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453"/>
        <w:ind w:left="1091" w:right="2801"/>
      </w:pP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8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7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8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8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5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3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1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96" w:right="6164"/>
      </w:pP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3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0"/>
        <w:ind w:left="1811" w:right="2566" w:hanging="350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É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040404"/>
          <w:spacing w:val="0"/>
          <w:w w:val="56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040404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4" w:lineRule="auto" w:line="259"/>
        <w:ind w:left="1816" w:right="2566" w:hanging="350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6"/>
          <w:w w:val="9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5" w:lineRule="auto" w:line="255"/>
        <w:ind w:left="1830" w:right="2566" w:hanging="365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7"/>
          <w:w w:val="83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9"/>
        <w:ind w:left="1470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91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94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59"/>
        <w:ind w:left="1840" w:right="2552" w:hanging="370"/>
      </w:pP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b/>
          <w:color w:val="04040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       </w:t>
      </w:r>
      <w:r>
        <w:rPr>
          <w:rFonts w:cs="Arial" w:hAnsi="Arial" w:eastAsia="Arial" w:ascii="Arial"/>
          <w:b/>
          <w:color w:val="040404"/>
          <w:spacing w:val="18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      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1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        </w:t>
      </w:r>
      <w:r>
        <w:rPr>
          <w:rFonts w:cs="Arial" w:hAnsi="Arial" w:eastAsia="Arial" w:ascii="Arial"/>
          <w:b/>
          <w:color w:val="040404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      </w:t>
      </w:r>
      <w:r>
        <w:rPr>
          <w:rFonts w:cs="Arial" w:hAnsi="Arial" w:eastAsia="Arial" w:ascii="Arial"/>
          <w:b/>
          <w:color w:val="040404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75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  <w:ind w:left="1854"/>
      </w:pPr>
      <w:r>
        <w:rPr>
          <w:rFonts w:cs="Arial" w:hAnsi="Arial" w:eastAsia="Arial" w:ascii="Arial"/>
          <w:b/>
          <w:i/>
          <w:color w:val="040404"/>
          <w:spacing w:val="0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40404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40404"/>
          <w:spacing w:val="-12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40404"/>
          <w:spacing w:val="1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i/>
          <w:color w:val="040404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40404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40404"/>
          <w:spacing w:val="1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40404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40404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40404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i/>
          <w:color w:val="040404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color w:val="04040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40404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40404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40404"/>
          <w:spacing w:val="0"/>
          <w:w w:val="100"/>
          <w:sz w:val="22"/>
          <w:szCs w:val="22"/>
        </w:rPr>
        <w:t>                                                                       </w:t>
      </w:r>
      <w:r>
        <w:rPr>
          <w:rFonts w:cs="Arial" w:hAnsi="Arial" w:eastAsia="Arial" w:ascii="Arial"/>
          <w:b/>
          <w:i/>
          <w:color w:val="040404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64"/>
          <w:sz w:val="22"/>
          <w:szCs w:val="22"/>
        </w:rPr>
        <w:t>1</w:t>
      </w:r>
      <w:r>
        <w:rPr>
          <w:rFonts w:cs="Arial" w:hAnsi="Arial" w:eastAsia="Arial" w:ascii="Arial"/>
          <w:b/>
          <w:color w:val="040404"/>
          <w:spacing w:val="0"/>
          <w:w w:val="90"/>
          <w:sz w:val="22"/>
          <w:szCs w:val="2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85"/>
        <w:ind w:left="362" w:right="535"/>
      </w:pPr>
      <w:r>
        <w:rPr>
          <w:rFonts w:cs="Arial" w:hAnsi="Arial" w:eastAsia="Arial" w:ascii="Arial"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4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81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115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0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5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9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38383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83838"/>
          <w:spacing w:val="49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color w:val="040404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69"/>
          <w:sz w:val="22"/>
          <w:szCs w:val="22"/>
        </w:rPr>
        <w:t>),</w:t>
      </w:r>
      <w:r>
        <w:rPr>
          <w:rFonts w:cs="Arial" w:hAnsi="Arial" w:eastAsia="Arial" w:ascii="Arial"/>
          <w:color w:val="040404"/>
          <w:spacing w:val="51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40404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2"/>
          <w:w w:val="83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6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5"/>
          <w:w w:val="87"/>
          <w:sz w:val="22"/>
          <w:szCs w:val="22"/>
        </w:rPr>
        <w:t>Q</w:t>
      </w:r>
      <w:r>
        <w:rPr>
          <w:rFonts w:cs="Arial" w:hAnsi="Arial" w:eastAsia="Arial" w:ascii="Arial"/>
          <w:color w:val="1F1F1F"/>
          <w:spacing w:val="2"/>
          <w:w w:val="76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4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2"/>
          <w:w w:val="76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2"/>
          <w:w w:val="89"/>
          <w:sz w:val="22"/>
          <w:szCs w:val="22"/>
        </w:rPr>
        <w:t>)</w:t>
      </w:r>
      <w:r>
        <w:rPr>
          <w:rFonts w:cs="Arial" w:hAnsi="Arial" w:eastAsia="Arial" w:ascii="Arial"/>
          <w:color w:val="383838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383838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105"/>
          <w:sz w:val="22"/>
          <w:szCs w:val="22"/>
        </w:rPr>
        <w:t>j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115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7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5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83838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383838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383838"/>
          <w:spacing w:val="24"/>
          <w:w w:val="5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8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04040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7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7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92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1F1F1F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1F1F1F"/>
          <w:spacing w:val="0"/>
          <w:w w:val="63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20"/>
          <w:w w:val="6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b/>
          <w:color w:val="040404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8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1F1F1F"/>
          <w:spacing w:val="0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1F1F1F"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b/>
          <w:color w:val="1F1F1F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6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93"/>
          <w:sz w:val="22"/>
          <w:szCs w:val="22"/>
        </w:rPr>
        <w:t>"</w:t>
      </w:r>
      <w:r>
        <w:rPr>
          <w:rFonts w:cs="Arial" w:hAnsi="Arial" w:eastAsia="Arial" w:ascii="Arial"/>
          <w:b/>
          <w:color w:val="1F1F1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b/>
          <w:color w:val="1F1F1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F1F1F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8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040404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040404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040404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60"/>
          <w:sz w:val="22"/>
          <w:szCs w:val="22"/>
        </w:rPr>
        <w:t>1</w:t>
      </w:r>
      <w:r>
        <w:rPr>
          <w:rFonts w:cs="Arial" w:hAnsi="Arial" w:eastAsia="Arial" w:ascii="Arial"/>
          <w:b/>
          <w:color w:val="040404"/>
          <w:spacing w:val="0"/>
          <w:w w:val="90"/>
          <w:sz w:val="22"/>
          <w:szCs w:val="2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" w:lineRule="auto" w:line="385"/>
        <w:ind w:left="386" w:right="504"/>
      </w:pPr>
      <w:r>
        <w:rPr>
          <w:rFonts w:cs="Arial" w:hAnsi="Arial" w:eastAsia="Arial" w:ascii="Arial"/>
          <w:b/>
          <w:color w:val="040404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6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RA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90"/>
          <w:sz w:val="22"/>
          <w:szCs w:val="22"/>
        </w:rPr>
        <w:t>Á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7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5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040404"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72"/>
          <w:sz w:val="22"/>
          <w:szCs w:val="22"/>
        </w:rPr>
        <w:t>3</w:t>
      </w:r>
      <w:r>
        <w:rPr>
          <w:rFonts w:cs="Arial" w:hAnsi="Arial" w:eastAsia="Arial" w:ascii="Arial"/>
          <w:b/>
          <w:color w:val="040404"/>
          <w:spacing w:val="0"/>
          <w:w w:val="72"/>
          <w:sz w:val="22"/>
          <w:szCs w:val="22"/>
        </w:rPr>
        <w:t>1</w:t>
      </w:r>
      <w:r>
        <w:rPr>
          <w:rFonts w:cs="Arial" w:hAnsi="Arial" w:eastAsia="Arial" w:ascii="Arial"/>
          <w:b/>
          <w:color w:val="040404"/>
          <w:spacing w:val="0"/>
          <w:w w:val="7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40"/>
          <w:w w:val="7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7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7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38"/>
          <w:w w:val="7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494949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2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b/>
          <w:color w:val="040404"/>
          <w:spacing w:val="0"/>
          <w:w w:val="60"/>
          <w:sz w:val="22"/>
          <w:szCs w:val="22"/>
        </w:rPr>
        <w:t>1</w:t>
      </w:r>
      <w:r>
        <w:rPr>
          <w:rFonts w:cs="Arial" w:hAnsi="Arial" w:eastAsia="Arial" w:ascii="Arial"/>
          <w:b/>
          <w:color w:val="040404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3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9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H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b/>
          <w:color w:val="040404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b/>
          <w:color w:val="040404"/>
          <w:spacing w:val="9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X</w:t>
      </w:r>
      <w:r>
        <w:rPr>
          <w:rFonts w:cs="Arial" w:hAnsi="Arial" w:eastAsia="Arial" w:ascii="Arial"/>
          <w:b/>
          <w:color w:val="040404"/>
          <w:spacing w:val="11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Q</w:t>
      </w:r>
      <w:r>
        <w:rPr>
          <w:rFonts w:cs="Arial" w:hAnsi="Arial" w:eastAsia="Arial" w:ascii="Arial"/>
          <w:b/>
          <w:color w:val="040404"/>
          <w:spacing w:val="2"/>
          <w:w w:val="76"/>
          <w:sz w:val="22"/>
          <w:szCs w:val="22"/>
        </w:rPr>
        <w:t>.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8</w:t>
      </w:r>
      <w:r>
        <w:rPr>
          <w:rFonts w:cs="Arial" w:hAnsi="Arial" w:eastAsia="Arial" w:ascii="Arial"/>
          <w:b/>
          <w:color w:val="040404"/>
          <w:spacing w:val="5"/>
          <w:w w:val="98"/>
          <w:sz w:val="22"/>
          <w:szCs w:val="22"/>
        </w:rPr>
        <w:t>4</w:t>
      </w:r>
      <w:r>
        <w:rPr>
          <w:rFonts w:cs="Arial" w:hAnsi="Arial" w:eastAsia="Arial" w:ascii="Arial"/>
          <w:b/>
          <w:color w:val="1F1F1F"/>
          <w:spacing w:val="2"/>
          <w:w w:val="76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6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5"/>
          <w:w w:val="90"/>
          <w:sz w:val="22"/>
          <w:szCs w:val="22"/>
        </w:rPr>
        <w:t>0</w:t>
      </w:r>
      <w:r>
        <w:rPr>
          <w:rFonts w:cs="Arial" w:hAnsi="Arial" w:eastAsia="Arial" w:ascii="Arial"/>
          <w:b/>
          <w:color w:val="1F1F1F"/>
          <w:spacing w:val="2"/>
          <w:w w:val="83"/>
          <w:sz w:val="22"/>
          <w:szCs w:val="22"/>
        </w:rPr>
        <w:t>.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b/>
          <w:color w:val="040404"/>
          <w:spacing w:val="3"/>
          <w:w w:val="94"/>
          <w:sz w:val="22"/>
          <w:szCs w:val="22"/>
        </w:rPr>
        <w:t>)</w:t>
      </w:r>
      <w:r>
        <w:rPr>
          <w:rFonts w:cs="Arial" w:hAnsi="Arial" w:eastAsia="Arial" w:ascii="Arial"/>
          <w:b/>
          <w:color w:val="1F1F1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b/>
          <w:color w:val="1F1F1F"/>
          <w:spacing w:val="36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89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5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9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2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4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4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95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45"/>
          <w:w w:val="5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)</w:t>
      </w:r>
      <w:r>
        <w:rPr>
          <w:rFonts w:cs="Arial" w:hAnsi="Arial" w:eastAsia="Arial" w:ascii="Arial"/>
          <w:b/>
          <w:color w:val="040404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80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6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6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7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040404"/>
          <w:spacing w:val="41"/>
          <w:w w:val="6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4"/>
          <w:w w:val="79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5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6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5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8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1F1F1F"/>
          <w:spacing w:val="0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1F1F1F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1F1F1F"/>
          <w:spacing w:val="3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J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"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0"/>
          <w:w w:val="61"/>
          <w:sz w:val="22"/>
          <w:szCs w:val="22"/>
        </w:rPr>
        <w:t>:</w:t>
      </w:r>
      <w:r>
        <w:rPr>
          <w:rFonts w:cs="Arial" w:hAnsi="Arial" w:eastAsia="Arial" w:ascii="Arial"/>
          <w:color w:val="1F1F1F"/>
          <w:spacing w:val="32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1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9</w:t>
      </w:r>
      <w:r>
        <w:rPr>
          <w:rFonts w:cs="Arial" w:hAnsi="Arial" w:eastAsia="Arial" w:ascii="Arial"/>
          <w:color w:val="1F1F1F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1F1F1F"/>
          <w:spacing w:val="46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46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1F1F1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F1F1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2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2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1F1F1F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j</w:t>
      </w:r>
      <w:r>
        <w:rPr>
          <w:rFonts w:cs="Arial" w:hAnsi="Arial" w:eastAsia="Arial" w:ascii="Arial"/>
          <w:color w:val="1F1F1F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5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5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1F1F1F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5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1F1F1F"/>
          <w:spacing w:val="1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1F1F1F"/>
          <w:spacing w:val="46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3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83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1F1F1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383838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383838"/>
          <w:spacing w:val="56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6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1F1F1F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1F1F1F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3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8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1F1F1F"/>
          <w:spacing w:val="0"/>
          <w:w w:val="61"/>
          <w:sz w:val="22"/>
          <w:szCs w:val="22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color w:val="1F1F1F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1F1F1F"/>
          <w:spacing w:val="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1F1F1F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3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or</w:t>
      </w:r>
      <w:r>
        <w:rPr>
          <w:rFonts w:cs="Arial" w:hAnsi="Arial" w:eastAsia="Arial" w:ascii="Arial"/>
          <w:color w:val="040404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1F1F1F"/>
          <w:spacing w:val="4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17"/>
      </w:pP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040404"/>
          <w:spacing w:val="-1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Z</w:t>
      </w:r>
      <w:r>
        <w:rPr>
          <w:rFonts w:cs="Arial" w:hAnsi="Arial" w:eastAsia="Arial" w:ascii="Arial"/>
          <w:color w:val="1F1F1F"/>
          <w:spacing w:val="-2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1F1F1F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2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position w:val="-2"/>
          <w:sz w:val="10"/>
          <w:szCs w:val="10"/>
        </w:rPr>
        <w:t>Al</w:t>
      </w:r>
      <w:r>
        <w:rPr>
          <w:rFonts w:cs="Arial" w:hAnsi="Arial" w:eastAsia="Arial" w:ascii="Arial"/>
          <w:color w:val="040404"/>
          <w:spacing w:val="-2"/>
          <w:w w:val="105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1F1F1F"/>
          <w:spacing w:val="-2"/>
          <w:w w:val="10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0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1"/>
          <w:w w:val="10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40404"/>
          <w:spacing w:val="-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RAL</w:t>
      </w:r>
      <w:r>
        <w:rPr>
          <w:rFonts w:cs="Arial" w:hAnsi="Arial" w:eastAsia="Arial" w:ascii="Arial"/>
          <w:color w:val="1F1F1F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-6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AS</w:t>
      </w:r>
      <w:r>
        <w:rPr>
          <w:rFonts w:cs="Arial" w:hAnsi="Arial" w:eastAsia="Arial" w:ascii="Arial"/>
          <w:color w:val="1F1F1F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383838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94949"/>
          <w:spacing w:val="-1"/>
          <w:w w:val="10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/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9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0"/>
          <w:w w:val="11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1"/>
          <w:w w:val="167"/>
          <w:position w:val="-2"/>
          <w:sz w:val="10"/>
          <w:szCs w:val="10"/>
        </w:rPr>
        <w:t>•</w:t>
      </w:r>
      <w:r>
        <w:rPr>
          <w:rFonts w:cs="Arial" w:hAnsi="Arial" w:eastAsia="Arial" w:ascii="Arial"/>
          <w:color w:val="1F1F1F"/>
          <w:spacing w:val="-1"/>
          <w:w w:val="88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83838"/>
          <w:spacing w:val="-1"/>
          <w:w w:val="106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383838"/>
          <w:spacing w:val="0"/>
          <w:w w:val="88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383838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96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1F1F1F"/>
          <w:spacing w:val="-1"/>
          <w:w w:val="159"/>
          <w:position w:val="-2"/>
          <w:sz w:val="10"/>
          <w:szCs w:val="10"/>
        </w:rPr>
        <w:t>&gt;</w:t>
      </w:r>
      <w:r>
        <w:rPr>
          <w:rFonts w:cs="Arial" w:hAnsi="Arial" w:eastAsia="Arial" w:ascii="Arial"/>
          <w:color w:val="383838"/>
          <w:spacing w:val="-1"/>
          <w:w w:val="88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040404"/>
          <w:spacing w:val="-1"/>
          <w:w w:val="114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2"/>
          <w:position w:val="-2"/>
          <w:sz w:val="10"/>
          <w:szCs w:val="10"/>
        </w:rPr>
        <w:t>·</w:t>
      </w:r>
      <w:r>
        <w:rPr>
          <w:rFonts w:cs="Arial" w:hAnsi="Arial" w:eastAsia="Arial" w:ascii="Arial"/>
          <w:color w:val="040404"/>
          <w:spacing w:val="0"/>
          <w:w w:val="99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040404"/>
          <w:spacing w:val="-2"/>
          <w:w w:val="99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1F1F1F"/>
          <w:spacing w:val="0"/>
          <w:w w:val="52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0"/>
          <w:w w:val="91"/>
          <w:position w:val="-2"/>
          <w:sz w:val="10"/>
          <w:szCs w:val="10"/>
        </w:rPr>
        <w:t>...</w:t>
      </w:r>
      <w:r>
        <w:rPr>
          <w:rFonts w:cs="Arial" w:hAnsi="Arial" w:eastAsia="Arial" w:ascii="Arial"/>
          <w:color w:val="1F1F1F"/>
          <w:spacing w:val="-1"/>
          <w:w w:val="91"/>
          <w:position w:val="-2"/>
          <w:sz w:val="10"/>
          <w:szCs w:val="10"/>
        </w:rPr>
        <w:t>_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1F1F1F"/>
          <w:spacing w:val="0"/>
          <w:w w:val="96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96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79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0"/>
          <w:w w:val="137"/>
          <w:position w:val="-2"/>
          <w:sz w:val="10"/>
          <w:szCs w:val="10"/>
        </w:rPr>
        <w:t>.0.</w:t>
      </w:r>
      <w:r>
        <w:rPr>
          <w:rFonts w:cs="Arial" w:hAnsi="Arial" w:eastAsia="Arial" w:ascii="Arial"/>
          <w:color w:val="1F1F1F"/>
          <w:spacing w:val="-3"/>
          <w:w w:val="137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1F1F1F"/>
          <w:spacing w:val="-1"/>
          <w:w w:val="96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-1"/>
          <w:w w:val="114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96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0"/>
          <w:w w:val="88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1F1F1F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7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1F1F1F"/>
          <w:spacing w:val="-1"/>
          <w:w w:val="11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1F1F1F"/>
          <w:spacing w:val="-1"/>
          <w:w w:val="10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1F1F1F"/>
          <w:spacing w:val="-1"/>
          <w:w w:val="9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-1"/>
          <w:w w:val="11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1F1F1F"/>
          <w:spacing w:val="-1"/>
          <w:w w:val="117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1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1F1F1F"/>
          <w:spacing w:val="0"/>
          <w:w w:val="102"/>
          <w:position w:val="-2"/>
          <w:sz w:val="10"/>
          <w:szCs w:val="10"/>
        </w:rPr>
        <w:t>RA</w:t>
      </w:r>
      <w:r>
        <w:rPr>
          <w:rFonts w:cs="Arial" w:hAnsi="Arial" w:eastAsia="Arial" w:ascii="Arial"/>
          <w:color w:val="1F1F1F"/>
          <w:spacing w:val="-2"/>
          <w:w w:val="102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040404"/>
          <w:spacing w:val="-1"/>
          <w:w w:val="106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-1"/>
          <w:w w:val="10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0"/>
          <w:w w:val="102"/>
          <w:position w:val="-2"/>
          <w:sz w:val="10"/>
          <w:szCs w:val="10"/>
        </w:rPr>
        <w:t>AS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40404"/>
          <w:spacing w:val="-1"/>
          <w:w w:val="106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040404"/>
          <w:spacing w:val="-1"/>
          <w:w w:val="104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1F1F1F"/>
          <w:spacing w:val="0"/>
          <w:w w:val="53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1F1F1F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96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1F1F1F"/>
          <w:spacing w:val="-1"/>
          <w:w w:val="96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-1"/>
          <w:w w:val="105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1F1F1F"/>
          <w:spacing w:val="0"/>
          <w:w w:val="105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-2"/>
          <w:w w:val="105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040404"/>
          <w:spacing w:val="-1"/>
          <w:w w:val="79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0"/>
          <w:w w:val="110"/>
          <w:position w:val="-2"/>
          <w:sz w:val="10"/>
          <w:szCs w:val="10"/>
        </w:rPr>
        <w:t>-5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-6"/>
          <w:w w:val="100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AX:</w:t>
      </w:r>
      <w:r>
        <w:rPr>
          <w:rFonts w:cs="Arial" w:hAnsi="Arial" w:eastAsia="Arial" w:ascii="Arial"/>
          <w:color w:val="1F1F1F"/>
          <w:spacing w:val="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54</w:t>
      </w:r>
      <w:r>
        <w:rPr>
          <w:rFonts w:cs="Arial" w:hAnsi="Arial" w:eastAsia="Arial" w:ascii="Arial"/>
          <w:color w:val="1F1F1F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03"/>
        <w:sectPr>
          <w:pgSz w:w="12240" w:h="15840"/>
          <w:pgMar w:top="0" w:bottom="0" w:left="1160" w:right="900"/>
        </w:sectPr>
      </w:pPr>
      <w:r>
        <w:rPr>
          <w:rFonts w:cs="Arial" w:hAnsi="Arial" w:eastAsia="Arial" w:ascii="Arial"/>
          <w:color w:val="383838"/>
          <w:spacing w:val="0"/>
          <w:w w:val="100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383838"/>
          <w:spacing w:val="-1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ES</w:t>
      </w:r>
      <w:r>
        <w:rPr>
          <w:rFonts w:cs="Arial" w:hAnsi="Arial" w:eastAsia="Arial" w:ascii="Arial"/>
          <w:color w:val="1F1F1F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F1F1F"/>
          <w:spacing w:val="2"/>
          <w:w w:val="74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F1F1F"/>
          <w:spacing w:val="2"/>
          <w:w w:val="7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F1F1F"/>
          <w:spacing w:val="0"/>
          <w:w w:val="74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F1F1F"/>
          <w:spacing w:val="17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32"/>
          <w:position w:val="1"/>
          <w:sz w:val="10"/>
          <w:szCs w:val="10"/>
        </w:rPr>
        <w:t>Al</w:t>
      </w:r>
      <w:r>
        <w:rPr>
          <w:rFonts w:cs="Arial" w:hAnsi="Arial" w:eastAsia="Arial" w:ascii="Arial"/>
          <w:color w:val="1F1F1F"/>
          <w:spacing w:val="0"/>
          <w:w w:val="13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-1"/>
          <w:w w:val="10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1F1F1F"/>
          <w:spacing w:val="-1"/>
          <w:w w:val="105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383838"/>
          <w:spacing w:val="0"/>
          <w:w w:val="105"/>
          <w:position w:val="1"/>
          <w:sz w:val="10"/>
          <w:szCs w:val="10"/>
        </w:rPr>
        <w:t>00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AL</w:t>
      </w:r>
      <w:r>
        <w:rPr>
          <w:rFonts w:cs="Arial" w:hAnsi="Arial" w:eastAsia="Arial" w:ascii="Arial"/>
          <w:color w:val="1F1F1F"/>
          <w:spacing w:val="2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040404"/>
          <w:spacing w:val="-2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CC</w:t>
      </w:r>
      <w:r>
        <w:rPr>
          <w:rFonts w:cs="Arial" w:hAnsi="Arial" w:eastAsia="Arial" w:ascii="Arial"/>
          <w:color w:val="1F1F1F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70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0"/>
          <w:w w:val="110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-2"/>
          <w:w w:val="11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-1"/>
          <w:w w:val="105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3-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RR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17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TI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0"/>
          <w:w w:val="6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83838"/>
          <w:spacing w:val="-1"/>
          <w:w w:val="12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1F1F1F"/>
          <w:spacing w:val="0"/>
          <w:w w:val="99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1F1F1F"/>
          <w:spacing w:val="-2"/>
          <w:w w:val="99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1F1F1F"/>
          <w:spacing w:val="-1"/>
          <w:w w:val="10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-1"/>
          <w:w w:val="10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10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83838"/>
          <w:spacing w:val="0"/>
          <w:w w:val="10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6--06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83838"/>
          <w:spacing w:val="-6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CC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70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83838"/>
          <w:spacing w:val="-1"/>
          <w:w w:val="114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040404"/>
          <w:spacing w:val="0"/>
          <w:w w:val="7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80"/>
        <w:ind w:right="101"/>
      </w:pPr>
      <w:r>
        <w:pict>
          <v:shape type="#_x0000_t75" style="position:absolute;margin-left:0pt;margin-top:0pt;width:618pt;height:797pt;mso-position-horizontal-relative:page;mso-position-vertical-relative:page;z-index:-430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282828"/>
          <w:spacing w:val="2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37"/>
          <w:position w:val="1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82828"/>
          <w:spacing w:val="4"/>
          <w:w w:val="13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position w:val="1"/>
          <w:sz w:val="20"/>
          <w:szCs w:val="20"/>
        </w:rPr>
        <w:t>';'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0D0D0D"/>
          <w:spacing w:val="1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75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A3A3A"/>
          <w:spacing w:val="22"/>
          <w:w w:val="7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82828"/>
          <w:spacing w:val="27"/>
          <w:w w:val="7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94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-48"/>
          <w:w w:val="194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5"/>
          <w:w w:val="96"/>
          <w:position w:val="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82828"/>
          <w:spacing w:val="6"/>
          <w:w w:val="112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81"/>
          <w:position w:val="1"/>
          <w:sz w:val="20"/>
          <w:szCs w:val="20"/>
        </w:rPr>
        <w:t>L: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82"/>
        <w:ind w:left="311" w:right="582" w:hanging="35"/>
      </w:pP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104"/>
          <w:sz w:val="22"/>
          <w:szCs w:val="22"/>
        </w:rPr>
        <w:t>j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;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3A3A3A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A3A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4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4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6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6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7</w:t>
      </w:r>
      <w:r>
        <w:rPr>
          <w:rFonts w:cs="Arial" w:hAnsi="Arial" w:eastAsia="Arial" w:ascii="Arial"/>
          <w:color w:val="282828"/>
          <w:spacing w:val="0"/>
          <w:w w:val="82"/>
          <w:sz w:val="22"/>
          <w:szCs w:val="22"/>
        </w:rPr>
        <w:t>ª</w:t>
      </w:r>
      <w:r>
        <w:rPr>
          <w:rFonts w:cs="Arial" w:hAnsi="Arial" w:eastAsia="Arial" w:ascii="Arial"/>
          <w:color w:val="282828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98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3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68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5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2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43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3A3A3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3"/>
          <w:w w:val="94"/>
          <w:sz w:val="22"/>
          <w:szCs w:val="22"/>
        </w:rPr>
        <w:t>)</w:t>
      </w:r>
      <w:r>
        <w:rPr>
          <w:rFonts w:cs="Arial" w:hAnsi="Arial" w:eastAsia="Arial" w:ascii="Arial"/>
          <w:color w:val="3A3A3A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3"/>
          <w:w w:val="76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76"/>
          <w:sz w:val="22"/>
          <w:szCs w:val="22"/>
        </w:rPr>
        <w:t>)</w:t>
      </w:r>
      <w:r>
        <w:rPr>
          <w:rFonts w:cs="Arial" w:hAnsi="Arial" w:eastAsia="Arial" w:ascii="Arial"/>
          <w:b/>
          <w:color w:val="0D0D0D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16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7"/>
          <w:w w:val="86"/>
          <w:sz w:val="22"/>
          <w:szCs w:val="22"/>
        </w:rPr>
        <w:t>Z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76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6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3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60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90"/>
          <w:sz w:val="22"/>
          <w:szCs w:val="22"/>
        </w:rPr>
        <w:t>6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63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0"/>
          <w:sz w:val="24"/>
          <w:szCs w:val="24"/>
        </w:rPr>
        <w:t>y</w:t>
      </w:r>
      <w:r>
        <w:rPr>
          <w:rFonts w:cs="Arial" w:hAnsi="Arial" w:eastAsia="Arial" w:ascii="Arial"/>
          <w:color w:val="0D0D0D"/>
          <w:spacing w:val="0"/>
          <w:w w:val="70"/>
          <w:sz w:val="24"/>
          <w:szCs w:val="24"/>
        </w:rPr>
        <w:t>  </w:t>
      </w:r>
      <w:r>
        <w:rPr>
          <w:rFonts w:cs="Arial" w:hAnsi="Arial" w:eastAsia="Arial" w:ascii="Arial"/>
          <w:color w:val="0D0D0D"/>
          <w:spacing w:val="31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63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)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8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Í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0D0D0D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1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color w:val="0D0D0D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5"/>
          <w:w w:val="89"/>
          <w:sz w:val="22"/>
          <w:szCs w:val="22"/>
        </w:rPr>
        <w:t>M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5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b/>
          <w:color w:val="0D0D0D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7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2"/>
          <w:w w:val="53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4"/>
          <w:w w:val="95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3"/>
          <w:w w:val="9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4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28282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69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8"/>
          <w:w w:val="82"/>
          <w:sz w:val="22"/>
          <w:szCs w:val="22"/>
        </w:rPr>
        <w:t>%</w:t>
      </w:r>
      <w:r>
        <w:rPr>
          <w:rFonts w:cs="Arial" w:hAnsi="Arial" w:eastAsia="Arial" w:ascii="Arial"/>
          <w:color w:val="0D0D0D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282828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3A3A3A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5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9" w:lineRule="auto" w:line="384"/>
        <w:ind w:left="331" w:right="574" w:hanging="16"/>
      </w:pP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45"/>
          <w:sz w:val="22"/>
          <w:szCs w:val="22"/>
        </w:rPr>
        <w:t>.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)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F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3"/>
          <w:w w:val="9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5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7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8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68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9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ro</w:t>
      </w:r>
      <w:r>
        <w:rPr>
          <w:rFonts w:cs="Arial" w:hAnsi="Arial" w:eastAsia="Arial" w:ascii="Arial"/>
          <w:color w:val="0D0D0D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é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1" w:lineRule="auto" w:line="380"/>
        <w:ind w:left="339" w:right="550" w:hanging="38"/>
      </w:pP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6</w:t>
      </w:r>
      <w:r>
        <w:rPr>
          <w:rFonts w:cs="Arial" w:hAnsi="Arial" w:eastAsia="Arial" w:ascii="Arial"/>
          <w:color w:val="282828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8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-2"/>
          <w:w w:val="106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28282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6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3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76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9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3"/>
          <w:w w:val="86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A3A"/>
          <w:spacing w:val="2"/>
          <w:w w:val="53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3"/>
          <w:w w:val="89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8"/>
          <w:w w:val="85"/>
          <w:sz w:val="22"/>
          <w:szCs w:val="22"/>
        </w:rPr>
        <w:t>0</w:t>
      </w:r>
      <w:r>
        <w:rPr>
          <w:rFonts w:cs="Arial" w:hAnsi="Arial" w:eastAsia="Arial" w:ascii="Arial"/>
          <w:color w:val="0D0D0D"/>
          <w:spacing w:val="0"/>
          <w:w w:val="63"/>
          <w:sz w:val="22"/>
          <w:szCs w:val="22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1"/>
          <w:w w:val="75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9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67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4"/>
          <w:w w:val="97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1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8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282828"/>
          <w:spacing w:val="3"/>
          <w:w w:val="89"/>
          <w:sz w:val="22"/>
          <w:szCs w:val="22"/>
        </w:rPr>
        <w:t>"</w:t>
      </w:r>
      <w:r>
        <w:rPr>
          <w:rFonts w:cs="Arial" w:hAnsi="Arial" w:eastAsia="Arial" w:ascii="Arial"/>
          <w:b/>
          <w:color w:val="282828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x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color w:val="282828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3A3A3A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3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282828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A3A3A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4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282828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6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35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71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8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8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76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3</w:t>
      </w:r>
      <w:r>
        <w:rPr>
          <w:rFonts w:cs="Arial" w:hAnsi="Arial" w:eastAsia="Arial" w:ascii="Arial"/>
          <w:color w:val="282828"/>
          <w:spacing w:val="3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282828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8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"/>
          <w:w w:val="68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-3"/>
          <w:w w:val="85"/>
          <w:sz w:val="24"/>
          <w:szCs w:val="24"/>
        </w:rPr>
        <w:t>e</w:t>
      </w:r>
      <w:r>
        <w:rPr>
          <w:rFonts w:cs="Arial" w:hAnsi="Arial" w:eastAsia="Arial" w:ascii="Arial"/>
          <w:color w:val="0D0D0D"/>
          <w:spacing w:val="-3"/>
          <w:w w:val="85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D0D0D"/>
          <w:spacing w:val="-4"/>
          <w:w w:val="91"/>
          <w:sz w:val="24"/>
          <w:szCs w:val="24"/>
        </w:rPr>
        <w:t>z</w:t>
      </w:r>
      <w:r>
        <w:rPr>
          <w:rFonts w:cs="Arial" w:hAnsi="Arial" w:eastAsia="Arial" w:ascii="Arial"/>
          <w:color w:val="0D0D0D"/>
          <w:spacing w:val="-2"/>
          <w:w w:val="81"/>
          <w:sz w:val="24"/>
          <w:szCs w:val="24"/>
        </w:rPr>
        <w:t>a</w:t>
      </w:r>
      <w:r>
        <w:rPr>
          <w:rFonts w:cs="Arial" w:hAnsi="Arial" w:eastAsia="Arial" w:ascii="Arial"/>
          <w:color w:val="0D0D0D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D0D0D"/>
          <w:spacing w:val="0"/>
          <w:w w:val="44"/>
          <w:sz w:val="24"/>
          <w:szCs w:val="24"/>
        </w:rPr>
        <w:t>á</w:t>
      </w:r>
      <w:r>
        <w:rPr>
          <w:rFonts w:cs="Arial" w:hAnsi="Arial" w:eastAsia="Arial" w:ascii="Arial"/>
          <w:color w:val="0D0D0D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81"/>
          <w:sz w:val="22"/>
          <w:szCs w:val="22"/>
        </w:rPr>
        <w:t>x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A3A3A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color w:val="0D0D0D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5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4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3A3A3A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A3A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78"/>
          <w:sz w:val="22"/>
          <w:szCs w:val="22"/>
        </w:rPr>
        <w:t>H</w:t>
      </w:r>
      <w:r>
        <w:rPr>
          <w:rFonts w:cs="Arial" w:hAnsi="Arial" w:eastAsia="Arial" w:ascii="Arial"/>
          <w:b/>
          <w:color w:val="0D0D0D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b/>
          <w:color w:val="0D0D0D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8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5"/>
          <w:w w:val="82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H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B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3A3A3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A3A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j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76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j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3A3A3A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D0D"/>
          <w:spacing w:val="3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ñ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1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D0D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-5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71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6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4"/>
          <w:w w:val="92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4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8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282828"/>
          <w:spacing w:val="3"/>
          <w:w w:val="94"/>
          <w:sz w:val="22"/>
          <w:szCs w:val="22"/>
        </w:rPr>
        <w:t>"</w:t>
      </w:r>
      <w:r>
        <w:rPr>
          <w:rFonts w:cs="Arial" w:hAnsi="Arial" w:eastAsia="Arial" w:ascii="Arial"/>
          <w:b/>
          <w:color w:val="282828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-1"/>
          <w:w w:val="32"/>
          <w:sz w:val="22"/>
          <w:szCs w:val="22"/>
        </w:rPr>
        <w:t>1</w:t>
      </w:r>
      <w:r>
        <w:rPr>
          <w:rFonts w:cs="Arial" w:hAnsi="Arial" w:eastAsia="Arial" w:ascii="Arial"/>
          <w:b/>
          <w:color w:val="0D0D0D"/>
          <w:spacing w:val="-2"/>
          <w:w w:val="101"/>
          <w:sz w:val="22"/>
          <w:szCs w:val="22"/>
        </w:rPr>
        <w:t>)</w:t>
      </w:r>
      <w:r>
        <w:rPr>
          <w:rFonts w:cs="Arial" w:hAnsi="Arial" w:eastAsia="Arial" w:ascii="Arial"/>
          <w:b/>
          <w:color w:val="0D0D0D"/>
          <w:spacing w:val="0"/>
          <w:w w:val="60"/>
          <w:sz w:val="22"/>
          <w:szCs w:val="22"/>
        </w:rPr>
        <w:t>: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Á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H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4"/>
          <w:w w:val="88"/>
          <w:sz w:val="22"/>
          <w:szCs w:val="22"/>
        </w:rPr>
        <w:t>H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282828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4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4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4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4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D0D0D"/>
          <w:spacing w:val="6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4"/>
          <w:w w:val="81"/>
          <w:sz w:val="22"/>
          <w:szCs w:val="22"/>
        </w:rPr>
        <w:t>X</w:t>
      </w:r>
      <w:r>
        <w:rPr>
          <w:rFonts w:cs="Arial" w:hAnsi="Arial" w:eastAsia="Arial" w:ascii="Arial"/>
          <w:color w:val="0D0D0D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0"/>
          <w:w w:val="81"/>
          <w:sz w:val="22"/>
          <w:szCs w:val="22"/>
        </w:rPr>
        <w:t>II</w:t>
      </w:r>
      <w:r>
        <w:rPr>
          <w:rFonts w:cs="Arial" w:hAnsi="Arial" w:eastAsia="Arial" w:ascii="Arial"/>
          <w:color w:val="0D0D0D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28282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7</w:t>
      </w:r>
      <w:r>
        <w:rPr>
          <w:rFonts w:cs="Arial" w:hAnsi="Arial" w:eastAsia="Arial" w:ascii="Arial"/>
          <w:color w:val="282828"/>
          <w:spacing w:val="3"/>
          <w:w w:val="88"/>
          <w:sz w:val="22"/>
          <w:szCs w:val="22"/>
        </w:rPr>
        <w:t>-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3</w:t>
      </w:r>
      <w:r>
        <w:rPr>
          <w:rFonts w:cs="Arial" w:hAnsi="Arial" w:eastAsia="Arial" w:ascii="Arial"/>
          <w:color w:val="0D0D0D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ú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82828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5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67"/>
          <w:sz w:val="22"/>
          <w:szCs w:val="22"/>
        </w:rPr>
        <w:t>l.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3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j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68"/>
          <w:sz w:val="22"/>
          <w:szCs w:val="22"/>
        </w:rPr>
        <w:t>í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3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3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5"/>
          <w:w w:val="84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7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"</w:t>
      </w:r>
      <w:r>
        <w:rPr>
          <w:rFonts w:cs="Arial" w:hAnsi="Arial" w:eastAsia="Arial" w:ascii="Arial"/>
          <w:b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6"/>
          <w:sz w:val="22"/>
          <w:szCs w:val="22"/>
        </w:rPr>
        <w:t>v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3A3A3A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A3A3A"/>
          <w:spacing w:val="0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D0D0D"/>
          <w:spacing w:val="4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4"/>
          <w:w w:val="87"/>
          <w:sz w:val="22"/>
          <w:szCs w:val="22"/>
        </w:rPr>
        <w:t>b</w:t>
      </w:r>
      <w:r>
        <w:rPr>
          <w:rFonts w:cs="Arial" w:hAnsi="Arial" w:eastAsia="Arial" w:ascii="Arial"/>
          <w:color w:val="282828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82828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D0D0D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0D0D0D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6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282828"/>
          <w:spacing w:val="6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5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0D0D0D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D0D0D"/>
          <w:spacing w:val="6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6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D0D0D"/>
          <w:spacing w:val="5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6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6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D0D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D0D0D"/>
          <w:spacing w:val="4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4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D0D0D"/>
          <w:spacing w:val="4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D0D0D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0D0D0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P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0D0D0D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0D0D0D"/>
          <w:spacing w:val="4"/>
          <w:w w:val="83"/>
          <w:sz w:val="22"/>
          <w:szCs w:val="22"/>
        </w:rPr>
        <w:t>Ó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0D0D0D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D0D0D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D0D0D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D0D0D"/>
          <w:spacing w:val="4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0D0D0D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280"/>
        <w:ind w:left="72" w:right="526"/>
      </w:pP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-5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Z</w:t>
      </w:r>
      <w:r>
        <w:rPr>
          <w:rFonts w:cs="Arial" w:hAnsi="Arial" w:eastAsia="Arial" w:ascii="Arial"/>
          <w:color w:val="282828"/>
          <w:spacing w:val="-5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D0D0D"/>
          <w:spacing w:val="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9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-2"/>
          <w:w w:val="102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A3A3A"/>
          <w:spacing w:val="-3"/>
          <w:w w:val="11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-5"/>
          <w:w w:val="105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98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5"/>
          <w:w w:val="98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A3A3A"/>
          <w:spacing w:val="-3"/>
          <w:w w:val="11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D0D0D"/>
          <w:spacing w:val="-4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-4"/>
          <w:w w:val="135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3"/>
          <w:w w:val="109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0D0D0D"/>
          <w:spacing w:val="-3"/>
          <w:w w:val="10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-2"/>
          <w:w w:val="103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-3"/>
          <w:w w:val="10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position w:val="-4"/>
          <w:sz w:val="10"/>
          <w:szCs w:val="10"/>
        </w:rPr>
        <w:t>RAI.</w:t>
      </w:r>
      <w:r>
        <w:rPr>
          <w:rFonts w:cs="Arial" w:hAnsi="Arial" w:eastAsia="Arial" w:ascii="Arial"/>
          <w:color w:val="282828"/>
          <w:spacing w:val="-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-7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..S</w:t>
      </w:r>
      <w:r>
        <w:rPr>
          <w:rFonts w:cs="Arial" w:hAnsi="Arial" w:eastAsia="Arial" w:ascii="Arial"/>
          <w:color w:val="282828"/>
          <w:spacing w:val="1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-4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0D0D0D"/>
          <w:spacing w:val="-3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-3"/>
          <w:w w:val="100"/>
          <w:position w:val="-4"/>
          <w:sz w:val="10"/>
          <w:szCs w:val="10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0D0D0D"/>
          <w:spacing w:val="-3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3A3A3A"/>
          <w:spacing w:val="2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A3A3A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2"/>
          <w:w w:val="98"/>
          <w:position w:val="-4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-2"/>
          <w:w w:val="107"/>
          <w:position w:val="-4"/>
          <w:sz w:val="10"/>
          <w:szCs w:val="10"/>
        </w:rPr>
        <w:t>b</w:t>
      </w:r>
      <w:r>
        <w:rPr>
          <w:rFonts w:cs="Arial" w:hAnsi="Arial" w:eastAsia="Arial" w:ascii="Arial"/>
          <w:color w:val="3A3A3A"/>
          <w:spacing w:val="-1"/>
          <w:w w:val="9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A3A3A"/>
          <w:spacing w:val="0"/>
          <w:w w:val="108"/>
          <w:position w:val="-4"/>
          <w:sz w:val="10"/>
          <w:szCs w:val="10"/>
        </w:rPr>
        <w:t>/</w:t>
      </w:r>
      <w:r>
        <w:rPr>
          <w:rFonts w:cs="Arial" w:hAnsi="Arial" w:eastAsia="Arial" w:ascii="Arial"/>
          <w:color w:val="3A3A3A"/>
          <w:spacing w:val="-4"/>
          <w:w w:val="108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3A3A3A"/>
          <w:spacing w:val="0"/>
          <w:w w:val="71"/>
          <w:position w:val="-4"/>
          <w:sz w:val="10"/>
          <w:szCs w:val="10"/>
        </w:rPr>
        <w:t>11</w:t>
      </w:r>
      <w:r>
        <w:rPr>
          <w:rFonts w:cs="Arial" w:hAnsi="Arial" w:eastAsia="Arial" w:ascii="Arial"/>
          <w:color w:val="3A3A3A"/>
          <w:spacing w:val="-3"/>
          <w:w w:val="71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E5E5E"/>
          <w:spacing w:val="-1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5E5E5E"/>
          <w:spacing w:val="0"/>
          <w:w w:val="100"/>
          <w:position w:val="-4"/>
          <w:sz w:val="10"/>
          <w:szCs w:val="10"/>
        </w:rPr>
        <w:t>:</w:t>
      </w:r>
      <w:r>
        <w:rPr>
          <w:rFonts w:cs="Arial" w:hAnsi="Arial" w:eastAsia="Arial" w:ascii="Arial"/>
          <w:color w:val="5E5E5E"/>
          <w:spacing w:val="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2"/>
          <w:w w:val="107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282828"/>
          <w:spacing w:val="-2"/>
          <w:w w:val="98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&amp;</w:t>
      </w:r>
      <w:r>
        <w:rPr>
          <w:rFonts w:cs="Arial" w:hAnsi="Arial" w:eastAsia="Arial" w:ascii="Arial"/>
          <w:color w:val="0D0D0D"/>
          <w:spacing w:val="-4"/>
          <w:w w:val="100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0D0D0D"/>
          <w:spacing w:val="-1"/>
          <w:w w:val="80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-2"/>
          <w:w w:val="116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0D0D0D"/>
          <w:spacing w:val="-1"/>
          <w:w w:val="105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0"/>
          <w:w w:val="81"/>
          <w:position w:val="-4"/>
          <w:sz w:val="10"/>
          <w:szCs w:val="10"/>
        </w:rPr>
        <w:t>8,</w:t>
      </w:r>
      <w:r>
        <w:rPr>
          <w:rFonts w:cs="Arial" w:hAnsi="Arial" w:eastAsia="Arial" w:ascii="Arial"/>
          <w:color w:val="282828"/>
          <w:spacing w:val="-3"/>
          <w:w w:val="81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0D0D0D"/>
          <w:spacing w:val="0"/>
          <w:w w:val="44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-5"/>
          <w:w w:val="222"/>
          <w:position w:val="-4"/>
          <w:sz w:val="10"/>
          <w:szCs w:val="10"/>
        </w:rPr>
        <w:t>+</w:t>
      </w:r>
      <w:r>
        <w:rPr>
          <w:rFonts w:cs="Arial" w:hAnsi="Arial" w:eastAsia="Arial" w:ascii="Arial"/>
          <w:color w:val="3A3A3A"/>
          <w:spacing w:val="-2"/>
          <w:w w:val="107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3A3A3A"/>
          <w:spacing w:val="0"/>
          <w:w w:val="98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3A3A3A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position w:val="-4"/>
          <w:sz w:val="10"/>
          <w:szCs w:val="10"/>
        </w:rPr>
        <w:t>F</w:t>
      </w:r>
      <w:r>
        <w:rPr>
          <w:rFonts w:cs="Arial" w:hAnsi="Arial" w:eastAsia="Arial" w:ascii="Arial"/>
          <w:color w:val="3A3A3A"/>
          <w:spacing w:val="-2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-4"/>
          <w:w w:val="100"/>
          <w:position w:val="-4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98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0D0D0D"/>
          <w:spacing w:val="-1"/>
          <w:w w:val="80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0D0D0D"/>
          <w:spacing w:val="0"/>
          <w:w w:val="85"/>
          <w:position w:val="-4"/>
          <w:sz w:val="10"/>
          <w:szCs w:val="10"/>
        </w:rPr>
        <w:t>--</w:t>
      </w:r>
      <w:r>
        <w:rPr>
          <w:rFonts w:cs="Arial" w:hAnsi="Arial" w:eastAsia="Arial" w:ascii="Arial"/>
          <w:color w:val="0D0D0D"/>
          <w:spacing w:val="-3"/>
          <w:w w:val="85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106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282828"/>
          <w:spacing w:val="-3"/>
          <w:w w:val="106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4F4F4F"/>
          <w:spacing w:val="-1"/>
          <w:w w:val="89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-2"/>
          <w:w w:val="116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-2"/>
          <w:w w:val="107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3A3A3A"/>
          <w:spacing w:val="-2"/>
          <w:w w:val="107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3A3A3A"/>
          <w:spacing w:val="0"/>
          <w:w w:val="72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position w:val="-4"/>
          <w:sz w:val="10"/>
          <w:szCs w:val="10"/>
        </w:rPr>
        <w:t>  </w:t>
      </w:r>
      <w:r>
        <w:rPr>
          <w:rFonts w:cs="Arial" w:hAnsi="Arial" w:eastAsia="Arial" w:ascii="Arial"/>
          <w:color w:val="3A3A3A"/>
          <w:spacing w:val="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F4F4F"/>
          <w:spacing w:val="-1"/>
          <w:w w:val="72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-3"/>
          <w:w w:val="102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3A3A3A"/>
          <w:spacing w:val="-3"/>
          <w:w w:val="112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-2"/>
          <w:w w:val="103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-2"/>
          <w:w w:val="97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2"/>
          <w:w w:val="103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-2"/>
          <w:w w:val="106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-3"/>
          <w:w w:val="12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3"/>
          <w:w w:val="115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0D0D0D"/>
          <w:spacing w:val="0"/>
          <w:w w:val="108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D0D0D"/>
          <w:spacing w:val="-6"/>
          <w:w w:val="108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2"/>
          <w:w w:val="98"/>
          <w:position w:val="-4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-1"/>
          <w:w w:val="108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-2"/>
          <w:w w:val="103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5"/>
          <w:position w:val="-4"/>
          <w:sz w:val="10"/>
          <w:szCs w:val="10"/>
        </w:rPr>
        <w:t>AS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3"/>
          <w:w w:val="9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-1"/>
          <w:w w:val="9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A3A3A"/>
          <w:spacing w:val="-7"/>
          <w:w w:val="12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F4F4F"/>
          <w:spacing w:val="0"/>
          <w:w w:val="72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94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282828"/>
          <w:spacing w:val="-4"/>
          <w:w w:val="94"/>
          <w:position w:val="-4"/>
          <w:sz w:val="10"/>
          <w:szCs w:val="10"/>
        </w:rPr>
        <w:t>&amp;</w:t>
      </w:r>
      <w:r>
        <w:rPr>
          <w:rFonts w:cs="Arial" w:hAnsi="Arial" w:eastAsia="Arial" w:ascii="Arial"/>
          <w:color w:val="3A3A3A"/>
          <w:spacing w:val="-2"/>
          <w:w w:val="107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-2"/>
          <w:w w:val="107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282828"/>
          <w:spacing w:val="-1"/>
          <w:w w:val="80"/>
          <w:position w:val="-4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282828"/>
          <w:spacing w:val="1"/>
          <w:w w:val="57"/>
          <w:position w:val="-4"/>
          <w:sz w:val="18"/>
          <w:szCs w:val="18"/>
        </w:rPr>
        <w:t>◄</w:t>
      </w:r>
      <w:r>
        <w:rPr>
          <w:rFonts w:cs="Arial" w:hAnsi="Arial" w:eastAsia="Arial" w:ascii="Arial"/>
          <w:color w:val="0D0D0D"/>
          <w:spacing w:val="-2"/>
          <w:w w:val="98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0D0D0D"/>
          <w:spacing w:val="-2"/>
          <w:w w:val="135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0D0D0D"/>
          <w:spacing w:val="0"/>
          <w:w w:val="107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0D0D0D"/>
          <w:spacing w:val="-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0D0D0D"/>
          <w:spacing w:val="-4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D0D0D"/>
          <w:spacing w:val="-2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position w:val="-4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5"/>
          <w:w w:val="100"/>
          <w:position w:val="-4"/>
          <w:sz w:val="10"/>
          <w:szCs w:val="10"/>
        </w:rPr>
        <w:t>X</w:t>
      </w:r>
      <w:r>
        <w:rPr>
          <w:rFonts w:cs="Arial" w:hAnsi="Arial" w:eastAsia="Arial" w:ascii="Arial"/>
          <w:color w:val="4F4F4F"/>
          <w:spacing w:val="0"/>
          <w:w w:val="100"/>
          <w:position w:val="-4"/>
          <w:sz w:val="10"/>
          <w:szCs w:val="10"/>
        </w:rPr>
        <w:t>:</w:t>
      </w:r>
      <w:r>
        <w:rPr>
          <w:rFonts w:cs="Arial" w:hAnsi="Arial" w:eastAsia="Arial" w:ascii="Arial"/>
          <w:color w:val="4F4F4F"/>
          <w:spacing w:val="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-2"/>
          <w:w w:val="8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0D0D0D"/>
          <w:spacing w:val="0"/>
          <w:w w:val="85"/>
          <w:position w:val="-4"/>
          <w:sz w:val="10"/>
          <w:szCs w:val="10"/>
        </w:rPr>
        <w:t>5-4</w:t>
      </w:r>
      <w:r>
        <w:rPr>
          <w:rFonts w:cs="Arial" w:hAnsi="Arial" w:eastAsia="Arial" w:ascii="Arial"/>
          <w:color w:val="0D0D0D"/>
          <w:spacing w:val="16"/>
          <w:w w:val="85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3A3A3A"/>
          <w:spacing w:val="-2"/>
          <w:w w:val="107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3A3A3A"/>
          <w:spacing w:val="-2"/>
          <w:w w:val="107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3A3A3A"/>
          <w:spacing w:val="0"/>
          <w:w w:val="98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20"/>
        <w:ind w:left="160" w:right="625"/>
        <w:sectPr>
          <w:pgSz w:w="12360" w:h="15940"/>
          <w:pgMar w:top="0" w:bottom="0" w:left="1200" w:right="960"/>
        </w:sectPr>
      </w:pP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5E5E5E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85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A3A3A"/>
          <w:spacing w:val="-1"/>
          <w:w w:val="85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D0D0D"/>
          <w:spacing w:val="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AL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0D0D0D"/>
          <w:spacing w:val="-1"/>
          <w:w w:val="10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0"/>
          <w:szCs w:val="10"/>
        </w:rPr>
        <w:t>00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0D0D0D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0D0D0D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0D0D0D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AL</w:t>
      </w:r>
      <w:r>
        <w:rPr>
          <w:rFonts w:cs="Arial" w:hAnsi="Arial" w:eastAsia="Arial" w:ascii="Arial"/>
          <w:color w:val="0D0D0D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5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1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0"/>
          <w:w w:val="112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82828"/>
          <w:spacing w:val="-5"/>
          <w:w w:val="112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0"/>
          <w:szCs w:val="10"/>
        </w:rPr>
        <w:t>7:1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81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-3"/>
          <w:w w:val="11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A3A3A"/>
          <w:spacing w:val="-2"/>
          <w:w w:val="10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-2"/>
          <w:w w:val="96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-4"/>
          <w:w w:val="13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position w:val="1"/>
          <w:sz w:val="10"/>
          <w:szCs w:val="10"/>
        </w:rPr>
        <w:t>26</w:t>
      </w:r>
      <w:r>
        <w:rPr>
          <w:rFonts w:cs="Arial" w:hAnsi="Arial" w:eastAsia="Arial" w:ascii="Arial"/>
          <w:color w:val="282828"/>
          <w:spacing w:val="-6"/>
          <w:w w:val="107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0"/>
          <w:w w:val="110"/>
          <w:position w:val="1"/>
          <w:sz w:val="10"/>
          <w:szCs w:val="10"/>
        </w:rPr>
        <w:t>06</w:t>
      </w:r>
      <w:r>
        <w:rPr>
          <w:rFonts w:cs="Arial" w:hAnsi="Arial" w:eastAsia="Arial" w:ascii="Arial"/>
          <w:color w:val="282828"/>
          <w:spacing w:val="-5"/>
          <w:w w:val="11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0D0D0D"/>
          <w:spacing w:val="-2"/>
          <w:w w:val="98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A3A3A"/>
          <w:spacing w:val="-2"/>
          <w:w w:val="107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103"/>
          <w:position w:val="1"/>
          <w:sz w:val="10"/>
          <w:szCs w:val="10"/>
        </w:rPr>
        <w:t>20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-6"/>
          <w:w w:val="10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7"/>
          <w:position w:val="1"/>
          <w:sz w:val="10"/>
          <w:szCs w:val="10"/>
        </w:rPr>
        <w:t>RREIJ</w:t>
      </w:r>
      <w:r>
        <w:rPr>
          <w:rFonts w:cs="Arial" w:hAnsi="Arial" w:eastAsia="Arial" w:ascii="Arial"/>
          <w:color w:val="282828"/>
          <w:spacing w:val="-28"/>
          <w:w w:val="10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82828"/>
          <w:spacing w:val="-2"/>
          <w:w w:val="107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0D0D0D"/>
          <w:spacing w:val="0"/>
          <w:w w:val="107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-3"/>
          <w:w w:val="107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0"/>
          <w:w w:val="10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1"/>
          <w:w w:val="10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F4F4F"/>
          <w:spacing w:val="-1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A3A3A"/>
          <w:spacing w:val="-2"/>
          <w:w w:val="116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82828"/>
          <w:spacing w:val="0"/>
          <w:w w:val="106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82828"/>
          <w:spacing w:val="-3"/>
          <w:w w:val="106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-2"/>
          <w:w w:val="98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0D0D0D"/>
          <w:spacing w:val="-2"/>
          <w:w w:val="107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A3A3A"/>
          <w:spacing w:val="-2"/>
          <w:w w:val="107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0"/>
          <w:w w:val="107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D0D0D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A3A3A"/>
          <w:spacing w:val="-7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D0D0D"/>
          <w:spacing w:val="-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E5E5E"/>
          <w:spacing w:val="-1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D0D0D"/>
          <w:spacing w:val="2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-2"/>
          <w:w w:val="115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i/>
          <w:color w:val="282828"/>
          <w:spacing w:val="-2"/>
          <w:w w:val="164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91"/>
          <w:position w:val="1"/>
          <w:sz w:val="12"/>
          <w:szCs w:val="12"/>
        </w:rPr>
        <w:t>.;</w:t>
      </w:r>
      <w:r>
        <w:rPr>
          <w:rFonts w:cs="Times New Roman" w:hAnsi="Times New Roman" w:eastAsia="Times New Roman" w:ascii="Times New Roman"/>
          <w:i/>
          <w:color w:val="282828"/>
          <w:spacing w:val="-3"/>
          <w:w w:val="91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91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A3A3A"/>
          <w:spacing w:val="-3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0D0D0D"/>
          <w:spacing w:val="-1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-5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D0D0D"/>
          <w:spacing w:val="2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1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A3A3A"/>
          <w:spacing w:val="0"/>
          <w:w w:val="13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A3A3A"/>
          <w:spacing w:val="-2"/>
          <w:w w:val="13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D0D0D"/>
          <w:spacing w:val="0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3" w:lineRule="auto" w:line="359"/>
        <w:ind w:left="299" w:right="145" w:firstLine="5"/>
      </w:pPr>
      <w:r>
        <w:rPr>
          <w:rFonts w:cs="Arial" w:hAnsi="Arial" w:eastAsia="Arial" w:ascii="Arial"/>
          <w:b/>
          <w:color w:val="0B0B0B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0B0B0B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5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0B0B0B"/>
          <w:spacing w:val="5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B0B0B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b/>
          <w:color w:val="0B0B0B"/>
          <w:spacing w:val="4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B0B0B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0B0B0B"/>
          <w:spacing w:val="27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42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242424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242424"/>
          <w:spacing w:val="3"/>
          <w:w w:val="80"/>
          <w:sz w:val="22"/>
          <w:szCs w:val="22"/>
        </w:rPr>
        <w:t>é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F3F3F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242424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242424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242424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24242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242424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242424"/>
          <w:spacing w:val="2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B0B0B"/>
          <w:spacing w:val="6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4"/>
          <w:w w:val="82"/>
          <w:sz w:val="22"/>
          <w:szCs w:val="22"/>
        </w:rPr>
        <w:t>Ó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8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"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2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242424"/>
          <w:spacing w:val="11"/>
          <w:w w:val="82"/>
          <w:sz w:val="24"/>
          <w:szCs w:val="24"/>
        </w:rPr>
        <w:t> </w:t>
      </w:r>
      <w:r>
        <w:rPr>
          <w:rFonts w:cs="Arial" w:hAnsi="Arial" w:eastAsia="Arial" w:ascii="Arial"/>
          <w:b/>
          <w:color w:val="242424"/>
          <w:spacing w:val="3"/>
          <w:w w:val="80"/>
          <w:sz w:val="22"/>
          <w:szCs w:val="22"/>
        </w:rPr>
        <w:t>"</w:t>
      </w:r>
      <w:r>
        <w:rPr>
          <w:rFonts w:cs="Arial" w:hAnsi="Arial" w:eastAsia="Arial" w:ascii="Arial"/>
          <w:b/>
          <w:color w:val="0B0B0B"/>
          <w:spacing w:val="4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J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U</w:t>
      </w:r>
      <w:r>
        <w:rPr>
          <w:rFonts w:cs="Arial" w:hAnsi="Arial" w:eastAsia="Arial" w:ascii="Arial"/>
          <w:b/>
          <w:color w:val="0B0B0B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0B0B0B"/>
          <w:spacing w:val="5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T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4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242424"/>
          <w:spacing w:val="0"/>
          <w:w w:val="86"/>
          <w:sz w:val="22"/>
          <w:szCs w:val="22"/>
        </w:rPr>
        <w:t>"</w:t>
      </w:r>
      <w:r>
        <w:rPr>
          <w:rFonts w:cs="Arial" w:hAnsi="Arial" w:eastAsia="Arial" w:ascii="Arial"/>
          <w:b/>
          <w:color w:val="24242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242424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7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-2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242424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24242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3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é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B0B0B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6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242424"/>
          <w:spacing w:val="6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0B0B0B"/>
          <w:spacing w:val="36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36"/>
          <w:w w:val="47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242424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6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242424"/>
          <w:spacing w:val="4"/>
          <w:w w:val="92"/>
          <w:sz w:val="22"/>
          <w:szCs w:val="22"/>
        </w:rPr>
        <w:t>x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242424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242424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242424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242424"/>
          <w:spacing w:val="36"/>
          <w:w w:val="53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5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3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B0B0B"/>
          <w:spacing w:val="4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B0B0B"/>
          <w:spacing w:val="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á</w:t>
      </w:r>
      <w:r>
        <w:rPr>
          <w:rFonts w:cs="Arial" w:hAnsi="Arial" w:eastAsia="Arial" w:ascii="Arial"/>
          <w:color w:val="0B0B0B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24242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242424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42424"/>
          <w:spacing w:val="0"/>
          <w:w w:val="45"/>
          <w:sz w:val="22"/>
          <w:szCs w:val="22"/>
        </w:rPr>
        <w:t>,</w:t>
      </w:r>
      <w:r>
        <w:rPr>
          <w:rFonts w:cs="Arial" w:hAnsi="Arial" w:eastAsia="Arial" w:ascii="Arial"/>
          <w:color w:val="242424"/>
          <w:spacing w:val="32"/>
          <w:w w:val="45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1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0"/>
          <w:w w:val="89"/>
          <w:sz w:val="22"/>
          <w:szCs w:val="22"/>
        </w:rPr>
        <w:t>or</w:t>
      </w:r>
      <w:r>
        <w:rPr>
          <w:rFonts w:cs="Arial" w:hAnsi="Arial" w:eastAsia="Arial" w:ascii="Arial"/>
          <w:color w:val="0B0B0B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6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4242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6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B0B0B"/>
          <w:spacing w:val="5"/>
          <w:w w:val="76"/>
          <w:sz w:val="26"/>
          <w:szCs w:val="26"/>
        </w:rPr>
        <w:t> </w:t>
      </w:r>
      <w:r>
        <w:rPr>
          <w:rFonts w:cs="Arial" w:hAnsi="Arial" w:eastAsia="Arial" w:ascii="Arial"/>
          <w:color w:val="0B0B0B"/>
          <w:spacing w:val="2"/>
          <w:w w:val="76"/>
          <w:sz w:val="22"/>
          <w:szCs w:val="22"/>
        </w:rPr>
        <w:t>f</w:t>
      </w:r>
      <w:r>
        <w:rPr>
          <w:rFonts w:cs="Arial" w:hAnsi="Arial" w:eastAsia="Arial" w:ascii="Arial"/>
          <w:color w:val="0B0B0B"/>
          <w:spacing w:val="3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76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76"/>
          <w:sz w:val="22"/>
          <w:szCs w:val="22"/>
        </w:rPr>
        <w:t>h</w:t>
      </w:r>
      <w:r>
        <w:rPr>
          <w:rFonts w:cs="Arial" w:hAnsi="Arial" w:eastAsia="Arial" w:ascii="Arial"/>
          <w:color w:val="0B0B0B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76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7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242424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4242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B0B0B"/>
          <w:spacing w:val="2"/>
          <w:w w:val="80"/>
          <w:sz w:val="26"/>
          <w:szCs w:val="26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5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24242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24242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242424"/>
          <w:spacing w:val="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é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242424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242424"/>
          <w:spacing w:val="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242424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4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7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0B0B0B"/>
          <w:spacing w:val="6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242424"/>
          <w:spacing w:val="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F3F3F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color w:val="0B0B0B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0B0B0B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6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B0B0B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242424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B0B0B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0B0B0B"/>
          <w:spacing w:val="4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color w:val="0B0B0B"/>
          <w:spacing w:val="3"/>
          <w:w w:val="68"/>
          <w:sz w:val="22"/>
          <w:szCs w:val="22"/>
        </w:rPr>
        <w:t>1</w:t>
      </w:r>
      <w:r>
        <w:rPr>
          <w:rFonts w:cs="Arial" w:hAnsi="Arial" w:eastAsia="Arial" w:ascii="Arial"/>
          <w:color w:val="0B0B0B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242424"/>
          <w:spacing w:val="4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242424"/>
          <w:spacing w:val="0"/>
          <w:w w:val="69"/>
          <w:sz w:val="22"/>
          <w:szCs w:val="22"/>
        </w:rPr>
        <w:t>)</w:t>
      </w:r>
      <w:r>
        <w:rPr>
          <w:rFonts w:cs="Arial" w:hAnsi="Arial" w:eastAsia="Arial" w:ascii="Arial"/>
          <w:color w:val="242424"/>
          <w:spacing w:val="57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il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0B0B0B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24"/>
          <w:szCs w:val="24"/>
        </w:rPr>
        <w:t>y</w:t>
      </w:r>
      <w:r>
        <w:rPr>
          <w:rFonts w:cs="Arial" w:hAnsi="Arial" w:eastAsia="Arial" w:ascii="Arial"/>
          <w:color w:val="0B0B0B"/>
          <w:spacing w:val="3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0B0B0B"/>
          <w:spacing w:val="4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0B0B0B"/>
          <w:spacing w:val="4"/>
          <w:w w:val="82"/>
          <w:sz w:val="22"/>
          <w:szCs w:val="22"/>
        </w:rPr>
        <w:t>6</w:t>
      </w:r>
      <w:r>
        <w:rPr>
          <w:rFonts w:cs="Arial" w:hAnsi="Arial" w:eastAsia="Arial" w:ascii="Arial"/>
          <w:color w:val="242424"/>
          <w:spacing w:val="3"/>
          <w:w w:val="82"/>
          <w:sz w:val="22"/>
          <w:szCs w:val="22"/>
        </w:rPr>
        <w:t>3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}</w:t>
      </w:r>
      <w:r>
        <w:rPr>
          <w:rFonts w:cs="Arial" w:hAnsi="Arial" w:eastAsia="Arial" w:ascii="Arial"/>
          <w:color w:val="0B0B0B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2"/>
          <w:w w:val="104"/>
          <w:sz w:val="22"/>
          <w:szCs w:val="22"/>
        </w:rPr>
        <w:t>j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84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0B0B0B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ro</w:t>
      </w:r>
      <w:r>
        <w:rPr>
          <w:rFonts w:cs="Arial" w:hAnsi="Arial" w:eastAsia="Arial" w:ascii="Arial"/>
          <w:color w:val="0B0B0B"/>
          <w:spacing w:val="3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5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3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7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24242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242424"/>
          <w:spacing w:val="4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6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242424"/>
          <w:spacing w:val="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5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242424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242424"/>
          <w:spacing w:val="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242424"/>
          <w:spacing w:val="-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5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242424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é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0B0B0B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B0B0B"/>
          <w:spacing w:val="7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242424"/>
          <w:spacing w:val="0"/>
          <w:w w:val="45"/>
          <w:sz w:val="22"/>
          <w:szCs w:val="22"/>
        </w:rPr>
        <w:t>,</w:t>
      </w:r>
      <w:r>
        <w:rPr>
          <w:rFonts w:cs="Arial" w:hAnsi="Arial" w:eastAsia="Arial" w:ascii="Arial"/>
          <w:color w:val="24242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4242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3F3F3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F3F3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F3F3F"/>
          <w:spacing w:val="3"/>
          <w:w w:val="98"/>
          <w:sz w:val="22"/>
          <w:szCs w:val="22"/>
        </w:rPr>
        <w:t>t</w:t>
      </w:r>
      <w:r>
        <w:rPr>
          <w:rFonts w:cs="Arial" w:hAnsi="Arial" w:eastAsia="Arial" w:ascii="Arial"/>
          <w:color w:val="3F3F3F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5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242424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24242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0B0B0B"/>
          <w:spacing w:val="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24"/>
          <w:szCs w:val="24"/>
        </w:rPr>
        <w:t>y</w:t>
      </w:r>
      <w:r>
        <w:rPr>
          <w:rFonts w:cs="Arial" w:hAnsi="Arial" w:eastAsia="Arial" w:ascii="Arial"/>
          <w:color w:val="0B0B0B"/>
          <w:spacing w:val="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0B0B0B"/>
          <w:spacing w:val="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6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4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3F3F3F"/>
          <w:spacing w:val="0"/>
          <w:w w:val="45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4999" w:right="4589"/>
      </w:pPr>
      <w:r>
        <w:rPr>
          <w:rFonts w:cs="Arial" w:hAnsi="Arial" w:eastAsia="Arial" w:ascii="Arial"/>
          <w:i/>
          <w:color w:val="5D5D5D"/>
          <w:spacing w:val="0"/>
          <w:w w:val="52"/>
          <w:position w:val="-3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260"/>
        <w:ind w:left="4950" w:right="4635"/>
      </w:pPr>
      <w:r>
        <w:rPr>
          <w:rFonts w:cs="Arial" w:hAnsi="Arial" w:eastAsia="Arial" w:ascii="Arial"/>
          <w:i/>
          <w:color w:val="3F3F3F"/>
          <w:spacing w:val="0"/>
          <w:w w:val="76"/>
          <w:position w:val="-1"/>
          <w:sz w:val="32"/>
          <w:szCs w:val="3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300"/>
        <w:ind w:left="4218" w:right="4220"/>
      </w:pPr>
      <w:r>
        <w:pict>
          <v:shape type="#_x0000_t202" style="position:absolute;margin-left:334.32pt;margin-top:12.5255pt;width:5.20288pt;height:8pt;mso-position-horizontal-relative:page;mso-position-vertical-relative:paragraph;z-index:-4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i/>
                      <w:color w:val="0B0B0B"/>
                      <w:spacing w:val="0"/>
                      <w:w w:val="71"/>
                      <w:sz w:val="16"/>
                      <w:szCs w:val="16"/>
                    </w:rPr>
                    <w:t>&gt;-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3F3F3F"/>
          <w:w w:val="42"/>
          <w:position w:val="-2"/>
          <w:sz w:val="34"/>
          <w:szCs w:val="34"/>
        </w:rPr>
        <w:t>/</w:t>
      </w:r>
      <w:r>
        <w:rPr>
          <w:rFonts w:cs="Times New Roman" w:hAnsi="Times New Roman" w:eastAsia="Times New Roman" w:ascii="Times New Roman"/>
          <w:b/>
          <w:i/>
          <w:color w:val="3F3F3F"/>
          <w:spacing w:val="-15"/>
          <w:w w:val="42"/>
          <w:position w:val="-2"/>
          <w:sz w:val="34"/>
          <w:szCs w:val="34"/>
        </w:rPr>
        <w:t>;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36"/>
          <w:position w:val="-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-43"/>
          <w:w w:val="36"/>
          <w:position w:val="-2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b/>
          <w:i/>
          <w:color w:val="0B0B0B"/>
          <w:spacing w:val="-34"/>
          <w:w w:val="55"/>
          <w:position w:val="-2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b/>
          <w:color w:val="0B0B0B"/>
          <w:spacing w:val="-24"/>
          <w:w w:val="51"/>
          <w:position w:val="1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b/>
          <w:i/>
          <w:color w:val="0B0B0B"/>
          <w:spacing w:val="-11"/>
          <w:w w:val="41"/>
          <w:position w:val="-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-13"/>
          <w:w w:val="51"/>
          <w:position w:val="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b/>
          <w:i/>
          <w:color w:val="0B0B0B"/>
          <w:spacing w:val="-22"/>
          <w:w w:val="41"/>
          <w:position w:val="-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-2"/>
          <w:w w:val="51"/>
          <w:position w:val="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b/>
          <w:i/>
          <w:color w:val="0B0B0B"/>
          <w:spacing w:val="-4"/>
          <w:w w:val="41"/>
          <w:position w:val="-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-32"/>
          <w:w w:val="102"/>
          <w:position w:val="1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-3"/>
          <w:w w:val="41"/>
          <w:position w:val="-2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b/>
          <w:color w:val="0B0B0B"/>
          <w:spacing w:val="-33"/>
          <w:w w:val="102"/>
          <w:position w:val="1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-18"/>
          <w:w w:val="41"/>
          <w:position w:val="-2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b/>
          <w:color w:val="0B0B0B"/>
          <w:spacing w:val="-28"/>
          <w:w w:val="68"/>
          <w:position w:val="1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i/>
          <w:color w:val="0B0B0B"/>
          <w:spacing w:val="-15"/>
          <w:w w:val="38"/>
          <w:position w:val="-2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b/>
          <w:color w:val="0B0B0B"/>
          <w:spacing w:val="-47"/>
          <w:w w:val="68"/>
          <w:position w:val="11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b/>
          <w:i/>
          <w:color w:val="242424"/>
          <w:spacing w:val="-165"/>
          <w:w w:val="161"/>
          <w:position w:val="-2"/>
          <w:sz w:val="34"/>
          <w:szCs w:val="34"/>
        </w:rPr>
        <w:t>¡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30"/>
          <w:position w:val="1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1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b/>
          <w:color w:val="0B0B0B"/>
          <w:spacing w:val="-15"/>
          <w:w w:val="100"/>
          <w:position w:val="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-3"/>
          <w:w w:val="90"/>
          <w:position w:val="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-4"/>
          <w:w w:val="95"/>
          <w:position w:val="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-8"/>
          <w:w w:val="91"/>
          <w:position w:val="11"/>
          <w:sz w:val="20"/>
          <w:szCs w:val="20"/>
        </w:rPr>
        <w:t>~</w:t>
      </w:r>
      <w:r>
        <w:rPr>
          <w:rFonts w:cs="Arial" w:hAnsi="Arial" w:eastAsia="Arial" w:ascii="Arial"/>
          <w:i/>
          <w:color w:val="0B0B0B"/>
          <w:spacing w:val="-19"/>
          <w:w w:val="65"/>
          <w:position w:val="-2"/>
          <w:sz w:val="24"/>
          <w:szCs w:val="24"/>
        </w:rPr>
        <w:t>~</w:t>
      </w:r>
      <w:r>
        <w:rPr>
          <w:rFonts w:cs="Arial" w:hAnsi="Arial" w:eastAsia="Arial" w:ascii="Arial"/>
          <w:i/>
          <w:color w:val="0B0B0B"/>
          <w:spacing w:val="-29"/>
          <w:w w:val="72"/>
          <w:position w:val="-2"/>
          <w:sz w:val="24"/>
          <w:szCs w:val="24"/>
        </w:rPr>
        <w:t>~</w:t>
      </w:r>
      <w:r>
        <w:rPr>
          <w:rFonts w:cs="Arial" w:hAnsi="Arial" w:eastAsia="Arial" w:ascii="Arial"/>
          <w:i/>
          <w:color w:val="0B0B0B"/>
          <w:spacing w:val="0"/>
          <w:w w:val="104"/>
          <w:position w:val="-2"/>
          <w:sz w:val="24"/>
          <w:szCs w:val="24"/>
        </w:rPr>
        <w:t>º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60"/>
        <w:ind w:left="4288" w:right="4174"/>
      </w:pPr>
      <w:r>
        <w:rPr>
          <w:rFonts w:cs="Times New Roman" w:hAnsi="Times New Roman" w:eastAsia="Times New Roman" w:ascii="Times New Roman"/>
          <w:color w:val="0B0B0B"/>
          <w:w w:val="107"/>
          <w:position w:val="-1"/>
          <w:sz w:val="10"/>
          <w:szCs w:val="10"/>
        </w:rPr>
        <w:t>'&lt;</w:t>
      </w:r>
      <w:r>
        <w:rPr>
          <w:rFonts w:cs="Times New Roman" w:hAnsi="Times New Roman" w:eastAsia="Times New Roman" w:ascii="Times New Roman"/>
          <w:color w:val="0B0B0B"/>
          <w:spacing w:val="-15"/>
          <w:w w:val="107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70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-1"/>
          <w:sz w:val="10"/>
          <w:szCs w:val="10"/>
        </w:rPr>
        <w:t>                                  </w:t>
      </w:r>
      <w:r>
        <w:rPr>
          <w:rFonts w:cs="Times New Roman" w:hAnsi="Times New Roman" w:eastAsia="Times New Roman" w:ascii="Times New Roman"/>
          <w:color w:val="3F3F3F"/>
          <w:spacing w:val="2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position w:val="-1"/>
          <w:sz w:val="12"/>
          <w:szCs w:val="12"/>
        </w:rPr>
        <w:t>iJ'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140"/>
        <w:ind w:left="4199" w:right="4032"/>
      </w:pPr>
      <w:r>
        <w:pict>
          <v:shape type="#_x0000_t202" style="position:absolute;margin-left:265.68pt;margin-top:1.85733pt;width:4.08pt;height:17.134pt;mso-position-horizontal-relative:page;mso-position-vertical-relative:paragraph;z-index:-42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color w:val="0B0B0B"/>
                      <w:spacing w:val="-146"/>
                      <w:w w:val="106"/>
                      <w:position w:val="-1"/>
                      <w:sz w:val="28"/>
                      <w:szCs w:val="2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B0B0B"/>
                      <w:spacing w:val="-21"/>
                      <w:w w:val="78"/>
                      <w:position w:val="0"/>
                      <w:sz w:val="34"/>
                      <w:szCs w:val="3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3.84pt;margin-top:4.99135pt;width:65.425pt;height:14pt;mso-position-horizontal-relative:page;mso-position-vertical-relative:paragraph;z-index:-4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0B0B0B"/>
                      <w:spacing w:val="10"/>
                      <w:w w:val="600"/>
                      <w:sz w:val="28"/>
                      <w:szCs w:val="2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B0B0B"/>
                      <w:spacing w:val="0"/>
                      <w:w w:val="59"/>
                      <w:sz w:val="28"/>
                      <w:szCs w:val="2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0B0B0B"/>
          <w:w w:val="68"/>
          <w:position w:val="-3"/>
          <w:sz w:val="22"/>
          <w:szCs w:val="22"/>
        </w:rPr>
        <w:t>':</w:t>
      </w:r>
      <w:r>
        <w:rPr>
          <w:rFonts w:cs="Times New Roman" w:hAnsi="Times New Roman" w:eastAsia="Times New Roman" w:ascii="Times New Roman"/>
          <w:b/>
          <w:i/>
          <w:color w:val="0B0B0B"/>
          <w:spacing w:val="-48"/>
          <w:w w:val="68"/>
          <w:position w:val="-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72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-31"/>
          <w:w w:val="72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-6"/>
          <w:w w:val="68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72"/>
          <w:position w:val="-3"/>
          <w:sz w:val="22"/>
          <w:szCs w:val="22"/>
        </w:rPr>
        <w:t>._</w:t>
      </w:r>
      <w:r>
        <w:rPr>
          <w:rFonts w:cs="Times New Roman" w:hAnsi="Times New Roman" w:eastAsia="Times New Roman" w:ascii="Times New Roman"/>
          <w:b/>
          <w:i/>
          <w:color w:val="0B0B0B"/>
          <w:spacing w:val="12"/>
          <w:w w:val="72"/>
          <w:position w:val="-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52"/>
          <w:position w:val="-3"/>
          <w:sz w:val="22"/>
          <w:szCs w:val="22"/>
        </w:rPr>
        <w:t>.,.;...</w:t>
      </w:r>
      <w:r>
        <w:rPr>
          <w:rFonts w:cs="Times New Roman" w:hAnsi="Times New Roman" w:eastAsia="Times New Roman" w:ascii="Times New Roman"/>
          <w:b/>
          <w:i/>
          <w:color w:val="0B0B0B"/>
          <w:spacing w:val="11"/>
          <w:w w:val="52"/>
          <w:position w:val="-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218"/>
          <w:position w:val="-3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100"/>
          <w:position w:val="-3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i/>
          <w:color w:val="0B0B0B"/>
          <w:spacing w:val="26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44"/>
          <w:position w:val="-3"/>
          <w:sz w:val="22"/>
          <w:szCs w:val="22"/>
        </w:rPr>
        <w:t>,,,,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160"/>
        <w:ind w:left="5588" w:right="3980"/>
      </w:pPr>
      <w:r>
        <w:rPr>
          <w:rFonts w:cs="Times New Roman" w:hAnsi="Times New Roman" w:eastAsia="Times New Roman" w:ascii="Times New Roman"/>
          <w:color w:val="0B0B0B"/>
          <w:spacing w:val="0"/>
          <w:w w:val="48"/>
          <w:position w:val="-2"/>
          <w:sz w:val="26"/>
          <w:szCs w:val="26"/>
        </w:rPr>
        <w:t>,..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00"/>
        <w:ind w:left="4122" w:right="3953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13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30"/>
          <w:position w:val="-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b/>
          <w:color w:val="0B0B0B"/>
          <w:spacing w:val="42"/>
          <w:w w:val="13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3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60"/>
        <w:ind w:left="4126" w:right="3973"/>
      </w:pPr>
      <w:r>
        <w:rPr>
          <w:rFonts w:cs="Arial" w:hAnsi="Arial" w:eastAsia="Arial" w:ascii="Arial"/>
          <w:b/>
          <w:color w:val="0B0B0B"/>
          <w:spacing w:val="0"/>
          <w:w w:val="100"/>
          <w:sz w:val="10"/>
          <w:szCs w:val="10"/>
        </w:rPr>
        <w:t>(,)</w:t>
      </w:r>
      <w:r>
        <w:rPr>
          <w:rFonts w:cs="Arial" w:hAnsi="Arial" w:eastAsia="Arial" w:ascii="Arial"/>
          <w:b/>
          <w:color w:val="0B0B0B"/>
          <w:spacing w:val="0"/>
          <w:w w:val="100"/>
          <w:sz w:val="10"/>
          <w:szCs w:val="10"/>
        </w:rPr>
        <w:t>                                                 </w:t>
      </w:r>
      <w:r>
        <w:rPr>
          <w:rFonts w:cs="Arial" w:hAnsi="Arial" w:eastAsia="Arial" w:ascii="Arial"/>
          <w:b/>
          <w:color w:val="0B0B0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0B0B0B"/>
          <w:spacing w:val="0"/>
          <w:w w:val="104"/>
          <w:sz w:val="10"/>
          <w:szCs w:val="10"/>
        </w:rPr>
        <w:t>;o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4122" w:right="3970"/>
        <w:sectPr>
          <w:pgSz w:w="12340" w:h="15920"/>
          <w:pgMar w:top="1060" w:bottom="0" w:left="1160" w:right="1440"/>
        </w:sectPr>
      </w:pPr>
      <w:r>
        <w:rPr>
          <w:rFonts w:cs="Arial" w:hAnsi="Arial" w:eastAsia="Arial" w:ascii="Arial"/>
          <w:b/>
          <w:i/>
          <w:color w:val="0B0B0B"/>
          <w:w w:val="188"/>
          <w:position w:val="-4"/>
          <w:sz w:val="16"/>
          <w:szCs w:val="16"/>
        </w:rPr>
        <w:t>'</w:t>
      </w:r>
      <w:r>
        <w:rPr>
          <w:rFonts w:cs="Arial" w:hAnsi="Arial" w:eastAsia="Arial" w:ascii="Arial"/>
          <w:b/>
          <w:i/>
          <w:color w:val="0B0B0B"/>
          <w:spacing w:val="-8"/>
          <w:w w:val="188"/>
          <w:position w:val="-4"/>
          <w:sz w:val="16"/>
          <w:szCs w:val="16"/>
        </w:rPr>
        <w:t>;</w:t>
      </w:r>
      <w:r>
        <w:rPr>
          <w:rFonts w:cs="Arial" w:hAnsi="Arial" w:eastAsia="Arial" w:ascii="Arial"/>
          <w:b/>
          <w:i/>
          <w:color w:val="242424"/>
          <w:spacing w:val="0"/>
          <w:w w:val="433"/>
          <w:position w:val="-4"/>
          <w:sz w:val="16"/>
          <w:szCs w:val="16"/>
        </w:rPr>
        <w:t>/</w:t>
      </w:r>
      <w:r>
        <w:rPr>
          <w:rFonts w:cs="Arial" w:hAnsi="Arial" w:eastAsia="Arial" w:ascii="Arial"/>
          <w:b/>
          <w:i/>
          <w:color w:val="242424"/>
          <w:spacing w:val="-11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242424"/>
          <w:spacing w:val="0"/>
          <w:w w:val="49"/>
          <w:position w:val="-4"/>
          <w:sz w:val="16"/>
          <w:szCs w:val="16"/>
        </w:rPr>
        <w:t>..</w:t>
      </w:r>
      <w:r>
        <w:rPr>
          <w:rFonts w:cs="Arial" w:hAnsi="Arial" w:eastAsia="Arial" w:ascii="Arial"/>
          <w:b/>
          <w:i/>
          <w:color w:val="242424"/>
          <w:spacing w:val="-3"/>
          <w:w w:val="49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0B0B0B"/>
          <w:spacing w:val="0"/>
          <w:w w:val="62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0B0B0B"/>
          <w:spacing w:val="-26"/>
          <w:w w:val="62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0B0B0B"/>
          <w:spacing w:val="0"/>
          <w:w w:val="66"/>
          <w:position w:val="-4"/>
          <w:sz w:val="16"/>
          <w:szCs w:val="16"/>
        </w:rPr>
        <w:t>°!.!:</w:t>
      </w:r>
      <w:r>
        <w:rPr>
          <w:rFonts w:cs="Arial" w:hAnsi="Arial" w:eastAsia="Arial" w:ascii="Arial"/>
          <w:b/>
          <w:i/>
          <w:color w:val="0B0B0B"/>
          <w:spacing w:val="-19"/>
          <w:w w:val="66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242424"/>
          <w:spacing w:val="-32"/>
          <w:w w:val="184"/>
          <w:position w:val="-4"/>
          <w:sz w:val="16"/>
          <w:szCs w:val="16"/>
        </w:rPr>
        <w:t>~</w:t>
      </w:r>
      <w:r>
        <w:rPr>
          <w:rFonts w:cs="Arial" w:hAnsi="Arial" w:eastAsia="Arial" w:ascii="Arial"/>
          <w:b/>
          <w:i/>
          <w:color w:val="3F3F3F"/>
          <w:spacing w:val="-37"/>
          <w:w w:val="132"/>
          <w:position w:val="-4"/>
          <w:sz w:val="16"/>
          <w:szCs w:val="16"/>
        </w:rPr>
        <w:t>f</w:t>
      </w:r>
      <w:r>
        <w:rPr>
          <w:rFonts w:cs="Arial" w:hAnsi="Arial" w:eastAsia="Arial" w:ascii="Arial"/>
          <w:b/>
          <w:i/>
          <w:color w:val="3F3F3F"/>
          <w:spacing w:val="0"/>
          <w:w w:val="53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3F3F3F"/>
          <w:spacing w:val="-13"/>
          <w:w w:val="53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242424"/>
          <w:spacing w:val="-324"/>
          <w:w w:val="362"/>
          <w:position w:val="-4"/>
          <w:sz w:val="16"/>
          <w:szCs w:val="16"/>
        </w:rPr>
        <w:t>~</w:t>
      </w:r>
      <w:r>
        <w:rPr>
          <w:rFonts w:cs="Arial" w:hAnsi="Arial" w:eastAsia="Arial" w:ascii="Arial"/>
          <w:b/>
          <w:i/>
          <w:color w:val="3F3F3F"/>
          <w:spacing w:val="0"/>
          <w:w w:val="53"/>
          <w:position w:val="-4"/>
          <w:sz w:val="16"/>
          <w:szCs w:val="16"/>
        </w:rPr>
        <w:t>.</w:t>
      </w:r>
      <w:r>
        <w:rPr>
          <w:rFonts w:cs="Arial" w:hAnsi="Arial" w:eastAsia="Arial" w:ascii="Arial"/>
          <w:b/>
          <w:i/>
          <w:color w:val="3F3F3F"/>
          <w:spacing w:val="0"/>
          <w:w w:val="100"/>
          <w:position w:val="-4"/>
          <w:sz w:val="16"/>
          <w:szCs w:val="16"/>
        </w:rPr>
        <w:t>           </w:t>
      </w:r>
      <w:r>
        <w:rPr>
          <w:rFonts w:cs="Arial" w:hAnsi="Arial" w:eastAsia="Arial" w:ascii="Arial"/>
          <w:b/>
          <w:i/>
          <w:color w:val="3F3F3F"/>
          <w:spacing w:val="2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0"/>
          <w:w w:val="129"/>
          <w:position w:val="-4"/>
          <w:sz w:val="16"/>
          <w:szCs w:val="1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154" w:right="-56"/>
      </w:pPr>
      <w:r>
        <w:rPr>
          <w:rFonts w:cs="Arial" w:hAnsi="Arial" w:eastAsia="Arial" w:ascii="Arial"/>
          <w:color w:val="0B0B0B"/>
          <w:spacing w:val="-1"/>
          <w:w w:val="80"/>
          <w:sz w:val="24"/>
          <w:szCs w:val="24"/>
        </w:rPr>
        <w:t>J</w:t>
      </w:r>
      <w:r>
        <w:rPr>
          <w:rFonts w:cs="Arial" w:hAnsi="Arial" w:eastAsia="Arial" w:ascii="Arial"/>
          <w:color w:val="0B0B0B"/>
          <w:spacing w:val="-2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42424"/>
          <w:spacing w:val="-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0B0B0B"/>
          <w:spacing w:val="0"/>
          <w:w w:val="80"/>
          <w:sz w:val="24"/>
          <w:szCs w:val="24"/>
        </w:rPr>
        <w:t>i</w:t>
      </w:r>
      <w:r>
        <w:rPr>
          <w:rFonts w:cs="Arial" w:hAnsi="Arial" w:eastAsia="Arial" w:ascii="Arial"/>
          <w:color w:val="0B0B0B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24"/>
          <w:szCs w:val="24"/>
        </w:rPr>
        <w:t>                               </w:t>
      </w:r>
      <w:r>
        <w:rPr>
          <w:rFonts w:cs="Arial" w:hAnsi="Arial" w:eastAsia="Arial" w:ascii="Arial"/>
          <w:color w:val="0B0B0B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42424"/>
          <w:spacing w:val="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6"/>
        <w:ind w:left="1343" w:right="1416"/>
      </w:pPr>
      <w:r>
        <w:rPr>
          <w:rFonts w:cs="Arial" w:hAnsi="Arial" w:eastAsia="Arial" w:ascii="Arial"/>
          <w:b/>
          <w:color w:val="0B0B0B"/>
          <w:spacing w:val="4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0B0B0B"/>
          <w:spacing w:val="2"/>
          <w:w w:val="92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0"/>
          <w:w w:val="83"/>
          <w:sz w:val="22"/>
          <w:szCs w:val="22"/>
        </w:rPr>
        <w:t>é</w:t>
      </w:r>
      <w:r>
        <w:rPr>
          <w:rFonts w:cs="Arial" w:hAnsi="Arial" w:eastAsia="Arial" w:ascii="Arial"/>
          <w:b/>
          <w:color w:val="0B0B0B"/>
          <w:spacing w:val="-34"/>
          <w:w w:val="83"/>
          <w:sz w:val="22"/>
          <w:szCs w:val="22"/>
        </w:rPr>
        <w:t>'</w:t>
      </w:r>
      <w:r>
        <w:rPr>
          <w:rFonts w:cs="Arial" w:hAnsi="Arial" w:eastAsia="Arial" w:ascii="Arial"/>
          <w:b/>
          <w:color w:val="0B0B0B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0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73"/>
        <w:ind w:left="-29" w:right="4038"/>
      </w:pPr>
      <w:r>
        <w:br w:type="column"/>
      </w:r>
      <w:r>
        <w:rPr>
          <w:rFonts w:cs="Times New Roman" w:hAnsi="Times New Roman" w:eastAsia="Times New Roman" w:ascii="Times New Roman"/>
          <w:i/>
          <w:color w:val="242424"/>
          <w:spacing w:val="0"/>
          <w:w w:val="17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73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i/>
          <w:color w:val="242424"/>
          <w:spacing w:val="24"/>
          <w:w w:val="17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9A9A9A"/>
          <w:spacing w:val="1"/>
          <w:w w:val="12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18"/>
          <w:sz w:val="12"/>
          <w:szCs w:val="12"/>
        </w:rPr>
        <w:t>':;</w:t>
      </w:r>
      <w:r>
        <w:rPr>
          <w:rFonts w:cs="Times New Roman" w:hAnsi="Times New Roman" w:eastAsia="Times New Roman" w:ascii="Times New Roman"/>
          <w:i/>
          <w:color w:val="242424"/>
          <w:spacing w:val="-1"/>
          <w:w w:val="11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218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77" w:lineRule="exact" w:line="100"/>
        <w:ind w:left="130"/>
      </w:pPr>
      <w:r>
        <w:rPr>
          <w:rFonts w:cs="Times New Roman" w:hAnsi="Times New Roman" w:eastAsia="Times New Roman" w:ascii="Times New Roman"/>
          <w:b/>
          <w:i/>
          <w:color w:val="0B0B0B"/>
          <w:w w:val="93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i/>
          <w:color w:val="0B0B0B"/>
          <w:spacing w:val="-21"/>
          <w:w w:val="9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146"/>
          <w:sz w:val="10"/>
          <w:szCs w:val="10"/>
        </w:rPr>
        <w:t>(;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238" w:right="4350"/>
        <w:sectPr>
          <w:type w:val="continuous"/>
          <w:pgSz w:w="12340" w:h="15920"/>
          <w:pgMar w:top="320" w:bottom="280" w:left="1160" w:right="1440"/>
          <w:cols w:num="2" w:equalWidth="off">
            <w:col w:w="3378" w:space="829"/>
            <w:col w:w="5533"/>
          </w:cols>
        </w:sectPr>
      </w:pPr>
      <w:r>
        <w:pict>
          <v:shape type="#_x0000_t202" style="position:absolute;margin-left:303.84pt;margin-top:-13.1191pt;width:33.4407pt;height:15pt;mso-position-horizontal-relative:page;mso-position-vertical-relative:paragraph;z-index:-4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0B0B0B"/>
                      <w:spacing w:val="0"/>
                      <w:w w:val="100"/>
                      <w:sz w:val="30"/>
                      <w:szCs w:val="30"/>
                    </w:rPr>
                    <w:t>*</w:t>
                  </w:r>
                  <w:r>
                    <w:rPr>
                      <w:rFonts w:cs="Arial" w:hAnsi="Arial" w:eastAsia="Arial" w:ascii="Arial"/>
                      <w:color w:val="0B0B0B"/>
                      <w:spacing w:val="0"/>
                      <w:w w:val="100"/>
                      <w:sz w:val="30"/>
                      <w:szCs w:val="3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0B0B0B"/>
                      <w:spacing w:val="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B0B0B"/>
                      <w:spacing w:val="-36"/>
                      <w:w w:val="59"/>
                      <w:sz w:val="30"/>
                      <w:szCs w:val="3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6"/>
                      <w:sz w:val="30"/>
                      <w:szCs w:val="3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0B0B0B"/>
          <w:w w:val="7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i/>
          <w:color w:val="0B0B0B"/>
          <w:spacing w:val="-1"/>
          <w:w w:val="72"/>
          <w:position w:val="-1"/>
          <w:sz w:val="14"/>
          <w:szCs w:val="14"/>
        </w:rPr>
        <w:t>{</w:t>
      </w:r>
      <w:r>
        <w:rPr>
          <w:rFonts w:cs="Times New Roman" w:hAnsi="Times New Roman" w:eastAsia="Times New Roman" w:ascii="Times New Roman"/>
          <w:b/>
          <w:i/>
          <w:color w:val="0B0B0B"/>
          <w:spacing w:val="-15"/>
          <w:w w:val="160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108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i/>
          <w:color w:val="0B0B0B"/>
          <w:spacing w:val="-1"/>
          <w:w w:val="108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106"/>
          <w:position w:val="-1"/>
          <w:sz w:val="14"/>
          <w:szCs w:val="14"/>
        </w:rPr>
        <w:t>,.</w:t>
      </w:r>
      <w:r>
        <w:rPr>
          <w:rFonts w:cs="Times New Roman" w:hAnsi="Times New Roman" w:eastAsia="Times New Roman" w:ascii="Times New Roman"/>
          <w:b/>
          <w:i/>
          <w:color w:val="0B0B0B"/>
          <w:spacing w:val="-1"/>
          <w:w w:val="106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i/>
          <w:color w:val="0B0B0B"/>
          <w:spacing w:val="-1"/>
          <w:w w:val="109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i/>
          <w:color w:val="0B0B0B"/>
          <w:spacing w:val="-1"/>
          <w:w w:val="108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68"/>
          <w:position w:val="-1"/>
          <w:sz w:val="14"/>
          <w:szCs w:val="14"/>
        </w:rPr>
        <w:t>P..</w:t>
      </w:r>
      <w:r>
        <w:rPr>
          <w:rFonts w:cs="Times New Roman" w:hAnsi="Times New Roman" w:eastAsia="Times New Roman" w:ascii="Times New Roman"/>
          <w:b/>
          <w:i/>
          <w:color w:val="242424"/>
          <w:spacing w:val="0"/>
          <w:w w:val="97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i/>
          <w:color w:val="242424"/>
          <w:spacing w:val="-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0B0B0B"/>
          <w:spacing w:val="0"/>
          <w:w w:val="91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0B0B0B"/>
          <w:spacing w:val="-3"/>
          <w:w w:val="91"/>
          <w:position w:val="-1"/>
          <w:sz w:val="12"/>
          <w:szCs w:val="12"/>
        </w:rPr>
        <w:t>.</w:t>
      </w:r>
      <w:r>
        <w:rPr>
          <w:rFonts w:cs="Arial" w:hAnsi="Arial" w:eastAsia="Arial" w:ascii="Arial"/>
          <w:b/>
          <w:color w:val="242424"/>
          <w:spacing w:val="0"/>
          <w:w w:val="99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395"/>
      </w:pPr>
      <w:r>
        <w:pict>
          <v:shape type="#_x0000_t75" style="position:absolute;margin-left:0pt;margin-top:0pt;width:617pt;height:796pt;mso-position-horizontal-relative:page;mso-position-vertical-relative:page;z-index:-429">
            <v:imagedata o:title="" r:id="rId11"/>
          </v:shape>
        </w:pic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ó</w:t>
      </w:r>
      <w:r>
        <w:rPr>
          <w:rFonts w:cs="Arial" w:hAnsi="Arial" w:eastAsia="Arial" w:ascii="Arial"/>
          <w:b/>
          <w:color w:val="0B0B0B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0B0B0B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4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0B0B0B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4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B0B0B"/>
          <w:spacing w:val="4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b/>
          <w:color w:val="0B0B0B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B0B0B"/>
          <w:spacing w:val="3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2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B0B0B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B0B0B"/>
          <w:spacing w:val="4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82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82"/>
          <w:sz w:val="26"/>
          <w:szCs w:val="26"/>
        </w:rPr>
        <w:t> </w:t>
      </w:r>
      <w:r>
        <w:rPr>
          <w:rFonts w:cs="Arial" w:hAnsi="Arial" w:eastAsia="Arial" w:ascii="Arial"/>
          <w:b/>
          <w:color w:val="0B0B0B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0B0B0B"/>
          <w:spacing w:val="4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2"/>
          <w:w w:val="76"/>
          <w:sz w:val="22"/>
          <w:szCs w:val="22"/>
        </w:rPr>
        <w:t>l</w:t>
      </w:r>
      <w:r>
        <w:rPr>
          <w:rFonts w:cs="Arial" w:hAnsi="Arial" w:eastAsia="Arial" w:ascii="Arial"/>
          <w:b/>
          <w:color w:val="0B0B0B"/>
          <w:spacing w:val="4"/>
          <w:w w:val="91"/>
          <w:sz w:val="22"/>
          <w:szCs w:val="22"/>
        </w:rPr>
        <w:t>é</w:t>
      </w:r>
      <w:r>
        <w:rPr>
          <w:rFonts w:cs="Arial" w:hAnsi="Arial" w:eastAsia="Arial" w:ascii="Arial"/>
          <w:b/>
          <w:color w:val="0B0B0B"/>
          <w:spacing w:val="3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0B0B0B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0"/>
          <w:w w:val="87"/>
          <w:sz w:val="22"/>
          <w:szCs w:val="22"/>
        </w:rPr>
        <w:t>f</w:t>
      </w:r>
      <w:r>
        <w:rPr>
          <w:rFonts w:cs="Arial" w:hAnsi="Arial" w:eastAsia="Arial" w:ascii="Arial"/>
          <w:b/>
          <w:color w:val="0B0B0B"/>
          <w:spacing w:val="7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B0B0B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4"/>
          <w:szCs w:val="4"/>
        </w:rPr>
        <w:jc w:val="center"/>
        <w:spacing w:before="34"/>
        <w:ind w:left="6219" w:right="1778"/>
      </w:pPr>
      <w:r>
        <w:rPr>
          <w:rFonts w:cs="Arial" w:hAnsi="Arial" w:eastAsia="Arial" w:ascii="Arial"/>
          <w:color w:val="777777"/>
          <w:w w:val="339"/>
          <w:sz w:val="4"/>
          <w:szCs w:val="4"/>
        </w:rPr>
        <w:t>,</w:t>
      </w:r>
      <w:r>
        <w:rPr>
          <w:rFonts w:cs="Arial" w:hAnsi="Arial" w:eastAsia="Arial" w:ascii="Arial"/>
          <w:color w:val="777777"/>
          <w:spacing w:val="-5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9A9A9A"/>
          <w:spacing w:val="3"/>
          <w:w w:val="188"/>
          <w:sz w:val="4"/>
          <w:szCs w:val="4"/>
        </w:rPr>
        <w:t>.</w:t>
      </w:r>
      <w:r>
        <w:rPr>
          <w:rFonts w:cs="Arial" w:hAnsi="Arial" w:eastAsia="Arial" w:ascii="Arial"/>
          <w:color w:val="878787"/>
          <w:spacing w:val="4"/>
          <w:w w:val="263"/>
          <w:sz w:val="4"/>
          <w:szCs w:val="4"/>
        </w:rPr>
        <w:t>.</w:t>
      </w:r>
      <w:r>
        <w:rPr>
          <w:rFonts w:cs="Arial Unicode MS" w:hAnsi="Arial Unicode MS" w:eastAsia="Arial Unicode MS" w:ascii="Arial Unicode MS"/>
          <w:color w:val="878787"/>
          <w:spacing w:val="0"/>
          <w:w w:val="193"/>
          <w:sz w:val="4"/>
          <w:szCs w:val="4"/>
        </w:rPr>
        <w:t>✓</w:t>
      </w:r>
      <w:r>
        <w:rPr>
          <w:rFonts w:cs="Arial Unicode MS" w:hAnsi="Arial Unicode MS" w:eastAsia="Arial Unicode MS" w:ascii="Arial Unicode MS"/>
          <w:color w:val="878787"/>
          <w:spacing w:val="-2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777777"/>
          <w:spacing w:val="0"/>
          <w:w w:val="527"/>
          <w:sz w:val="4"/>
          <w:szCs w:val="4"/>
        </w:rPr>
        <w:t>,,</w:t>
      </w:r>
      <w:r>
        <w:rPr>
          <w:rFonts w:cs="Arial" w:hAnsi="Arial" w:eastAsia="Arial" w:ascii="Arial"/>
          <w:color w:val="777777"/>
          <w:spacing w:val="-41"/>
          <w:w w:val="527"/>
          <w:sz w:val="4"/>
          <w:szCs w:val="4"/>
        </w:rPr>
        <w:t> </w:t>
      </w:r>
      <w:r>
        <w:rPr>
          <w:rFonts w:cs="Arial" w:hAnsi="Arial" w:eastAsia="Arial" w:ascii="Arial"/>
          <w:color w:val="878787"/>
          <w:spacing w:val="0"/>
          <w:w w:val="251"/>
          <w:sz w:val="4"/>
          <w:szCs w:val="4"/>
        </w:rPr>
        <w:t>,,.-</w:t>
      </w:r>
      <w:r>
        <w:rPr>
          <w:rFonts w:cs="Arial" w:hAnsi="Arial" w:eastAsia="Arial" w:ascii="Arial"/>
          <w:color w:val="878787"/>
          <w:spacing w:val="-11"/>
          <w:w w:val="251"/>
          <w:sz w:val="4"/>
          <w:szCs w:val="4"/>
        </w:rPr>
        <w:t> </w:t>
      </w:r>
      <w:r>
        <w:rPr>
          <w:rFonts w:cs="Arial" w:hAnsi="Arial" w:eastAsia="Arial" w:ascii="Arial"/>
          <w:color w:val="5D5D5D"/>
          <w:spacing w:val="0"/>
          <w:w w:val="250"/>
          <w:sz w:val="4"/>
          <w:szCs w:val="4"/>
        </w:rPr>
        <w:t>·</w:t>
      </w:r>
      <w:r>
        <w:rPr>
          <w:rFonts w:cs="Arial" w:hAnsi="Arial" w:eastAsia="Arial" w:ascii="Arial"/>
          <w:color w:val="5D5D5D"/>
          <w:spacing w:val="-6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9A9A9A"/>
          <w:spacing w:val="3"/>
          <w:w w:val="156"/>
          <w:sz w:val="4"/>
          <w:szCs w:val="4"/>
        </w:rPr>
        <w:t>·</w:t>
      </w:r>
      <w:r>
        <w:rPr>
          <w:rFonts w:cs="Arial" w:hAnsi="Arial" w:eastAsia="Arial" w:ascii="Arial"/>
          <w:color w:val="9A9A9A"/>
          <w:spacing w:val="0"/>
          <w:w w:val="600"/>
          <w:sz w:val="4"/>
          <w:szCs w:val="4"/>
        </w:rPr>
        <w:t>/</w:t>
      </w:r>
      <w:r>
        <w:rPr>
          <w:rFonts w:cs="Arial" w:hAnsi="Arial" w:eastAsia="Arial" w:ascii="Arial"/>
          <w:color w:val="9A9A9A"/>
          <w:spacing w:val="0"/>
          <w:w w:val="100"/>
          <w:sz w:val="4"/>
          <w:szCs w:val="4"/>
        </w:rPr>
        <w:t>      </w:t>
      </w:r>
      <w:r>
        <w:rPr>
          <w:rFonts w:cs="Arial" w:hAnsi="Arial" w:eastAsia="Arial" w:ascii="Arial"/>
          <w:color w:val="9A9A9A"/>
          <w:spacing w:val="2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777777"/>
          <w:spacing w:val="8"/>
          <w:w w:val="193"/>
          <w:sz w:val="4"/>
          <w:szCs w:val="4"/>
        </w:rPr>
        <w:t>•</w:t>
      </w:r>
      <w:r>
        <w:rPr>
          <w:rFonts w:cs="Arial" w:hAnsi="Arial" w:eastAsia="Arial" w:ascii="Arial"/>
          <w:color w:val="9A9A9A"/>
          <w:spacing w:val="0"/>
          <w:w w:val="193"/>
          <w:sz w:val="4"/>
          <w:szCs w:val="4"/>
        </w:rPr>
        <w:t>.</w:t>
      </w:r>
      <w:r>
        <w:rPr>
          <w:rFonts w:cs="Arial" w:hAnsi="Arial" w:eastAsia="Arial" w:ascii="Arial"/>
          <w:color w:val="9A9A9A"/>
          <w:spacing w:val="-15"/>
          <w:w w:val="193"/>
          <w:sz w:val="4"/>
          <w:szCs w:val="4"/>
        </w:rPr>
        <w:t> </w:t>
      </w:r>
      <w:r>
        <w:rPr>
          <w:rFonts w:cs="Arial" w:hAnsi="Arial" w:eastAsia="Arial" w:ascii="Arial"/>
          <w:color w:val="9A9A9A"/>
          <w:spacing w:val="0"/>
          <w:w w:val="193"/>
          <w:sz w:val="4"/>
          <w:szCs w:val="4"/>
        </w:rPr>
        <w:t>-</w:t>
      </w:r>
      <w:r>
        <w:rPr>
          <w:rFonts w:cs="Arial" w:hAnsi="Arial" w:eastAsia="Arial" w:ascii="Arial"/>
          <w:color w:val="9A9A9A"/>
          <w:spacing w:val="-9"/>
          <w:w w:val="193"/>
          <w:sz w:val="4"/>
          <w:szCs w:val="4"/>
        </w:rPr>
        <w:t> </w:t>
      </w:r>
      <w:r>
        <w:rPr>
          <w:rFonts w:cs="Arial" w:hAnsi="Arial" w:eastAsia="Arial" w:ascii="Arial"/>
          <w:color w:val="878787"/>
          <w:spacing w:val="0"/>
          <w:w w:val="131"/>
          <w:sz w:val="4"/>
          <w:szCs w:val="4"/>
        </w:rPr>
        <w:t>..</w:t>
      </w:r>
      <w:r>
        <w:rPr>
          <w:rFonts w:cs="Arial" w:hAnsi="Arial" w:eastAsia="Arial" w:ascii="Arial"/>
          <w:color w:val="878787"/>
          <w:spacing w:val="-5"/>
          <w:w w:val="131"/>
          <w:sz w:val="4"/>
          <w:szCs w:val="4"/>
        </w:rPr>
        <w:t> </w:t>
      </w:r>
      <w:r>
        <w:rPr>
          <w:rFonts w:cs="Arial" w:hAnsi="Arial" w:eastAsia="Arial" w:ascii="Arial"/>
          <w:color w:val="5D5D5D"/>
          <w:spacing w:val="3"/>
          <w:w w:val="125"/>
          <w:sz w:val="4"/>
          <w:szCs w:val="4"/>
        </w:rPr>
        <w:t>-</w:t>
      </w:r>
      <w:r>
        <w:rPr>
          <w:rFonts w:cs="Arial" w:hAnsi="Arial" w:eastAsia="Arial" w:ascii="Arial"/>
          <w:color w:val="5D5D5D"/>
          <w:spacing w:val="0"/>
          <w:w w:val="600"/>
          <w:sz w:val="4"/>
          <w:szCs w:val="4"/>
        </w:rPr>
        <w:t>-</w:t>
      </w:r>
      <w:r>
        <w:rPr>
          <w:rFonts w:cs="Arial" w:hAnsi="Arial" w:eastAsia="Arial" w:ascii="Arial"/>
          <w:color w:val="5D5D5D"/>
          <w:spacing w:val="2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9A9A9A"/>
          <w:spacing w:val="2"/>
          <w:w w:val="94"/>
          <w:sz w:val="4"/>
          <w:szCs w:val="4"/>
        </w:rPr>
        <w:t>·</w:t>
      </w:r>
      <w:r>
        <w:rPr>
          <w:rFonts w:cs="Arial" w:hAnsi="Arial" w:eastAsia="Arial" w:ascii="Arial"/>
          <w:color w:val="3F3F3F"/>
          <w:spacing w:val="0"/>
          <w:w w:val="470"/>
          <w:sz w:val="4"/>
          <w:szCs w:val="4"/>
        </w:rPr>
        <w:t>-</w:t>
      </w:r>
      <w:r>
        <w:rPr>
          <w:rFonts w:cs="Arial" w:hAnsi="Arial" w:eastAsia="Arial" w:ascii="Arial"/>
          <w:color w:val="3F3F3F"/>
          <w:spacing w:val="-2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5D5D5D"/>
          <w:spacing w:val="0"/>
          <w:w w:val="250"/>
          <w:sz w:val="4"/>
          <w:szCs w:val="4"/>
        </w:rPr>
        <w:t>·</w:t>
      </w:r>
      <w:r>
        <w:rPr>
          <w:rFonts w:cs="Arial" w:hAnsi="Arial" w:eastAsia="Arial" w:ascii="Arial"/>
          <w:color w:val="5D5D5D"/>
          <w:spacing w:val="-6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78787"/>
          <w:spacing w:val="3"/>
          <w:w w:val="125"/>
          <w:sz w:val="4"/>
          <w:szCs w:val="4"/>
        </w:rPr>
        <w:t>·</w:t>
      </w:r>
      <w:r>
        <w:rPr>
          <w:rFonts w:cs="Arial" w:hAnsi="Arial" w:eastAsia="Arial" w:ascii="Arial"/>
          <w:color w:val="5D5D5D"/>
          <w:spacing w:val="0"/>
          <w:w w:val="600"/>
          <w:sz w:val="4"/>
          <w:szCs w:val="4"/>
        </w:rPr>
        <w:t>-</w:t>
      </w:r>
      <w:r>
        <w:rPr>
          <w:rFonts w:cs="Arial" w:hAnsi="Arial" w:eastAsia="Arial" w:ascii="Arial"/>
          <w:color w:val="5D5D5D"/>
          <w:spacing w:val="5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777777"/>
          <w:spacing w:val="3"/>
          <w:w w:val="156"/>
          <w:sz w:val="4"/>
          <w:szCs w:val="4"/>
        </w:rPr>
        <w:t>·</w:t>
      </w:r>
      <w:r>
        <w:rPr>
          <w:rFonts w:cs="Arial" w:hAnsi="Arial" w:eastAsia="Arial" w:ascii="Arial"/>
          <w:color w:val="5D5D5D"/>
          <w:spacing w:val="0"/>
          <w:w w:val="600"/>
          <w:sz w:val="4"/>
          <w:szCs w:val="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4"/>
          <w:szCs w:val="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06"/>
          <w:szCs w:val="106"/>
        </w:rPr>
        <w:jc w:val="left"/>
        <w:spacing w:lineRule="exact" w:line="1200"/>
        <w:ind w:left="5469"/>
      </w:pPr>
      <w:r>
        <w:rPr>
          <w:rFonts w:cs="Times New Roman" w:hAnsi="Times New Roman" w:eastAsia="Times New Roman" w:ascii="Times New Roman"/>
          <w:i/>
          <w:color w:val="3F3F3F"/>
          <w:spacing w:val="14"/>
          <w:w w:val="324"/>
          <w:position w:val="-3"/>
          <w:sz w:val="106"/>
          <w:szCs w:val="106"/>
        </w:rPr>
        <w:t>~</w:t>
      </w:r>
      <w:r>
        <w:rPr>
          <w:rFonts w:cs="Times New Roman" w:hAnsi="Times New Roman" w:eastAsia="Times New Roman" w:ascii="Times New Roman"/>
          <w:i/>
          <w:color w:val="3F3F3F"/>
          <w:spacing w:val="0"/>
          <w:w w:val="206"/>
          <w:position w:val="-3"/>
          <w:sz w:val="106"/>
          <w:szCs w:val="10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6"/>
          <w:szCs w:val="10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00"/>
        <w:ind w:left="5701" w:right="1522"/>
      </w:pP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4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3"/>
          <w:w w:val="84"/>
          <w:sz w:val="22"/>
          <w:szCs w:val="22"/>
        </w:rPr>
        <w:t>g</w:t>
      </w:r>
      <w:r>
        <w:rPr>
          <w:rFonts w:cs="Arial" w:hAnsi="Arial" w:eastAsia="Arial" w:ascii="Arial"/>
          <w:color w:val="0B0B0B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4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0B0B0B"/>
          <w:spacing w:val="0"/>
          <w:w w:val="85"/>
          <w:sz w:val="22"/>
          <w:szCs w:val="22"/>
        </w:rPr>
        <w:t>il</w:t>
      </w:r>
      <w:r>
        <w:rPr>
          <w:rFonts w:cs="Arial" w:hAnsi="Arial" w:eastAsia="Arial" w:ascii="Arial"/>
          <w:color w:val="0B0B0B"/>
          <w:spacing w:val="5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242424"/>
          <w:spacing w:val="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0B0B0B"/>
          <w:spacing w:val="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0B0B0B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6"/>
        <w:ind w:left="6414" w:right="2230"/>
      </w:pPr>
      <w:r>
        <w:rPr>
          <w:rFonts w:cs="Arial" w:hAnsi="Arial" w:eastAsia="Arial" w:ascii="Arial"/>
          <w:b/>
          <w:color w:val="0B0B0B"/>
          <w:spacing w:val="4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0B0B0B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3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0B0B0B"/>
          <w:spacing w:val="3"/>
          <w:w w:val="87"/>
          <w:sz w:val="22"/>
          <w:szCs w:val="22"/>
        </w:rPr>
        <w:t>p</w:t>
      </w:r>
      <w:r>
        <w:rPr>
          <w:rFonts w:cs="Arial" w:hAnsi="Arial" w:eastAsia="Arial" w:ascii="Arial"/>
          <w:b/>
          <w:color w:val="0B0B0B"/>
          <w:spacing w:val="2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3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2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0B0B0B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0B0B0B"/>
          <w:spacing w:val="2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B0B0B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0B0B0B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20"/>
        <w:ind w:right="2523"/>
      </w:pPr>
      <w:r>
        <w:rPr>
          <w:rFonts w:cs="Arial" w:hAnsi="Arial" w:eastAsia="Arial" w:ascii="Arial"/>
          <w:b/>
          <w:color w:val="0B0B0B"/>
          <w:spacing w:val="7"/>
          <w:w w:val="87"/>
          <w:sz w:val="22"/>
          <w:szCs w:val="22"/>
        </w:rPr>
        <w:t>W</w:t>
      </w:r>
      <w:r>
        <w:rPr>
          <w:rFonts w:cs="Arial" w:hAnsi="Arial" w:eastAsia="Arial" w:ascii="Arial"/>
          <w:b/>
          <w:color w:val="0B0B0B"/>
          <w:spacing w:val="5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0B0B0B"/>
          <w:spacing w:val="5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0B0B0B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240"/>
        <w:ind w:left="5811" w:right="1313"/>
      </w:pPr>
      <w:r>
        <w:pict>
          <v:shape type="#_x0000_t202" style="position:absolute;margin-left:383.76pt;margin-top:-42.0731pt;width:1.68pt;height:72pt;mso-position-horizontal-relative:page;mso-position-vertical-relative:paragraph;z-index:-4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0B0B0B"/>
                      <w:spacing w:val="-1095"/>
                      <w:w w:val="224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B0B0B"/>
          <w:spacing w:val="2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242424"/>
          <w:spacing w:val="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2"/>
          <w:w w:val="11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42424"/>
          <w:spacing w:val="1"/>
          <w:w w:val="108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3F3F3F"/>
          <w:spacing w:val="0"/>
          <w:w w:val="48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3F3F3F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"/>
          <w:w w:val="127"/>
          <w:position w:val="-1"/>
          <w:sz w:val="14"/>
          <w:szCs w:val="14"/>
        </w:rPr>
        <w:t>8</w:t>
      </w:r>
      <w:r>
        <w:rPr>
          <w:rFonts w:cs="Arial" w:hAnsi="Arial" w:eastAsia="Arial" w:ascii="Arial"/>
          <w:color w:val="242424"/>
          <w:spacing w:val="1"/>
          <w:w w:val="111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0B0B0B"/>
          <w:spacing w:val="-3"/>
          <w:w w:val="103"/>
          <w:position w:val="-1"/>
          <w:sz w:val="14"/>
          <w:szCs w:val="14"/>
        </w:rPr>
        <w:t>5</w:t>
      </w:r>
      <w:r>
        <w:rPr>
          <w:rFonts w:cs="Arial" w:hAnsi="Arial" w:eastAsia="Arial" w:ascii="Arial"/>
          <w:color w:val="3F3F3F"/>
          <w:spacing w:val="1"/>
          <w:w w:val="4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4"/>
          <w:szCs w:val="14"/>
        </w:rPr>
        <w:t>7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-4"/>
          <w:w w:val="108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0B0B0B"/>
          <w:spacing w:val="-3"/>
          <w:w w:val="10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424"/>
          <w:spacing w:val="-24"/>
          <w:w w:val="10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2"/>
          <w:w w:val="10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74"/>
          <w:position w:val="-1"/>
          <w:sz w:val="22"/>
          <w:szCs w:val="22"/>
        </w:rPr>
        <w:t>3,</w:t>
      </w:r>
      <w:r>
        <w:rPr>
          <w:rFonts w:cs="Times New Roman" w:hAnsi="Times New Roman" w:eastAsia="Times New Roman" w:ascii="Times New Roman"/>
          <w:color w:val="242424"/>
          <w:spacing w:val="0"/>
          <w:w w:val="7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"/>
          <w:w w:val="144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B0B0B"/>
          <w:spacing w:val="0"/>
          <w:w w:val="61"/>
          <w:position w:val="-1"/>
          <w:sz w:val="16"/>
          <w:szCs w:val="16"/>
        </w:rPr>
        <w:t>¡:</w:t>
      </w:r>
      <w:r>
        <w:rPr>
          <w:rFonts w:cs="Times New Roman" w:hAnsi="Times New Roman" w:eastAsia="Times New Roman" w:ascii="Times New Roman"/>
          <w:color w:val="0B0B0B"/>
          <w:spacing w:val="5"/>
          <w:w w:val="61"/>
          <w:position w:val="-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position w:val="-1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F3F3F"/>
          <w:spacing w:val="2"/>
          <w:w w:val="83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83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42424"/>
          <w:spacing w:val="3"/>
          <w:w w:val="117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104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42424"/>
          <w:spacing w:val="3"/>
          <w:w w:val="124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98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B0B0B"/>
          <w:spacing w:val="4"/>
          <w:w w:val="109"/>
          <w:position w:val="-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B0B0B"/>
          <w:spacing w:val="4"/>
          <w:w w:val="109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8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2091"/>
      </w:pPr>
      <w:r>
        <w:rPr>
          <w:rFonts w:cs="Arial" w:hAnsi="Arial" w:eastAsia="Arial" w:ascii="Arial"/>
          <w:color w:val="0B0B0B"/>
          <w:spacing w:val="-1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242424"/>
          <w:spacing w:val="4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2"/>
          <w:w w:val="94"/>
          <w:sz w:val="14"/>
          <w:szCs w:val="14"/>
        </w:rPr>
        <w:t>!</w:t>
      </w:r>
      <w:r>
        <w:rPr>
          <w:rFonts w:cs="Arial" w:hAnsi="Arial" w:eastAsia="Arial" w:ascii="Arial"/>
          <w:color w:val="5D5D5D"/>
          <w:spacing w:val="0"/>
          <w:w w:val="83"/>
          <w:sz w:val="14"/>
          <w:szCs w:val="14"/>
        </w:rPr>
        <w:t>:</w:t>
      </w:r>
      <w:r>
        <w:rPr>
          <w:rFonts w:cs="Arial" w:hAnsi="Arial" w:eastAsia="Arial" w:ascii="Arial"/>
          <w:color w:val="5D5D5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D5D5D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4"/>
          <w:szCs w:val="14"/>
        </w:rPr>
        <w:t>7</w:t>
      </w:r>
      <w:r>
        <w:rPr>
          <w:rFonts w:cs="Arial" w:hAnsi="Arial" w:eastAsia="Arial" w:ascii="Arial"/>
          <w:color w:val="242424"/>
          <w:spacing w:val="8"/>
          <w:w w:val="103"/>
          <w:sz w:val="14"/>
          <w:szCs w:val="14"/>
        </w:rPr>
        <w:t>7</w:t>
      </w:r>
      <w:r>
        <w:rPr>
          <w:rFonts w:cs="Arial" w:hAnsi="Arial" w:eastAsia="Arial" w:ascii="Arial"/>
          <w:color w:val="242424"/>
          <w:spacing w:val="4"/>
          <w:w w:val="118"/>
          <w:sz w:val="14"/>
          <w:szCs w:val="14"/>
        </w:rPr>
        <w:t>6</w:t>
      </w:r>
      <w:r>
        <w:rPr>
          <w:rFonts w:cs="Arial" w:hAnsi="Arial" w:eastAsia="Arial" w:ascii="Arial"/>
          <w:color w:val="242424"/>
          <w:spacing w:val="3"/>
          <w:w w:val="82"/>
          <w:sz w:val="14"/>
          <w:szCs w:val="14"/>
        </w:rPr>
        <w:t>1</w:t>
      </w:r>
      <w:r>
        <w:rPr>
          <w:rFonts w:cs="Arial" w:hAnsi="Arial" w:eastAsia="Arial" w:ascii="Arial"/>
          <w:color w:val="242424"/>
          <w:spacing w:val="3"/>
          <w:w w:val="138"/>
          <w:sz w:val="14"/>
          <w:szCs w:val="14"/>
        </w:rPr>
        <w:t>-</w:t>
      </w:r>
      <w:r>
        <w:rPr>
          <w:rFonts w:cs="Arial" w:hAnsi="Arial" w:eastAsia="Arial" w:ascii="Arial"/>
          <w:color w:val="242424"/>
          <w:spacing w:val="4"/>
          <w:w w:val="112"/>
          <w:sz w:val="14"/>
          <w:szCs w:val="14"/>
        </w:rPr>
        <w:t>8</w:t>
      </w:r>
      <w:r>
        <w:rPr>
          <w:rFonts w:cs="Arial" w:hAnsi="Arial" w:eastAsia="Arial" w:ascii="Arial"/>
          <w:color w:val="0B0B0B"/>
          <w:spacing w:val="4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242424"/>
          <w:spacing w:val="4"/>
          <w:w w:val="106"/>
          <w:sz w:val="14"/>
          <w:szCs w:val="14"/>
        </w:rPr>
        <w:t>8</w:t>
      </w:r>
      <w:r>
        <w:rPr>
          <w:rFonts w:cs="Arial" w:hAnsi="Arial" w:eastAsia="Arial" w:ascii="Arial"/>
          <w:color w:val="0B0B0B"/>
          <w:spacing w:val="0"/>
          <w:w w:val="106"/>
          <w:sz w:val="14"/>
          <w:szCs w:val="1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02"/>
      </w:pP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247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3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0B0B0B"/>
          <w:spacing w:val="-3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2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ERAl</w:t>
      </w:r>
      <w:r>
        <w:rPr>
          <w:rFonts w:cs="Arial" w:hAnsi="Arial" w:eastAsia="Arial" w:ascii="Arial"/>
          <w:color w:val="242424"/>
          <w:spacing w:val="-11"/>
          <w:w w:val="111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B0B0B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1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6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2"/>
          <w:w w:val="8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2"/>
          <w:w w:val="125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3F3F3F"/>
          <w:spacing w:val="-2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-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-1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2"/>
          <w:w w:val="107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-1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-4"/>
          <w:w w:val="112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-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0B0B0B"/>
          <w:spacing w:val="-1"/>
          <w:w w:val="105"/>
          <w:sz w:val="10"/>
          <w:szCs w:val="10"/>
        </w:rPr>
        <w:t>·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4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0B0B0B"/>
          <w:spacing w:val="-1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5"/>
          <w:w w:val="231"/>
          <w:sz w:val="10"/>
          <w:szCs w:val="10"/>
        </w:rPr>
        <w:t>+</w:t>
      </w:r>
      <w:r>
        <w:rPr>
          <w:rFonts w:cs="Arial" w:hAnsi="Arial" w:eastAsia="Arial" w:ascii="Arial"/>
          <w:color w:val="242424"/>
          <w:spacing w:val="-2"/>
          <w:w w:val="82"/>
          <w:sz w:val="10"/>
          <w:szCs w:val="10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cl</w:t>
      </w:r>
      <w:r>
        <w:rPr>
          <w:rFonts w:cs="Arial" w:hAnsi="Arial" w:eastAsia="Arial" w:ascii="Arial"/>
          <w:color w:val="3F3F3F"/>
          <w:spacing w:val="-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0B0B0B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-2"/>
          <w:w w:val="120"/>
          <w:sz w:val="10"/>
          <w:szCs w:val="10"/>
        </w:rPr>
        <w:t>-</w:t>
      </w:r>
      <w:r>
        <w:rPr>
          <w:rFonts w:cs="Arial" w:hAnsi="Arial" w:eastAsia="Arial" w:ascii="Arial"/>
          <w:color w:val="0B0B0B"/>
          <w:spacing w:val="-2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-3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3F3F3F"/>
          <w:spacing w:val="-1"/>
          <w:w w:val="8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-2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-2"/>
          <w:w w:val="107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0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3"/>
          <w:w w:val="105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-3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5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0B0B0B"/>
          <w:spacing w:val="-2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0B0B0B"/>
          <w:spacing w:val="-2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0B0B0B"/>
          <w:spacing w:val="-3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3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5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2"/>
          <w:w w:val="105"/>
          <w:sz w:val="10"/>
          <w:szCs w:val="10"/>
        </w:rPr>
        <w:t>F</w:t>
      </w:r>
      <w:r>
        <w:rPr>
          <w:rFonts w:cs="Arial" w:hAnsi="Arial" w:eastAsia="Arial" w:ascii="Arial"/>
          <w:color w:val="0B0B0B"/>
          <w:spacing w:val="-1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3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AS</w:t>
      </w:r>
      <w:r>
        <w:rPr>
          <w:rFonts w:cs="Arial" w:hAnsi="Arial" w:eastAsia="Arial" w:ascii="Arial"/>
          <w:color w:val="242424"/>
          <w:spacing w:val="8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3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1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-7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7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·</w:t>
      </w:r>
      <w:r>
        <w:rPr>
          <w:rFonts w:cs="Arial" w:hAnsi="Arial" w:eastAsia="Arial" w:ascii="Arial"/>
          <w:color w:val="0B0B0B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0B0B0B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2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0B0B0B"/>
          <w:spacing w:val="-2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0B0B0B"/>
          <w:spacing w:val="-2"/>
          <w:w w:val="270"/>
          <w:sz w:val="10"/>
          <w:szCs w:val="10"/>
        </w:rPr>
        <w:t>l</w:t>
      </w:r>
      <w:r>
        <w:rPr>
          <w:rFonts w:cs="Arial" w:hAnsi="Arial" w:eastAsia="Arial" w:ascii="Arial"/>
          <w:color w:val="0B0B0B"/>
          <w:spacing w:val="-3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2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5"/>
          <w:w w:val="101"/>
          <w:sz w:val="10"/>
          <w:szCs w:val="10"/>
        </w:rPr>
        <w:t>X</w:t>
      </w:r>
      <w:r>
        <w:rPr>
          <w:rFonts w:cs="Arial" w:hAnsi="Arial" w:eastAsia="Arial" w:ascii="Arial"/>
          <w:color w:val="3F3F3F"/>
          <w:spacing w:val="0"/>
          <w:w w:val="72"/>
          <w:sz w:val="10"/>
          <w:szCs w:val="10"/>
        </w:rPr>
        <w:t>:</w:t>
      </w:r>
      <w:r>
        <w:rPr>
          <w:rFonts w:cs="Arial" w:hAnsi="Arial" w:eastAsia="Arial" w:ascii="Arial"/>
          <w:color w:val="3F3F3F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-2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5'1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-2"/>
          <w:w w:val="107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/>
        <w:ind w:left="189"/>
      </w:pP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-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"/>
          <w:w w:val="89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-2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27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-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00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-5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-2"/>
          <w:w w:val="98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0"/>
          <w:w w:val="107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-3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20</w:t>
      </w:r>
      <w:r>
        <w:rPr>
          <w:rFonts w:cs="Arial" w:hAnsi="Arial" w:eastAsia="Arial" w:ascii="Arial"/>
          <w:color w:val="3F3F3F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3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2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20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0B0B0B"/>
          <w:spacing w:val="-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-1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3"/>
          <w:w w:val="104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3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10"/>
          <w:sz w:val="10"/>
          <w:szCs w:val="10"/>
        </w:rPr>
        <w:t>43</w:t>
      </w:r>
      <w:r>
        <w:rPr>
          <w:rFonts w:cs="Arial" w:hAnsi="Arial" w:eastAsia="Arial" w:ascii="Arial"/>
          <w:color w:val="242424"/>
          <w:spacing w:val="-5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-2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-2"/>
          <w:w w:val="107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63"/>
          <w:sz w:val="10"/>
          <w:szCs w:val="10"/>
        </w:rPr>
        <w:t>1&gt;--</w:t>
      </w:r>
      <w:r>
        <w:rPr>
          <w:rFonts w:cs="Arial" w:hAnsi="Arial" w:eastAsia="Arial" w:ascii="Arial"/>
          <w:color w:val="242424"/>
          <w:spacing w:val="-5"/>
          <w:w w:val="6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-2"/>
          <w:w w:val="98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-2"/>
          <w:w w:val="107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20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7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B0B0B"/>
          <w:spacing w:val="0"/>
          <w:w w:val="109"/>
          <w:sz w:val="10"/>
          <w:szCs w:val="10"/>
        </w:rPr>
        <w:t>L</w:t>
      </w:r>
      <w:r>
        <w:rPr>
          <w:rFonts w:cs="Arial" w:hAnsi="Arial" w:eastAsia="Arial" w:ascii="Arial"/>
          <w:color w:val="0B0B0B"/>
          <w:spacing w:val="-3"/>
          <w:w w:val="10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2"/>
          <w:w w:val="81"/>
          <w:sz w:val="10"/>
          <w:szCs w:val="10"/>
        </w:rPr>
        <w:t>&gt;</w:t>
      </w:r>
      <w:r>
        <w:rPr>
          <w:rFonts w:cs="Arial" w:hAnsi="Arial" w:eastAsia="Arial" w:ascii="Arial"/>
          <w:color w:val="3F3F3F"/>
          <w:spacing w:val="-2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57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-1"/>
          <w:w w:val="105"/>
          <w:sz w:val="10"/>
          <w:szCs w:val="10"/>
        </w:rPr>
        <w:t>·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5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-2"/>
          <w:w w:val="125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sectPr>
      <w:type w:val="continuous"/>
      <w:pgSz w:w="12340" w:h="15920"/>
      <w:pgMar w:top="320" w:bottom="280" w:left="1160" w:right="14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png"/><Relationship Id="rId11" Type="http://schemas.openxmlformats.org/officeDocument/2006/relationships/image" Target="media\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