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  <Default Extension="jpg" ContentType="image/jp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before="84" w:lineRule="exact" w:line="280"/>
        <w:ind w:left="4732" w:right="3803"/>
      </w:pPr>
      <w:r>
        <w:rPr>
          <w:rFonts w:cs="Times New Roman" w:hAnsi="Times New Roman" w:eastAsia="Times New Roman" w:ascii="Times New Roman"/>
          <w:b/>
          <w:color w:val="020202"/>
          <w:spacing w:val="2"/>
          <w:w w:val="86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113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020202"/>
          <w:spacing w:val="3"/>
          <w:w w:val="93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7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3"/>
          <w:w w:val="83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86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108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94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3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29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3"/>
          <w:w w:val="84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85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96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88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8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020202"/>
          <w:spacing w:val="6"/>
          <w:w w:val="8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1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color w:val="020202"/>
          <w:spacing w:val="2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3"/>
          <w:w w:val="84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4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33"/>
          <w:w w:val="8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84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b/>
          <w:color w:val="020202"/>
          <w:spacing w:val="3"/>
          <w:w w:val="84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020202"/>
          <w:spacing w:val="3"/>
          <w:w w:val="84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84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84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3"/>
          <w:w w:val="84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4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27"/>
          <w:w w:val="8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4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b/>
          <w:color w:val="020202"/>
          <w:spacing w:val="19"/>
          <w:w w:val="8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85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85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7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3"/>
          <w:w w:val="89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9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020202"/>
          <w:spacing w:val="3"/>
          <w:w w:val="9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84"/>
          <w:sz w:val="26"/>
          <w:szCs w:val="26"/>
        </w:rPr>
        <w:t>F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87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2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85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85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5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b/>
          <w:color w:val="020202"/>
          <w:spacing w:val="4"/>
          <w:w w:val="85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85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020202"/>
          <w:spacing w:val="3"/>
          <w:w w:val="85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5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49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3"/>
          <w:w w:val="85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5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29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78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b/>
          <w:color w:val="020202"/>
          <w:spacing w:val="3"/>
          <w:w w:val="9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020202"/>
          <w:spacing w:val="3"/>
          <w:w w:val="83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105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7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020202"/>
          <w:spacing w:val="5"/>
          <w:w w:val="8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9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260"/>
        <w:ind w:left="5302" w:right="4368"/>
      </w:pPr>
      <w:r>
        <w:rPr>
          <w:rFonts w:cs="Arial" w:hAnsi="Arial" w:eastAsia="Arial" w:ascii="Arial"/>
          <w:b/>
          <w:color w:val="020202"/>
          <w:spacing w:val="-6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020202"/>
          <w:spacing w:val="-7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color w:val="020202"/>
          <w:spacing w:val="-7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color w:val="020202"/>
          <w:spacing w:val="-6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color w:val="020202"/>
          <w:spacing w:val="-7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020202"/>
          <w:spacing w:val="-7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020202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020202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020202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color w:val="020202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020202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-5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color w:val="020202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-7"/>
          <w:w w:val="100"/>
          <w:sz w:val="24"/>
          <w:szCs w:val="24"/>
        </w:rPr>
        <w:t>B</w:t>
      </w:r>
      <w:r>
        <w:rPr>
          <w:rFonts w:cs="Arial" w:hAnsi="Arial" w:eastAsia="Arial" w:ascii="Arial"/>
          <w:b/>
          <w:color w:val="020202"/>
          <w:spacing w:val="-7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020202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-7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color w:val="020202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-7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-5"/>
          <w:w w:val="90"/>
          <w:sz w:val="24"/>
          <w:szCs w:val="24"/>
        </w:rPr>
        <w:t>2</w:t>
      </w:r>
      <w:r>
        <w:rPr>
          <w:rFonts w:cs="Arial" w:hAnsi="Arial" w:eastAsia="Arial" w:ascii="Arial"/>
          <w:b/>
          <w:color w:val="020202"/>
          <w:spacing w:val="-6"/>
          <w:w w:val="105"/>
          <w:sz w:val="24"/>
          <w:szCs w:val="24"/>
        </w:rPr>
        <w:t>0</w:t>
      </w:r>
      <w:r>
        <w:rPr>
          <w:rFonts w:cs="Arial" w:hAnsi="Arial" w:eastAsia="Arial" w:ascii="Arial"/>
          <w:b/>
          <w:color w:val="020202"/>
          <w:spacing w:val="-5"/>
          <w:w w:val="108"/>
          <w:sz w:val="24"/>
          <w:szCs w:val="24"/>
        </w:rPr>
        <w:t>2</w:t>
      </w:r>
      <w:r>
        <w:rPr>
          <w:rFonts w:cs="Arial" w:hAnsi="Arial" w:eastAsia="Arial" w:ascii="Arial"/>
          <w:b/>
          <w:color w:val="020202"/>
          <w:spacing w:val="0"/>
          <w:w w:val="71"/>
          <w:sz w:val="24"/>
          <w:szCs w:val="2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90"/>
      </w:pP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4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4"/>
          <w:w w:val="89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89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3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33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4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2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4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8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4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3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4"/>
          <w:w w:val="99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3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3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3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79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4"/>
          <w:w w:val="107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4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       </w:t>
      </w:r>
      <w:r>
        <w:rPr>
          <w:rFonts w:cs="Arial" w:hAnsi="Arial" w:eastAsia="Arial" w:ascii="Arial"/>
          <w:color w:val="020202"/>
          <w:spacing w:val="-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8"/>
          <w:sz w:val="16"/>
          <w:szCs w:val="16"/>
        </w:rPr>
        <w:t>F</w:t>
      </w:r>
      <w:r>
        <w:rPr>
          <w:rFonts w:cs="Arial" w:hAnsi="Arial" w:eastAsia="Arial" w:ascii="Arial"/>
          <w:color w:val="020202"/>
          <w:spacing w:val="-3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88"/>
          <w:sz w:val="16"/>
          <w:szCs w:val="16"/>
        </w:rPr>
        <w:t>H</w:t>
      </w:r>
      <w:r>
        <w:rPr>
          <w:rFonts w:cs="Arial" w:hAnsi="Arial" w:eastAsia="Arial" w:ascii="Arial"/>
          <w:color w:val="020202"/>
          <w:spacing w:val="0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3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88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88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0"/>
          <w:w w:val="88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0"/>
          <w:w w:val="88"/>
          <w:sz w:val="16"/>
          <w:szCs w:val="16"/>
        </w:rPr>
        <w:t>                               </w:t>
      </w:r>
      <w:r>
        <w:rPr>
          <w:rFonts w:cs="Arial" w:hAnsi="Arial" w:eastAsia="Arial" w:ascii="Arial"/>
          <w:color w:val="020202"/>
          <w:spacing w:val="10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                                                           </w:t>
      </w:r>
      <w:r>
        <w:rPr>
          <w:rFonts w:cs="Arial" w:hAnsi="Arial" w:eastAsia="Arial" w:ascii="Arial"/>
          <w:color w:val="111111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4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6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             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3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4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4"/>
          <w:w w:val="89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6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9"/>
          <w:sz w:val="16"/>
          <w:szCs w:val="16"/>
        </w:rPr>
        <w:t>                            </w:t>
      </w:r>
      <w:r>
        <w:rPr>
          <w:rFonts w:cs="Arial" w:hAnsi="Arial" w:eastAsia="Arial" w:ascii="Arial"/>
          <w:color w:val="020202"/>
          <w:spacing w:val="25"/>
          <w:w w:val="8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5"/>
          <w:sz w:val="18"/>
          <w:szCs w:val="18"/>
        </w:rPr>
        <w:t>IT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89" w:lineRule="exact" w:line="200"/>
        <w:ind w:left="449"/>
      </w:pP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11111"/>
          <w:spacing w:val="-6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11111"/>
          <w:spacing w:val="1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112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2"/>
          <w:w w:val="89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1"/>
          <w:w w:val="98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3"/>
          <w:w w:val="9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4"/>
          <w:position w:val="-1"/>
          <w:sz w:val="16"/>
          <w:szCs w:val="16"/>
        </w:rPr>
        <w:t>f</w:t>
      </w:r>
      <w:r>
        <w:rPr>
          <w:rFonts w:cs="Arial" w:hAnsi="Arial" w:eastAsia="Arial" w:ascii="Arial"/>
          <w:color w:val="020202"/>
          <w:spacing w:val="-4"/>
          <w:w w:val="104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2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89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position w:val="-1"/>
          <w:sz w:val="16"/>
          <w:szCs w:val="16"/>
        </w:rPr>
        <w:t>                                                             </w:t>
      </w:r>
      <w:r>
        <w:rPr>
          <w:rFonts w:cs="Arial" w:hAnsi="Arial" w:eastAsia="Arial" w:ascii="Arial"/>
          <w:color w:val="111111"/>
          <w:spacing w:val="-14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-3"/>
          <w:w w:val="83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11111"/>
          <w:spacing w:val="-4"/>
          <w:w w:val="100"/>
          <w:position w:val="-2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11111"/>
          <w:spacing w:val="-3"/>
          <w:w w:val="141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11111"/>
          <w:spacing w:val="-4"/>
          <w:w w:val="100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11111"/>
          <w:spacing w:val="-4"/>
          <w:w w:val="100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11111"/>
          <w:spacing w:val="-3"/>
          <w:w w:val="141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11111"/>
          <w:spacing w:val="-3"/>
          <w:w w:val="94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11111"/>
          <w:spacing w:val="-4"/>
          <w:w w:val="111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11111"/>
          <w:spacing w:val="-4"/>
          <w:w w:val="100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2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-9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2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82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0"/>
          <w:w w:val="82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4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12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3"/>
          <w:w w:val="87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87"/>
          <w:position w:val="1"/>
          <w:sz w:val="16"/>
          <w:szCs w:val="16"/>
        </w:rPr>
        <w:t>rv</w:t>
      </w:r>
      <w:r>
        <w:rPr>
          <w:rFonts w:cs="Arial" w:hAnsi="Arial" w:eastAsia="Arial" w:ascii="Arial"/>
          <w:color w:val="111111"/>
          <w:spacing w:val="-4"/>
          <w:w w:val="87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3"/>
          <w:w w:val="87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7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22"/>
          <w:w w:val="8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7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87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5"/>
          <w:w w:val="8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101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7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1"/>
          <w:w w:val="98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112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3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2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1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1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2"/>
          <w:w w:val="81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1"/>
          <w:w w:val="112"/>
          <w:position w:val="1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6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8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13"/>
          <w:w w:val="8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1"/>
          <w:w w:val="4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3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8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6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86"/>
          <w:position w:val="1"/>
          <w:sz w:val="16"/>
          <w:szCs w:val="16"/>
        </w:rPr>
        <w:t>ú</w:t>
      </w:r>
      <w:r>
        <w:rPr>
          <w:rFonts w:cs="Arial" w:hAnsi="Arial" w:eastAsia="Arial" w:ascii="Arial"/>
          <w:color w:val="111111"/>
          <w:spacing w:val="-3"/>
          <w:w w:val="86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3"/>
          <w:w w:val="8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86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3"/>
          <w:w w:val="86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86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16"/>
          <w:w w:val="8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6"/>
          <w:position w:val="1"/>
          <w:sz w:val="16"/>
          <w:szCs w:val="16"/>
        </w:rPr>
        <w:t>q</w:t>
      </w:r>
      <w:r>
        <w:rPr>
          <w:rFonts w:cs="Arial" w:hAnsi="Arial" w:eastAsia="Arial" w:ascii="Arial"/>
          <w:color w:val="111111"/>
          <w:spacing w:val="-2"/>
          <w:w w:val="86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0"/>
          <w:w w:val="8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6"/>
          <w:w w:val="8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6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86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4"/>
          <w:w w:val="86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86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3"/>
          <w:w w:val="86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3"/>
          <w:w w:val="8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86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3"/>
          <w:w w:val="86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8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86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7"/>
          <w:w w:val="8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7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21"/>
          <w:w w:val="7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7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74"/>
          <w:position w:val="1"/>
          <w:sz w:val="16"/>
          <w:szCs w:val="16"/>
        </w:rPr>
        <w:t>os</w:t>
      </w:r>
      <w:r>
        <w:rPr>
          <w:rFonts w:cs="Arial" w:hAnsi="Arial" w:eastAsia="Arial" w:ascii="Arial"/>
          <w:color w:val="111111"/>
          <w:spacing w:val="0"/>
          <w:w w:val="74"/>
          <w:position w:val="1"/>
          <w:sz w:val="16"/>
          <w:szCs w:val="16"/>
        </w:rPr>
        <w:t>                         </w:t>
      </w:r>
      <w:r>
        <w:rPr>
          <w:rFonts w:cs="Arial" w:hAnsi="Arial" w:eastAsia="Arial" w:ascii="Arial"/>
          <w:color w:val="111111"/>
          <w:spacing w:val="29"/>
          <w:w w:val="74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-3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2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86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4"/>
          <w:w w:val="92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4"/>
          <w:w w:val="93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94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3"/>
          <w:w w:val="94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4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9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6"/>
          <w:w w:val="89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86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103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6"/>
          <w:w w:val="103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4"/>
          <w:w w:val="99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3"/>
          <w:w w:val="8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4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                  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9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11111"/>
          <w:spacing w:val="-4"/>
          <w:w w:val="111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-7"/>
          <w:w w:val="97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62626"/>
          <w:spacing w:val="-2"/>
          <w:w w:val="83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111111"/>
          <w:spacing w:val="0"/>
          <w:w w:val="106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446"/>
      </w:pPr>
      <w:r>
        <w:rPr>
          <w:rFonts w:cs="Arial" w:hAnsi="Arial" w:eastAsia="Arial" w:ascii="Arial"/>
          <w:color w:val="020202"/>
          <w:spacing w:val="-3"/>
          <w:w w:val="84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84"/>
          <w:position w:val="3"/>
          <w:sz w:val="16"/>
          <w:szCs w:val="16"/>
        </w:rPr>
        <w:t>ú</w:t>
      </w:r>
      <w:r>
        <w:rPr>
          <w:rFonts w:cs="Arial" w:hAnsi="Arial" w:eastAsia="Arial" w:ascii="Arial"/>
          <w:color w:val="020202"/>
          <w:spacing w:val="-3"/>
          <w:w w:val="84"/>
          <w:position w:val="3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2"/>
          <w:w w:val="84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84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84"/>
          <w:position w:val="3"/>
          <w:sz w:val="16"/>
          <w:szCs w:val="16"/>
        </w:rPr>
        <w:t>os</w:t>
      </w:r>
      <w:r>
        <w:rPr>
          <w:rFonts w:cs="Arial" w:hAnsi="Arial" w:eastAsia="Arial" w:ascii="Arial"/>
          <w:color w:val="111111"/>
          <w:spacing w:val="0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28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4"/>
          <w:position w:val="3"/>
          <w:sz w:val="16"/>
          <w:szCs w:val="16"/>
        </w:rPr>
        <w:t>2</w:t>
      </w:r>
      <w:r>
        <w:rPr>
          <w:rFonts w:cs="Arial" w:hAnsi="Arial" w:eastAsia="Arial" w:ascii="Arial"/>
          <w:color w:val="111111"/>
          <w:spacing w:val="-3"/>
          <w:w w:val="84"/>
          <w:position w:val="3"/>
          <w:sz w:val="16"/>
          <w:szCs w:val="16"/>
        </w:rPr>
        <w:t>3</w:t>
      </w:r>
      <w:r>
        <w:rPr>
          <w:rFonts w:cs="Arial" w:hAnsi="Arial" w:eastAsia="Arial" w:ascii="Arial"/>
          <w:color w:val="111111"/>
          <w:spacing w:val="-3"/>
          <w:w w:val="84"/>
          <w:position w:val="3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-3"/>
          <w:w w:val="84"/>
          <w:position w:val="3"/>
          <w:sz w:val="16"/>
          <w:szCs w:val="16"/>
        </w:rPr>
        <w:t>8</w:t>
      </w:r>
      <w:r>
        <w:rPr>
          <w:rFonts w:cs="Arial" w:hAnsi="Arial" w:eastAsia="Arial" w:ascii="Arial"/>
          <w:color w:val="111111"/>
          <w:spacing w:val="-2"/>
          <w:w w:val="84"/>
          <w:position w:val="3"/>
          <w:sz w:val="16"/>
          <w:szCs w:val="16"/>
        </w:rPr>
        <w:t>-</w:t>
      </w:r>
      <w:r>
        <w:rPr>
          <w:rFonts w:cs="Arial" w:hAnsi="Arial" w:eastAsia="Arial" w:ascii="Arial"/>
          <w:color w:val="111111"/>
          <w:spacing w:val="0"/>
          <w:w w:val="84"/>
          <w:position w:val="3"/>
          <w:sz w:val="16"/>
          <w:szCs w:val="16"/>
        </w:rPr>
        <w:t>7</w:t>
      </w:r>
      <w:r>
        <w:rPr>
          <w:rFonts w:cs="Arial" w:hAnsi="Arial" w:eastAsia="Arial" w:ascii="Arial"/>
          <w:color w:val="111111"/>
          <w:spacing w:val="-3"/>
          <w:w w:val="84"/>
          <w:position w:val="3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0"/>
          <w:w w:val="84"/>
          <w:position w:val="3"/>
          <w:sz w:val="16"/>
          <w:szCs w:val="16"/>
        </w:rPr>
        <w:t>00</w:t>
      </w:r>
      <w:r>
        <w:rPr>
          <w:rFonts w:cs="Arial" w:hAnsi="Arial" w:eastAsia="Arial" w:ascii="Arial"/>
          <w:color w:val="020202"/>
          <w:spacing w:val="0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4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2"/>
          <w:w w:val="84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84"/>
          <w:position w:val="3"/>
          <w:sz w:val="16"/>
          <w:szCs w:val="16"/>
        </w:rPr>
        <w:t>es</w:t>
      </w:r>
      <w:r>
        <w:rPr>
          <w:rFonts w:cs="Arial" w:hAnsi="Arial" w:eastAsia="Arial" w:ascii="Arial"/>
          <w:color w:val="111111"/>
          <w:spacing w:val="-4"/>
          <w:w w:val="84"/>
          <w:position w:val="3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2"/>
          <w:w w:val="84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4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4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18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4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4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2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4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84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8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4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4"/>
          <w:w w:val="84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1"/>
          <w:w w:val="84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4"/>
          <w:position w:val="3"/>
          <w:sz w:val="16"/>
          <w:szCs w:val="16"/>
        </w:rPr>
        <w:t>f</w:t>
      </w:r>
      <w:r>
        <w:rPr>
          <w:rFonts w:cs="Arial" w:hAnsi="Arial" w:eastAsia="Arial" w:ascii="Arial"/>
          <w:color w:val="020202"/>
          <w:spacing w:val="-2"/>
          <w:w w:val="84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4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1"/>
          <w:w w:val="84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84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26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74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89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4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12"/>
          <w:position w:val="3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2"/>
          <w:w w:val="102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78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4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7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1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81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19"/>
          <w:w w:val="81"/>
          <w:position w:val="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81"/>
          <w:position w:val="3"/>
          <w:sz w:val="16"/>
          <w:szCs w:val="16"/>
        </w:rPr>
        <w:t>la</w:t>
      </w:r>
      <w:r>
        <w:rPr>
          <w:rFonts w:cs="Times New Roman" w:hAnsi="Times New Roman" w:eastAsia="Times New Roman" w:ascii="Times New Roman"/>
          <w:color w:val="111111"/>
          <w:spacing w:val="18"/>
          <w:w w:val="81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1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2"/>
          <w:w w:val="81"/>
          <w:position w:val="3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0"/>
          <w:w w:val="81"/>
          <w:position w:val="3"/>
          <w:sz w:val="16"/>
          <w:szCs w:val="16"/>
        </w:rPr>
        <w:t>CT</w:t>
      </w:r>
      <w:r>
        <w:rPr>
          <w:rFonts w:cs="Arial" w:hAnsi="Arial" w:eastAsia="Arial" w:ascii="Arial"/>
          <w:color w:val="111111"/>
          <w:spacing w:val="34"/>
          <w:w w:val="81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9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position w:val="3"/>
          <w:sz w:val="14"/>
          <w:szCs w:val="14"/>
        </w:rPr>
        <w:t>riodo</w:t>
      </w:r>
      <w:r>
        <w:rPr>
          <w:rFonts w:cs="Arial" w:hAnsi="Arial" w:eastAsia="Arial" w:ascii="Arial"/>
          <w:color w:val="111111"/>
          <w:spacing w:val="0"/>
          <w:w w:val="100"/>
          <w:position w:val="3"/>
          <w:sz w:val="14"/>
          <w:szCs w:val="14"/>
        </w:rPr>
        <w:t>                                     </w:t>
      </w:r>
      <w:r>
        <w:rPr>
          <w:rFonts w:cs="Arial" w:hAnsi="Arial" w:eastAsia="Arial" w:ascii="Arial"/>
          <w:color w:val="111111"/>
          <w:spacing w:val="34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3"/>
          <w:w w:val="87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87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4"/>
          <w:w w:val="87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87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87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5"/>
          <w:w w:val="87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87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3"/>
          <w:w w:val="87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7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8"/>
          <w:w w:val="87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4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4"/>
          <w:w w:val="92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3"/>
          <w:w w:val="90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135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3"/>
          <w:w w:val="88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6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102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90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5446"/>
      </w:pP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111111"/>
          <w:spacing w:val="-2"/>
          <w:w w:val="72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-2"/>
          <w:w w:val="146"/>
          <w:position w:val="1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-3"/>
          <w:w w:val="95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111111"/>
          <w:spacing w:val="0"/>
          <w:w w:val="72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1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79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79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7"/>
          <w:w w:val="79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84"/>
          <w:position w:val="1"/>
          <w:sz w:val="16"/>
          <w:szCs w:val="16"/>
        </w:rPr>
        <w:t>3</w:t>
      </w:r>
      <w:r>
        <w:rPr>
          <w:rFonts w:cs="Arial" w:hAnsi="Arial" w:eastAsia="Arial" w:ascii="Arial"/>
          <w:color w:val="111111"/>
          <w:spacing w:val="-2"/>
          <w:w w:val="72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-2"/>
          <w:w w:val="135"/>
          <w:position w:val="1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-3"/>
          <w:w w:val="95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111111"/>
          <w:spacing w:val="-2"/>
          <w:w w:val="72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-2"/>
          <w:w w:val="146"/>
          <w:position w:val="1"/>
          <w:sz w:val="16"/>
          <w:szCs w:val="16"/>
        </w:rPr>
        <w:t>/</w:t>
      </w:r>
      <w:r>
        <w:rPr>
          <w:rFonts w:cs="Arial" w:hAnsi="Arial" w:eastAsia="Arial" w:ascii="Arial"/>
          <w:color w:val="111111"/>
          <w:spacing w:val="-3"/>
          <w:w w:val="84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-3"/>
          <w:w w:val="95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111111"/>
          <w:spacing w:val="-2"/>
          <w:w w:val="89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111111"/>
          <w:spacing w:val="0"/>
          <w:w w:val="72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2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6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8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4"/>
          <w:w w:val="86"/>
          <w:position w:val="1"/>
          <w:sz w:val="16"/>
          <w:szCs w:val="16"/>
        </w:rPr>
        <w:t>q</w:t>
      </w:r>
      <w:r>
        <w:rPr>
          <w:rFonts w:cs="Arial" w:hAnsi="Arial" w:eastAsia="Arial" w:ascii="Arial"/>
          <w:color w:val="111111"/>
          <w:spacing w:val="-2"/>
          <w:w w:val="86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1"/>
          <w:w w:val="86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86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3"/>
          <w:w w:val="8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3"/>
          <w:w w:val="86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3"/>
          <w:w w:val="86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111111"/>
          <w:spacing w:val="0"/>
          <w:w w:val="86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26"/>
          <w:w w:val="8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6"/>
          <w:position w:val="1"/>
          <w:sz w:val="16"/>
          <w:szCs w:val="16"/>
        </w:rPr>
        <w:t>6</w:t>
      </w:r>
      <w:r>
        <w:rPr>
          <w:rFonts w:cs="Arial" w:hAnsi="Arial" w:eastAsia="Arial" w:ascii="Arial"/>
          <w:color w:val="111111"/>
          <w:spacing w:val="-3"/>
          <w:w w:val="86"/>
          <w:position w:val="1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-3"/>
          <w:w w:val="86"/>
          <w:position w:val="1"/>
          <w:sz w:val="16"/>
          <w:szCs w:val="16"/>
        </w:rPr>
        <w:t>6</w:t>
      </w:r>
      <w:r>
        <w:rPr>
          <w:rFonts w:cs="Arial" w:hAnsi="Arial" w:eastAsia="Arial" w:ascii="Arial"/>
          <w:color w:val="111111"/>
          <w:spacing w:val="0"/>
          <w:w w:val="86"/>
          <w:position w:val="1"/>
          <w:sz w:val="16"/>
          <w:szCs w:val="16"/>
        </w:rPr>
        <w:t>6</w:t>
      </w:r>
      <w:r>
        <w:rPr>
          <w:rFonts w:cs="Arial" w:hAnsi="Arial" w:eastAsia="Arial" w:ascii="Arial"/>
          <w:color w:val="111111"/>
          <w:spacing w:val="13"/>
          <w:w w:val="8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11"/>
          <w:w w:val="112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2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93"/>
          <w:position w:val="1"/>
          <w:sz w:val="16"/>
          <w:szCs w:val="16"/>
        </w:rPr>
        <w:t>ct</w:t>
      </w:r>
      <w:r>
        <w:rPr>
          <w:rFonts w:cs="Arial" w:hAnsi="Arial" w:eastAsia="Arial" w:ascii="Arial"/>
          <w:color w:val="111111"/>
          <w:spacing w:val="-6"/>
          <w:w w:val="93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6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87"/>
          <w:position w:val="1"/>
          <w:sz w:val="16"/>
          <w:szCs w:val="16"/>
        </w:rPr>
        <w:t>3</w:t>
      </w:r>
      <w:r>
        <w:rPr>
          <w:rFonts w:cs="Arial" w:hAnsi="Arial" w:eastAsia="Arial" w:ascii="Arial"/>
          <w:color w:val="111111"/>
          <w:spacing w:val="-3"/>
          <w:w w:val="87"/>
          <w:position w:val="1"/>
          <w:sz w:val="16"/>
          <w:szCs w:val="16"/>
        </w:rPr>
        <w:t>4</w:t>
      </w:r>
      <w:r>
        <w:rPr>
          <w:rFonts w:cs="Arial" w:hAnsi="Arial" w:eastAsia="Arial" w:ascii="Arial"/>
          <w:color w:val="111111"/>
          <w:spacing w:val="-3"/>
          <w:w w:val="87"/>
          <w:position w:val="1"/>
          <w:sz w:val="16"/>
          <w:szCs w:val="16"/>
        </w:rPr>
        <w:t>6</w:t>
      </w:r>
      <w:r>
        <w:rPr>
          <w:rFonts w:cs="Arial" w:hAnsi="Arial" w:eastAsia="Arial" w:ascii="Arial"/>
          <w:color w:val="111111"/>
          <w:spacing w:val="-2"/>
          <w:w w:val="87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-3"/>
          <w:w w:val="87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-2"/>
          <w:w w:val="87"/>
          <w:position w:val="1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-2"/>
          <w:w w:val="87"/>
          <w:position w:val="1"/>
          <w:sz w:val="16"/>
          <w:szCs w:val="16"/>
        </w:rPr>
        <w:t>7</w:t>
      </w:r>
      <w:r>
        <w:rPr>
          <w:rFonts w:cs="Arial" w:hAnsi="Arial" w:eastAsia="Arial" w:ascii="Arial"/>
          <w:color w:val="111111"/>
          <w:spacing w:val="-3"/>
          <w:w w:val="87"/>
          <w:position w:val="1"/>
          <w:sz w:val="16"/>
          <w:szCs w:val="16"/>
        </w:rPr>
        <w:t>5</w:t>
      </w:r>
      <w:r>
        <w:rPr>
          <w:rFonts w:cs="Arial" w:hAnsi="Arial" w:eastAsia="Arial" w:ascii="Arial"/>
          <w:color w:val="111111"/>
          <w:spacing w:val="-3"/>
          <w:w w:val="87"/>
          <w:position w:val="1"/>
          <w:sz w:val="16"/>
          <w:szCs w:val="16"/>
        </w:rPr>
        <w:t>8</w:t>
      </w:r>
      <w:r>
        <w:rPr>
          <w:rFonts w:cs="Arial" w:hAnsi="Arial" w:eastAsia="Arial" w:ascii="Arial"/>
          <w:color w:val="111111"/>
          <w:spacing w:val="0"/>
          <w:w w:val="87"/>
          <w:position w:val="1"/>
          <w:sz w:val="16"/>
          <w:szCs w:val="16"/>
        </w:rPr>
        <w:t>3</w:t>
      </w:r>
      <w:r>
        <w:rPr>
          <w:rFonts w:cs="Arial" w:hAnsi="Arial" w:eastAsia="Arial" w:ascii="Arial"/>
          <w:color w:val="111111"/>
          <w:spacing w:val="14"/>
          <w:w w:val="8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1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9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3B3B3B"/>
          <w:spacing w:val="-1"/>
          <w:w w:val="67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8"/>
          <w:position w:val="1"/>
          <w:sz w:val="16"/>
          <w:szCs w:val="16"/>
        </w:rPr>
        <w:t>7</w:t>
      </w:r>
      <w:r>
        <w:rPr>
          <w:rFonts w:cs="Arial" w:hAnsi="Arial" w:eastAsia="Arial" w:ascii="Arial"/>
          <w:color w:val="111111"/>
          <w:spacing w:val="-3"/>
          <w:w w:val="8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9"/>
          <w:position w:val="1"/>
          <w:sz w:val="16"/>
          <w:szCs w:val="16"/>
        </w:rPr>
        <w:t>9</w:t>
      </w:r>
      <w:r>
        <w:rPr>
          <w:rFonts w:cs="Arial" w:hAnsi="Arial" w:eastAsia="Arial" w:ascii="Arial"/>
          <w:color w:val="111111"/>
          <w:spacing w:val="-2"/>
          <w:w w:val="7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78"/>
          <w:position w:val="1"/>
          <w:sz w:val="16"/>
          <w:szCs w:val="16"/>
        </w:rPr>
        <w:t>8</w:t>
      </w:r>
      <w:r>
        <w:rPr>
          <w:rFonts w:cs="Arial" w:hAnsi="Arial" w:eastAsia="Arial" w:ascii="Arial"/>
          <w:color w:val="111111"/>
          <w:spacing w:val="-3"/>
          <w:w w:val="100"/>
          <w:position w:val="1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9</w:t>
      </w:r>
      <w:r>
        <w:rPr>
          <w:rFonts w:cs="Arial" w:hAnsi="Arial" w:eastAsia="Arial" w:ascii="Arial"/>
          <w:color w:val="020202"/>
          <w:spacing w:val="0"/>
          <w:w w:val="79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5414" w:right="8157"/>
      </w:pPr>
      <w:r>
        <w:rPr>
          <w:rFonts w:cs="Arial" w:hAnsi="Arial" w:eastAsia="Arial" w:ascii="Arial"/>
          <w:color w:val="020202"/>
          <w:spacing w:val="-3"/>
          <w:w w:val="85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85"/>
          <w:sz w:val="16"/>
          <w:szCs w:val="16"/>
        </w:rPr>
        <w:t>pg</w:t>
      </w:r>
      <w:r>
        <w:rPr>
          <w:rFonts w:cs="Arial" w:hAnsi="Arial" w:eastAsia="Arial" w:ascii="Arial"/>
          <w:color w:val="111111"/>
          <w:spacing w:val="11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65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89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8</w:t>
      </w:r>
      <w:r>
        <w:rPr>
          <w:rFonts w:cs="Arial" w:hAnsi="Arial" w:eastAsia="Arial" w:ascii="Arial"/>
          <w:color w:val="111111"/>
          <w:spacing w:val="-2"/>
          <w:w w:val="89"/>
          <w:sz w:val="16"/>
          <w:szCs w:val="16"/>
        </w:rPr>
        <w:t>3</w:t>
      </w:r>
      <w:r>
        <w:rPr>
          <w:rFonts w:cs="Arial" w:hAnsi="Arial" w:eastAsia="Arial" w:ascii="Arial"/>
          <w:color w:val="111111"/>
          <w:spacing w:val="-3"/>
          <w:w w:val="84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111111"/>
          <w:spacing w:val="-3"/>
          <w:w w:val="84"/>
          <w:sz w:val="16"/>
          <w:szCs w:val="16"/>
        </w:rPr>
        <w:t>7</w:t>
      </w:r>
      <w:r>
        <w:rPr>
          <w:rFonts w:cs="Arial" w:hAnsi="Arial" w:eastAsia="Arial" w:ascii="Arial"/>
          <w:color w:val="111111"/>
          <w:spacing w:val="0"/>
          <w:w w:val="84"/>
          <w:sz w:val="16"/>
          <w:szCs w:val="16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ind w:left="444"/>
      </w:pP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11111"/>
          <w:spacing w:val="-7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11111"/>
          <w:spacing w:val="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4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3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f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1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position w:val="-1"/>
          <w:sz w:val="16"/>
          <w:szCs w:val="16"/>
        </w:rPr>
        <w:t>                                                            </w:t>
      </w:r>
      <w:r>
        <w:rPr>
          <w:rFonts w:cs="Arial" w:hAnsi="Arial" w:eastAsia="Arial" w:ascii="Arial"/>
          <w:color w:val="111111"/>
          <w:spacing w:val="34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3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-2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3"/>
          <w:w w:val="141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11111"/>
          <w:spacing w:val="-3"/>
          <w:w w:val="151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3"/>
          <w:w w:val="89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11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2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11111"/>
          <w:spacing w:val="0"/>
          <w:w w:val="83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3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83"/>
          <w:position w:val="1"/>
          <w:sz w:val="16"/>
          <w:szCs w:val="16"/>
        </w:rPr>
        <w:t>rv</w:t>
      </w:r>
      <w:r>
        <w:rPr>
          <w:rFonts w:cs="Arial" w:hAnsi="Arial" w:eastAsia="Arial" w:ascii="Arial"/>
          <w:color w:val="111111"/>
          <w:spacing w:val="-4"/>
          <w:w w:val="8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2"/>
          <w:w w:val="8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8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3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15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i/>
          <w:color w:val="020202"/>
          <w:spacing w:val="-2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i/>
          <w:color w:val="111111"/>
          <w:spacing w:val="0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i/>
          <w:color w:val="111111"/>
          <w:spacing w:val="5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101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1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11"/>
          <w:w w:val="123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3"/>
          <w:w w:val="84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111111"/>
          <w:spacing w:val="-2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1"/>
          <w:w w:val="98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7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7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7"/>
          <w:w w:val="87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2"/>
          <w:w w:val="126"/>
          <w:position w:val="1"/>
          <w:sz w:val="16"/>
          <w:szCs w:val="16"/>
        </w:rPr>
        <w:t>j</w:t>
      </w:r>
      <w:r>
        <w:rPr>
          <w:rFonts w:cs="Arial" w:hAnsi="Arial" w:eastAsia="Arial" w:ascii="Arial"/>
          <w:color w:val="111111"/>
          <w:spacing w:val="0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6"/>
          <w:position w:val="1"/>
          <w:sz w:val="16"/>
          <w:szCs w:val="16"/>
        </w:rPr>
        <w:t>(</w:t>
      </w:r>
      <w:r>
        <w:rPr>
          <w:rFonts w:cs="Arial" w:hAnsi="Arial" w:eastAsia="Arial" w:ascii="Arial"/>
          <w:color w:val="111111"/>
          <w:spacing w:val="-2"/>
          <w:w w:val="86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1"/>
          <w:w w:val="8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2"/>
          <w:w w:val="86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86"/>
          <w:position w:val="1"/>
          <w:sz w:val="16"/>
          <w:szCs w:val="16"/>
        </w:rPr>
        <w:t>ta</w:t>
      </w:r>
      <w:r>
        <w:rPr>
          <w:rFonts w:cs="Arial" w:hAnsi="Arial" w:eastAsia="Arial" w:ascii="Arial"/>
          <w:color w:val="111111"/>
          <w:spacing w:val="13"/>
          <w:w w:val="8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1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1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1"/>
          <w:w w:val="123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3"/>
          <w:w w:val="84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111111"/>
          <w:spacing w:val="-2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2"/>
          <w:w w:val="9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102"/>
          <w:position w:val="1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0"/>
          <w:w w:val="78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1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2"/>
          <w:w w:val="89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99"/>
          <w:position w:val="1"/>
          <w:sz w:val="16"/>
          <w:szCs w:val="16"/>
        </w:rPr>
        <w:t>tif</w:t>
      </w:r>
      <w:r>
        <w:rPr>
          <w:rFonts w:cs="Arial" w:hAnsi="Arial" w:eastAsia="Arial" w:ascii="Arial"/>
          <w:color w:val="111111"/>
          <w:spacing w:val="-4"/>
          <w:w w:val="99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2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4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9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82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5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2"/>
          <w:position w:val="1"/>
          <w:sz w:val="14"/>
          <w:szCs w:val="14"/>
        </w:rPr>
        <w:t>el</w:t>
      </w:r>
      <w:r>
        <w:rPr>
          <w:rFonts w:cs="Arial" w:hAnsi="Arial" w:eastAsia="Arial" w:ascii="Arial"/>
          <w:color w:val="111111"/>
          <w:spacing w:val="23"/>
          <w:w w:val="82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82"/>
          <w:position w:val="1"/>
          <w:sz w:val="16"/>
          <w:szCs w:val="16"/>
        </w:rPr>
        <w:t>ú</w:t>
      </w:r>
      <w:r>
        <w:rPr>
          <w:rFonts w:cs="Arial" w:hAnsi="Arial" w:eastAsia="Arial" w:ascii="Arial"/>
          <w:color w:val="111111"/>
          <w:spacing w:val="-2"/>
          <w:w w:val="82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2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82"/>
          <w:position w:val="1"/>
          <w:sz w:val="16"/>
          <w:szCs w:val="16"/>
        </w:rPr>
        <w:t>ro</w:t>
      </w:r>
      <w:r>
        <w:rPr>
          <w:rFonts w:cs="Arial" w:hAnsi="Arial" w:eastAsia="Arial" w:ascii="Arial"/>
          <w:color w:val="111111"/>
          <w:spacing w:val="0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5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2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111111"/>
          <w:spacing w:val="-2"/>
          <w:w w:val="82"/>
          <w:position w:val="1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-2"/>
          <w:w w:val="82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-2"/>
          <w:w w:val="82"/>
          <w:position w:val="1"/>
          <w:sz w:val="16"/>
          <w:szCs w:val="16"/>
        </w:rPr>
        <w:t>8</w:t>
      </w:r>
      <w:r>
        <w:rPr>
          <w:rFonts w:cs="Arial" w:hAnsi="Arial" w:eastAsia="Arial" w:ascii="Arial"/>
          <w:color w:val="262626"/>
          <w:spacing w:val="0"/>
          <w:w w:val="82"/>
          <w:position w:val="1"/>
          <w:sz w:val="16"/>
          <w:szCs w:val="16"/>
        </w:rPr>
        <w:t>-</w:t>
      </w:r>
      <w:r>
        <w:rPr>
          <w:rFonts w:cs="Arial" w:hAnsi="Arial" w:eastAsia="Arial" w:ascii="Arial"/>
          <w:color w:val="262626"/>
          <w:spacing w:val="0"/>
          <w:w w:val="82"/>
          <w:position w:val="1"/>
          <w:sz w:val="16"/>
          <w:szCs w:val="16"/>
        </w:rPr>
        <w:t>             </w:t>
      </w:r>
      <w:r>
        <w:rPr>
          <w:rFonts w:cs="Arial" w:hAnsi="Arial" w:eastAsia="Arial" w:ascii="Arial"/>
          <w:color w:val="262626"/>
          <w:spacing w:val="13"/>
          <w:w w:val="82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2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77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4"/>
          <w:w w:val="93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94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3"/>
          <w:w w:val="94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23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92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8"/>
          <w:w w:val="9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86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123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94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3"/>
          <w:w w:val="8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9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                  </w:t>
      </w:r>
      <w:r>
        <w:rPr>
          <w:rFonts w:cs="Arial" w:hAnsi="Arial" w:eastAsia="Arial" w:ascii="Arial"/>
          <w:color w:val="020202"/>
          <w:spacing w:val="9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9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20202"/>
          <w:spacing w:val="-3"/>
          <w:w w:val="89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-4"/>
          <w:w w:val="111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62626"/>
          <w:spacing w:val="-2"/>
          <w:w w:val="83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111111"/>
          <w:spacing w:val="0"/>
          <w:w w:val="106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6" w:lineRule="auto" w:line="172"/>
        <w:ind w:left="5436" w:right="1654" w:firstLine="10"/>
      </w:pPr>
      <w:r>
        <w:rPr>
          <w:rFonts w:cs="Arial" w:hAnsi="Arial" w:eastAsia="Arial" w:ascii="Arial"/>
          <w:color w:val="020202"/>
          <w:spacing w:val="0"/>
          <w:w w:val="83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-4"/>
          <w:w w:val="83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-2"/>
          <w:w w:val="83"/>
          <w:sz w:val="16"/>
          <w:szCs w:val="16"/>
        </w:rPr>
        <w:t>0</w:t>
      </w:r>
      <w:r>
        <w:rPr>
          <w:rFonts w:cs="Arial" w:hAnsi="Arial" w:eastAsia="Arial" w:ascii="Arial"/>
          <w:color w:val="111111"/>
          <w:spacing w:val="-2"/>
          <w:w w:val="83"/>
          <w:sz w:val="16"/>
          <w:szCs w:val="16"/>
        </w:rPr>
        <w:t>0</w:t>
      </w:r>
      <w:r>
        <w:rPr>
          <w:rFonts w:cs="Arial" w:hAnsi="Arial" w:eastAsia="Arial" w:ascii="Arial"/>
          <w:color w:val="111111"/>
          <w:spacing w:val="0"/>
          <w:w w:val="83"/>
          <w:sz w:val="16"/>
          <w:szCs w:val="16"/>
        </w:rPr>
        <w:t>,</w:t>
      </w:r>
      <w:r>
        <w:rPr>
          <w:rFonts w:cs="Arial" w:hAnsi="Arial" w:eastAsia="Arial" w:ascii="Arial"/>
          <w:color w:val="111111"/>
          <w:spacing w:val="28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3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2"/>
          <w:w w:val="83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83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2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8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30"/>
          <w:w w:val="83"/>
          <w:sz w:val="16"/>
          <w:szCs w:val="16"/>
        </w:rPr>
        <w:t> </w:t>
      </w:r>
      <w:r>
        <w:rPr>
          <w:rFonts w:cs="Arial" w:hAnsi="Arial" w:eastAsia="Arial" w:ascii="Arial"/>
          <w:i/>
          <w:color w:val="111111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i/>
          <w:color w:val="111111"/>
          <w:spacing w:val="0"/>
          <w:w w:val="83"/>
          <w:sz w:val="16"/>
          <w:szCs w:val="16"/>
        </w:rPr>
        <w:t>n</w:t>
      </w:r>
      <w:r>
        <w:rPr>
          <w:rFonts w:cs="Arial" w:hAnsi="Arial" w:eastAsia="Arial" w:ascii="Arial"/>
          <w:i/>
          <w:color w:val="111111"/>
          <w:spacing w:val="10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5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3"/>
          <w:w w:val="8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83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2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2"/>
          <w:w w:val="83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1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83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21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83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3"/>
          <w:w w:val="83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31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3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14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1"/>
          <w:w w:val="45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4"/>
          <w:w w:val="85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0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3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ó</w:t>
      </w:r>
      <w:r>
        <w:rPr>
          <w:rFonts w:cs="Arial" w:hAnsi="Arial" w:eastAsia="Arial" w:ascii="Arial"/>
          <w:color w:val="111111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3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83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6"/>
          <w:w w:val="83"/>
          <w:sz w:val="16"/>
          <w:szCs w:val="16"/>
        </w:rPr>
        <w:t> </w:t>
      </w:r>
      <w:r>
        <w:rPr>
          <w:rFonts w:cs="Arial" w:hAnsi="Arial" w:eastAsia="Arial" w:ascii="Arial"/>
          <w:i/>
          <w:color w:val="111111"/>
          <w:spacing w:val="-2"/>
          <w:w w:val="83"/>
          <w:sz w:val="16"/>
          <w:szCs w:val="16"/>
        </w:rPr>
        <w:t>d</w:t>
      </w:r>
      <w:r>
        <w:rPr>
          <w:rFonts w:cs="Arial" w:hAnsi="Arial" w:eastAsia="Arial" w:ascii="Arial"/>
          <w:i/>
          <w:color w:val="111111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i/>
          <w:color w:val="111111"/>
          <w:spacing w:val="5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3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83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2"/>
          <w:w w:val="83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83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3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83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15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3"/>
          <w:sz w:val="16"/>
          <w:szCs w:val="16"/>
        </w:rPr>
        <w:t>y</w:t>
      </w:r>
      <w:r>
        <w:rPr>
          <w:rFonts w:cs="Arial" w:hAnsi="Arial" w:eastAsia="Arial" w:ascii="Arial"/>
          <w:color w:val="111111"/>
          <w:spacing w:val="0"/>
          <w:w w:val="83"/>
          <w:sz w:val="16"/>
          <w:szCs w:val="16"/>
        </w:rPr>
        <w:t>                                      </w:t>
      </w:r>
      <w:r>
        <w:rPr>
          <w:rFonts w:cs="Arial" w:hAnsi="Arial" w:eastAsia="Arial" w:ascii="Arial"/>
          <w:color w:val="111111"/>
          <w:spacing w:val="25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3"/>
          <w:position w:val="-5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83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3"/>
          <w:position w:val="-5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2"/>
          <w:w w:val="83"/>
          <w:position w:val="-5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83"/>
          <w:position w:val="-5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5"/>
          <w:w w:val="83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3"/>
          <w:position w:val="-5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3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3"/>
          <w:position w:val="-5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83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6"/>
          <w:w w:val="83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79"/>
          <w:position w:val="-5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91"/>
          <w:position w:val="-5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7"/>
          <w:w w:val="91"/>
          <w:position w:val="-5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135"/>
          <w:position w:val="-5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93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6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4"/>
          <w:w w:val="98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94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94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6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1"/>
          <w:w w:val="98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86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111111"/>
          <w:spacing w:val="-4"/>
          <w:w w:val="86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2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7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11"/>
          <w:w w:val="123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2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2"/>
          <w:w w:val="81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0"/>
          <w:w w:val="78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111111"/>
          <w:spacing w:val="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4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2"/>
          <w:w w:val="8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83"/>
          <w:position w:val="0"/>
          <w:sz w:val="16"/>
          <w:szCs w:val="16"/>
        </w:rPr>
        <w:t>es</w:t>
      </w:r>
      <w:r>
        <w:rPr>
          <w:rFonts w:cs="Arial" w:hAnsi="Arial" w:eastAsia="Arial" w:ascii="Arial"/>
          <w:color w:val="111111"/>
          <w:spacing w:val="-8"/>
          <w:w w:val="83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3"/>
          <w:w w:val="95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89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1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12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0"/>
          <w:w w:val="8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1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3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1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4"/>
          <w:w w:val="81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81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8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81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4"/>
          <w:w w:val="81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1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1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2"/>
          <w:w w:val="81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81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16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1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11111"/>
          <w:spacing w:val="0"/>
          <w:w w:val="81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19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1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8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78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111111"/>
          <w:spacing w:val="-2"/>
          <w:w w:val="72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-2"/>
          <w:w w:val="157"/>
          <w:position w:val="0"/>
          <w:sz w:val="16"/>
          <w:szCs w:val="16"/>
        </w:rPr>
        <w:t>/</w:t>
      </w:r>
      <w:r>
        <w:rPr>
          <w:rFonts w:cs="Arial" w:hAnsi="Arial" w:eastAsia="Arial" w:ascii="Arial"/>
          <w:color w:val="111111"/>
          <w:spacing w:val="-2"/>
          <w:w w:val="89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0"/>
          <w:w w:val="97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11111"/>
          <w:spacing w:val="-4"/>
          <w:w w:val="97"/>
          <w:position w:val="0"/>
          <w:sz w:val="16"/>
          <w:szCs w:val="16"/>
        </w:rPr>
        <w:t>/</w:t>
      </w:r>
      <w:r>
        <w:rPr>
          <w:rFonts w:cs="Arial" w:hAnsi="Arial" w:eastAsia="Arial" w:ascii="Arial"/>
          <w:color w:val="111111"/>
          <w:spacing w:val="-2"/>
          <w:w w:val="89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-3"/>
          <w:w w:val="95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11111"/>
          <w:spacing w:val="-3"/>
          <w:w w:val="84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-2"/>
          <w:w w:val="89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0"/>
          <w:w w:val="78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1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3"/>
          <w:w w:val="8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9"/>
          <w:position w:val="0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-3"/>
          <w:w w:val="84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1"/>
          <w:w w:val="98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2"/>
          <w:w w:val="87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1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8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4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3"/>
          <w:w w:val="95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111111"/>
          <w:spacing w:val="0"/>
          <w:w w:val="78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5409" w:right="5584"/>
      </w:pPr>
      <w:r>
        <w:rPr>
          <w:rFonts w:cs="Arial" w:hAnsi="Arial" w:eastAsia="Arial" w:ascii="Arial"/>
          <w:color w:val="111111"/>
          <w:spacing w:val="-2"/>
          <w:w w:val="86"/>
          <w:position w:val="-1"/>
          <w:sz w:val="16"/>
          <w:szCs w:val="16"/>
        </w:rPr>
        <w:t>6</w:t>
      </w:r>
      <w:r>
        <w:rPr>
          <w:rFonts w:cs="Arial" w:hAnsi="Arial" w:eastAsia="Arial" w:ascii="Arial"/>
          <w:color w:val="111111"/>
          <w:spacing w:val="-3"/>
          <w:w w:val="86"/>
          <w:position w:val="-1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-2"/>
          <w:w w:val="86"/>
          <w:position w:val="-1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-3"/>
          <w:w w:val="86"/>
          <w:position w:val="-1"/>
          <w:sz w:val="16"/>
          <w:szCs w:val="16"/>
        </w:rPr>
        <w:t>7</w:t>
      </w:r>
      <w:r>
        <w:rPr>
          <w:rFonts w:cs="Arial" w:hAnsi="Arial" w:eastAsia="Arial" w:ascii="Arial"/>
          <w:color w:val="262626"/>
          <w:spacing w:val="0"/>
          <w:w w:val="86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15"/>
          <w:w w:val="8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6"/>
          <w:w w:val="112"/>
          <w:position w:val="-1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2"/>
          <w:w w:val="7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91"/>
          <w:position w:val="-1"/>
          <w:sz w:val="16"/>
          <w:szCs w:val="16"/>
        </w:rPr>
        <w:t>ct</w:t>
      </w:r>
      <w:r>
        <w:rPr>
          <w:rFonts w:cs="Arial" w:hAnsi="Arial" w:eastAsia="Arial" w:ascii="Arial"/>
          <w:color w:val="111111"/>
          <w:spacing w:val="-7"/>
          <w:w w:val="91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2"/>
          <w:w w:val="102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7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3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-2"/>
          <w:w w:val="83"/>
          <w:position w:val="-1"/>
          <w:sz w:val="16"/>
          <w:szCs w:val="16"/>
        </w:rPr>
        <w:t>7</w:t>
      </w:r>
      <w:r>
        <w:rPr>
          <w:rFonts w:cs="Arial" w:hAnsi="Arial" w:eastAsia="Arial" w:ascii="Arial"/>
          <w:color w:val="111111"/>
          <w:spacing w:val="-2"/>
          <w:w w:val="83"/>
          <w:position w:val="-1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-2"/>
          <w:w w:val="83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11111"/>
          <w:spacing w:val="-2"/>
          <w:w w:val="83"/>
          <w:position w:val="-1"/>
          <w:sz w:val="16"/>
          <w:szCs w:val="16"/>
        </w:rPr>
        <w:t>5</w:t>
      </w:r>
      <w:r>
        <w:rPr>
          <w:rFonts w:cs="Arial" w:hAnsi="Arial" w:eastAsia="Arial" w:ascii="Arial"/>
          <w:color w:val="111111"/>
          <w:spacing w:val="-2"/>
          <w:w w:val="83"/>
          <w:position w:val="-1"/>
          <w:sz w:val="16"/>
          <w:szCs w:val="16"/>
        </w:rPr>
        <w:t>5</w:t>
      </w:r>
      <w:r>
        <w:rPr>
          <w:rFonts w:cs="Arial" w:hAnsi="Arial" w:eastAsia="Arial" w:ascii="Arial"/>
          <w:color w:val="111111"/>
          <w:spacing w:val="-2"/>
          <w:w w:val="83"/>
          <w:position w:val="-1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-2"/>
          <w:w w:val="83"/>
          <w:position w:val="-1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0"/>
          <w:w w:val="83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0"/>
          <w:w w:val="83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9"/>
          <w:w w:val="83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3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4"/>
          <w:w w:val="8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3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3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8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4"/>
          <w:w w:val="83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3"/>
          <w:position w:val="-1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-2"/>
          <w:w w:val="83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-2"/>
          <w:w w:val="83"/>
          <w:position w:val="-1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-2"/>
          <w:w w:val="83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2"/>
          <w:w w:val="83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8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3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0"/>
          <w:w w:val="83"/>
          <w:position w:val="-1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9"/>
          <w:w w:val="83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75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75"/>
          <w:position w:val="-1"/>
          <w:sz w:val="16"/>
          <w:szCs w:val="16"/>
        </w:rPr>
        <w:t>PG</w:t>
      </w:r>
      <w:r>
        <w:rPr>
          <w:rFonts w:cs="Arial" w:hAnsi="Arial" w:eastAsia="Arial" w:ascii="Arial"/>
          <w:color w:val="111111"/>
          <w:spacing w:val="7"/>
          <w:w w:val="75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84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-3"/>
          <w:w w:val="95"/>
          <w:position w:val="-1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-2"/>
          <w:w w:val="89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11111"/>
          <w:spacing w:val="-2"/>
          <w:w w:val="89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11111"/>
          <w:spacing w:val="-2"/>
          <w:w w:val="89"/>
          <w:position w:val="-1"/>
          <w:sz w:val="16"/>
          <w:szCs w:val="16"/>
        </w:rPr>
        <w:t>6</w:t>
      </w:r>
      <w:r>
        <w:rPr>
          <w:rFonts w:cs="Arial" w:hAnsi="Arial" w:eastAsia="Arial" w:ascii="Arial"/>
          <w:color w:val="111111"/>
          <w:spacing w:val="-2"/>
          <w:w w:val="89"/>
          <w:position w:val="-1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-3"/>
          <w:w w:val="84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11111"/>
          <w:spacing w:val="-3"/>
          <w:w w:val="95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111111"/>
          <w:spacing w:val="0"/>
          <w:w w:val="84"/>
          <w:position w:val="-1"/>
          <w:sz w:val="16"/>
          <w:szCs w:val="16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00"/>
        <w:ind w:left="161"/>
      </w:pPr>
      <w:r>
        <w:rPr>
          <w:rFonts w:cs="Arial" w:hAnsi="Arial" w:eastAsia="Arial" w:ascii="Arial"/>
          <w:color w:val="898989"/>
          <w:spacing w:val="-1"/>
          <w:w w:val="56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545454"/>
          <w:spacing w:val="0"/>
          <w:w w:val="94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545454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-5"/>
          <w:w w:val="10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2"/>
          <w:w w:val="34"/>
          <w:position w:val="-2"/>
          <w:sz w:val="24"/>
          <w:szCs w:val="24"/>
        </w:rPr>
        <w:t>·</w:t>
      </w:r>
      <w:r>
        <w:rPr>
          <w:rFonts w:cs="Times New Roman" w:hAnsi="Times New Roman" w:eastAsia="Times New Roman" w:ascii="Times New Roman"/>
          <w:color w:val="7B7B7B"/>
          <w:spacing w:val="2"/>
          <w:w w:val="46"/>
          <w:position w:val="-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696969"/>
          <w:spacing w:val="2"/>
          <w:w w:val="63"/>
          <w:position w:val="-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545454"/>
          <w:spacing w:val="3"/>
          <w:w w:val="46"/>
          <w:position w:val="-2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545454"/>
          <w:spacing w:val="2"/>
          <w:w w:val="69"/>
          <w:position w:val="-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898989"/>
          <w:spacing w:val="0"/>
          <w:w w:val="29"/>
          <w:position w:val="-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40"/>
        <w:ind w:left="439"/>
      </w:pPr>
      <w:r>
        <w:rPr>
          <w:rFonts w:cs="Times New Roman" w:hAnsi="Times New Roman" w:eastAsia="Times New Roman" w:ascii="Times New Roman"/>
          <w:color w:val="020202"/>
          <w:spacing w:val="-3"/>
          <w:w w:val="92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-4"/>
          <w:w w:val="92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92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92"/>
          <w:position w:val="-1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020202"/>
          <w:spacing w:val="34"/>
          <w:w w:val="92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0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1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3"/>
          <w:w w:val="100"/>
          <w:position w:val="-1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3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79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97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5"/>
          <w:w w:val="97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3"/>
          <w:w w:val="95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3"/>
          <w:w w:val="106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3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5"/>
          <w:w w:val="105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3"/>
          <w:w w:val="95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99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1"/>
          <w:w w:val="8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4"/>
          <w:w w:val="112"/>
          <w:position w:val="-1"/>
          <w:sz w:val="16"/>
          <w:szCs w:val="16"/>
        </w:rPr>
        <w:t>ó</w:t>
      </w:r>
      <w:r>
        <w:rPr>
          <w:rFonts w:cs="Arial" w:hAnsi="Arial" w:eastAsia="Arial" w:ascii="Arial"/>
          <w:color w:val="111111"/>
          <w:spacing w:val="0"/>
          <w:w w:val="95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97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3"/>
          <w:w w:val="9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97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2"/>
          <w:w w:val="97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97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6"/>
          <w:w w:val="97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97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2"/>
          <w:w w:val="97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0"/>
          <w:w w:val="97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3"/>
          <w:w w:val="9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3"/>
          <w:w w:val="97"/>
          <w:position w:val="-1"/>
          <w:sz w:val="16"/>
          <w:szCs w:val="16"/>
        </w:rPr>
        <w:t>ó</w:t>
      </w:r>
      <w:r>
        <w:rPr>
          <w:rFonts w:cs="Arial" w:hAnsi="Arial" w:eastAsia="Arial" w:ascii="Arial"/>
          <w:color w:val="111111"/>
          <w:spacing w:val="0"/>
          <w:w w:val="97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97"/>
          <w:position w:val="-1"/>
          <w:sz w:val="16"/>
          <w:szCs w:val="16"/>
        </w:rPr>
        <w:t>      </w:t>
      </w:r>
      <w:r>
        <w:rPr>
          <w:rFonts w:cs="Arial" w:hAnsi="Arial" w:eastAsia="Arial" w:ascii="Arial"/>
          <w:color w:val="111111"/>
          <w:spacing w:val="37"/>
          <w:w w:val="97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9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11111"/>
          <w:spacing w:val="-3"/>
          <w:w w:val="94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11111"/>
          <w:spacing w:val="-3"/>
          <w:w w:val="141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11111"/>
          <w:spacing w:val="-3"/>
          <w:w w:val="94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141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11111"/>
          <w:spacing w:val="-4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11111"/>
          <w:spacing w:val="-4"/>
          <w:w w:val="106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11111"/>
          <w:spacing w:val="0"/>
          <w:w w:val="84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4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84"/>
          <w:position w:val="1"/>
          <w:sz w:val="16"/>
          <w:szCs w:val="16"/>
        </w:rPr>
        <w:t>rv</w:t>
      </w:r>
      <w:r>
        <w:rPr>
          <w:rFonts w:cs="Arial" w:hAnsi="Arial" w:eastAsia="Arial" w:ascii="Arial"/>
          <w:color w:val="111111"/>
          <w:spacing w:val="-4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2"/>
          <w:w w:val="84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4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12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1"/>
          <w:w w:val="56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3"/>
          <w:w w:val="89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3"/>
          <w:w w:val="95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2"/>
          <w:w w:val="9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7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81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3"/>
          <w:w w:val="95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111111"/>
          <w:spacing w:val="0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10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8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91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5"/>
          <w:w w:val="91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3"/>
          <w:w w:val="89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12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3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8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78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93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2"/>
          <w:w w:val="9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1"/>
          <w:w w:val="11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2"/>
          <w:w w:val="7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8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5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3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2"/>
          <w:w w:val="83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0"/>
          <w:w w:val="83"/>
          <w:position w:val="1"/>
          <w:sz w:val="16"/>
          <w:szCs w:val="16"/>
        </w:rPr>
        <w:t>ll</w:t>
      </w:r>
      <w:r>
        <w:rPr>
          <w:rFonts w:cs="Arial" w:hAnsi="Arial" w:eastAsia="Arial" w:ascii="Arial"/>
          <w:color w:val="111111"/>
          <w:spacing w:val="22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83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83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3"/>
          <w:w w:val="83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23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3"/>
          <w:position w:val="1"/>
          <w:sz w:val="16"/>
          <w:szCs w:val="16"/>
        </w:rPr>
        <w:t>(</w:t>
      </w:r>
      <w:r>
        <w:rPr>
          <w:rFonts w:cs="Arial" w:hAnsi="Arial" w:eastAsia="Arial" w:ascii="Arial"/>
          <w:color w:val="111111"/>
          <w:spacing w:val="-2"/>
          <w:w w:val="83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111111"/>
          <w:spacing w:val="-2"/>
          <w:w w:val="83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-2"/>
          <w:w w:val="83"/>
          <w:position w:val="1"/>
          <w:sz w:val="16"/>
          <w:szCs w:val="16"/>
        </w:rPr>
        <w:t>3</w:t>
      </w:r>
      <w:r>
        <w:rPr>
          <w:rFonts w:cs="Arial" w:hAnsi="Arial" w:eastAsia="Arial" w:ascii="Arial"/>
          <w:color w:val="111111"/>
          <w:spacing w:val="-2"/>
          <w:w w:val="83"/>
          <w:position w:val="1"/>
          <w:sz w:val="16"/>
          <w:szCs w:val="16"/>
        </w:rPr>
        <w:t>9</w:t>
      </w:r>
      <w:r>
        <w:rPr>
          <w:rFonts w:cs="Arial" w:hAnsi="Arial" w:eastAsia="Arial" w:ascii="Arial"/>
          <w:color w:val="020202"/>
          <w:spacing w:val="0"/>
          <w:w w:val="83"/>
          <w:position w:val="1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0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72"/>
          <w:position w:val="1"/>
          <w:sz w:val="16"/>
          <w:szCs w:val="16"/>
        </w:rPr>
        <w:t>h</w:t>
      </w:r>
      <w:r>
        <w:rPr>
          <w:rFonts w:cs="Arial" w:hAnsi="Arial" w:eastAsia="Arial" w:ascii="Arial"/>
          <w:color w:val="111111"/>
          <w:spacing w:val="-2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1"/>
          <w:w w:val="112"/>
          <w:position w:val="1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81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93"/>
          <w:position w:val="1"/>
          <w:sz w:val="16"/>
          <w:szCs w:val="16"/>
        </w:rPr>
        <w:t>)</w:t>
      </w:r>
      <w:r>
        <w:rPr>
          <w:rFonts w:cs="Arial" w:hAnsi="Arial" w:eastAsia="Arial" w:ascii="Arial"/>
          <w:color w:val="020202"/>
          <w:spacing w:val="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8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6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position w:val="1"/>
          <w:sz w:val="16"/>
          <w:szCs w:val="16"/>
        </w:rPr>
        <w:t>          </w:t>
      </w:r>
      <w:r>
        <w:rPr>
          <w:rFonts w:cs="Arial" w:hAnsi="Arial" w:eastAsia="Arial" w:ascii="Arial"/>
          <w:color w:val="111111"/>
          <w:spacing w:val="-5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-3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position w:val="-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111111"/>
          <w:spacing w:val="-4"/>
          <w:w w:val="100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11111"/>
          <w:spacing w:val="-4"/>
          <w:w w:val="100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020202"/>
          <w:spacing w:val="1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90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-3"/>
          <w:w w:val="9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4"/>
          <w:w w:val="90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0"/>
          <w:w w:val="9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1"/>
          <w:w w:val="9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111111"/>
          <w:spacing w:val="-2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11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7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                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-3"/>
          <w:w w:val="89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11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3"/>
          <w:w w:val="83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11111"/>
          <w:spacing w:val="-5"/>
          <w:w w:val="117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11111"/>
          <w:spacing w:val="-3"/>
          <w:w w:val="89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11111"/>
          <w:spacing w:val="-4"/>
          <w:w w:val="106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00"/>
        <w:ind w:left="5441"/>
      </w:pPr>
      <w:r>
        <w:rPr>
          <w:rFonts w:cs="Times New Roman" w:hAnsi="Times New Roman" w:eastAsia="Times New Roman" w:ascii="Times New Roman"/>
          <w:color w:val="020202"/>
          <w:spacing w:val="0"/>
          <w:w w:val="82"/>
          <w:position w:val="4"/>
          <w:sz w:val="16"/>
          <w:szCs w:val="16"/>
        </w:rPr>
        <w:t>la</w:t>
      </w:r>
      <w:r>
        <w:rPr>
          <w:rFonts w:cs="Times New Roman" w:hAnsi="Times New Roman" w:eastAsia="Times New Roman" w:ascii="Times New Roman"/>
          <w:color w:val="020202"/>
          <w:spacing w:val="22"/>
          <w:w w:val="82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2"/>
          <w:position w:val="4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82"/>
          <w:position w:val="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2"/>
          <w:position w:val="4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82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3"/>
          <w:w w:val="82"/>
          <w:position w:val="4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82"/>
          <w:position w:val="4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82"/>
          <w:position w:val="4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2"/>
          <w:w w:val="82"/>
          <w:position w:val="4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0"/>
          <w:w w:val="82"/>
          <w:position w:val="4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0"/>
          <w:w w:val="82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2"/>
          <w:position w:val="4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2"/>
          <w:w w:val="82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2"/>
          <w:position w:val="4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82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2"/>
          <w:position w:val="4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2"/>
          <w:position w:val="4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2"/>
          <w:position w:val="4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7"/>
          <w:w w:val="82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4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82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7"/>
          <w:w w:val="82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4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82"/>
          <w:position w:val="4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2"/>
          <w:w w:val="82"/>
          <w:position w:val="4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2"/>
          <w:position w:val="4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82"/>
          <w:position w:val="4"/>
          <w:sz w:val="16"/>
          <w:szCs w:val="16"/>
        </w:rPr>
        <w:t>eos</w:t>
      </w:r>
      <w:r>
        <w:rPr>
          <w:rFonts w:cs="Arial" w:hAnsi="Arial" w:eastAsia="Arial" w:ascii="Arial"/>
          <w:color w:val="111111"/>
          <w:spacing w:val="17"/>
          <w:w w:val="82"/>
          <w:position w:val="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111111"/>
          <w:spacing w:val="0"/>
          <w:w w:val="100"/>
          <w:position w:val="4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i/>
          <w:color w:val="111111"/>
          <w:spacing w:val="-14"/>
          <w:w w:val="100"/>
          <w:position w:val="4"/>
          <w:sz w:val="18"/>
          <w:szCs w:val="18"/>
        </w:rPr>
        <w:t> </w:t>
      </w:r>
      <w:r>
        <w:rPr>
          <w:rFonts w:cs="Arial" w:hAnsi="Arial" w:eastAsia="Arial" w:ascii="Arial"/>
          <w:color w:val="111111"/>
          <w:spacing w:val="-6"/>
          <w:w w:val="86"/>
          <w:position w:val="4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3"/>
          <w:w w:val="86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"/>
          <w:w w:val="86"/>
          <w:position w:val="4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6"/>
          <w:position w:val="4"/>
          <w:sz w:val="16"/>
          <w:szCs w:val="16"/>
        </w:rPr>
        <w:t>é</w:t>
      </w:r>
      <w:r>
        <w:rPr>
          <w:rFonts w:cs="Arial" w:hAnsi="Arial" w:eastAsia="Arial" w:ascii="Arial"/>
          <w:color w:val="020202"/>
          <w:spacing w:val="-4"/>
          <w:w w:val="86"/>
          <w:position w:val="4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0"/>
          <w:w w:val="86"/>
          <w:position w:val="4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86"/>
          <w:position w:val="4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6"/>
          <w:position w:val="4"/>
          <w:sz w:val="16"/>
          <w:szCs w:val="16"/>
        </w:rPr>
        <w:t>f</w:t>
      </w:r>
      <w:r>
        <w:rPr>
          <w:rFonts w:cs="Arial" w:hAnsi="Arial" w:eastAsia="Arial" w:ascii="Arial"/>
          <w:color w:val="020202"/>
          <w:spacing w:val="-3"/>
          <w:w w:val="86"/>
          <w:position w:val="4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86"/>
          <w:position w:val="4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0"/>
          <w:w w:val="86"/>
          <w:position w:val="4"/>
          <w:sz w:val="16"/>
          <w:szCs w:val="16"/>
        </w:rPr>
        <w:t>                                                                                          </w:t>
      </w:r>
      <w:r>
        <w:rPr>
          <w:rFonts w:cs="Arial" w:hAnsi="Arial" w:eastAsia="Arial" w:ascii="Arial"/>
          <w:color w:val="111111"/>
          <w:spacing w:val="6"/>
          <w:w w:val="86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6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6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86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6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6"/>
          <w:position w:val="-1"/>
          <w:sz w:val="16"/>
          <w:szCs w:val="16"/>
        </w:rPr>
        <w:t>SO</w:t>
      </w:r>
      <w:r>
        <w:rPr>
          <w:rFonts w:cs="Arial" w:hAnsi="Arial" w:eastAsia="Arial" w:ascii="Arial"/>
          <w:color w:val="020202"/>
          <w:spacing w:val="19"/>
          <w:w w:val="8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68"/>
          <w:position w:val="-1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-3"/>
          <w:w w:val="10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4"/>
          <w:w w:val="98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111111"/>
          <w:spacing w:val="-2"/>
          <w:w w:val="123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9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6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60"/>
        <w:ind w:left="1721"/>
      </w:pPr>
      <w:r>
        <w:rPr>
          <w:rFonts w:cs="Arial" w:hAnsi="Arial" w:eastAsia="Arial" w:ascii="Arial"/>
          <w:color w:val="696969"/>
          <w:spacing w:val="-1"/>
          <w:w w:val="100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7B7B7B"/>
          <w:spacing w:val="0"/>
          <w:w w:val="100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7B7B7B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B7B7B"/>
          <w:spacing w:val="14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B7B7B"/>
          <w:spacing w:val="0"/>
          <w:w w:val="240"/>
          <w:position w:val="1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7B7B7B"/>
          <w:spacing w:val="-10"/>
          <w:w w:val="240"/>
          <w:position w:val="1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696969"/>
          <w:spacing w:val="0"/>
          <w:w w:val="406"/>
          <w:position w:val="1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position w:val="1"/>
          <w:sz w:val="6"/>
          <w:szCs w:val="6"/>
        </w:rPr>
        <w:t>   </w:t>
      </w:r>
      <w:r>
        <w:rPr>
          <w:rFonts w:cs="Times New Roman" w:hAnsi="Times New Roman" w:eastAsia="Times New Roman" w:ascii="Times New Roman"/>
          <w:color w:val="696969"/>
          <w:spacing w:val="-1"/>
          <w:w w:val="100"/>
          <w:position w:val="1"/>
          <w:sz w:val="6"/>
          <w:szCs w:val="6"/>
        </w:rPr>
        <w:t> </w:t>
      </w:r>
      <w:r>
        <w:rPr>
          <w:rFonts w:cs="Arial" w:hAnsi="Arial" w:eastAsia="Arial" w:ascii="Arial"/>
          <w:color w:val="545454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4"/>
          <w:w w:val="141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4"/>
          <w:w w:val="141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B7B7B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B7B7B"/>
          <w:spacing w:val="0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B7B7B"/>
          <w:spacing w:val="4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-3"/>
          <w:w w:val="94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96969"/>
          <w:spacing w:val="0"/>
          <w:w w:val="4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96969"/>
          <w:spacing w:val="5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-2"/>
          <w:w w:val="150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898989"/>
          <w:spacing w:val="-1"/>
          <w:w w:val="60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1"/>
          <w:w w:val="75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1"/>
          <w:w w:val="60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2"/>
          <w:w w:val="150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898989"/>
          <w:spacing w:val="-1"/>
          <w:w w:val="60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0"/>
          <w:w w:val="45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2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0"/>
          <w:w w:val="86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0"/>
          <w:w w:val="43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0"/>
          <w:w w:val="5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0"/>
          <w:w w:val="86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B7B7B"/>
          <w:spacing w:val="0"/>
          <w:w w:val="86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98989"/>
          <w:spacing w:val="0"/>
          <w:w w:val="100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98989"/>
          <w:spacing w:val="0"/>
          <w:w w:val="7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B7B7B"/>
          <w:spacing w:val="0"/>
          <w:w w:val="11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98989"/>
          <w:spacing w:val="0"/>
          <w:w w:val="5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0"/>
          <w:w w:val="11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0"/>
          <w:w w:val="86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96969"/>
          <w:spacing w:val="0"/>
          <w:w w:val="57"/>
          <w:position w:val="-1"/>
          <w:sz w:val="10"/>
          <w:szCs w:val="10"/>
        </w:rPr>
        <w:t>··</w:t>
      </w:r>
      <w:r>
        <w:rPr>
          <w:rFonts w:cs="Arial" w:hAnsi="Arial" w:eastAsia="Arial" w:ascii="Arial"/>
          <w:color w:val="696969"/>
          <w:spacing w:val="0"/>
          <w:w w:val="7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0"/>
          <w:w w:val="7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0"/>
          <w:w w:val="144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0"/>
          <w:w w:val="12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96969"/>
          <w:spacing w:val="0"/>
          <w:w w:val="5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B7B7B"/>
          <w:spacing w:val="0"/>
          <w:w w:val="100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9E9E9E"/>
          <w:spacing w:val="0"/>
          <w:w w:val="5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96969"/>
          <w:spacing w:val="0"/>
          <w:w w:val="230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96969"/>
          <w:spacing w:val="0"/>
          <w:w w:val="5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0"/>
          <w:w w:val="43"/>
          <w:position w:val="-1"/>
          <w:sz w:val="10"/>
          <w:szCs w:val="10"/>
        </w:rPr>
        <w:t>··</w:t>
      </w:r>
      <w:r>
        <w:rPr>
          <w:rFonts w:cs="Arial" w:hAnsi="Arial" w:eastAsia="Arial" w:ascii="Arial"/>
          <w:color w:val="898989"/>
          <w:spacing w:val="0"/>
          <w:w w:val="12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98989"/>
          <w:spacing w:val="0"/>
          <w:w w:val="43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0"/>
          <w:w w:val="5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B7B7B"/>
          <w:spacing w:val="0"/>
          <w:w w:val="72"/>
          <w:position w:val="-1"/>
          <w:sz w:val="10"/>
          <w:szCs w:val="10"/>
        </w:rPr>
        <w:t>--</w:t>
      </w:r>
      <w:r>
        <w:rPr>
          <w:rFonts w:cs="Arial" w:hAnsi="Arial" w:eastAsia="Arial" w:ascii="Arial"/>
          <w:color w:val="7B7B7B"/>
          <w:spacing w:val="0"/>
          <w:w w:val="12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98989"/>
          <w:spacing w:val="0"/>
          <w:w w:val="5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96969"/>
          <w:spacing w:val="0"/>
          <w:w w:val="100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96969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696969"/>
          <w:spacing w:val="7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B7B7B"/>
          <w:spacing w:val="-1"/>
          <w:w w:val="80"/>
          <w:position w:val="-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898989"/>
          <w:spacing w:val="-1"/>
          <w:w w:val="60"/>
          <w:position w:val="-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898989"/>
          <w:spacing w:val="-1"/>
          <w:w w:val="60"/>
          <w:position w:val="-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696969"/>
          <w:spacing w:val="0"/>
          <w:w w:val="80"/>
          <w:position w:val="-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696969"/>
          <w:spacing w:val="-2"/>
          <w:w w:val="80"/>
          <w:position w:val="-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position w:val="-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545454"/>
          <w:spacing w:val="3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21"/>
          <w:position w:val="-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898989"/>
          <w:spacing w:val="-1"/>
          <w:w w:val="43"/>
          <w:position w:val="-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7B7B7B"/>
          <w:spacing w:val="-2"/>
          <w:w w:val="65"/>
          <w:position w:val="-1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696969"/>
          <w:spacing w:val="-3"/>
          <w:w w:val="109"/>
          <w:position w:val="-1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3B3B3B"/>
          <w:spacing w:val="-2"/>
          <w:w w:val="98"/>
          <w:position w:val="-1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898989"/>
          <w:spacing w:val="-1"/>
          <w:w w:val="43"/>
          <w:position w:val="-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545454"/>
          <w:spacing w:val="-1"/>
          <w:w w:val="54"/>
          <w:position w:val="-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7B7B7B"/>
          <w:spacing w:val="0"/>
          <w:w w:val="47"/>
          <w:position w:val="-1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color w:val="7B7B7B"/>
          <w:spacing w:val="0"/>
          <w:w w:val="100"/>
          <w:position w:val="-1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696969"/>
          <w:spacing w:val="-1"/>
          <w:w w:val="100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position w:val="1"/>
          <w:sz w:val="4"/>
          <w:szCs w:val="4"/>
        </w:rPr>
        <w:t>      </w:t>
      </w:r>
      <w:r>
        <w:rPr>
          <w:rFonts w:cs="Times New Roman" w:hAnsi="Times New Roman" w:eastAsia="Times New Roman" w:ascii="Times New Roman"/>
          <w:color w:val="898989"/>
          <w:spacing w:val="8"/>
          <w:w w:val="100"/>
          <w:position w:val="1"/>
          <w:sz w:val="4"/>
          <w:szCs w:val="4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72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7B7B7B"/>
          <w:spacing w:val="-1"/>
          <w:w w:val="216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545454"/>
          <w:spacing w:val="-1"/>
          <w:w w:val="144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545454"/>
          <w:spacing w:val="-1"/>
          <w:w w:val="180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545454"/>
          <w:spacing w:val="-2"/>
          <w:w w:val="341"/>
          <w:position w:val="1"/>
          <w:sz w:val="4"/>
          <w:szCs w:val="4"/>
        </w:rPr>
        <w:t>-</w:t>
      </w:r>
      <w:r>
        <w:rPr>
          <w:rFonts w:cs="Times New Roman" w:hAnsi="Times New Roman" w:eastAsia="Times New Roman" w:ascii="Times New Roman"/>
          <w:color w:val="898989"/>
          <w:spacing w:val="-1"/>
          <w:w w:val="144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7B7B7B"/>
          <w:spacing w:val="-1"/>
          <w:w w:val="180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898989"/>
          <w:spacing w:val="-3"/>
          <w:w w:val="455"/>
          <w:position w:val="1"/>
          <w:sz w:val="4"/>
          <w:szCs w:val="4"/>
        </w:rPr>
        <w:t>-</w:t>
      </w:r>
      <w:r>
        <w:rPr>
          <w:rFonts w:cs="Times New Roman" w:hAnsi="Times New Roman" w:eastAsia="Times New Roman" w:ascii="Times New Roman"/>
          <w:color w:val="545454"/>
          <w:spacing w:val="-1"/>
          <w:w w:val="180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545454"/>
          <w:spacing w:val="-2"/>
          <w:w w:val="252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7B7B7B"/>
          <w:spacing w:val="-2"/>
          <w:w w:val="252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696969"/>
          <w:spacing w:val="-2"/>
          <w:w w:val="379"/>
          <w:position w:val="1"/>
          <w:sz w:val="4"/>
          <w:szCs w:val="4"/>
        </w:rPr>
        <w:t>-</w:t>
      </w:r>
      <w:r>
        <w:rPr>
          <w:rFonts w:cs="Times New Roman" w:hAnsi="Times New Roman" w:eastAsia="Times New Roman" w:ascii="Times New Roman"/>
          <w:color w:val="7B7B7B"/>
          <w:spacing w:val="-1"/>
          <w:w w:val="108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7B7B7B"/>
          <w:spacing w:val="-1"/>
          <w:w w:val="144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898989"/>
          <w:spacing w:val="-1"/>
          <w:w w:val="108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898989"/>
          <w:spacing w:val="-1"/>
          <w:w w:val="144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696969"/>
          <w:spacing w:val="-3"/>
          <w:w w:val="244"/>
          <w:position w:val="1"/>
          <w:sz w:val="4"/>
          <w:szCs w:val="4"/>
        </w:rPr>
        <w:t>U</w:t>
      </w:r>
      <w:r>
        <w:rPr>
          <w:rFonts w:cs="Times New Roman" w:hAnsi="Times New Roman" w:eastAsia="Times New Roman" w:ascii="Times New Roman"/>
          <w:color w:val="696969"/>
          <w:spacing w:val="-2"/>
          <w:w w:val="252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7B7B7B"/>
          <w:spacing w:val="-1"/>
          <w:w w:val="180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898989"/>
          <w:spacing w:val="-1"/>
          <w:w w:val="180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898989"/>
          <w:spacing w:val="-1"/>
          <w:w w:val="180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7B7B7B"/>
          <w:spacing w:val="-1"/>
          <w:w w:val="216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545454"/>
          <w:spacing w:val="-1"/>
          <w:w w:val="216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7B7B7B"/>
          <w:spacing w:val="-1"/>
          <w:w w:val="180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898989"/>
          <w:spacing w:val="-1"/>
          <w:w w:val="144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7B7B7B"/>
          <w:spacing w:val="-1"/>
          <w:w w:val="216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7B7B7B"/>
          <w:spacing w:val="-1"/>
          <w:w w:val="144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898989"/>
          <w:spacing w:val="-1"/>
          <w:w w:val="144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898989"/>
          <w:spacing w:val="-1"/>
          <w:w w:val="108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898989"/>
          <w:spacing w:val="-1"/>
          <w:w w:val="144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696969"/>
          <w:spacing w:val="-2"/>
          <w:w w:val="341"/>
          <w:position w:val="1"/>
          <w:sz w:val="4"/>
          <w:szCs w:val="4"/>
        </w:rPr>
        <w:t>-</w:t>
      </w:r>
      <w:r>
        <w:rPr>
          <w:rFonts w:cs="Times New Roman" w:hAnsi="Times New Roman" w:eastAsia="Times New Roman" w:ascii="Times New Roman"/>
          <w:color w:val="898989"/>
          <w:spacing w:val="-3"/>
          <w:w w:val="455"/>
          <w:position w:val="1"/>
          <w:sz w:val="4"/>
          <w:szCs w:val="4"/>
        </w:rPr>
        <w:t>-</w:t>
      </w:r>
      <w:r>
        <w:rPr>
          <w:rFonts w:cs="Times New Roman" w:hAnsi="Times New Roman" w:eastAsia="Times New Roman" w:ascii="Times New Roman"/>
          <w:color w:val="7B7B7B"/>
          <w:spacing w:val="-1"/>
          <w:w w:val="180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898989"/>
          <w:spacing w:val="-1"/>
          <w:w w:val="144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7B7B7B"/>
          <w:spacing w:val="-1"/>
          <w:w w:val="216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545454"/>
          <w:spacing w:val="-2"/>
          <w:w w:val="324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7B7B7B"/>
          <w:spacing w:val="-1"/>
          <w:w w:val="180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898989"/>
          <w:spacing w:val="0"/>
          <w:w w:val="108"/>
          <w:position w:val="1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position w:val="1"/>
          <w:sz w:val="4"/>
          <w:szCs w:val="4"/>
        </w:rPr>
        <w:t>   </w:t>
      </w:r>
      <w:r>
        <w:rPr>
          <w:rFonts w:cs="Times New Roman" w:hAnsi="Times New Roman" w:eastAsia="Times New Roman" w:ascii="Times New Roman"/>
          <w:color w:val="898989"/>
          <w:spacing w:val="2"/>
          <w:w w:val="100"/>
          <w:position w:val="1"/>
          <w:sz w:val="4"/>
          <w:szCs w:val="4"/>
        </w:rPr>
        <w:t> </w:t>
      </w:r>
      <w:r>
        <w:rPr>
          <w:rFonts w:cs="Times New Roman" w:hAnsi="Times New Roman" w:eastAsia="Times New Roman" w:ascii="Times New Roman"/>
          <w:color w:val="7B7B7B"/>
          <w:spacing w:val="0"/>
          <w:w w:val="48"/>
          <w:position w:val="1"/>
          <w:sz w:val="4"/>
          <w:szCs w:val="4"/>
        </w:rPr>
        <w:t>O</w:t>
      </w:r>
      <w:r>
        <w:rPr>
          <w:rFonts w:cs="Times New Roman" w:hAnsi="Times New Roman" w:eastAsia="Times New Roman" w:ascii="Times New Roman"/>
          <w:color w:val="7B7B7B"/>
          <w:spacing w:val="0"/>
          <w:w w:val="48"/>
          <w:position w:val="1"/>
          <w:sz w:val="4"/>
          <w:szCs w:val="4"/>
        </w:rPr>
        <w:t>              </w:t>
      </w:r>
      <w:r>
        <w:rPr>
          <w:rFonts w:cs="Times New Roman" w:hAnsi="Times New Roman" w:eastAsia="Times New Roman" w:ascii="Times New Roman"/>
          <w:color w:val="7B7B7B"/>
          <w:spacing w:val="0"/>
          <w:w w:val="48"/>
          <w:position w:val="1"/>
          <w:sz w:val="4"/>
          <w:szCs w:val="4"/>
        </w:rPr>
        <w:t> </w:t>
      </w:r>
      <w:r>
        <w:rPr>
          <w:rFonts w:cs="Times New Roman" w:hAnsi="Times New Roman" w:eastAsia="Times New Roman" w:ascii="Times New Roman"/>
          <w:color w:val="7B7B7B"/>
          <w:spacing w:val="0"/>
          <w:w w:val="48"/>
          <w:position w:val="-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7B7B7B"/>
          <w:spacing w:val="0"/>
          <w:w w:val="48"/>
          <w:position w:val="-1"/>
          <w:sz w:val="12"/>
          <w:szCs w:val="12"/>
        </w:rPr>
        <w:t>    </w:t>
      </w:r>
      <w:r>
        <w:rPr>
          <w:rFonts w:cs="Times New Roman" w:hAnsi="Times New Roman" w:eastAsia="Times New Roman" w:ascii="Times New Roman"/>
          <w:color w:val="7B7B7B"/>
          <w:spacing w:val="5"/>
          <w:w w:val="48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898989"/>
          <w:spacing w:val="-1"/>
          <w:w w:val="46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3"/>
          <w:w w:val="138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96969"/>
          <w:spacing w:val="-3"/>
          <w:w w:val="168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1"/>
          <w:w w:val="76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B7B7B"/>
          <w:spacing w:val="-2"/>
          <w:w w:val="10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2"/>
          <w:w w:val="122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1"/>
          <w:w w:val="61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96969"/>
          <w:spacing w:val="-1"/>
          <w:w w:val="46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B7B7B"/>
          <w:spacing w:val="-2"/>
          <w:w w:val="9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3"/>
          <w:w w:val="153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B7B7B"/>
          <w:spacing w:val="-2"/>
          <w:w w:val="9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B7B7B"/>
          <w:spacing w:val="-1"/>
          <w:w w:val="76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1"/>
          <w:w w:val="61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96969"/>
          <w:spacing w:val="-1"/>
          <w:w w:val="76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1"/>
          <w:w w:val="61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5"/>
          <w:w w:val="230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B7B7B"/>
          <w:spacing w:val="-1"/>
          <w:w w:val="61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4"/>
          <w:w w:val="184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96969"/>
          <w:spacing w:val="-1"/>
          <w:w w:val="61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1"/>
          <w:w w:val="76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2"/>
          <w:w w:val="10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2"/>
          <w:w w:val="122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3"/>
          <w:w w:val="138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98989"/>
          <w:spacing w:val="-1"/>
          <w:w w:val="46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2"/>
          <w:w w:val="107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2"/>
          <w:w w:val="92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4"/>
          <w:w w:val="19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B7B7B"/>
          <w:spacing w:val="-1"/>
          <w:w w:val="76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0"/>
          <w:w w:val="138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0"/>
          <w:w w:val="100"/>
          <w:position w:val="-1"/>
          <w:sz w:val="10"/>
          <w:szCs w:val="10"/>
        </w:rPr>
        <w:t>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45454"/>
          <w:spacing w:val="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0"/>
          <w:w w:val="72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898989"/>
          <w:spacing w:val="0"/>
          <w:w w:val="5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0"/>
          <w:w w:val="129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0"/>
          <w:w w:val="72"/>
          <w:position w:val="-2"/>
          <w:sz w:val="10"/>
          <w:szCs w:val="10"/>
        </w:rPr>
        <w:t>··</w:t>
      </w:r>
      <w:r>
        <w:rPr>
          <w:rFonts w:cs="Arial" w:hAnsi="Arial" w:eastAsia="Arial" w:ascii="Arial"/>
          <w:color w:val="696969"/>
          <w:spacing w:val="0"/>
          <w:w w:val="57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898989"/>
          <w:spacing w:val="0"/>
          <w:w w:val="115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898989"/>
          <w:spacing w:val="1"/>
          <w:w w:val="10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45454"/>
          <w:spacing w:val="-1"/>
          <w:w w:val="28"/>
          <w:position w:val="-2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696969"/>
          <w:spacing w:val="-2"/>
          <w:w w:val="85"/>
          <w:position w:val="-2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898989"/>
          <w:spacing w:val="-1"/>
          <w:w w:val="47"/>
          <w:position w:val="-2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7B7B7B"/>
          <w:spacing w:val="-1"/>
          <w:w w:val="47"/>
          <w:position w:val="-2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898989"/>
          <w:spacing w:val="-1"/>
          <w:w w:val="37"/>
          <w:position w:val="-2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898989"/>
          <w:spacing w:val="0"/>
          <w:w w:val="40"/>
          <w:position w:val="-2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98989"/>
          <w:spacing w:val="1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696969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3"/>
          <w:w w:val="125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4"/>
          <w:w w:val="141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3"/>
          <w:w w:val="109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B7B7B"/>
          <w:spacing w:val="-3"/>
          <w:w w:val="125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898989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96969"/>
          <w:spacing w:val="-3"/>
          <w:w w:val="125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4"/>
          <w:w w:val="141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3"/>
          <w:w w:val="125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B7B7B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B7B7B"/>
          <w:spacing w:val="-3"/>
          <w:w w:val="125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96969"/>
          <w:spacing w:val="-2"/>
          <w:w w:val="78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7B7B7B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B7B7B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96969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B7B7B"/>
          <w:spacing w:val="0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B7B7B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7B7B7B"/>
          <w:spacing w:val="9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-1"/>
          <w:w w:val="56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7B7B7B"/>
          <w:spacing w:val="-2"/>
          <w:w w:val="94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898989"/>
          <w:spacing w:val="-1"/>
          <w:w w:val="56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7B7B7B"/>
          <w:spacing w:val="-1"/>
          <w:w w:val="56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7B7B7B"/>
          <w:spacing w:val="0"/>
          <w:w w:val="113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7B7B7B"/>
          <w:spacing w:val="-5"/>
          <w:w w:val="113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545454"/>
          <w:spacing w:val="0"/>
          <w:w w:val="75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545454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-2"/>
          <w:w w:val="75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898989"/>
          <w:spacing w:val="-3"/>
          <w:w w:val="150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696969"/>
          <w:spacing w:val="-3"/>
          <w:w w:val="150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696969"/>
          <w:spacing w:val="-3"/>
          <w:w w:val="131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898989"/>
          <w:spacing w:val="-2"/>
          <w:w w:val="94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696969"/>
          <w:spacing w:val="-4"/>
          <w:w w:val="188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545454"/>
          <w:spacing w:val="0"/>
          <w:w w:val="207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545454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-3"/>
          <w:w w:val="109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96969"/>
          <w:spacing w:val="-3"/>
          <w:w w:val="125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3"/>
          <w:w w:val="125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3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4"/>
          <w:w w:val="141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96969"/>
          <w:spacing w:val="-3"/>
          <w:w w:val="109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B7B7B"/>
          <w:spacing w:val="-3"/>
          <w:w w:val="10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98989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B7B7B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3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0"/>
          <w:w w:val="70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98989"/>
          <w:spacing w:val="-3"/>
          <w:w w:val="70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B7B7B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3"/>
          <w:w w:val="109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B7B7B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4"/>
          <w:w w:val="156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3"/>
          <w:w w:val="12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3"/>
          <w:w w:val="12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B7B7B"/>
          <w:spacing w:val="-3"/>
          <w:w w:val="94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B7B7B"/>
          <w:spacing w:val="-3"/>
          <w:w w:val="10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B7B7B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3"/>
          <w:w w:val="12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B7B7B"/>
          <w:spacing w:val="-2"/>
          <w:w w:val="78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5"/>
          <w:w w:val="203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0"/>
          <w:w w:val="600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60"/>
        <w:ind w:left="434"/>
      </w:pPr>
      <w:r>
        <w:rPr>
          <w:rFonts w:cs="Times New Roman" w:hAnsi="Times New Roman" w:eastAsia="Times New Roman" w:ascii="Times New Roman"/>
          <w:color w:val="111111"/>
          <w:spacing w:val="-3"/>
          <w:w w:val="78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-4"/>
          <w:w w:val="11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020202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7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106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5"/>
          <w:w w:val="108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11111"/>
          <w:spacing w:val="0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11111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98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3"/>
          <w:w w:val="98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2"/>
          <w:w w:val="98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6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5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4"/>
          <w:w w:val="98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16"/>
          <w:szCs w:val="16"/>
        </w:rPr>
        <w:t>      </w:t>
      </w:r>
      <w:r>
        <w:rPr>
          <w:rFonts w:cs="Arial" w:hAnsi="Arial" w:eastAsia="Arial" w:ascii="Arial"/>
          <w:color w:val="020202"/>
          <w:spacing w:val="29"/>
          <w:w w:val="9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9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89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3"/>
          <w:w w:val="151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3"/>
          <w:w w:val="89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11111"/>
          <w:spacing w:val="-3"/>
          <w:w w:val="151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-1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73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89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2"/>
          <w:w w:val="89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102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4"/>
          <w:w w:val="102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78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93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4"/>
          <w:w w:val="93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3"/>
          <w:w w:val="106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3"/>
          <w:w w:val="95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78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6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6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86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3"/>
          <w:w w:val="86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6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3"/>
          <w:w w:val="86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86"/>
          <w:position w:val="2"/>
          <w:sz w:val="16"/>
          <w:szCs w:val="16"/>
        </w:rPr>
        <w:t>rv</w:t>
      </w:r>
      <w:r>
        <w:rPr>
          <w:rFonts w:cs="Arial" w:hAnsi="Arial" w:eastAsia="Arial" w:ascii="Arial"/>
          <w:color w:val="111111"/>
          <w:spacing w:val="-4"/>
          <w:w w:val="86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6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3B3B3B"/>
          <w:spacing w:val="-1"/>
          <w:w w:val="86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6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6"/>
          <w:w w:val="86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6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86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8"/>
          <w:w w:val="86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1"/>
          <w:w w:val="70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4"/>
          <w:w w:val="93"/>
          <w:position w:val="2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0"/>
          <w:w w:val="87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4"/>
          <w:w w:val="87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3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6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86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2"/>
          <w:w w:val="89"/>
          <w:position w:val="2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0"/>
          <w:w w:val="89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5"/>
          <w:position w:val="2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-3"/>
          <w:w w:val="85"/>
          <w:position w:val="2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0"/>
          <w:w w:val="85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14"/>
          <w:w w:val="85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1"/>
          <w:w w:val="56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95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87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1"/>
          <w:w w:val="84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84"/>
          <w:position w:val="2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2"/>
          <w:w w:val="93"/>
          <w:position w:val="2"/>
          <w:sz w:val="16"/>
          <w:szCs w:val="16"/>
        </w:rPr>
        <w:t>y</w:t>
      </w:r>
      <w:r>
        <w:rPr>
          <w:rFonts w:cs="Arial" w:hAnsi="Arial" w:eastAsia="Arial" w:ascii="Arial"/>
          <w:color w:val="111111"/>
          <w:spacing w:val="0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11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4"/>
          <w:w w:val="82"/>
          <w:position w:val="2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2"/>
          <w:w w:val="89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9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70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90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8"/>
          <w:w w:val="90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5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84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6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72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3"/>
          <w:w w:val="84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2"/>
          <w:w w:val="89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3"/>
          <w:w w:val="84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2"/>
          <w:w w:val="112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2"/>
          <w:w w:val="78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93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1"/>
          <w:w w:val="84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2"/>
          <w:w w:val="89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4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7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87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87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3"/>
          <w:w w:val="87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0"/>
          <w:w w:val="87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87"/>
          <w:position w:val="2"/>
          <w:sz w:val="16"/>
          <w:szCs w:val="16"/>
        </w:rPr>
        <w:t>        </w:t>
      </w:r>
      <w:r>
        <w:rPr>
          <w:rFonts w:cs="Arial" w:hAnsi="Arial" w:eastAsia="Arial" w:ascii="Arial"/>
          <w:color w:val="111111"/>
          <w:spacing w:val="27"/>
          <w:w w:val="87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position w:val="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position w:val="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-5"/>
          <w:w w:val="100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position w:val="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0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9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7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4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9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6"/>
          <w:w w:val="9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86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5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9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6"/>
          <w:w w:val="9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9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92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5"/>
          <w:w w:val="9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9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2"/>
          <w:w w:val="9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9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92"/>
          <w:position w:val="0"/>
          <w:sz w:val="16"/>
          <w:szCs w:val="16"/>
        </w:rPr>
        <w:t>                       </w:t>
      </w:r>
      <w:r>
        <w:rPr>
          <w:rFonts w:cs="Arial" w:hAnsi="Arial" w:eastAsia="Arial" w:ascii="Arial"/>
          <w:color w:val="020202"/>
          <w:spacing w:val="40"/>
          <w:w w:val="92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72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-5"/>
          <w:w w:val="117"/>
          <w:position w:val="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position w:val="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20202"/>
          <w:spacing w:val="-6"/>
          <w:w w:val="94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11111"/>
          <w:spacing w:val="-4"/>
          <w:w w:val="106"/>
          <w:position w:val="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20202"/>
          <w:spacing w:val="-4"/>
          <w:w w:val="111"/>
          <w:position w:val="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position w:val="0"/>
          <w:sz w:val="18"/>
          <w:szCs w:val="18"/>
        </w:rPr>
        <w:t>18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431"/>
      </w:pPr>
      <w:r>
        <w:rPr>
          <w:rFonts w:cs="Arial" w:hAnsi="Arial" w:eastAsia="Arial" w:ascii="Arial"/>
          <w:color w:val="111111"/>
          <w:spacing w:val="0"/>
          <w:w w:val="100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8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6"/>
          <w:position w:val="3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0"/>
          <w:w w:val="86"/>
          <w:position w:val="3"/>
          <w:sz w:val="16"/>
          <w:szCs w:val="16"/>
        </w:rPr>
        <w:t>st</w:t>
      </w:r>
      <w:r>
        <w:rPr>
          <w:rFonts w:cs="Arial" w:hAnsi="Arial" w:eastAsia="Arial" w:ascii="Arial"/>
          <w:color w:val="111111"/>
          <w:spacing w:val="-5"/>
          <w:w w:val="86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1"/>
          <w:w w:val="86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3"/>
          <w:w w:val="86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86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86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0"/>
          <w:w w:val="86"/>
          <w:position w:val="3"/>
          <w:sz w:val="16"/>
          <w:szCs w:val="16"/>
        </w:rPr>
        <w:t> </w:t>
      </w:r>
      <w:r>
        <w:rPr>
          <w:rFonts w:cs="Arial" w:hAnsi="Arial" w:eastAsia="Arial" w:ascii="Arial"/>
          <w:i/>
          <w:color w:val="111111"/>
          <w:spacing w:val="-2"/>
          <w:w w:val="86"/>
          <w:position w:val="3"/>
          <w:sz w:val="16"/>
          <w:szCs w:val="16"/>
        </w:rPr>
        <w:t>d</w:t>
      </w:r>
      <w:r>
        <w:rPr>
          <w:rFonts w:cs="Arial" w:hAnsi="Arial" w:eastAsia="Arial" w:ascii="Arial"/>
          <w:i/>
          <w:color w:val="111111"/>
          <w:spacing w:val="0"/>
          <w:w w:val="86"/>
          <w:position w:val="3"/>
          <w:sz w:val="16"/>
          <w:szCs w:val="16"/>
        </w:rPr>
        <w:t>e</w:t>
      </w:r>
      <w:r>
        <w:rPr>
          <w:rFonts w:cs="Arial" w:hAnsi="Arial" w:eastAsia="Arial" w:ascii="Arial"/>
          <w:i/>
          <w:color w:val="111111"/>
          <w:spacing w:val="8"/>
          <w:w w:val="86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6"/>
          <w:position w:val="3"/>
          <w:sz w:val="16"/>
          <w:szCs w:val="16"/>
        </w:rPr>
        <w:t>v</w:t>
      </w:r>
      <w:r>
        <w:rPr>
          <w:rFonts w:cs="Arial" w:hAnsi="Arial" w:eastAsia="Arial" w:ascii="Arial"/>
          <w:color w:val="111111"/>
          <w:spacing w:val="-3"/>
          <w:w w:val="86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6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6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2"/>
          <w:w w:val="86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86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11"/>
          <w:w w:val="86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6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7"/>
          <w:w w:val="86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6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86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86"/>
          <w:position w:val="3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2"/>
          <w:w w:val="86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86"/>
          <w:position w:val="3"/>
          <w:sz w:val="16"/>
          <w:szCs w:val="16"/>
        </w:rPr>
        <w:t>ec</w:t>
      </w:r>
      <w:r>
        <w:rPr>
          <w:rFonts w:cs="Arial" w:hAnsi="Arial" w:eastAsia="Arial" w:ascii="Arial"/>
          <w:color w:val="111111"/>
          <w:spacing w:val="-4"/>
          <w:w w:val="86"/>
          <w:position w:val="3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2"/>
          <w:w w:val="86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86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86"/>
          <w:position w:val="3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0"/>
          <w:w w:val="86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21"/>
          <w:w w:val="86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6"/>
          <w:position w:val="3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3"/>
          <w:w w:val="86"/>
          <w:position w:val="3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0"/>
          <w:w w:val="86"/>
          <w:position w:val="3"/>
          <w:sz w:val="16"/>
          <w:szCs w:val="16"/>
        </w:rPr>
        <w:t>ll</w:t>
      </w:r>
      <w:r>
        <w:rPr>
          <w:rFonts w:cs="Arial" w:hAnsi="Arial" w:eastAsia="Arial" w:ascii="Arial"/>
          <w:color w:val="111111"/>
          <w:spacing w:val="10"/>
          <w:w w:val="86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6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0"/>
          <w:w w:val="86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3"/>
          <w:w w:val="86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86"/>
          <w:position w:val="3"/>
          <w:sz w:val="16"/>
          <w:szCs w:val="16"/>
        </w:rPr>
        <w:t>or</w:t>
      </w:r>
      <w:r>
        <w:rPr>
          <w:rFonts w:cs="Arial" w:hAnsi="Arial" w:eastAsia="Arial" w:ascii="Arial"/>
          <w:color w:val="111111"/>
          <w:spacing w:val="20"/>
          <w:w w:val="86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1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5"/>
          <w:w w:val="81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102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72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12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79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79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11"/>
          <w:w w:val="79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78"/>
          <w:position w:val="3"/>
          <w:sz w:val="16"/>
          <w:szCs w:val="16"/>
        </w:rPr>
        <w:t>!</w:t>
      </w:r>
      <w:r>
        <w:rPr>
          <w:rFonts w:cs="Arial" w:hAnsi="Arial" w:eastAsia="Arial" w:ascii="Arial"/>
          <w:color w:val="111111"/>
          <w:spacing w:val="-3"/>
          <w:w w:val="78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2"/>
          <w:w w:val="89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4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12"/>
          <w:position w:val="3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1"/>
          <w:w w:val="84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93"/>
          <w:position w:val="3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2"/>
          <w:w w:val="93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7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78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87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3B3B3B"/>
          <w:spacing w:val="-1"/>
          <w:w w:val="67"/>
          <w:position w:val="3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3"/>
          <w:w w:val="95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78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11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0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80"/>
          <w:position w:val="3"/>
          <w:sz w:val="16"/>
          <w:szCs w:val="16"/>
        </w:rPr>
        <w:t>on</w:t>
      </w:r>
      <w:r>
        <w:rPr>
          <w:rFonts w:cs="Arial" w:hAnsi="Arial" w:eastAsia="Arial" w:ascii="Arial"/>
          <w:color w:val="020202"/>
          <w:spacing w:val="19"/>
          <w:w w:val="8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56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78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position w:val="3"/>
          <w:sz w:val="16"/>
          <w:szCs w:val="16"/>
        </w:rPr>
        <w:t>                                          </w:t>
      </w:r>
      <w:r>
        <w:rPr>
          <w:rFonts w:cs="Arial" w:hAnsi="Arial" w:eastAsia="Arial" w:ascii="Arial"/>
          <w:color w:val="111111"/>
          <w:spacing w:val="-7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6"/>
          <w:position w:val="-2"/>
          <w:sz w:val="16"/>
          <w:szCs w:val="16"/>
        </w:rPr>
        <w:t>H</w:t>
      </w:r>
      <w:r>
        <w:rPr>
          <w:rFonts w:cs="Arial" w:hAnsi="Arial" w:eastAsia="Arial" w:ascii="Arial"/>
          <w:color w:val="020202"/>
          <w:spacing w:val="-2"/>
          <w:w w:val="146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88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93"/>
          <w:position w:val="-2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-3"/>
          <w:w w:val="79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4"/>
          <w:w w:val="96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90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60"/>
        <w:ind w:left="5441"/>
      </w:pP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2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82"/>
          <w:position w:val="3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3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1"/>
          <w:w w:val="82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82"/>
          <w:position w:val="3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2"/>
          <w:w w:val="82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9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i/>
          <w:color w:val="111111"/>
          <w:spacing w:val="-2"/>
          <w:w w:val="82"/>
          <w:position w:val="3"/>
          <w:sz w:val="16"/>
          <w:szCs w:val="16"/>
        </w:rPr>
        <w:t>d</w:t>
      </w:r>
      <w:r>
        <w:rPr>
          <w:rFonts w:cs="Arial" w:hAnsi="Arial" w:eastAsia="Arial" w:ascii="Arial"/>
          <w:i/>
          <w:color w:val="020202"/>
          <w:spacing w:val="0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i/>
          <w:color w:val="020202"/>
          <w:spacing w:val="12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16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2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82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1"/>
          <w:w w:val="82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2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7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4"/>
          <w:w w:val="82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82"/>
          <w:position w:val="3"/>
          <w:sz w:val="16"/>
          <w:szCs w:val="16"/>
        </w:rPr>
        <w:t>st</w:t>
      </w:r>
      <w:r>
        <w:rPr>
          <w:rFonts w:cs="Arial" w:hAnsi="Arial" w:eastAsia="Arial" w:ascii="Arial"/>
          <w:color w:val="111111"/>
          <w:spacing w:val="-4"/>
          <w:w w:val="82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1"/>
          <w:w w:val="82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2"/>
          <w:position w:val="3"/>
          <w:sz w:val="16"/>
          <w:szCs w:val="16"/>
        </w:rPr>
        <w:t>es</w:t>
      </w:r>
      <w:r>
        <w:rPr>
          <w:rFonts w:cs="Arial" w:hAnsi="Arial" w:eastAsia="Arial" w:ascii="Arial"/>
          <w:color w:val="262626"/>
          <w:spacing w:val="22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7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1"/>
          <w:w w:val="56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4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1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2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1"/>
          <w:w w:val="82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2"/>
          <w:w w:val="82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2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82"/>
          <w:position w:val="3"/>
          <w:sz w:val="16"/>
          <w:szCs w:val="16"/>
        </w:rPr>
        <w:t>ón</w:t>
      </w:r>
      <w:r>
        <w:rPr>
          <w:rFonts w:cs="Arial" w:hAnsi="Arial" w:eastAsia="Arial" w:ascii="Arial"/>
          <w:color w:val="111111"/>
          <w:spacing w:val="22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82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82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8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1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rr</w:t>
      </w:r>
      <w:r>
        <w:rPr>
          <w:rFonts w:cs="Arial" w:hAnsi="Arial" w:eastAsia="Arial" w:ascii="Arial"/>
          <w:color w:val="020202"/>
          <w:spacing w:val="-4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82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16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position w:val="3"/>
          <w:sz w:val="14"/>
          <w:szCs w:val="14"/>
        </w:rPr>
        <w:t>y</w:t>
      </w:r>
      <w:r>
        <w:rPr>
          <w:rFonts w:cs="Arial" w:hAnsi="Arial" w:eastAsia="Arial" w:ascii="Arial"/>
          <w:color w:val="111111"/>
          <w:spacing w:val="0"/>
          <w:w w:val="100"/>
          <w:position w:val="3"/>
          <w:sz w:val="14"/>
          <w:szCs w:val="14"/>
        </w:rPr>
        <w:t>  </w:t>
      </w:r>
      <w:r>
        <w:rPr>
          <w:rFonts w:cs="Arial" w:hAnsi="Arial" w:eastAsia="Arial" w:ascii="Arial"/>
          <w:color w:val="111111"/>
          <w:spacing w:val="5"/>
          <w:w w:val="100"/>
          <w:position w:val="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37"/>
          <w:position w:val="-3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20"/>
        <w:ind w:left="5394" w:right="6246"/>
      </w:pPr>
      <w:r>
        <w:rPr>
          <w:rFonts w:cs="Arial" w:hAnsi="Arial" w:eastAsia="Arial" w:ascii="Arial"/>
          <w:color w:val="020202"/>
          <w:spacing w:val="-2"/>
          <w:w w:val="82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2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1"/>
          <w:w w:val="8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3"/>
          <w:w w:val="82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2"/>
          <w:w w:val="8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82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3"/>
          <w:w w:val="82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2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4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82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111111"/>
          <w:spacing w:val="-1"/>
          <w:w w:val="82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2"/>
          <w:w w:val="82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8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2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2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7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8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17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6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56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12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2"/>
          <w:w w:val="7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5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3"/>
          <w:w w:val="9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14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45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0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1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1"/>
          <w:w w:val="7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3"/>
          <w:w w:val="95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3"/>
          <w:w w:val="84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3"/>
          <w:w w:val="95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111111"/>
          <w:spacing w:val="0"/>
          <w:w w:val="7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1"/>
          <w:w w:val="74"/>
          <w:position w:val="1"/>
          <w:sz w:val="16"/>
          <w:szCs w:val="16"/>
        </w:rPr>
        <w:t>í</w:t>
      </w:r>
      <w:r>
        <w:rPr>
          <w:rFonts w:cs="Arial" w:hAnsi="Arial" w:eastAsia="Arial" w:ascii="Arial"/>
          <w:color w:val="111111"/>
          <w:spacing w:val="0"/>
          <w:w w:val="79"/>
          <w:position w:val="1"/>
          <w:sz w:val="16"/>
          <w:szCs w:val="16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ind w:left="434"/>
      </w:pPr>
      <w:r>
        <w:rPr>
          <w:rFonts w:cs="Times New Roman" w:hAnsi="Times New Roman" w:eastAsia="Times New Roman" w:ascii="Times New Roman"/>
          <w:color w:val="111111"/>
          <w:spacing w:val="-2"/>
          <w:w w:val="72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11111"/>
          <w:spacing w:val="-4"/>
          <w:w w:val="106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-1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111111"/>
          <w:spacing w:val="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3"/>
          <w:w w:val="8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-4"/>
          <w:w w:val="88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6"/>
          <w:szCs w:val="16"/>
        </w:rPr>
        <w:t>IO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3"/>
          <w:w w:val="8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"/>
          <w:w w:val="8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                        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9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-2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11111"/>
          <w:spacing w:val="-3"/>
          <w:w w:val="141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141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2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-9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11111"/>
          <w:spacing w:val="0"/>
          <w:w w:val="85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4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5"/>
          <w:position w:val="1"/>
          <w:sz w:val="16"/>
          <w:szCs w:val="16"/>
        </w:rPr>
        <w:t>rv</w:t>
      </w:r>
      <w:r>
        <w:rPr>
          <w:rFonts w:cs="Arial" w:hAnsi="Arial" w:eastAsia="Arial" w:ascii="Arial"/>
          <w:color w:val="020202"/>
          <w:spacing w:val="-4"/>
          <w:w w:val="85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3"/>
          <w:w w:val="8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26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5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1"/>
          <w:w w:val="11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89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2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8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140"/>
          <w:position w:val="1"/>
          <w:sz w:val="16"/>
          <w:szCs w:val="16"/>
        </w:rPr>
        <w:t>j</w:t>
      </w:r>
      <w:r>
        <w:rPr>
          <w:rFonts w:cs="Arial" w:hAnsi="Arial" w:eastAsia="Arial" w:ascii="Arial"/>
          <w:color w:val="111111"/>
          <w:spacing w:val="0"/>
          <w:w w:val="7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12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2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3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82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2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2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3"/>
          <w:w w:val="82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2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82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2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1"/>
          <w:w w:val="8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2"/>
          <w:position w:val="1"/>
          <w:sz w:val="16"/>
          <w:szCs w:val="16"/>
        </w:rPr>
        <w:t>es</w:t>
      </w:r>
      <w:r>
        <w:rPr>
          <w:rFonts w:cs="Arial" w:hAnsi="Arial" w:eastAsia="Arial" w:ascii="Arial"/>
          <w:color w:val="020202"/>
          <w:spacing w:val="0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1"/>
          <w:w w:val="42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4"/>
          <w:w w:val="93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0"/>
          <w:w w:val="89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5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97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97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3B3B3B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3"/>
          <w:w w:val="95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0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3"/>
          <w:w w:val="79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7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9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3"/>
          <w:w w:val="79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79"/>
          <w:position w:val="1"/>
          <w:sz w:val="16"/>
          <w:szCs w:val="16"/>
        </w:rPr>
        <w:t>Á</w:t>
      </w:r>
      <w:r>
        <w:rPr>
          <w:rFonts w:cs="Arial" w:hAnsi="Arial" w:eastAsia="Arial" w:ascii="Arial"/>
          <w:color w:val="020202"/>
          <w:spacing w:val="-4"/>
          <w:w w:val="79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7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79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26"/>
          <w:w w:val="79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79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79"/>
          <w:position w:val="1"/>
          <w:sz w:val="16"/>
          <w:szCs w:val="16"/>
        </w:rPr>
        <w:t>el</w:t>
      </w:r>
      <w:r>
        <w:rPr>
          <w:rFonts w:cs="Arial" w:hAnsi="Arial" w:eastAsia="Arial" w:ascii="Arial"/>
          <w:color w:val="111111"/>
          <w:spacing w:val="0"/>
          <w:w w:val="79"/>
          <w:position w:val="1"/>
          <w:sz w:val="16"/>
          <w:szCs w:val="16"/>
        </w:rPr>
        <w:t>                           </w:t>
      </w:r>
      <w:r>
        <w:rPr>
          <w:rFonts w:cs="Arial" w:hAnsi="Arial" w:eastAsia="Arial" w:ascii="Arial"/>
          <w:color w:val="111111"/>
          <w:spacing w:val="5"/>
          <w:w w:val="79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position w:val="-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020202"/>
          <w:spacing w:val="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93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84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91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7"/>
          <w:w w:val="91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112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10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4"/>
          <w:w w:val="82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135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4"/>
          <w:w w:val="96"/>
          <w:position w:val="-1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0"/>
          <w:w w:val="86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6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3"/>
          <w:w w:val="86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6"/>
          <w:position w:val="-1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20"/>
          <w:w w:val="8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6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6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6"/>
          <w:position w:val="-1"/>
          <w:sz w:val="16"/>
          <w:szCs w:val="16"/>
        </w:rPr>
        <w:t>                     </w:t>
      </w:r>
      <w:r>
        <w:rPr>
          <w:rFonts w:cs="Arial" w:hAnsi="Arial" w:eastAsia="Arial" w:ascii="Arial"/>
          <w:color w:val="020202"/>
          <w:spacing w:val="18"/>
          <w:w w:val="86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5426"/>
      </w:pPr>
      <w:r>
        <w:rPr>
          <w:rFonts w:cs="Arial" w:hAnsi="Arial" w:eastAsia="Arial" w:ascii="Arial"/>
          <w:color w:val="111111"/>
          <w:spacing w:val="-3"/>
          <w:w w:val="88"/>
          <w:position w:val="4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3"/>
          <w:w w:val="88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88"/>
          <w:position w:val="4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88"/>
          <w:position w:val="4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2"/>
          <w:w w:val="88"/>
          <w:position w:val="4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2"/>
          <w:w w:val="88"/>
          <w:position w:val="4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3"/>
          <w:w w:val="88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88"/>
          <w:position w:val="4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3"/>
          <w:w w:val="88"/>
          <w:position w:val="4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88"/>
          <w:position w:val="4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8"/>
          <w:w w:val="88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12"/>
          <w:position w:val="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9"/>
          <w:position w:val="4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12"/>
          <w:position w:val="4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3"/>
          <w:w w:val="84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91"/>
          <w:position w:val="4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5"/>
          <w:w w:val="91"/>
          <w:position w:val="4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78"/>
          <w:position w:val="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0"/>
          <w:position w:val="4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0"/>
          <w:position w:val="4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2"/>
          <w:w w:val="89"/>
          <w:position w:val="4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2"/>
          <w:w w:val="89"/>
          <w:position w:val="4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78"/>
          <w:position w:val="4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4"/>
          <w:position w:val="4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2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56"/>
          <w:position w:val="4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78"/>
          <w:position w:val="4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6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85"/>
          <w:position w:val="4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5"/>
          <w:position w:val="4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2"/>
          <w:w w:val="85"/>
          <w:position w:val="4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3"/>
          <w:w w:val="85"/>
          <w:position w:val="4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2"/>
          <w:w w:val="85"/>
          <w:position w:val="4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5"/>
          <w:position w:val="4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5"/>
          <w:position w:val="4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22"/>
          <w:w w:val="85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74"/>
          <w:position w:val="4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84"/>
          <w:position w:val="4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2"/>
          <w:w w:val="112"/>
          <w:position w:val="4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93"/>
          <w:position w:val="4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86"/>
          <w:position w:val="4"/>
          <w:sz w:val="16"/>
          <w:szCs w:val="16"/>
        </w:rPr>
        <w:t>espo</w:t>
      </w:r>
      <w:r>
        <w:rPr>
          <w:rFonts w:cs="Arial" w:hAnsi="Arial" w:eastAsia="Arial" w:ascii="Arial"/>
          <w:color w:val="111111"/>
          <w:spacing w:val="-10"/>
          <w:w w:val="86"/>
          <w:position w:val="4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89"/>
          <w:position w:val="4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1"/>
          <w:w w:val="98"/>
          <w:position w:val="4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3"/>
          <w:w w:val="84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89"/>
          <w:position w:val="4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12"/>
          <w:position w:val="4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0"/>
          <w:w w:val="84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6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2"/>
          <w:position w:val="4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82"/>
          <w:position w:val="4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2"/>
          <w:w w:val="82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2"/>
          <w:position w:val="4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0"/>
          <w:w w:val="82"/>
          <w:position w:val="4"/>
          <w:sz w:val="16"/>
          <w:szCs w:val="16"/>
        </w:rPr>
        <w:t>es</w:t>
      </w:r>
      <w:r>
        <w:rPr>
          <w:rFonts w:cs="Arial" w:hAnsi="Arial" w:eastAsia="Arial" w:ascii="Arial"/>
          <w:color w:val="111111"/>
          <w:spacing w:val="17"/>
          <w:w w:val="82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4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82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7"/>
          <w:w w:val="82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2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2"/>
          <w:position w:val="4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82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2"/>
          <w:position w:val="4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2"/>
          <w:position w:val="4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2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2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4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-2"/>
          <w:w w:val="82"/>
          <w:position w:val="4"/>
          <w:sz w:val="16"/>
          <w:szCs w:val="16"/>
        </w:rPr>
        <w:t>0</w:t>
      </w:r>
      <w:r>
        <w:rPr>
          <w:rFonts w:cs="Arial" w:hAnsi="Arial" w:eastAsia="Arial" w:ascii="Arial"/>
          <w:color w:val="111111"/>
          <w:spacing w:val="-2"/>
          <w:w w:val="82"/>
          <w:position w:val="4"/>
          <w:sz w:val="16"/>
          <w:szCs w:val="16"/>
        </w:rPr>
        <w:t>2</w:t>
      </w:r>
      <w:r>
        <w:rPr>
          <w:rFonts w:cs="Arial" w:hAnsi="Arial" w:eastAsia="Arial" w:ascii="Arial"/>
          <w:color w:val="111111"/>
          <w:spacing w:val="0"/>
          <w:w w:val="82"/>
          <w:position w:val="4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0"/>
          <w:w w:val="82"/>
          <w:position w:val="4"/>
          <w:sz w:val="16"/>
          <w:szCs w:val="16"/>
        </w:rPr>
        <w:t>                                             </w:t>
      </w:r>
      <w:r>
        <w:rPr>
          <w:rFonts w:cs="Arial" w:hAnsi="Arial" w:eastAsia="Arial" w:ascii="Arial"/>
          <w:color w:val="111111"/>
          <w:spacing w:val="10"/>
          <w:w w:val="82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10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3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4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10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2"/>
          <w:w w:val="10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before="11"/>
        <w:ind w:right="2049"/>
      </w:pPr>
      <w:r>
        <w:rPr>
          <w:rFonts w:cs="Arial" w:hAnsi="Arial" w:eastAsia="Arial" w:ascii="Arial"/>
          <w:color w:val="020202"/>
          <w:spacing w:val="-3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7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4"/>
          <w:w w:val="96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-4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0"/>
          <w:w w:val="99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5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96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80"/>
        <w:ind w:left="430"/>
      </w:pPr>
      <w:r>
        <w:rPr>
          <w:rFonts w:cs="Times New Roman" w:hAnsi="Times New Roman" w:eastAsia="Times New Roman" w:ascii="Times New Roman"/>
          <w:color w:val="020202"/>
          <w:spacing w:val="-3"/>
          <w:w w:val="92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-4"/>
          <w:w w:val="92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92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20202"/>
          <w:spacing w:val="0"/>
          <w:w w:val="92"/>
          <w:position w:val="-1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020202"/>
          <w:spacing w:val="24"/>
          <w:w w:val="92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1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2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á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q</w:t>
      </w:r>
      <w:r>
        <w:rPr>
          <w:rFonts w:cs="Arial" w:hAnsi="Arial" w:eastAsia="Arial" w:ascii="Arial"/>
          <w:color w:val="111111"/>
          <w:spacing w:val="-3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i/>
          <w:color w:val="020202"/>
          <w:spacing w:val="0"/>
          <w:w w:val="83"/>
          <w:position w:val="-1"/>
          <w:sz w:val="18"/>
          <w:szCs w:val="18"/>
        </w:rPr>
        <w:t>y</w:t>
      </w:r>
      <w:r>
        <w:rPr>
          <w:rFonts w:cs="Arial" w:hAnsi="Arial" w:eastAsia="Arial" w:ascii="Arial"/>
          <w:i/>
          <w:color w:val="020202"/>
          <w:spacing w:val="13"/>
          <w:w w:val="83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6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   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151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3"/>
          <w:w w:val="89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11111"/>
          <w:spacing w:val="-3"/>
          <w:w w:val="161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11111"/>
          <w:spacing w:val="0"/>
          <w:w w:val="83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4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83"/>
          <w:position w:val="1"/>
          <w:sz w:val="16"/>
          <w:szCs w:val="16"/>
        </w:rPr>
        <w:t>rv</w:t>
      </w:r>
      <w:r>
        <w:rPr>
          <w:rFonts w:cs="Arial" w:hAnsi="Arial" w:eastAsia="Arial" w:ascii="Arial"/>
          <w:color w:val="111111"/>
          <w:spacing w:val="-4"/>
          <w:w w:val="8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3B3B3B"/>
          <w:spacing w:val="-1"/>
          <w:w w:val="8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3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15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i/>
          <w:color w:val="111111"/>
          <w:spacing w:val="-2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i/>
          <w:color w:val="111111"/>
          <w:spacing w:val="0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i/>
          <w:color w:val="111111"/>
          <w:spacing w:val="5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11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9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78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3"/>
          <w:w w:val="9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89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3B3B3B"/>
          <w:spacing w:val="-1"/>
          <w:w w:val="112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01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0"/>
          <w:w w:val="9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i/>
          <w:color w:val="020202"/>
          <w:spacing w:val="-2"/>
          <w:w w:val="77"/>
          <w:position w:val="1"/>
          <w:sz w:val="16"/>
          <w:szCs w:val="16"/>
        </w:rPr>
        <w:t>d</w:t>
      </w:r>
      <w:r>
        <w:rPr>
          <w:rFonts w:cs="Arial" w:hAnsi="Arial" w:eastAsia="Arial" w:ascii="Arial"/>
          <w:i/>
          <w:color w:val="111111"/>
          <w:spacing w:val="0"/>
          <w:w w:val="77"/>
          <w:position w:val="1"/>
          <w:sz w:val="16"/>
          <w:szCs w:val="16"/>
        </w:rPr>
        <w:t>e</w:t>
      </w:r>
      <w:r>
        <w:rPr>
          <w:rFonts w:cs="Arial" w:hAnsi="Arial" w:eastAsia="Arial" w:ascii="Arial"/>
          <w:i/>
          <w:color w:val="111111"/>
          <w:spacing w:val="32"/>
          <w:w w:val="7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77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0"/>
          <w:w w:val="77"/>
          <w:position w:val="1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17"/>
          <w:w w:val="7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2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2"/>
          <w:w w:val="89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1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99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2"/>
          <w:w w:val="99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93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4"/>
          <w:w w:val="93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4"/>
          <w:w w:val="11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5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1"/>
          <w:w w:val="98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3B3B3B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81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93"/>
          <w:position w:val="1"/>
          <w:sz w:val="16"/>
          <w:szCs w:val="16"/>
        </w:rPr>
        <w:t>(</w:t>
      </w:r>
      <w:r>
        <w:rPr>
          <w:rFonts w:cs="Arial" w:hAnsi="Arial" w:eastAsia="Arial" w:ascii="Arial"/>
          <w:color w:val="020202"/>
          <w:spacing w:val="0"/>
          <w:w w:val="93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020202"/>
          <w:spacing w:val="-4"/>
          <w:w w:val="93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2"/>
          <w:w w:val="112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8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4"/>
          <w:w w:val="85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2"/>
          <w:w w:val="89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3B3B3B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89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9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6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90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1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89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2"/>
          <w:w w:val="89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2"/>
          <w:w w:val="9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85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4"/>
          <w:w w:val="8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2"/>
          <w:w w:val="9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position w:val="1"/>
          <w:sz w:val="16"/>
          <w:szCs w:val="16"/>
        </w:rPr>
        <w:t>          </w:t>
      </w:r>
      <w:r>
        <w:rPr>
          <w:rFonts w:cs="Arial" w:hAnsi="Arial" w:eastAsia="Arial" w:ascii="Arial"/>
          <w:color w:val="111111"/>
          <w:spacing w:val="9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-3"/>
          <w:w w:val="100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position w:val="-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020202"/>
          <w:spacing w:val="2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89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-3"/>
          <w:w w:val="89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4"/>
          <w:w w:val="89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0"/>
          <w:w w:val="89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1"/>
          <w:w w:val="89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111111"/>
          <w:spacing w:val="-2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6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                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11111"/>
          <w:spacing w:val="-4"/>
          <w:w w:val="100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11111"/>
          <w:spacing w:val="-4"/>
          <w:w w:val="100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80"/>
        <w:ind w:left="946" w:right="1908"/>
      </w:pP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f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                                                                                    </w:t>
      </w:r>
      <w:r>
        <w:rPr>
          <w:rFonts w:cs="Arial" w:hAnsi="Arial" w:eastAsia="Arial" w:ascii="Arial"/>
          <w:color w:val="020202"/>
          <w:spacing w:val="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i/>
          <w:color w:val="111111"/>
          <w:spacing w:val="0"/>
          <w:w w:val="100"/>
          <w:position w:val="4"/>
          <w:sz w:val="16"/>
          <w:szCs w:val="16"/>
        </w:rPr>
        <w:t>y</w:t>
      </w:r>
      <w:r>
        <w:rPr>
          <w:rFonts w:cs="Arial" w:hAnsi="Arial" w:eastAsia="Arial" w:ascii="Arial"/>
          <w:i/>
          <w:color w:val="111111"/>
          <w:spacing w:val="-9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78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82"/>
          <w:position w:val="4"/>
          <w:sz w:val="16"/>
          <w:szCs w:val="16"/>
        </w:rPr>
        <w:t>sc</w:t>
      </w:r>
      <w:r>
        <w:rPr>
          <w:rFonts w:cs="Arial" w:hAnsi="Arial" w:eastAsia="Arial" w:ascii="Arial"/>
          <w:color w:val="111111"/>
          <w:spacing w:val="-7"/>
          <w:w w:val="82"/>
          <w:position w:val="4"/>
          <w:sz w:val="16"/>
          <w:szCs w:val="16"/>
        </w:rPr>
        <w:t>á</w:t>
      </w:r>
      <w:r>
        <w:rPr>
          <w:rFonts w:cs="Arial" w:hAnsi="Arial" w:eastAsia="Arial" w:ascii="Arial"/>
          <w:color w:val="111111"/>
          <w:spacing w:val="-2"/>
          <w:w w:val="89"/>
          <w:position w:val="4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84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112"/>
          <w:position w:val="4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4"/>
          <w:position w:val="4"/>
          <w:sz w:val="16"/>
          <w:szCs w:val="16"/>
        </w:rPr>
        <w:t>)</w:t>
      </w:r>
      <w:r>
        <w:rPr>
          <w:rFonts w:cs="Arial" w:hAnsi="Arial" w:eastAsia="Arial" w:ascii="Arial"/>
          <w:color w:val="020202"/>
          <w:spacing w:val="2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3"/>
          <w:position w:val="4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2"/>
          <w:w w:val="83"/>
          <w:position w:val="4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83"/>
          <w:position w:val="4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83"/>
          <w:position w:val="4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3"/>
          <w:position w:val="4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83"/>
          <w:position w:val="4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0"/>
          <w:w w:val="83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83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6"/>
          <w:w w:val="83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3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3"/>
          <w:position w:val="4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0"/>
          <w:w w:val="83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3"/>
          <w:position w:val="4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0"/>
          <w:w w:val="83"/>
          <w:position w:val="4"/>
          <w:sz w:val="16"/>
          <w:szCs w:val="16"/>
        </w:rPr>
        <w:t>es</w:t>
      </w:r>
      <w:r>
        <w:rPr>
          <w:rFonts w:cs="Arial" w:hAnsi="Arial" w:eastAsia="Arial" w:ascii="Arial"/>
          <w:color w:val="111111"/>
          <w:spacing w:val="3"/>
          <w:w w:val="83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3"/>
          <w:position w:val="4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83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15"/>
          <w:w w:val="83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3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83"/>
          <w:position w:val="4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83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3"/>
          <w:position w:val="4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83"/>
          <w:position w:val="4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24"/>
          <w:w w:val="83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3"/>
          <w:position w:val="4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-2"/>
          <w:w w:val="83"/>
          <w:position w:val="4"/>
          <w:sz w:val="16"/>
          <w:szCs w:val="16"/>
        </w:rPr>
        <w:t>0</w:t>
      </w:r>
      <w:r>
        <w:rPr>
          <w:rFonts w:cs="Arial" w:hAnsi="Arial" w:eastAsia="Arial" w:ascii="Arial"/>
          <w:color w:val="111111"/>
          <w:spacing w:val="-2"/>
          <w:w w:val="83"/>
          <w:position w:val="4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0"/>
          <w:w w:val="83"/>
          <w:position w:val="4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0"/>
          <w:w w:val="83"/>
          <w:position w:val="4"/>
          <w:sz w:val="16"/>
          <w:szCs w:val="16"/>
        </w:rPr>
        <w:t>                                                                                                  </w:t>
      </w:r>
      <w:r>
        <w:rPr>
          <w:rFonts w:cs="Arial" w:hAnsi="Arial" w:eastAsia="Arial" w:ascii="Arial"/>
          <w:color w:val="020202"/>
          <w:spacing w:val="19"/>
          <w:w w:val="83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3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2"/>
          <w:w w:val="8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83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2"/>
          <w:w w:val="83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83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3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83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4"/>
          <w:position w:val="-1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-3"/>
          <w:w w:val="10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-5"/>
          <w:w w:val="105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9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spacing w:before="42" w:lineRule="exact" w:line="200"/>
        <w:ind w:right="109"/>
      </w:pPr>
      <w:r>
        <w:rPr>
          <w:rFonts w:cs="Arial" w:hAnsi="Arial" w:eastAsia="Arial" w:ascii="Arial"/>
          <w:color w:val="696969"/>
          <w:spacing w:val="-10"/>
          <w:w w:val="47"/>
          <w:position w:val="-3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696969"/>
          <w:spacing w:val="0"/>
          <w:w w:val="36"/>
          <w:position w:val="4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60"/>
        <w:ind w:left="8124"/>
      </w:pPr>
      <w:r>
        <w:rPr>
          <w:rFonts w:cs="Arial" w:hAnsi="Arial" w:eastAsia="Arial" w:ascii="Arial"/>
          <w:color w:val="696969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96969"/>
          <w:spacing w:val="-3"/>
          <w:w w:val="109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0"/>
          <w:w w:val="141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0"/>
          <w:w w:val="100"/>
          <w:position w:val="-1"/>
          <w:sz w:val="10"/>
          <w:szCs w:val="10"/>
        </w:rPr>
        <w:t>                                                                       </w:t>
      </w:r>
      <w:r>
        <w:rPr>
          <w:rFonts w:cs="Arial" w:hAnsi="Arial" w:eastAsia="Arial" w:ascii="Arial"/>
          <w:color w:val="545454"/>
          <w:spacing w:val="-1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-1"/>
          <w:w w:val="31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4"/>
          <w:w w:val="156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5"/>
          <w:w w:val="203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4"/>
          <w:w w:val="141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3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3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4"/>
          <w:w w:val="156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6"/>
          <w:w w:val="21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20"/>
          <w:w w:val="600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8"/>
          <w:w w:val="313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3"/>
          <w:w w:val="10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4"/>
          <w:w w:val="141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0"/>
          <w:w w:val="10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160"/>
        <w:ind w:left="384" w:right="68"/>
      </w:pP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-4"/>
          <w:w w:val="94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position w:val="-1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020202"/>
          <w:spacing w:val="22"/>
          <w:w w:val="94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3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3"/>
          <w:w w:val="100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94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111111"/>
          <w:spacing w:val="-1"/>
          <w:w w:val="9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9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3"/>
          <w:w w:val="94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94"/>
          <w:position w:val="-1"/>
          <w:sz w:val="16"/>
          <w:szCs w:val="16"/>
        </w:rPr>
        <w:t>es</w:t>
      </w:r>
      <w:r>
        <w:rPr>
          <w:rFonts w:cs="Arial" w:hAnsi="Arial" w:eastAsia="Arial" w:ascii="Arial"/>
          <w:color w:val="020202"/>
          <w:spacing w:val="12"/>
          <w:w w:val="9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23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35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2"/>
          <w:w w:val="89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3"/>
          <w:w w:val="106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1"/>
          <w:w w:val="98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4"/>
          <w:w w:val="112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1"/>
          <w:w w:val="84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9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93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                    </w:t>
      </w:r>
      <w:r>
        <w:rPr>
          <w:rFonts w:cs="Arial" w:hAnsi="Arial" w:eastAsia="Arial" w:ascii="Arial"/>
          <w:color w:val="020202"/>
          <w:spacing w:val="12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9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-2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20202"/>
          <w:spacing w:val="-3"/>
          <w:w w:val="141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141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2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11111"/>
          <w:spacing w:val="0"/>
          <w:w w:val="80"/>
          <w:position w:val="1"/>
          <w:sz w:val="16"/>
          <w:szCs w:val="16"/>
        </w:rPr>
        <w:t>se</w:t>
      </w:r>
      <w:r>
        <w:rPr>
          <w:rFonts w:cs="Arial" w:hAnsi="Arial" w:eastAsia="Arial" w:ascii="Arial"/>
          <w:color w:val="111111"/>
          <w:spacing w:val="12"/>
          <w:w w:val="8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0"/>
          <w:position w:val="1"/>
          <w:sz w:val="16"/>
          <w:szCs w:val="16"/>
        </w:rPr>
        <w:t>h</w:t>
      </w:r>
      <w:r>
        <w:rPr>
          <w:rFonts w:cs="Arial" w:hAnsi="Arial" w:eastAsia="Arial" w:ascii="Arial"/>
          <w:color w:val="111111"/>
          <w:spacing w:val="-2"/>
          <w:w w:val="8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0"/>
          <w:w w:val="8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19"/>
          <w:w w:val="8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8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3"/>
          <w:w w:val="8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8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8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3"/>
          <w:w w:val="8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8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8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8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8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8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9"/>
          <w:w w:val="8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2"/>
          <w:w w:val="80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0"/>
          <w:w w:val="8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2"/>
          <w:w w:val="8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8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0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4"/>
          <w:w w:val="8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1"/>
          <w:w w:val="8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2"/>
          <w:w w:val="8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8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9"/>
          <w:w w:val="8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1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12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1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4"/>
          <w:w w:val="81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81"/>
          <w:position w:val="1"/>
          <w:sz w:val="16"/>
          <w:szCs w:val="16"/>
        </w:rPr>
        <w:t>rs</w:t>
      </w:r>
      <w:r>
        <w:rPr>
          <w:rFonts w:cs="Arial" w:hAnsi="Arial" w:eastAsia="Arial" w:ascii="Arial"/>
          <w:color w:val="111111"/>
          <w:spacing w:val="-5"/>
          <w:w w:val="81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2"/>
          <w:w w:val="81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81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81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29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1"/>
          <w:w w:val="5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4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3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15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3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6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8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85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4"/>
          <w:w w:val="8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89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89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                </w:t>
      </w:r>
      <w:r>
        <w:rPr>
          <w:rFonts w:cs="Arial" w:hAnsi="Arial" w:eastAsia="Arial" w:ascii="Arial"/>
          <w:color w:val="020202"/>
          <w:spacing w:val="17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3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position w:val="-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020202"/>
          <w:spacing w:val="-5"/>
          <w:w w:val="107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       </w:t>
      </w:r>
      <w:r>
        <w:rPr>
          <w:rFonts w:cs="Times New Roman" w:hAnsi="Times New Roman" w:eastAsia="Times New Roman" w:ascii="Times New Roman"/>
          <w:color w:val="020202"/>
          <w:spacing w:val="-1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FI</w:t>
      </w:r>
      <w:r>
        <w:rPr>
          <w:rFonts w:cs="Arial" w:hAnsi="Arial" w:eastAsia="Arial" w:ascii="Arial"/>
          <w:color w:val="020202"/>
          <w:spacing w:val="-7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111111"/>
          <w:spacing w:val="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1"/>
          <w:w w:val="88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88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111111"/>
          <w:spacing w:val="0"/>
          <w:w w:val="88"/>
          <w:position w:val="-1"/>
          <w:sz w:val="16"/>
          <w:szCs w:val="16"/>
        </w:rPr>
        <w:t>                              </w:t>
      </w:r>
      <w:r>
        <w:rPr>
          <w:rFonts w:cs="Arial" w:hAnsi="Arial" w:eastAsia="Arial" w:ascii="Arial"/>
          <w:color w:val="111111"/>
          <w:spacing w:val="6"/>
          <w:w w:val="88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78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-7"/>
          <w:w w:val="100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11111"/>
          <w:spacing w:val="-2"/>
          <w:w w:val="92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111111"/>
          <w:spacing w:val="0"/>
          <w:w w:val="102"/>
          <w:position w:val="-1"/>
          <w:sz w:val="18"/>
          <w:szCs w:val="18"/>
        </w:rPr>
        <w:t>7'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412"/>
      </w:pPr>
      <w:r>
        <w:rPr>
          <w:rFonts w:cs="Arial" w:hAnsi="Arial" w:eastAsia="Arial" w:ascii="Arial"/>
          <w:color w:val="111111"/>
          <w:spacing w:val="-2"/>
          <w:w w:val="140"/>
          <w:position w:val="1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0"/>
          <w:w w:val="9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3"/>
          <w:w w:val="95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9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8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3"/>
          <w:w w:val="86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90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7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position w:val="1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i/>
          <w:color w:val="020202"/>
          <w:spacing w:val="-5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111111"/>
          <w:spacing w:val="0"/>
          <w:w w:val="77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12"/>
          <w:w w:val="7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77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4"/>
          <w:w w:val="77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77"/>
          <w:position w:val="1"/>
          <w:sz w:val="16"/>
          <w:szCs w:val="16"/>
        </w:rPr>
        <w:t>rs</w:t>
      </w:r>
      <w:r>
        <w:rPr>
          <w:rFonts w:cs="Arial" w:hAnsi="Arial" w:eastAsia="Arial" w:ascii="Arial"/>
          <w:color w:val="111111"/>
          <w:spacing w:val="-5"/>
          <w:w w:val="77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2"/>
          <w:w w:val="77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7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7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6"/>
          <w:w w:val="7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7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77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22"/>
          <w:w w:val="7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5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4"/>
          <w:position w:val="1"/>
          <w:sz w:val="16"/>
          <w:szCs w:val="16"/>
        </w:rPr>
        <w:t>se</w:t>
      </w:r>
      <w:r>
        <w:rPr>
          <w:rFonts w:cs="Arial" w:hAnsi="Arial" w:eastAsia="Arial" w:ascii="Arial"/>
          <w:color w:val="111111"/>
          <w:spacing w:val="-6"/>
          <w:w w:val="84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84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3B3B3B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3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3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i/>
          <w:color w:val="020202"/>
          <w:spacing w:val="-2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i/>
          <w:color w:val="111111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i/>
          <w:color w:val="111111"/>
          <w:spacing w:val="17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68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3"/>
          <w:w w:val="9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89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3"/>
          <w:w w:val="84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2"/>
          <w:w w:val="11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1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8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111111"/>
          <w:spacing w:val="0"/>
          <w:w w:val="100"/>
          <w:position w:val="1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i/>
          <w:color w:val="111111"/>
          <w:spacing w:val="-9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111111"/>
          <w:spacing w:val="-2"/>
          <w:w w:val="85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2"/>
          <w:w w:val="85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3"/>
          <w:w w:val="85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1"/>
          <w:w w:val="85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85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85"/>
          <w:position w:val="1"/>
          <w:sz w:val="16"/>
          <w:szCs w:val="16"/>
        </w:rPr>
        <w:t>ist</w:t>
      </w:r>
      <w:r>
        <w:rPr>
          <w:rFonts w:cs="Arial" w:hAnsi="Arial" w:eastAsia="Arial" w:ascii="Arial"/>
          <w:color w:val="111111"/>
          <w:spacing w:val="-5"/>
          <w:w w:val="8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3"/>
          <w:w w:val="8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85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32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i/>
          <w:color w:val="020202"/>
          <w:spacing w:val="-2"/>
          <w:w w:val="85"/>
          <w:position w:val="1"/>
          <w:sz w:val="16"/>
          <w:szCs w:val="16"/>
        </w:rPr>
        <w:t>d</w:t>
      </w:r>
      <w:r>
        <w:rPr>
          <w:rFonts w:cs="Arial" w:hAnsi="Arial" w:eastAsia="Arial" w:ascii="Arial"/>
          <w:i/>
          <w:color w:val="111111"/>
          <w:spacing w:val="0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i/>
          <w:color w:val="111111"/>
          <w:spacing w:val="5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5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76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5"/>
          <w:w w:val="76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0"/>
          <w:w w:val="81"/>
          <w:position w:val="1"/>
          <w:sz w:val="16"/>
          <w:szCs w:val="16"/>
        </w:rPr>
        <w:t>CT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5394" w:right="5297"/>
      </w:pPr>
      <w:r>
        <w:rPr>
          <w:rFonts w:cs="Arial" w:hAnsi="Arial" w:eastAsia="Arial" w:ascii="Arial"/>
          <w:color w:val="111111"/>
          <w:spacing w:val="0"/>
          <w:w w:val="82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4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23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82"/>
          <w:sz w:val="16"/>
          <w:szCs w:val="16"/>
        </w:rPr>
        <w:t>so</w:t>
      </w:r>
      <w:r>
        <w:rPr>
          <w:rFonts w:cs="Arial" w:hAnsi="Arial" w:eastAsia="Arial" w:ascii="Arial"/>
          <w:color w:val="020202"/>
          <w:spacing w:val="3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17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56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2"/>
          <w:w w:val="7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2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7"/>
          <w:w w:val="135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2"/>
          <w:w w:val="78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4"/>
          <w:w w:val="86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0"/>
          <w:w w:val="72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5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5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3"/>
          <w:w w:val="85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2"/>
          <w:w w:val="85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1"/>
          <w:w w:val="85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85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3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7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5"/>
          <w:sz w:val="16"/>
          <w:szCs w:val="16"/>
        </w:rPr>
        <w:t>v</w:t>
      </w:r>
      <w:r>
        <w:rPr>
          <w:rFonts w:cs="Arial" w:hAnsi="Arial" w:eastAsia="Arial" w:ascii="Arial"/>
          <w:color w:val="111111"/>
          <w:spacing w:val="-3"/>
          <w:w w:val="85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85"/>
          <w:sz w:val="16"/>
          <w:szCs w:val="16"/>
        </w:rPr>
        <w:t>rt</w:t>
      </w:r>
      <w:r>
        <w:rPr>
          <w:rFonts w:cs="Arial" w:hAnsi="Arial" w:eastAsia="Arial" w:ascii="Arial"/>
          <w:color w:val="111111"/>
          <w:spacing w:val="-5"/>
          <w:w w:val="85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3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1"/>
          <w:w w:val="85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85"/>
          <w:sz w:val="16"/>
          <w:szCs w:val="16"/>
        </w:rPr>
        <w:t>es</w:t>
      </w:r>
      <w:r>
        <w:rPr>
          <w:rFonts w:cs="Arial" w:hAnsi="Arial" w:eastAsia="Arial" w:ascii="Arial"/>
          <w:color w:val="111111"/>
          <w:spacing w:val="25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75"/>
          <w:sz w:val="14"/>
          <w:szCs w:val="14"/>
        </w:rPr>
        <w:t>la</w:t>
      </w:r>
      <w:r>
        <w:rPr>
          <w:rFonts w:cs="Arial" w:hAnsi="Arial" w:eastAsia="Arial" w:ascii="Arial"/>
          <w:color w:val="111111"/>
          <w:spacing w:val="0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111111"/>
          <w:spacing w:val="4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-1"/>
          <w:w w:val="56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3"/>
          <w:w w:val="95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4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78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5394" w:right="5085"/>
      </w:pPr>
      <w:r>
        <w:rPr>
          <w:rFonts w:cs="Arial" w:hAnsi="Arial" w:eastAsia="Arial" w:ascii="Arial"/>
          <w:color w:val="111111"/>
          <w:spacing w:val="-2"/>
          <w:w w:val="78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112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9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2"/>
          <w:w w:val="112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4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7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4"/>
          <w:w w:val="86"/>
          <w:sz w:val="16"/>
          <w:szCs w:val="16"/>
        </w:rPr>
        <w:t>q</w:t>
      </w:r>
      <w:r>
        <w:rPr>
          <w:rFonts w:cs="Arial" w:hAnsi="Arial" w:eastAsia="Arial" w:ascii="Arial"/>
          <w:color w:val="111111"/>
          <w:spacing w:val="-2"/>
          <w:w w:val="89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4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4"/>
          <w:w w:val="11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6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-3"/>
          <w:w w:val="86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-2"/>
          <w:w w:val="86"/>
          <w:sz w:val="16"/>
          <w:szCs w:val="16"/>
        </w:rPr>
        <w:t>9</w:t>
      </w:r>
      <w:r>
        <w:rPr>
          <w:rFonts w:cs="Arial" w:hAnsi="Arial" w:eastAsia="Arial" w:ascii="Arial"/>
          <w:color w:val="020202"/>
          <w:spacing w:val="0"/>
          <w:w w:val="86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4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1"/>
          <w:w w:val="123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2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93"/>
          <w:sz w:val="16"/>
          <w:szCs w:val="16"/>
        </w:rPr>
        <w:t>ct</w:t>
      </w:r>
      <w:r>
        <w:rPr>
          <w:rFonts w:cs="Arial" w:hAnsi="Arial" w:eastAsia="Arial" w:ascii="Arial"/>
          <w:color w:val="020202"/>
          <w:spacing w:val="-6"/>
          <w:w w:val="93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4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-3"/>
          <w:w w:val="84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-2"/>
          <w:w w:val="84"/>
          <w:sz w:val="16"/>
          <w:szCs w:val="16"/>
        </w:rPr>
        <w:t>9</w:t>
      </w:r>
      <w:r>
        <w:rPr>
          <w:rFonts w:cs="Arial" w:hAnsi="Arial" w:eastAsia="Arial" w:ascii="Arial"/>
          <w:color w:val="020202"/>
          <w:spacing w:val="-3"/>
          <w:w w:val="84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-3"/>
          <w:w w:val="84"/>
          <w:sz w:val="16"/>
          <w:szCs w:val="16"/>
        </w:rPr>
        <w:t>0</w:t>
      </w:r>
      <w:r>
        <w:rPr>
          <w:rFonts w:cs="Arial" w:hAnsi="Arial" w:eastAsia="Arial" w:ascii="Arial"/>
          <w:color w:val="111111"/>
          <w:spacing w:val="-2"/>
          <w:w w:val="84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0"/>
          <w:w w:val="84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-3"/>
          <w:w w:val="84"/>
          <w:sz w:val="16"/>
          <w:szCs w:val="16"/>
        </w:rPr>
        <w:t>9</w:t>
      </w:r>
      <w:r>
        <w:rPr>
          <w:rFonts w:cs="Arial" w:hAnsi="Arial" w:eastAsia="Arial" w:ascii="Arial"/>
          <w:color w:val="020202"/>
          <w:spacing w:val="-3"/>
          <w:w w:val="84"/>
          <w:sz w:val="16"/>
          <w:szCs w:val="16"/>
        </w:rPr>
        <w:t>8</w:t>
      </w:r>
      <w:r>
        <w:rPr>
          <w:rFonts w:cs="Arial" w:hAnsi="Arial" w:eastAsia="Arial" w:ascii="Arial"/>
          <w:color w:val="111111"/>
          <w:spacing w:val="0"/>
          <w:w w:val="84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35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8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84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89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111111"/>
          <w:spacing w:val="-3"/>
          <w:w w:val="84"/>
          <w:sz w:val="16"/>
          <w:szCs w:val="16"/>
        </w:rPr>
        <w:t>4</w:t>
      </w:r>
      <w:r>
        <w:rPr>
          <w:rFonts w:cs="Arial" w:hAnsi="Arial" w:eastAsia="Arial" w:ascii="Arial"/>
          <w:color w:val="111111"/>
          <w:spacing w:val="-3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4"/>
          <w:sz w:val="16"/>
          <w:szCs w:val="16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184"/>
        <w:ind w:left="5426" w:right="111" w:hanging="5006"/>
      </w:pPr>
      <w:r>
        <w:rPr>
          <w:rFonts w:cs="Times New Roman" w:hAnsi="Times New Roman" w:eastAsia="Times New Roman" w:ascii="Times New Roman"/>
          <w:color w:val="020202"/>
          <w:spacing w:val="-3"/>
          <w:w w:val="78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11111"/>
          <w:spacing w:val="-4"/>
          <w:w w:val="106"/>
          <w:position w:val="-2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-2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-2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111111"/>
          <w:spacing w:val="3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3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100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100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3"/>
          <w:w w:val="100"/>
          <w:position w:val="-2"/>
          <w:sz w:val="16"/>
          <w:szCs w:val="16"/>
        </w:rPr>
        <w:t>h</w:t>
      </w:r>
      <w:r>
        <w:rPr>
          <w:rFonts w:cs="Arial" w:hAnsi="Arial" w:eastAsia="Arial" w:ascii="Arial"/>
          <w:color w:val="111111"/>
          <w:spacing w:val="-4"/>
          <w:w w:val="100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9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6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2"/>
          <w:sz w:val="16"/>
          <w:szCs w:val="16"/>
        </w:rPr>
        <w:t>B</w:t>
      </w:r>
      <w:r>
        <w:rPr>
          <w:rFonts w:cs="Arial" w:hAnsi="Arial" w:eastAsia="Arial" w:ascii="Arial"/>
          <w:color w:val="111111"/>
          <w:spacing w:val="-1"/>
          <w:w w:val="100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100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12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12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100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35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3"/>
          <w:w w:val="95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100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100"/>
          <w:position w:val="-2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1"/>
          <w:w w:val="112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106"/>
          <w:position w:val="-2"/>
          <w:sz w:val="16"/>
          <w:szCs w:val="16"/>
        </w:rPr>
        <w:t>b</w:t>
      </w:r>
      <w:r>
        <w:rPr>
          <w:rFonts w:cs="Arial" w:hAnsi="Arial" w:eastAsia="Arial" w:ascii="Arial"/>
          <w:color w:val="111111"/>
          <w:spacing w:val="-1"/>
          <w:w w:val="98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94"/>
          <w:position w:val="-2"/>
          <w:sz w:val="16"/>
          <w:szCs w:val="16"/>
        </w:rPr>
        <w:t>es</w:t>
      </w:r>
      <w:r>
        <w:rPr>
          <w:rFonts w:cs="Arial" w:hAnsi="Arial" w:eastAsia="Arial" w:ascii="Arial"/>
          <w:color w:val="111111"/>
          <w:spacing w:val="0"/>
          <w:w w:val="100"/>
          <w:position w:val="-2"/>
          <w:sz w:val="16"/>
          <w:szCs w:val="16"/>
        </w:rPr>
        <w:t>                         </w:t>
      </w:r>
      <w:r>
        <w:rPr>
          <w:rFonts w:cs="Arial" w:hAnsi="Arial" w:eastAsia="Arial" w:ascii="Arial"/>
          <w:color w:val="111111"/>
          <w:spacing w:val="9"/>
          <w:w w:val="100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-3"/>
          <w:w w:val="89"/>
          <w:position w:val="-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-3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-3"/>
          <w:w w:val="141"/>
          <w:position w:val="-3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11111"/>
          <w:spacing w:val="-3"/>
          <w:w w:val="94"/>
          <w:position w:val="-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141"/>
          <w:position w:val="-3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11111"/>
          <w:spacing w:val="-4"/>
          <w:w w:val="100"/>
          <w:position w:val="-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11111"/>
          <w:spacing w:val="-4"/>
          <w:w w:val="111"/>
          <w:position w:val="-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11111"/>
          <w:spacing w:val="0"/>
          <w:w w:val="83"/>
          <w:position w:val="-3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-3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11111"/>
          <w:spacing w:val="-4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65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2"/>
          <w:w w:val="7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9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0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8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21"/>
          <w:w w:val="8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1"/>
          <w:w w:val="8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8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15"/>
          <w:w w:val="8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2"/>
          <w:w w:val="8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2"/>
          <w:w w:val="8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8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8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8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1"/>
          <w:w w:val="8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8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25"/>
          <w:w w:val="8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2"/>
          <w:w w:val="8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8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23"/>
          <w:w w:val="8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0"/>
          <w:position w:val="0"/>
          <w:sz w:val="16"/>
          <w:szCs w:val="16"/>
        </w:rPr>
        <w:t>Sis</w:t>
      </w:r>
      <w:r>
        <w:rPr>
          <w:rFonts w:cs="Arial" w:hAnsi="Arial" w:eastAsia="Arial" w:ascii="Arial"/>
          <w:color w:val="111111"/>
          <w:spacing w:val="-6"/>
          <w:w w:val="80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2"/>
          <w:w w:val="8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80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0"/>
          <w:w w:val="8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31"/>
          <w:w w:val="8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65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2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86"/>
          <w:position w:val="0"/>
          <w:sz w:val="16"/>
          <w:szCs w:val="16"/>
        </w:rPr>
        <w:t>st</w:t>
      </w:r>
      <w:r>
        <w:rPr>
          <w:rFonts w:cs="Arial" w:hAnsi="Arial" w:eastAsia="Arial" w:ascii="Arial"/>
          <w:color w:val="111111"/>
          <w:spacing w:val="-6"/>
          <w:w w:val="86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11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3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12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11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78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3"/>
          <w:w w:val="117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3"/>
          <w:w w:val="8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3"/>
          <w:w w:val="95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77"/>
          <w:position w:val="0"/>
          <w:sz w:val="16"/>
          <w:szCs w:val="16"/>
        </w:rPr>
        <w:t>PS</w:t>
      </w:r>
      <w:r>
        <w:rPr>
          <w:rFonts w:cs="Arial" w:hAnsi="Arial" w:eastAsia="Arial" w:ascii="Arial"/>
          <w:color w:val="111111"/>
          <w:spacing w:val="-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90"/>
          <w:position w:val="0"/>
          <w:sz w:val="16"/>
          <w:szCs w:val="16"/>
        </w:rPr>
        <w:t>(</w:t>
      </w:r>
      <w:r>
        <w:rPr>
          <w:rFonts w:cs="Arial" w:hAnsi="Arial" w:eastAsia="Arial" w:ascii="Arial"/>
          <w:color w:val="111111"/>
          <w:spacing w:val="-2"/>
          <w:w w:val="9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2"/>
          <w:w w:val="9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90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2"/>
          <w:w w:val="9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4"/>
          <w:w w:val="90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2"/>
          <w:w w:val="9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90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2"/>
          <w:w w:val="9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9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2"/>
          <w:w w:val="9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9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9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5"/>
          <w:w w:val="9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60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2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9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4"/>
          <w:w w:val="92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2"/>
          <w:w w:val="7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    </w:t>
      </w:r>
      <w:r>
        <w:rPr>
          <w:rFonts w:cs="Arial" w:hAnsi="Arial" w:eastAsia="Arial" w:ascii="Arial"/>
          <w:color w:val="020202"/>
          <w:spacing w:val="21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78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2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2"/>
          <w:w w:val="111"/>
          <w:position w:val="-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2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2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4"/>
          <w:w w:val="111"/>
          <w:position w:val="-2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2"/>
          <w:spacing w:val="-5"/>
          <w:w w:val="100"/>
          <w:position w:val="-2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2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2"/>
          <w:sz w:val="18"/>
          <w:szCs w:val="18"/>
        </w:rPr>
        <w:t>        </w:t>
      </w:r>
      <w:r>
        <w:rPr>
          <w:rFonts w:cs="Times New Roman" w:hAnsi="Times New Roman" w:eastAsia="Times New Roman" w:ascii="Times New Roman"/>
          <w:color w:val="020202"/>
          <w:spacing w:val="14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3"/>
          <w:w w:val="100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6"/>
          <w:w w:val="100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90"/>
          <w:position w:val="-2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6"/>
          <w:w w:val="90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90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7"/>
          <w:w w:val="90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4"/>
          <w:w w:val="90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90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90"/>
          <w:position w:val="-2"/>
          <w:sz w:val="16"/>
          <w:szCs w:val="16"/>
        </w:rPr>
        <w:t>                                      </w:t>
      </w:r>
      <w:r>
        <w:rPr>
          <w:rFonts w:cs="Arial" w:hAnsi="Arial" w:eastAsia="Arial" w:ascii="Arial"/>
          <w:color w:val="020202"/>
          <w:spacing w:val="3"/>
          <w:w w:val="9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6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85"/>
          <w:position w:val="-2"/>
          <w:sz w:val="16"/>
          <w:szCs w:val="16"/>
        </w:rPr>
        <w:t>PU</w:t>
      </w:r>
      <w:r>
        <w:rPr>
          <w:rFonts w:cs="Arial" w:hAnsi="Arial" w:eastAsia="Arial" w:ascii="Arial"/>
          <w:color w:val="020202"/>
          <w:spacing w:val="0"/>
          <w:w w:val="85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65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0"/>
          <w:w w:val="90"/>
          <w:position w:val="0"/>
          <w:sz w:val="16"/>
          <w:szCs w:val="16"/>
        </w:rPr>
        <w:t>ys</w:t>
      </w:r>
      <w:r>
        <w:rPr>
          <w:rFonts w:cs="Arial" w:hAnsi="Arial" w:eastAsia="Arial" w:ascii="Arial"/>
          <w:color w:val="111111"/>
          <w:spacing w:val="-6"/>
          <w:w w:val="90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2"/>
          <w:w w:val="8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9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0"/>
          <w:w w:val="93"/>
          <w:position w:val="0"/>
          <w:sz w:val="16"/>
          <w:szCs w:val="16"/>
        </w:rPr>
        <w:t>)</w:t>
      </w:r>
      <w:r>
        <w:rPr>
          <w:rFonts w:cs="Arial" w:hAnsi="Arial" w:eastAsia="Arial" w:ascii="Arial"/>
          <w:color w:val="020202"/>
          <w:spacing w:val="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8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2"/>
          <w:w w:val="8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82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2"/>
          <w:w w:val="8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2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1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8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2"/>
          <w:w w:val="82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0"/>
          <w:w w:val="8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1"/>
          <w:w w:val="9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9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12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91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5"/>
          <w:w w:val="91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3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7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1"/>
          <w:w w:val="5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3"/>
          <w:w w:val="9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2"/>
          <w:w w:val="89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8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7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1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81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8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4"/>
          <w:w w:val="81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1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6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1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4"/>
          <w:w w:val="81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81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13"/>
          <w:w w:val="81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2"/>
          <w:w w:val="8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1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77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4"/>
          <w:w w:val="82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1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88"/>
          <w:position w:val="0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-3"/>
          <w:w w:val="7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4"/>
          <w:w w:val="8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75"/>
          <w:position w:val="0"/>
          <w:sz w:val="16"/>
          <w:szCs w:val="16"/>
        </w:rPr>
        <w:t>SAL</w:t>
      </w:r>
      <w:r>
        <w:rPr>
          <w:rFonts w:cs="Arial" w:hAnsi="Arial" w:eastAsia="Arial" w:ascii="Arial"/>
          <w:color w:val="020202"/>
          <w:spacing w:val="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1"/>
          <w:w w:val="74"/>
          <w:position w:val="0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-3"/>
          <w:w w:val="86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74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3"/>
          <w:w w:val="77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102"/>
          <w:position w:val="0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                                           </w:t>
      </w:r>
      <w:r>
        <w:rPr>
          <w:rFonts w:cs="Arial" w:hAnsi="Arial" w:eastAsia="Arial" w:ascii="Arial"/>
          <w:color w:val="020202"/>
          <w:spacing w:val="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6"/>
          <w:position w:val="-5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3"/>
          <w:w w:val="94"/>
          <w:position w:val="-5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6"/>
          <w:w w:val="142"/>
          <w:position w:val="-5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3"/>
          <w:w w:val="88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6"/>
          <w:position w:val="-5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84"/>
          <w:position w:val="-5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4"/>
          <w:w w:val="98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9"/>
          <w:position w:val="-5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20"/>
        <w:ind w:left="5426"/>
      </w:pPr>
      <w:r>
        <w:rPr>
          <w:rFonts w:cs="Arial" w:hAnsi="Arial" w:eastAsia="Arial" w:ascii="Arial"/>
          <w:color w:val="020202"/>
          <w:spacing w:val="-2"/>
          <w:w w:val="68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2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0"/>
          <w:w w:val="92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5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2"/>
          <w:w w:val="78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12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0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80"/>
          <w:sz w:val="16"/>
          <w:szCs w:val="16"/>
        </w:rPr>
        <w:t>ñ</w:t>
      </w:r>
      <w:r>
        <w:rPr>
          <w:rFonts w:cs="Arial" w:hAnsi="Arial" w:eastAsia="Arial" w:ascii="Arial"/>
          <w:color w:val="111111"/>
          <w:spacing w:val="0"/>
          <w:w w:val="8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18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-2"/>
          <w:w w:val="80"/>
          <w:sz w:val="16"/>
          <w:szCs w:val="16"/>
        </w:rPr>
        <w:t>0</w:t>
      </w:r>
      <w:r>
        <w:rPr>
          <w:rFonts w:cs="Arial" w:hAnsi="Arial" w:eastAsia="Arial" w:ascii="Arial"/>
          <w:color w:val="111111"/>
          <w:spacing w:val="-2"/>
          <w:w w:val="80"/>
          <w:sz w:val="16"/>
          <w:szCs w:val="16"/>
        </w:rPr>
        <w:t>2</w:t>
      </w:r>
      <w:r>
        <w:rPr>
          <w:rFonts w:cs="Arial" w:hAnsi="Arial" w:eastAsia="Arial" w:ascii="Arial"/>
          <w:color w:val="111111"/>
          <w:spacing w:val="0"/>
          <w:w w:val="80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32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80"/>
          <w:sz w:val="16"/>
          <w:szCs w:val="16"/>
        </w:rPr>
        <w:t>OG</w:t>
      </w:r>
      <w:r>
        <w:rPr>
          <w:rFonts w:cs="Arial" w:hAnsi="Arial" w:eastAsia="Arial" w:ascii="Arial"/>
          <w:color w:val="020202"/>
          <w:spacing w:val="11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61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4</w:t>
      </w:r>
      <w:r>
        <w:rPr>
          <w:rFonts w:cs="Arial" w:hAnsi="Arial" w:eastAsia="Arial" w:ascii="Arial"/>
          <w:color w:val="111111"/>
          <w:spacing w:val="-3"/>
          <w:w w:val="84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-3"/>
          <w:w w:val="95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0"/>
          <w:w w:val="86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-4"/>
          <w:w w:val="86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5</w:t>
      </w:r>
      <w:r>
        <w:rPr>
          <w:rFonts w:cs="Arial" w:hAnsi="Arial" w:eastAsia="Arial" w:ascii="Arial"/>
          <w:color w:val="111111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111111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69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4"/>
          <w:w w:val="86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-3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4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2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ó</w:t>
      </w:r>
      <w:r>
        <w:rPr>
          <w:rFonts w:cs="Arial" w:hAnsi="Arial" w:eastAsia="Arial" w:ascii="Arial"/>
          <w:color w:val="111111"/>
          <w:spacing w:val="0"/>
          <w:w w:val="78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6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0"/>
          <w:w w:val="86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-4"/>
          <w:w w:val="86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0"/>
          <w:w w:val="86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13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66"/>
          <w:sz w:val="16"/>
          <w:szCs w:val="16"/>
        </w:rPr>
        <w:t>F</w:t>
      </w:r>
      <w:r>
        <w:rPr>
          <w:rFonts w:cs="Arial" w:hAnsi="Arial" w:eastAsia="Arial" w:ascii="Arial"/>
          <w:color w:val="020202"/>
          <w:spacing w:val="-2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4"/>
          <w:w w:val="96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72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77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3B3B3B"/>
          <w:spacing w:val="0"/>
          <w:w w:val="67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160"/>
        <w:ind w:left="5383" w:right="5001"/>
      </w:pPr>
      <w:r>
        <w:rPr>
          <w:rFonts w:cs="Arial" w:hAnsi="Arial" w:eastAsia="Arial" w:ascii="Arial"/>
          <w:color w:val="020202"/>
          <w:spacing w:val="0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4"/>
          <w:w w:val="82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0"/>
          <w:w w:val="82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7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sz w:val="16"/>
          <w:szCs w:val="16"/>
        </w:rPr>
        <w:t>V</w:t>
      </w:r>
      <w:r>
        <w:rPr>
          <w:rFonts w:cs="Arial" w:hAnsi="Arial" w:eastAsia="Arial" w:ascii="Arial"/>
          <w:color w:val="111111"/>
          <w:spacing w:val="-2"/>
          <w:w w:val="82"/>
          <w:sz w:val="16"/>
          <w:szCs w:val="16"/>
        </w:rPr>
        <w:t>F</w:t>
      </w:r>
      <w:r>
        <w:rPr>
          <w:rFonts w:cs="Arial" w:hAnsi="Arial" w:eastAsia="Arial" w:ascii="Arial"/>
          <w:color w:val="020202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82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0"/>
          <w:w w:val="82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-3"/>
          <w:w w:val="82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-2"/>
          <w:w w:val="82"/>
          <w:sz w:val="16"/>
          <w:szCs w:val="16"/>
        </w:rPr>
        <w:t>4</w:t>
      </w:r>
      <w:r>
        <w:rPr>
          <w:rFonts w:cs="Arial" w:hAnsi="Arial" w:eastAsia="Arial" w:ascii="Arial"/>
          <w:color w:val="111111"/>
          <w:spacing w:val="-2"/>
          <w:w w:val="82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0"/>
          <w:w w:val="82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14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1"/>
          <w:w w:val="42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3"/>
          <w:w w:val="8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8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2"/>
          <w:w w:val="8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2"/>
          <w:w w:val="8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3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6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4"/>
          <w:w w:val="80"/>
          <w:sz w:val="16"/>
          <w:szCs w:val="16"/>
        </w:rPr>
        <w:t>H</w:t>
      </w:r>
      <w:r>
        <w:rPr>
          <w:rFonts w:cs="Arial" w:hAnsi="Arial" w:eastAsia="Arial" w:ascii="Arial"/>
          <w:color w:val="111111"/>
          <w:spacing w:val="0"/>
          <w:w w:val="80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2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4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-3"/>
          <w:w w:val="95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0"/>
          <w:w w:val="180"/>
          <w:sz w:val="16"/>
          <w:szCs w:val="16"/>
        </w:rPr>
        <w:t>'</w:t>
      </w:r>
      <w:r>
        <w:rPr>
          <w:rFonts w:cs="Arial" w:hAnsi="Arial" w:eastAsia="Arial" w:ascii="Arial"/>
          <w:color w:val="111111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74"/>
          <w:sz w:val="16"/>
          <w:szCs w:val="16"/>
        </w:rPr>
        <w:t>'</w:t>
      </w:r>
      <w:r>
        <w:rPr>
          <w:rFonts w:cs="Arial" w:hAnsi="Arial" w:eastAsia="Arial" w:ascii="Arial"/>
          <w:color w:val="111111"/>
          <w:spacing w:val="0"/>
          <w:w w:val="174"/>
          <w:sz w:val="16"/>
          <w:szCs w:val="16"/>
        </w:rPr>
        <w:t>'</w:t>
      </w:r>
      <w:r>
        <w:rPr>
          <w:rFonts w:cs="Arial" w:hAnsi="Arial" w:eastAsia="Arial" w:ascii="Arial"/>
          <w:color w:val="111111"/>
          <w:spacing w:val="-31"/>
          <w:w w:val="17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31"/>
          <w:sz w:val="16"/>
          <w:szCs w:val="16"/>
        </w:rPr>
        <w:t>'</w:t>
      </w:r>
      <w:r>
        <w:rPr>
          <w:rFonts w:cs="Arial" w:hAnsi="Arial" w:eastAsia="Arial" w:ascii="Arial"/>
          <w:color w:val="111111"/>
          <w:spacing w:val="-3"/>
          <w:w w:val="95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0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112"/>
          <w:sz w:val="16"/>
          <w:szCs w:val="16"/>
        </w:rPr>
        <w:t>f</w:t>
      </w:r>
      <w:r>
        <w:rPr>
          <w:rFonts w:cs="Arial" w:hAnsi="Arial" w:eastAsia="Arial" w:ascii="Arial"/>
          <w:color w:val="020202"/>
          <w:spacing w:val="-2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7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0"/>
          <w:w w:val="85"/>
          <w:sz w:val="16"/>
          <w:szCs w:val="16"/>
        </w:rPr>
        <w:t>os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3"/>
          <w:w w:val="84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2"/>
          <w:w w:val="84"/>
          <w:sz w:val="16"/>
          <w:szCs w:val="16"/>
        </w:rPr>
        <w:t>z</w:t>
      </w:r>
      <w:r>
        <w:rPr>
          <w:rFonts w:cs="Arial" w:hAnsi="Arial" w:eastAsia="Arial" w:ascii="Arial"/>
          <w:color w:val="111111"/>
          <w:spacing w:val="-2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4"/>
          <w:w w:val="8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9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200"/>
        <w:ind w:left="746"/>
      </w:pPr>
      <w:r>
        <w:rPr>
          <w:rFonts w:cs="Times New Roman" w:hAnsi="Times New Roman" w:eastAsia="Times New Roman" w:ascii="Times New Roman"/>
          <w:color w:val="545454"/>
          <w:spacing w:val="-2"/>
          <w:w w:val="65"/>
          <w:position w:val="-3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898989"/>
          <w:spacing w:val="-1"/>
          <w:w w:val="32"/>
          <w:position w:val="-3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7B7B7B"/>
          <w:spacing w:val="-2"/>
          <w:w w:val="65"/>
          <w:position w:val="-3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898989"/>
          <w:spacing w:val="-1"/>
          <w:w w:val="43"/>
          <w:position w:val="-3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7B7B7B"/>
          <w:spacing w:val="-2"/>
          <w:w w:val="76"/>
          <w:position w:val="-3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898989"/>
          <w:spacing w:val="-2"/>
          <w:w w:val="98"/>
          <w:position w:val="-3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898989"/>
          <w:spacing w:val="0"/>
          <w:w w:val="43"/>
          <w:position w:val="-3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989"/>
          <w:spacing w:val="-8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898989"/>
          <w:spacing w:val="-1"/>
          <w:w w:val="31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1"/>
          <w:w w:val="4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B7B7B"/>
          <w:spacing w:val="-3"/>
          <w:w w:val="109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96969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4"/>
          <w:w w:val="17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6"/>
          <w:w w:val="219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19"/>
          <w:w w:val="600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0"/>
          <w:w w:val="141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0"/>
          <w:w w:val="100"/>
          <w:position w:val="-2"/>
          <w:sz w:val="10"/>
          <w:szCs w:val="10"/>
        </w:rPr>
        <w:t>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111111"/>
          <w:spacing w:val="-2"/>
          <w:w w:val="80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0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80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4"/>
          <w:w w:val="80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80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2"/>
          <w:w w:val="80"/>
          <w:position w:val="3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80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1"/>
          <w:w w:val="80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0"/>
          <w:position w:val="3"/>
          <w:sz w:val="16"/>
          <w:szCs w:val="16"/>
        </w:rPr>
        <w:t>ón</w:t>
      </w:r>
      <w:r>
        <w:rPr>
          <w:rFonts w:cs="Arial" w:hAnsi="Arial" w:eastAsia="Arial" w:ascii="Arial"/>
          <w:color w:val="020202"/>
          <w:spacing w:val="0"/>
          <w:w w:val="8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1"/>
          <w:w w:val="8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0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4"/>
          <w:w w:val="80"/>
          <w:position w:val="3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0"/>
          <w:w w:val="80"/>
          <w:position w:val="3"/>
          <w:sz w:val="16"/>
          <w:szCs w:val="16"/>
        </w:rPr>
        <w:t>CT</w:t>
      </w:r>
      <w:r>
        <w:rPr>
          <w:rFonts w:cs="Arial" w:hAnsi="Arial" w:eastAsia="Arial" w:ascii="Arial"/>
          <w:color w:val="020202"/>
          <w:spacing w:val="-6"/>
          <w:w w:val="8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-4"/>
          <w:w w:val="86"/>
          <w:position w:val="3"/>
          <w:sz w:val="16"/>
          <w:szCs w:val="16"/>
        </w:rPr>
        <w:t>6</w:t>
      </w:r>
      <w:r>
        <w:rPr>
          <w:rFonts w:cs="Arial" w:hAnsi="Arial" w:eastAsia="Arial" w:ascii="Arial"/>
          <w:color w:val="262626"/>
          <w:spacing w:val="-2"/>
          <w:w w:val="102"/>
          <w:position w:val="3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-2"/>
          <w:w w:val="89"/>
          <w:position w:val="3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-2"/>
          <w:w w:val="89"/>
          <w:position w:val="3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-2"/>
          <w:w w:val="89"/>
          <w:position w:val="3"/>
          <w:sz w:val="16"/>
          <w:szCs w:val="16"/>
        </w:rPr>
        <w:t>2</w:t>
      </w:r>
      <w:r>
        <w:rPr>
          <w:rFonts w:cs="Arial" w:hAnsi="Arial" w:eastAsia="Arial" w:ascii="Arial"/>
          <w:color w:val="111111"/>
          <w:spacing w:val="0"/>
          <w:w w:val="67"/>
          <w:position w:val="3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0"/>
          <w:w w:val="100"/>
          <w:position w:val="3"/>
          <w:sz w:val="16"/>
          <w:szCs w:val="16"/>
        </w:rPr>
        <w:t>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111111"/>
          <w:spacing w:val="-6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-2"/>
          <w:w w:val="75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696969"/>
          <w:spacing w:val="-3"/>
          <w:w w:val="150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545454"/>
          <w:spacing w:val="0"/>
          <w:w w:val="131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545454"/>
          <w:spacing w:val="0"/>
          <w:w w:val="100"/>
          <w:position w:val="-2"/>
          <w:sz w:val="10"/>
          <w:szCs w:val="10"/>
        </w:rPr>
        <w:t>  </w:t>
      </w:r>
      <w:r>
        <w:rPr>
          <w:rFonts w:cs="Arial" w:hAnsi="Arial" w:eastAsia="Arial" w:ascii="Arial"/>
          <w:color w:val="545454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3"/>
          <w:w w:val="125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898989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10"/>
          <w:w w:val="391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4"/>
          <w:w w:val="172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4"/>
          <w:w w:val="141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7B7B7B"/>
          <w:spacing w:val="-1"/>
          <w:w w:val="4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96969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B7B7B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0"/>
          <w:w w:val="4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140"/>
        <w:ind w:left="379" w:right="108"/>
      </w:pPr>
      <w:r>
        <w:rPr>
          <w:rFonts w:cs="Times New Roman" w:hAnsi="Times New Roman" w:eastAsia="Times New Roman" w:ascii="Times New Roman"/>
          <w:color w:val="020202"/>
          <w:spacing w:val="-3"/>
          <w:w w:val="78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11111"/>
          <w:spacing w:val="0"/>
          <w:w w:val="103"/>
          <w:position w:val="-2"/>
          <w:sz w:val="18"/>
          <w:szCs w:val="18"/>
        </w:rPr>
        <w:t>64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-2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111111"/>
          <w:spacing w:val="-6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101"/>
          <w:position w:val="-2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3"/>
          <w:w w:val="101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3"/>
          <w:w w:val="101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01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3"/>
          <w:w w:val="101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101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01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1"/>
          <w:position w:val="-2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1"/>
          <w:w w:val="101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3"/>
          <w:w w:val="101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101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01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101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6"/>
          <w:w w:val="101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4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100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3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100"/>
          <w:position w:val="-2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3"/>
          <w:w w:val="100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100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100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100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1"/>
          <w:w w:val="100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100"/>
          <w:position w:val="-2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3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3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100"/>
          <w:position w:val="-2"/>
          <w:sz w:val="16"/>
          <w:szCs w:val="16"/>
        </w:rPr>
        <w:t>q</w:t>
      </w:r>
      <w:r>
        <w:rPr>
          <w:rFonts w:cs="Arial" w:hAnsi="Arial" w:eastAsia="Arial" w:ascii="Arial"/>
          <w:color w:val="111111"/>
          <w:spacing w:val="-3"/>
          <w:w w:val="100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1"/>
          <w:w w:val="100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6"/>
          <w:w w:val="100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6"/>
          <w:szCs w:val="16"/>
        </w:rPr>
        <w:t>            </w:t>
      </w:r>
      <w:r>
        <w:rPr>
          <w:rFonts w:cs="Arial" w:hAnsi="Arial" w:eastAsia="Arial" w:ascii="Arial"/>
          <w:color w:val="020202"/>
          <w:spacing w:val="17"/>
          <w:w w:val="100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-3"/>
          <w:w w:val="94"/>
          <w:position w:val="-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8"/>
          <w:w w:val="94"/>
          <w:position w:val="-3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-3"/>
          <w:w w:val="141"/>
          <w:position w:val="-3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11111"/>
          <w:spacing w:val="-3"/>
          <w:w w:val="94"/>
          <w:position w:val="-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151"/>
          <w:position w:val="-3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11111"/>
          <w:spacing w:val="-4"/>
          <w:w w:val="100"/>
          <w:position w:val="-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11111"/>
          <w:spacing w:val="-4"/>
          <w:w w:val="106"/>
          <w:position w:val="-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11111"/>
          <w:spacing w:val="0"/>
          <w:w w:val="83"/>
          <w:position w:val="-3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-3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11111"/>
          <w:spacing w:val="1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65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2"/>
          <w:w w:val="7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8"/>
          <w:w w:val="8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92"/>
          <w:position w:val="0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-4"/>
          <w:w w:val="9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96"/>
          <w:position w:val="0"/>
          <w:sz w:val="16"/>
          <w:szCs w:val="16"/>
        </w:rPr>
        <w:t>~</w:t>
      </w:r>
      <w:r>
        <w:rPr>
          <w:rFonts w:cs="Arial" w:hAnsi="Arial" w:eastAsia="Arial" w:ascii="Arial"/>
          <w:color w:val="020202"/>
          <w:spacing w:val="-2"/>
          <w:w w:val="11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5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5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7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18"/>
          <w:w w:val="7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73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3"/>
          <w:w w:val="7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74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3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78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5"/>
          <w:w w:val="7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73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11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4"/>
          <w:w w:val="88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77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7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12"/>
          <w:w w:val="7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4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2"/>
          <w:w w:val="74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2"/>
          <w:w w:val="7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74"/>
          <w:position w:val="0"/>
          <w:sz w:val="16"/>
          <w:szCs w:val="16"/>
        </w:rPr>
        <w:t>B\</w:t>
      </w:r>
      <w:r>
        <w:rPr>
          <w:rFonts w:cs="Arial" w:hAnsi="Arial" w:eastAsia="Arial" w:ascii="Arial"/>
          <w:color w:val="111111"/>
          <w:spacing w:val="-3"/>
          <w:w w:val="74"/>
          <w:position w:val="0"/>
          <w:sz w:val="16"/>
          <w:szCs w:val="16"/>
        </w:rPr>
        <w:t>-</w:t>
      </w:r>
      <w:r>
        <w:rPr>
          <w:rFonts w:cs="Arial" w:hAnsi="Arial" w:eastAsia="Arial" w:ascii="Arial"/>
          <w:color w:val="111111"/>
          <w:spacing w:val="0"/>
          <w:w w:val="7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32"/>
          <w:w w:val="7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4"/>
          <w:position w:val="0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-2"/>
          <w:w w:val="74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0"/>
          <w:w w:val="7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27"/>
          <w:w w:val="7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74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0"/>
          <w:w w:val="7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13"/>
          <w:w w:val="7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7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7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74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4"/>
          <w:w w:val="74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2"/>
          <w:w w:val="7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4"/>
          <w:w w:val="74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74"/>
          <w:position w:val="0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0"/>
          <w:w w:val="7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8"/>
          <w:w w:val="7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1"/>
          <w:w w:val="7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1"/>
          <w:w w:val="7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74"/>
          <w:position w:val="0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0"/>
          <w:w w:val="74"/>
          <w:position w:val="0"/>
          <w:sz w:val="16"/>
          <w:szCs w:val="16"/>
        </w:rPr>
        <w:t>                         </w:t>
      </w:r>
      <w:r>
        <w:rPr>
          <w:rFonts w:cs="Arial" w:hAnsi="Arial" w:eastAsia="Arial" w:ascii="Arial"/>
          <w:color w:val="020202"/>
          <w:spacing w:val="21"/>
          <w:w w:val="74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78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2"/>
          <w:w w:val="111"/>
          <w:position w:val="-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2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11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2"/>
          <w:w w:val="89"/>
          <w:position w:val="-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6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2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88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88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88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88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8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88"/>
          <w:position w:val="-2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0"/>
          <w:w w:val="88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5"/>
          <w:w w:val="88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8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5"/>
          <w:w w:val="88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88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8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88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8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88"/>
          <w:position w:val="-2"/>
          <w:sz w:val="16"/>
          <w:szCs w:val="16"/>
        </w:rPr>
        <w:t>                         </w:t>
      </w:r>
      <w:r>
        <w:rPr>
          <w:rFonts w:cs="Arial" w:hAnsi="Arial" w:eastAsia="Arial" w:ascii="Arial"/>
          <w:color w:val="020202"/>
          <w:spacing w:val="34"/>
          <w:w w:val="88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position w:val="-2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2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-2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111111"/>
          <w:spacing w:val="-7"/>
          <w:w w:val="100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2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2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2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2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977"/>
      </w:pPr>
      <w:r>
        <w:rPr>
          <w:rFonts w:cs="Arial" w:hAnsi="Arial" w:eastAsia="Arial" w:ascii="Arial"/>
          <w:color w:val="111111"/>
          <w:spacing w:val="-2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100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100"/>
          <w:position w:val="-3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2"/>
          <w:w w:val="100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3"/>
          <w:w w:val="100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4"/>
          <w:w w:val="100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3"/>
          <w:w w:val="100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3"/>
          <w:w w:val="100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100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1"/>
          <w:w w:val="100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3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1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5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100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100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100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3"/>
          <w:w w:val="100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100"/>
          <w:position w:val="-3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-3"/>
          <w:w w:val="100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2"/>
          <w:w w:val="100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6"/>
          <w:szCs w:val="16"/>
        </w:rPr>
        <w:t>                                                      </w:t>
      </w:r>
      <w:r>
        <w:rPr>
          <w:rFonts w:cs="Arial" w:hAnsi="Arial" w:eastAsia="Arial" w:ascii="Arial"/>
          <w:color w:val="020202"/>
          <w:spacing w:val="44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65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2"/>
          <w:w w:val="7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7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7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101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4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77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7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18"/>
          <w:w w:val="7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5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2"/>
          <w:w w:val="75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2"/>
          <w:w w:val="75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2"/>
          <w:w w:val="7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7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75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111111"/>
          <w:spacing w:val="0"/>
          <w:w w:val="7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4"/>
          <w:w w:val="7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75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7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2"/>
          <w:w w:val="7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7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7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7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1"/>
          <w:w w:val="75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0"/>
          <w:w w:val="75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111111"/>
          <w:spacing w:val="18"/>
          <w:w w:val="7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75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1"/>
          <w:w w:val="7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75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1"/>
          <w:w w:val="7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75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0"/>
          <w:w w:val="7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4"/>
          <w:w w:val="75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1"/>
          <w:w w:val="75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020202"/>
          <w:spacing w:val="-2"/>
          <w:w w:val="7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75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7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9"/>
          <w:w w:val="7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57"/>
          <w:position w:val="1"/>
          <w:sz w:val="22"/>
          <w:szCs w:val="22"/>
        </w:rPr>
        <w:t>X</w:t>
      </w:r>
      <w:r>
        <w:rPr>
          <w:rFonts w:cs="Arial" w:hAnsi="Arial" w:eastAsia="Arial" w:ascii="Arial"/>
          <w:color w:val="020202"/>
          <w:spacing w:val="11"/>
          <w:w w:val="57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-2"/>
          <w:w w:val="66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2"/>
          <w:w w:val="12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11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8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5"/>
          <w:w w:val="8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93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4"/>
          <w:w w:val="9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6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2"/>
          <w:w w:val="7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7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76"/>
          <w:position w:val="1"/>
          <w:sz w:val="16"/>
          <w:szCs w:val="16"/>
        </w:rPr>
        <w:t>                                                                     </w:t>
      </w:r>
      <w:r>
        <w:rPr>
          <w:rFonts w:cs="Arial" w:hAnsi="Arial" w:eastAsia="Arial" w:ascii="Arial"/>
          <w:color w:val="111111"/>
          <w:spacing w:val="30"/>
          <w:w w:val="7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4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92"/>
          <w:position w:val="-3"/>
          <w:sz w:val="16"/>
          <w:szCs w:val="16"/>
        </w:rPr>
        <w:t>ST</w:t>
      </w:r>
      <w:r>
        <w:rPr>
          <w:rFonts w:cs="Arial" w:hAnsi="Arial" w:eastAsia="Arial" w:ascii="Arial"/>
          <w:color w:val="020202"/>
          <w:spacing w:val="-11"/>
          <w:w w:val="92"/>
          <w:position w:val="-3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3"/>
          <w:w w:val="102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86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90"/>
          <w:position w:val="-3"/>
          <w:sz w:val="16"/>
          <w:szCs w:val="16"/>
        </w:rPr>
        <w:t>OO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5426"/>
      </w:pPr>
      <w:r>
        <w:rPr>
          <w:rFonts w:cs="Arial" w:hAnsi="Arial" w:eastAsia="Arial" w:ascii="Arial"/>
          <w:color w:val="020202"/>
          <w:spacing w:val="-2"/>
          <w:w w:val="76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2"/>
          <w:w w:val="7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76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0"/>
          <w:w w:val="76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8"/>
          <w:w w:val="76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76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2"/>
          <w:w w:val="76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76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2"/>
          <w:w w:val="7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6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4"/>
          <w:w w:val="76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76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7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9"/>
          <w:w w:val="7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6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7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0"/>
          <w:w w:val="7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61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2"/>
          <w:w w:val="112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11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91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2"/>
          <w:w w:val="7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9"/>
          <w:position w:val="1"/>
          <w:sz w:val="16"/>
          <w:szCs w:val="16"/>
        </w:rPr>
        <w:t>LIA</w:t>
      </w:r>
      <w:r>
        <w:rPr>
          <w:rFonts w:cs="Arial" w:hAnsi="Arial" w:eastAsia="Arial" w:ascii="Arial"/>
          <w:color w:val="020202"/>
          <w:spacing w:val="-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7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1"/>
          <w:w w:val="7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74"/>
          <w:position w:val="1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14"/>
          <w:w w:val="7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9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5"/>
          <w:w w:val="9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7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6"/>
          <w:w w:val="7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7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4"/>
          <w:w w:val="82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112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8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75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0"/>
          <w:w w:val="7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4"/>
          <w:w w:val="75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7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4"/>
          <w:w w:val="75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75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9"/>
          <w:w w:val="7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7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3"/>
          <w:w w:val="7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7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75"/>
          <w:position w:val="1"/>
          <w:sz w:val="16"/>
          <w:szCs w:val="16"/>
        </w:rPr>
        <w:t>ORR</w:t>
      </w:r>
      <w:r>
        <w:rPr>
          <w:rFonts w:cs="Arial" w:hAnsi="Arial" w:eastAsia="Arial" w:ascii="Arial"/>
          <w:color w:val="020202"/>
          <w:spacing w:val="-10"/>
          <w:w w:val="7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4"/>
          <w:w w:val="88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74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417"/>
      </w:pPr>
      <w:r>
        <w:rPr>
          <w:rFonts w:cs="Arial" w:hAnsi="Arial" w:eastAsia="Arial" w:ascii="Arial"/>
          <w:color w:val="020202"/>
          <w:spacing w:val="0"/>
          <w:w w:val="78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-2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8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2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78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2"/>
          <w:w w:val="78"/>
          <w:sz w:val="16"/>
          <w:szCs w:val="16"/>
        </w:rPr>
        <w:t>É</w:t>
      </w:r>
      <w:r>
        <w:rPr>
          <w:rFonts w:cs="Arial" w:hAnsi="Arial" w:eastAsia="Arial" w:ascii="Arial"/>
          <w:color w:val="020202"/>
          <w:spacing w:val="-2"/>
          <w:w w:val="78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0"/>
          <w:w w:val="78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-7"/>
          <w:w w:val="78"/>
          <w:sz w:val="16"/>
          <w:szCs w:val="16"/>
        </w:rPr>
        <w:t>F</w:t>
      </w:r>
      <w:r>
        <w:rPr>
          <w:rFonts w:cs="Arial" w:hAnsi="Arial" w:eastAsia="Arial" w:ascii="Arial"/>
          <w:color w:val="020202"/>
          <w:spacing w:val="-3"/>
          <w:w w:val="78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2"/>
          <w:w w:val="78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22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73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4"/>
          <w:w w:val="88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-3"/>
          <w:w w:val="73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11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87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5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11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4"/>
          <w:w w:val="84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0"/>
          <w:w w:val="77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4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0"/>
          <w:w w:val="84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-4"/>
          <w:w w:val="84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0"/>
          <w:w w:val="84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2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4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4"/>
          <w:sz w:val="16"/>
          <w:szCs w:val="16"/>
        </w:rPr>
        <w:t>Cll</w:t>
      </w:r>
      <w:r>
        <w:rPr>
          <w:rFonts w:cs="Arial" w:hAnsi="Arial" w:eastAsia="Arial" w:ascii="Arial"/>
          <w:color w:val="020202"/>
          <w:spacing w:val="-8"/>
          <w:w w:val="84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0"/>
          <w:w w:val="84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17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4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-3"/>
          <w:w w:val="84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0"/>
          <w:w w:val="84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-5"/>
          <w:w w:val="84"/>
          <w:sz w:val="16"/>
          <w:szCs w:val="16"/>
        </w:rPr>
        <w:t>8</w:t>
      </w:r>
      <w:r>
        <w:rPr>
          <w:rFonts w:cs="Arial" w:hAnsi="Arial" w:eastAsia="Arial" w:ascii="Arial"/>
          <w:color w:val="111111"/>
          <w:spacing w:val="-2"/>
          <w:w w:val="84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-3"/>
          <w:w w:val="84"/>
          <w:sz w:val="16"/>
          <w:szCs w:val="16"/>
        </w:rPr>
        <w:t>0</w:t>
      </w:r>
      <w:r>
        <w:rPr>
          <w:rFonts w:cs="Arial" w:hAnsi="Arial" w:eastAsia="Arial" w:ascii="Arial"/>
          <w:color w:val="111111"/>
          <w:spacing w:val="-2"/>
          <w:w w:val="84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0"/>
          <w:w w:val="84"/>
          <w:sz w:val="16"/>
          <w:szCs w:val="16"/>
        </w:rPr>
        <w:t>06</w:t>
      </w:r>
      <w:r>
        <w:rPr>
          <w:rFonts w:cs="Arial" w:hAnsi="Arial" w:eastAsia="Arial" w:ascii="Arial"/>
          <w:color w:val="020202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6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4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112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4"/>
          <w:sz w:val="16"/>
          <w:szCs w:val="16"/>
        </w:rPr>
        <w:t>9</w:t>
      </w:r>
      <w:r>
        <w:rPr>
          <w:rFonts w:cs="Arial" w:hAnsi="Arial" w:eastAsia="Arial" w:ascii="Arial"/>
          <w:color w:val="111111"/>
          <w:spacing w:val="-2"/>
          <w:w w:val="89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-3"/>
          <w:w w:val="84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2"/>
          <w:w w:val="72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-3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0"/>
          <w:w w:val="78"/>
          <w:sz w:val="16"/>
          <w:szCs w:val="16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118"/>
      </w:pPr>
      <w:r>
        <w:rPr>
          <w:rFonts w:cs="Arial" w:hAnsi="Arial" w:eastAsia="Arial" w:ascii="Arial"/>
          <w:color w:val="545454"/>
          <w:w w:val="600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545454"/>
          <w:w w:val="446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898989"/>
          <w:w w:val="43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696969"/>
          <w:w w:val="100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7B7B7B"/>
          <w:w w:val="43"/>
          <w:position w:val="-3"/>
          <w:sz w:val="10"/>
          <w:szCs w:val="10"/>
        </w:rPr>
        <w:t>··</w:t>
      </w:r>
      <w:r>
        <w:rPr>
          <w:rFonts w:cs="Arial" w:hAnsi="Arial" w:eastAsia="Arial" w:ascii="Arial"/>
          <w:color w:val="545454"/>
          <w:w w:val="129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545454"/>
          <w:w w:val="86"/>
          <w:position w:val="-3"/>
          <w:sz w:val="10"/>
          <w:szCs w:val="10"/>
        </w:rPr>
        <w:t>--</w:t>
      </w:r>
      <w:r>
        <w:rPr>
          <w:rFonts w:cs="Arial" w:hAnsi="Arial" w:eastAsia="Arial" w:ascii="Arial"/>
          <w:color w:val="545454"/>
          <w:w w:val="72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7B7B7B"/>
          <w:spacing w:val="5"/>
          <w:w w:val="69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696969"/>
          <w:spacing w:val="-1"/>
          <w:w w:val="56"/>
          <w:position w:val="-3"/>
          <w:sz w:val="10"/>
          <w:szCs w:val="10"/>
        </w:rPr>
        <w:t>.</w:t>
      </w:r>
      <w:r>
        <w:rPr>
          <w:rFonts w:cs="Arial" w:hAnsi="Arial" w:eastAsia="Arial" w:ascii="Arial"/>
          <w:color w:val="545454"/>
          <w:spacing w:val="0"/>
          <w:w w:val="131"/>
          <w:position w:val="-3"/>
          <w:sz w:val="10"/>
          <w:szCs w:val="10"/>
        </w:rPr>
        <w:t>.</w:t>
      </w:r>
      <w:r>
        <w:rPr>
          <w:rFonts w:cs="Arial" w:hAnsi="Arial" w:eastAsia="Arial" w:ascii="Arial"/>
          <w:color w:val="545454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9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696969"/>
          <w:spacing w:val="-3"/>
          <w:w w:val="131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545454"/>
          <w:spacing w:val="-5"/>
          <w:w w:val="226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898989"/>
          <w:spacing w:val="0"/>
          <w:w w:val="56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898989"/>
          <w:spacing w:val="0"/>
          <w:w w:val="100"/>
          <w:position w:val="-2"/>
          <w:sz w:val="10"/>
          <w:szCs w:val="10"/>
        </w:rPr>
        <w:t>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98989"/>
          <w:spacing w:val="4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-2"/>
          <w:w w:val="75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75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4"/>
          <w:w w:val="75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0"/>
          <w:w w:val="75"/>
          <w:position w:val="1"/>
          <w:sz w:val="16"/>
          <w:szCs w:val="16"/>
        </w:rPr>
        <w:t>:</w:t>
      </w:r>
      <w:r>
        <w:rPr>
          <w:rFonts w:cs="Arial" w:hAnsi="Arial" w:eastAsia="Arial" w:ascii="Arial"/>
          <w:color w:val="111111"/>
          <w:spacing w:val="30"/>
          <w:w w:val="7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6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89"/>
          <w:position w:val="1"/>
          <w:sz w:val="16"/>
          <w:szCs w:val="16"/>
        </w:rPr>
        <w:t>4</w:t>
      </w:r>
      <w:r>
        <w:rPr>
          <w:rFonts w:cs="Arial" w:hAnsi="Arial" w:eastAsia="Arial" w:ascii="Arial"/>
          <w:color w:val="111111"/>
          <w:spacing w:val="-2"/>
          <w:w w:val="89"/>
          <w:position w:val="1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-2"/>
          <w:w w:val="89"/>
          <w:position w:val="1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-3"/>
          <w:w w:val="95"/>
          <w:position w:val="1"/>
          <w:sz w:val="16"/>
          <w:szCs w:val="16"/>
        </w:rPr>
        <w:t>9</w:t>
      </w:r>
      <w:r>
        <w:rPr>
          <w:rFonts w:cs="Arial" w:hAnsi="Arial" w:eastAsia="Arial" w:ascii="Arial"/>
          <w:color w:val="111111"/>
          <w:spacing w:val="-2"/>
          <w:w w:val="78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-3"/>
          <w:w w:val="95"/>
          <w:position w:val="1"/>
          <w:sz w:val="16"/>
          <w:szCs w:val="16"/>
        </w:rPr>
        <w:t>5</w:t>
      </w:r>
      <w:r>
        <w:rPr>
          <w:rFonts w:cs="Arial" w:hAnsi="Arial" w:eastAsia="Arial" w:ascii="Arial"/>
          <w:color w:val="111111"/>
          <w:spacing w:val="-2"/>
          <w:w w:val="89"/>
          <w:position w:val="1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-2"/>
          <w:w w:val="89"/>
          <w:position w:val="1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180"/>
        <w:ind w:left="384" w:right="113"/>
      </w:pPr>
      <w:r>
        <w:rPr>
          <w:rFonts w:cs="Times New Roman" w:hAnsi="Times New Roman" w:eastAsia="Times New Roman" w:ascii="Times New Roman"/>
          <w:color w:val="020202"/>
          <w:spacing w:val="-2"/>
          <w:w w:val="72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-4"/>
          <w:w w:val="111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020202"/>
          <w:spacing w:val="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89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3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10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23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3"/>
          <w:w w:val="9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10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1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4"/>
          <w:w w:val="104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1"/>
          <w:w w:val="11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9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10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35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3"/>
          <w:w w:val="9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100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3"/>
          <w:w w:val="9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121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99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1"/>
          <w:w w:val="98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106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0"/>
          <w:w w:val="95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3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3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1"/>
          <w:w w:val="10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100"/>
          <w:position w:val="0"/>
          <w:sz w:val="16"/>
          <w:szCs w:val="16"/>
        </w:rPr>
        <w:t>os</w:t>
      </w:r>
      <w:r>
        <w:rPr>
          <w:rFonts w:cs="Arial" w:hAnsi="Arial" w:eastAsia="Arial" w:ascii="Arial"/>
          <w:color w:val="111111"/>
          <w:spacing w:val="-1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      </w:t>
      </w:r>
      <w:r>
        <w:rPr>
          <w:rFonts w:cs="Arial" w:hAnsi="Arial" w:eastAsia="Arial" w:ascii="Arial"/>
          <w:color w:val="020202"/>
          <w:spacing w:val="41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78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-3"/>
          <w:w w:val="141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141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11111"/>
          <w:spacing w:val="-4"/>
          <w:w w:val="106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11111"/>
          <w:spacing w:val="0"/>
          <w:w w:val="83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3"/>
          <w:w w:val="83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3"/>
          <w:position w:val="2"/>
          <w:sz w:val="16"/>
          <w:szCs w:val="16"/>
        </w:rPr>
        <w:t>rv</w:t>
      </w:r>
      <w:r>
        <w:rPr>
          <w:rFonts w:cs="Arial" w:hAnsi="Arial" w:eastAsia="Arial" w:ascii="Arial"/>
          <w:color w:val="020202"/>
          <w:spacing w:val="-4"/>
          <w:w w:val="83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2"/>
          <w:w w:val="83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83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3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32"/>
          <w:w w:val="83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3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83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14"/>
          <w:w w:val="83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2"/>
          <w:position w:val="2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3"/>
          <w:w w:val="84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84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12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2"/>
          <w:w w:val="89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4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3B3B3B"/>
          <w:spacing w:val="-1"/>
          <w:w w:val="98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89"/>
          <w:position w:val="2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1"/>
          <w:w w:val="84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2"/>
          <w:w w:val="89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3"/>
          <w:w w:val="84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12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0"/>
          <w:w w:val="84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1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111111"/>
          <w:spacing w:val="0"/>
          <w:w w:val="100"/>
          <w:position w:val="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i/>
          <w:color w:val="111111"/>
          <w:spacing w:val="-1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93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78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84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5"/>
          <w:w w:val="84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112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78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87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3B3B3B"/>
          <w:spacing w:val="-1"/>
          <w:w w:val="67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3"/>
          <w:w w:val="95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78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1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3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4"/>
          <w:w w:val="83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3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83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14"/>
          <w:w w:val="83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56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8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6"/>
          <w:position w:val="2"/>
          <w:sz w:val="16"/>
          <w:szCs w:val="16"/>
        </w:rPr>
        <w:t>v</w:t>
      </w:r>
      <w:r>
        <w:rPr>
          <w:rFonts w:cs="Arial" w:hAnsi="Arial" w:eastAsia="Arial" w:ascii="Arial"/>
          <w:color w:val="111111"/>
          <w:spacing w:val="-3"/>
          <w:w w:val="86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6"/>
          <w:position w:val="2"/>
          <w:sz w:val="16"/>
          <w:szCs w:val="16"/>
        </w:rPr>
        <w:t>h</w:t>
      </w:r>
      <w:r>
        <w:rPr>
          <w:rFonts w:cs="Arial" w:hAnsi="Arial" w:eastAsia="Arial" w:ascii="Arial"/>
          <w:color w:val="111111"/>
          <w:spacing w:val="-5"/>
          <w:w w:val="86"/>
          <w:position w:val="2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86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86"/>
          <w:position w:val="2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86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6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14"/>
          <w:w w:val="86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8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1"/>
          <w:w w:val="98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2"/>
          <w:w w:val="72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58"/>
          <w:position w:val="2"/>
          <w:sz w:val="16"/>
          <w:szCs w:val="16"/>
        </w:rPr>
        <w:t>l&lt;</w:t>
      </w:r>
      <w:r>
        <w:rPr>
          <w:rFonts w:cs="Arial" w:hAnsi="Arial" w:eastAsia="Arial" w:ascii="Arial"/>
          <w:color w:val="111111"/>
          <w:spacing w:val="1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6"/>
          <w:position w:val="2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86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4"/>
          <w:w w:val="86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6"/>
          <w:position w:val="2"/>
          <w:sz w:val="16"/>
          <w:szCs w:val="16"/>
        </w:rPr>
        <w:t>4</w:t>
      </w:r>
      <w:r>
        <w:rPr>
          <w:rFonts w:cs="Arial" w:hAnsi="Arial" w:eastAsia="Arial" w:ascii="Arial"/>
          <w:color w:val="111111"/>
          <w:spacing w:val="-2"/>
          <w:w w:val="86"/>
          <w:position w:val="2"/>
          <w:sz w:val="16"/>
          <w:szCs w:val="16"/>
        </w:rPr>
        <w:t>x</w:t>
      </w:r>
      <w:r>
        <w:rPr>
          <w:rFonts w:cs="Arial" w:hAnsi="Arial" w:eastAsia="Arial" w:ascii="Arial"/>
          <w:color w:val="111111"/>
          <w:spacing w:val="0"/>
          <w:w w:val="86"/>
          <w:position w:val="2"/>
          <w:sz w:val="16"/>
          <w:szCs w:val="16"/>
        </w:rPr>
        <w:t>4</w:t>
      </w:r>
      <w:r>
        <w:rPr>
          <w:rFonts w:cs="Arial" w:hAnsi="Arial" w:eastAsia="Arial" w:ascii="Arial"/>
          <w:color w:val="111111"/>
          <w:spacing w:val="0"/>
          <w:w w:val="86"/>
          <w:position w:val="2"/>
          <w:sz w:val="16"/>
          <w:szCs w:val="16"/>
        </w:rPr>
        <w:t>                        </w:t>
      </w:r>
      <w:r>
        <w:rPr>
          <w:rFonts w:cs="Arial" w:hAnsi="Arial" w:eastAsia="Arial" w:ascii="Arial"/>
          <w:color w:val="111111"/>
          <w:spacing w:val="20"/>
          <w:w w:val="86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2"/>
          <w:w w:val="111"/>
          <w:position w:val="-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6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020202"/>
          <w:spacing w:val="-1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9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3"/>
          <w:w w:val="9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9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92"/>
          <w:position w:val="0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-5"/>
          <w:w w:val="9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92"/>
          <w:position w:val="0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-4"/>
          <w:w w:val="9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92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6"/>
          <w:w w:val="92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4"/>
          <w:w w:val="9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9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8"/>
          <w:w w:val="9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4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3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                           </w:t>
      </w:r>
      <w:r>
        <w:rPr>
          <w:rFonts w:cs="Arial" w:hAnsi="Arial" w:eastAsia="Arial" w:ascii="Arial"/>
          <w:color w:val="020202"/>
          <w:spacing w:val="6"/>
          <w:w w:val="84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8" w:lineRule="auto" w:line="153"/>
        <w:ind w:left="5417" w:right="1862" w:hanging="4450"/>
      </w:pPr>
      <w:r>
        <w:rPr>
          <w:rFonts w:cs="Arial" w:hAnsi="Arial" w:eastAsia="Arial" w:ascii="Arial"/>
          <w:color w:val="020202"/>
          <w:spacing w:val="-4"/>
          <w:w w:val="100"/>
          <w:position w:val="-5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2"/>
          <w:w w:val="100"/>
          <w:position w:val="-5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100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100"/>
          <w:position w:val="-5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00"/>
          <w:position w:val="-5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0"/>
          <w:w w:val="100"/>
          <w:position w:val="-5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6"/>
          <w:w w:val="100"/>
          <w:position w:val="-5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4"/>
          <w:w w:val="100"/>
          <w:position w:val="-5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0"/>
          <w:w w:val="100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position w:val="-5"/>
          <w:sz w:val="16"/>
          <w:szCs w:val="16"/>
        </w:rPr>
        <w:t>                                                                                  </w:t>
      </w:r>
      <w:r>
        <w:rPr>
          <w:rFonts w:cs="Arial" w:hAnsi="Arial" w:eastAsia="Arial" w:ascii="Arial"/>
          <w:color w:val="111111"/>
          <w:spacing w:val="20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2"/>
          <w:w w:val="82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020202"/>
          <w:spacing w:val="-2"/>
          <w:w w:val="82"/>
          <w:position w:val="0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-2"/>
          <w:w w:val="82"/>
          <w:position w:val="0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-2"/>
          <w:w w:val="82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111111"/>
          <w:spacing w:val="-2"/>
          <w:w w:val="82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0"/>
          <w:w w:val="8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16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8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2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5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82"/>
          <w:position w:val="0"/>
          <w:sz w:val="16"/>
          <w:szCs w:val="16"/>
        </w:rPr>
        <w:t>ú</w:t>
      </w:r>
      <w:r>
        <w:rPr>
          <w:rFonts w:cs="Arial" w:hAnsi="Arial" w:eastAsia="Arial" w:ascii="Arial"/>
          <w:color w:val="020202"/>
          <w:spacing w:val="-2"/>
          <w:w w:val="82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2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31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17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0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4"/>
          <w:w w:val="8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8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4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2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1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-2"/>
          <w:w w:val="82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-2"/>
          <w:w w:val="82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-2"/>
          <w:w w:val="8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2"/>
          <w:w w:val="82"/>
          <w:position w:val="0"/>
          <w:sz w:val="16"/>
          <w:szCs w:val="16"/>
        </w:rPr>
        <w:t>7</w:t>
      </w:r>
      <w:r>
        <w:rPr>
          <w:rFonts w:cs="Arial" w:hAnsi="Arial" w:eastAsia="Arial" w:ascii="Arial"/>
          <w:color w:val="111111"/>
          <w:spacing w:val="-2"/>
          <w:w w:val="82"/>
          <w:position w:val="0"/>
          <w:sz w:val="16"/>
          <w:szCs w:val="16"/>
        </w:rPr>
        <w:t>5</w:t>
      </w:r>
      <w:r>
        <w:rPr>
          <w:rFonts w:cs="Arial" w:hAnsi="Arial" w:eastAsia="Arial" w:ascii="Arial"/>
          <w:color w:val="111111"/>
          <w:spacing w:val="-2"/>
          <w:w w:val="8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8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36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3"/>
          <w:w w:val="8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82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3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2"/>
          <w:w w:val="8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12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8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1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75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75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11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4"/>
          <w:w w:val="8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81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3B3B3B"/>
          <w:spacing w:val="-1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3"/>
          <w:w w:val="95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                                     </w:t>
      </w:r>
      <w:r>
        <w:rPr>
          <w:rFonts w:cs="Arial" w:hAnsi="Arial" w:eastAsia="Arial" w:ascii="Arial"/>
          <w:color w:val="020202"/>
          <w:spacing w:val="-1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8"/>
          <w:position w:val="-5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-5"/>
          <w:w w:val="88"/>
          <w:position w:val="-5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88"/>
          <w:position w:val="-5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88"/>
          <w:position w:val="-5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0"/>
          <w:w w:val="88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1"/>
          <w:w w:val="88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79"/>
          <w:position w:val="-5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91"/>
          <w:position w:val="-5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7"/>
          <w:w w:val="91"/>
          <w:position w:val="-5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135"/>
          <w:position w:val="-5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84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4"/>
          <w:w w:val="99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102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2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2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6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3"/>
          <w:w w:val="86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6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86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86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6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6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6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6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86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3"/>
          <w:w w:val="86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6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86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6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86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86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3"/>
          <w:w w:val="86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86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4"/>
          <w:w w:val="86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6"/>
          <w:position w:val="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i/>
          <w:color w:val="020202"/>
          <w:spacing w:val="-2"/>
          <w:w w:val="86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8"/>
          <w:w w:val="97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7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89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111111"/>
          <w:spacing w:val="-5"/>
          <w:w w:val="89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2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7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7"/>
          <w:w w:val="123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2"/>
          <w:w w:val="78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87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0"/>
          <w:w w:val="100"/>
          <w:position w:val="0"/>
          <w:sz w:val="16"/>
          <w:szCs w:val="16"/>
        </w:rPr>
        <w:t>                                                                                                  </w:t>
      </w:r>
      <w:r>
        <w:rPr>
          <w:rFonts w:cs="Arial" w:hAnsi="Arial" w:eastAsia="Arial" w:ascii="Arial"/>
          <w:color w:val="111111"/>
          <w:spacing w:val="16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7"/>
          <w:position w:val="-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3"/>
          <w:position w:val="-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9"/>
          <w:position w:val="-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7"/>
          <w:position w:val="-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9"/>
          <w:position w:val="-8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67"/>
          <w:position w:val="-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4"/>
          <w:position w:val="-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132"/>
      </w:pPr>
      <w:r>
        <w:rPr>
          <w:rFonts w:cs="Arial" w:hAnsi="Arial" w:eastAsia="Arial" w:ascii="Arial"/>
          <w:color w:val="545454"/>
          <w:spacing w:val="-3"/>
          <w:w w:val="131"/>
          <w:sz w:val="10"/>
          <w:szCs w:val="10"/>
        </w:rPr>
        <w:t>.</w:t>
      </w:r>
      <w:r>
        <w:rPr>
          <w:rFonts w:cs="Arial" w:hAnsi="Arial" w:eastAsia="Arial" w:ascii="Arial"/>
          <w:color w:val="898989"/>
          <w:spacing w:val="-2"/>
          <w:w w:val="75"/>
          <w:sz w:val="10"/>
          <w:szCs w:val="10"/>
        </w:rPr>
        <w:t>.</w:t>
      </w:r>
      <w:r>
        <w:rPr>
          <w:rFonts w:cs="Arial" w:hAnsi="Arial" w:eastAsia="Arial" w:ascii="Arial"/>
          <w:color w:val="898989"/>
          <w:spacing w:val="-2"/>
          <w:w w:val="75"/>
          <w:sz w:val="10"/>
          <w:szCs w:val="10"/>
        </w:rPr>
        <w:t>.</w:t>
      </w:r>
      <w:r>
        <w:rPr>
          <w:rFonts w:cs="Arial" w:hAnsi="Arial" w:eastAsia="Arial" w:ascii="Arial"/>
          <w:color w:val="696969"/>
          <w:spacing w:val="0"/>
          <w:w w:val="119"/>
          <w:sz w:val="10"/>
          <w:szCs w:val="10"/>
        </w:rPr>
        <w:t>•</w:t>
      </w:r>
      <w:r>
        <w:rPr>
          <w:rFonts w:cs="Arial" w:hAnsi="Arial" w:eastAsia="Arial" w:ascii="Arial"/>
          <w:color w:val="69696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96969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-1"/>
          <w:w w:val="37"/>
          <w:sz w:val="10"/>
          <w:szCs w:val="10"/>
        </w:rPr>
        <w:t>.</w:t>
      </w:r>
      <w:r>
        <w:rPr>
          <w:rFonts w:cs="Arial" w:hAnsi="Arial" w:eastAsia="Arial" w:ascii="Arial"/>
          <w:color w:val="696969"/>
          <w:spacing w:val="-3"/>
          <w:w w:val="131"/>
          <w:sz w:val="10"/>
          <w:szCs w:val="10"/>
        </w:rPr>
        <w:t>.</w:t>
      </w:r>
      <w:r>
        <w:rPr>
          <w:rFonts w:cs="Arial" w:hAnsi="Arial" w:eastAsia="Arial" w:ascii="Arial"/>
          <w:color w:val="696969"/>
          <w:spacing w:val="-4"/>
          <w:w w:val="188"/>
          <w:sz w:val="10"/>
          <w:szCs w:val="10"/>
        </w:rPr>
        <w:t>.</w:t>
      </w:r>
      <w:r>
        <w:rPr>
          <w:rFonts w:cs="Arial" w:hAnsi="Arial" w:eastAsia="Arial" w:ascii="Arial"/>
          <w:color w:val="898989"/>
          <w:spacing w:val="-2"/>
          <w:w w:val="75"/>
          <w:sz w:val="10"/>
          <w:szCs w:val="10"/>
        </w:rPr>
        <w:t>.</w:t>
      </w:r>
      <w:r>
        <w:rPr>
          <w:rFonts w:cs="Arial" w:hAnsi="Arial" w:eastAsia="Arial" w:ascii="Arial"/>
          <w:color w:val="696969"/>
          <w:spacing w:val="-3"/>
          <w:w w:val="131"/>
          <w:sz w:val="10"/>
          <w:szCs w:val="10"/>
        </w:rPr>
        <w:t>.</w:t>
      </w:r>
      <w:r>
        <w:rPr>
          <w:rFonts w:cs="Arial" w:hAnsi="Arial" w:eastAsia="Arial" w:ascii="Arial"/>
          <w:color w:val="545454"/>
          <w:spacing w:val="-4"/>
          <w:w w:val="188"/>
          <w:sz w:val="10"/>
          <w:szCs w:val="10"/>
        </w:rPr>
        <w:t>.</w:t>
      </w:r>
      <w:r>
        <w:rPr>
          <w:rFonts w:cs="Arial" w:hAnsi="Arial" w:eastAsia="Arial" w:ascii="Arial"/>
          <w:color w:val="7B7B7B"/>
          <w:spacing w:val="-2"/>
          <w:w w:val="75"/>
          <w:sz w:val="10"/>
          <w:szCs w:val="10"/>
        </w:rPr>
        <w:t>.</w:t>
      </w:r>
      <w:r>
        <w:rPr>
          <w:rFonts w:cs="Arial" w:hAnsi="Arial" w:eastAsia="Arial" w:ascii="Arial"/>
          <w:color w:val="696969"/>
          <w:spacing w:val="-2"/>
          <w:w w:val="94"/>
          <w:sz w:val="10"/>
          <w:szCs w:val="10"/>
        </w:rPr>
        <w:t>.</w:t>
      </w:r>
      <w:r>
        <w:rPr>
          <w:rFonts w:cs="Arial" w:hAnsi="Arial" w:eastAsia="Arial" w:ascii="Arial"/>
          <w:color w:val="696969"/>
          <w:spacing w:val="-2"/>
          <w:w w:val="94"/>
          <w:sz w:val="10"/>
          <w:szCs w:val="10"/>
        </w:rPr>
        <w:t>.</w:t>
      </w:r>
      <w:r>
        <w:rPr>
          <w:rFonts w:cs="Arial" w:hAnsi="Arial" w:eastAsia="Arial" w:ascii="Arial"/>
          <w:color w:val="545454"/>
          <w:spacing w:val="-3"/>
          <w:w w:val="131"/>
          <w:sz w:val="10"/>
          <w:szCs w:val="10"/>
        </w:rPr>
        <w:t>.</w:t>
      </w:r>
      <w:r>
        <w:rPr>
          <w:rFonts w:cs="Arial" w:hAnsi="Arial" w:eastAsia="Arial" w:ascii="Arial"/>
          <w:color w:val="898989"/>
          <w:spacing w:val="-2"/>
          <w:w w:val="75"/>
          <w:sz w:val="10"/>
          <w:szCs w:val="10"/>
        </w:rPr>
        <w:t>.</w:t>
      </w:r>
      <w:r>
        <w:rPr>
          <w:rFonts w:cs="Arial" w:hAnsi="Arial" w:eastAsia="Arial" w:ascii="Arial"/>
          <w:color w:val="696969"/>
          <w:spacing w:val="-3"/>
          <w:w w:val="113"/>
          <w:sz w:val="10"/>
          <w:szCs w:val="10"/>
        </w:rPr>
        <w:t>.</w:t>
      </w:r>
      <w:r>
        <w:rPr>
          <w:rFonts w:cs="Arial" w:hAnsi="Arial" w:eastAsia="Arial" w:ascii="Arial"/>
          <w:color w:val="696969"/>
          <w:spacing w:val="0"/>
          <w:w w:val="75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5840" w:h="12240" w:orient="landscape"/>
          <w:pgMar w:top="340" w:bottom="280" w:left="660" w:right="52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/>
        <w:ind w:left="132" w:right="-47"/>
      </w:pPr>
      <w:r>
        <w:pict>
          <v:shape type="#_x0000_t75" style="position:absolute;margin-left:0pt;margin-top:0pt;width:792pt;height:612pt;mso-position-horizontal-relative:page;mso-position-vertical-relative:page;z-index:-761">
            <v:imagedata o:title="" r:id="rId4"/>
          </v:shape>
        </w:pict>
      </w:r>
      <w:r>
        <w:rPr>
          <w:rFonts w:cs="Arial" w:hAnsi="Arial" w:eastAsia="Arial" w:ascii="Arial"/>
          <w:color w:val="020202"/>
          <w:spacing w:val="-1"/>
          <w:w w:val="56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106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3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5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27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9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1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94"/>
        <w:ind w:left="127"/>
      </w:pPr>
      <w:r>
        <w:rPr>
          <w:rFonts w:cs="Arial" w:hAnsi="Arial" w:eastAsia="Arial" w:ascii="Arial"/>
          <w:color w:val="020202"/>
          <w:spacing w:val="-4"/>
          <w:w w:val="96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3"/>
          <w:w w:val="96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0"/>
          <w:w w:val="96"/>
          <w:sz w:val="16"/>
          <w:szCs w:val="16"/>
        </w:rPr>
        <w:t>po</w:t>
      </w:r>
      <w:r>
        <w:rPr>
          <w:rFonts w:cs="Arial" w:hAnsi="Arial" w:eastAsia="Arial" w:ascii="Arial"/>
          <w:color w:val="111111"/>
          <w:spacing w:val="-8"/>
          <w:w w:val="96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5"/>
          <w:w w:val="96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4"/>
          <w:w w:val="96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1"/>
          <w:w w:val="96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96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96"/>
          <w:sz w:val="16"/>
          <w:szCs w:val="16"/>
        </w:rPr>
        <w:t>  </w:t>
      </w:r>
      <w:r>
        <w:rPr>
          <w:rFonts w:cs="Arial" w:hAnsi="Arial" w:eastAsia="Arial" w:ascii="Arial"/>
          <w:color w:val="111111"/>
          <w:spacing w:val="24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4"/>
          <w:w w:val="104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99"/>
          <w:sz w:val="16"/>
          <w:szCs w:val="16"/>
        </w:rPr>
        <w:t>z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4"/>
        <w:ind w:left="1056"/>
      </w:pPr>
      <w:r>
        <w:br w:type="column"/>
      </w:r>
      <w:r>
        <w:rPr>
          <w:rFonts w:cs="Arial" w:hAnsi="Arial" w:eastAsia="Arial" w:ascii="Arial"/>
          <w:color w:val="020202"/>
          <w:spacing w:val="-3"/>
          <w:w w:val="94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3"/>
          <w:w w:val="94"/>
          <w:sz w:val="16"/>
          <w:szCs w:val="16"/>
        </w:rPr>
        <w:t>á</w:t>
      </w:r>
      <w:r>
        <w:rPr>
          <w:rFonts w:cs="Arial" w:hAnsi="Arial" w:eastAsia="Arial" w:ascii="Arial"/>
          <w:color w:val="020202"/>
          <w:spacing w:val="-3"/>
          <w:w w:val="94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1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9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67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0"/>
          <w:w w:val="6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6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0"/>
        <w:sectPr>
          <w:type w:val="continuous"/>
          <w:pgSz w:w="15840" w:h="12240" w:orient="landscape"/>
          <w:pgMar w:top="340" w:bottom="280" w:left="660" w:right="520"/>
          <w:cols w:num="2" w:equalWidth="off">
            <w:col w:w="2089" w:space="10374"/>
            <w:col w:w="2197"/>
          </w:cols>
        </w:sectPr>
      </w:pPr>
      <w:r>
        <w:rPr>
          <w:rFonts w:cs="Arial" w:hAnsi="Arial" w:eastAsia="Arial" w:ascii="Arial"/>
          <w:color w:val="111111"/>
          <w:spacing w:val="-2"/>
          <w:w w:val="6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12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0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3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5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91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0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4"/>
          <w:w w:val="85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78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91"/>
          <w:sz w:val="16"/>
          <w:szCs w:val="16"/>
        </w:rPr>
        <w:t>lo</w:t>
      </w:r>
      <w:r>
        <w:rPr>
          <w:rFonts w:cs="Arial" w:hAnsi="Arial" w:eastAsia="Arial" w:ascii="Arial"/>
          <w:color w:val="111111"/>
          <w:spacing w:val="-7"/>
          <w:w w:val="91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90"/>
          <w:sz w:val="16"/>
          <w:szCs w:val="16"/>
        </w:rPr>
        <w:t>í</w:t>
      </w:r>
      <w:r>
        <w:rPr>
          <w:rFonts w:cs="Arial" w:hAnsi="Arial" w:eastAsia="Arial" w:ascii="Arial"/>
          <w:color w:val="111111"/>
          <w:spacing w:val="0"/>
          <w:w w:val="67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72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19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11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23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3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4"/>
          <w:w w:val="86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2"/>
          <w:w w:val="78"/>
          <w:sz w:val="16"/>
          <w:szCs w:val="16"/>
        </w:rPr>
        <w:t>á</w:t>
      </w:r>
      <w:r>
        <w:rPr>
          <w:rFonts w:cs="Arial" w:hAnsi="Arial" w:eastAsia="Arial" w:ascii="Arial"/>
          <w:color w:val="111111"/>
          <w:spacing w:val="0"/>
          <w:w w:val="99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2"/>
          <w:w w:val="99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65" w:lineRule="auto" w:line="277"/>
        <w:ind w:left="4731" w:right="3854"/>
      </w:pPr>
      <w:r>
        <w:rPr>
          <w:rFonts w:cs="Arial" w:hAnsi="Arial" w:eastAsia="Arial" w:ascii="Arial"/>
          <w:b/>
          <w:color w:val="050505"/>
          <w:spacing w:val="4"/>
          <w:sz w:val="22"/>
          <w:szCs w:val="22"/>
        </w:rPr>
        <w:t>D</w:t>
      </w:r>
      <w:r>
        <w:rPr>
          <w:rFonts w:cs="Arial" w:hAnsi="Arial" w:eastAsia="Arial" w:ascii="Arial"/>
          <w:b/>
          <w:color w:val="050505"/>
          <w:spacing w:val="2"/>
          <w:w w:val="185"/>
          <w:sz w:val="22"/>
          <w:szCs w:val="22"/>
        </w:rPr>
        <w:t>I</w:t>
      </w:r>
      <w:r>
        <w:rPr>
          <w:rFonts w:cs="Arial" w:hAnsi="Arial" w:eastAsia="Arial" w:ascii="Arial"/>
          <w:b/>
          <w:color w:val="050505"/>
          <w:spacing w:val="4"/>
          <w:w w:val="109"/>
          <w:sz w:val="22"/>
          <w:szCs w:val="22"/>
        </w:rPr>
        <w:t>R</w:t>
      </w:r>
      <w:r>
        <w:rPr>
          <w:rFonts w:cs="Arial" w:hAnsi="Arial" w:eastAsia="Arial" w:ascii="Arial"/>
          <w:b/>
          <w:color w:val="050505"/>
          <w:spacing w:val="3"/>
          <w:w w:val="93"/>
          <w:sz w:val="22"/>
          <w:szCs w:val="22"/>
        </w:rPr>
        <w:t>E</w:t>
      </w:r>
      <w:r>
        <w:rPr>
          <w:rFonts w:cs="Arial" w:hAnsi="Arial" w:eastAsia="Arial" w:ascii="Arial"/>
          <w:b/>
          <w:color w:val="050505"/>
          <w:spacing w:val="4"/>
          <w:w w:val="97"/>
          <w:sz w:val="22"/>
          <w:szCs w:val="22"/>
        </w:rPr>
        <w:t>C</w:t>
      </w:r>
      <w:r>
        <w:rPr>
          <w:rFonts w:cs="Arial" w:hAnsi="Arial" w:eastAsia="Arial" w:ascii="Arial"/>
          <w:b/>
          <w:color w:val="050505"/>
          <w:spacing w:val="4"/>
          <w:w w:val="103"/>
          <w:sz w:val="22"/>
          <w:szCs w:val="22"/>
        </w:rPr>
        <w:t>C</w:t>
      </w:r>
      <w:r>
        <w:rPr>
          <w:rFonts w:cs="Arial" w:hAnsi="Arial" w:eastAsia="Arial" w:ascii="Arial"/>
          <w:b/>
          <w:color w:val="050505"/>
          <w:spacing w:val="3"/>
          <w:w w:val="177"/>
          <w:sz w:val="22"/>
          <w:szCs w:val="22"/>
        </w:rPr>
        <w:t>I</w:t>
      </w:r>
      <w:r>
        <w:rPr>
          <w:rFonts w:cs="Arial" w:hAnsi="Arial" w:eastAsia="Arial" w:ascii="Arial"/>
          <w:b/>
          <w:color w:val="050505"/>
          <w:spacing w:val="4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050505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5050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050505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50505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50505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50505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50505"/>
          <w:spacing w:val="7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50505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50505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50505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50505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50505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50505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50505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50505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50505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50505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50505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050505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4"/>
          <w:w w:val="108"/>
          <w:sz w:val="22"/>
          <w:szCs w:val="22"/>
        </w:rPr>
        <w:t>T</w:t>
      </w:r>
      <w:r>
        <w:rPr>
          <w:rFonts w:cs="Arial" w:hAnsi="Arial" w:eastAsia="Arial" w:ascii="Arial"/>
          <w:b/>
          <w:color w:val="050505"/>
          <w:spacing w:val="3"/>
          <w:w w:val="96"/>
          <w:sz w:val="22"/>
          <w:szCs w:val="22"/>
        </w:rPr>
        <w:t>E</w:t>
      </w:r>
      <w:r>
        <w:rPr>
          <w:rFonts w:cs="Arial" w:hAnsi="Arial" w:eastAsia="Arial" w:ascii="Arial"/>
          <w:b/>
          <w:color w:val="050505"/>
          <w:spacing w:val="3"/>
          <w:w w:val="105"/>
          <w:sz w:val="22"/>
          <w:szCs w:val="22"/>
        </w:rPr>
        <w:t>L</w:t>
      </w:r>
      <w:r>
        <w:rPr>
          <w:rFonts w:cs="Arial" w:hAnsi="Arial" w:eastAsia="Arial" w:ascii="Arial"/>
          <w:b/>
          <w:color w:val="050505"/>
          <w:spacing w:val="3"/>
          <w:w w:val="90"/>
          <w:sz w:val="22"/>
          <w:szCs w:val="22"/>
        </w:rPr>
        <w:t>E</w:t>
      </w:r>
      <w:r>
        <w:rPr>
          <w:rFonts w:cs="Arial" w:hAnsi="Arial" w:eastAsia="Arial" w:ascii="Arial"/>
          <w:b/>
          <w:color w:val="050505"/>
          <w:spacing w:val="5"/>
          <w:w w:val="104"/>
          <w:sz w:val="22"/>
          <w:szCs w:val="22"/>
        </w:rPr>
        <w:t>G</w:t>
      </w:r>
      <w:r>
        <w:rPr>
          <w:rFonts w:cs="Arial" w:hAnsi="Arial" w:eastAsia="Arial" w:ascii="Arial"/>
          <w:b/>
          <w:color w:val="050505"/>
          <w:spacing w:val="0"/>
          <w:w w:val="105"/>
          <w:sz w:val="22"/>
          <w:szCs w:val="22"/>
        </w:rPr>
        <w:t>R</w:t>
      </w:r>
      <w:r>
        <w:rPr>
          <w:rFonts w:cs="Arial" w:hAnsi="Arial" w:eastAsia="Arial" w:ascii="Arial"/>
          <w:b/>
          <w:color w:val="050505"/>
          <w:spacing w:val="7"/>
          <w:w w:val="105"/>
          <w:sz w:val="22"/>
          <w:szCs w:val="22"/>
        </w:rPr>
        <w:t>A</w:t>
      </w:r>
      <w:r>
        <w:rPr>
          <w:rFonts w:cs="Arial" w:hAnsi="Arial" w:eastAsia="Arial" w:ascii="Arial"/>
          <w:b/>
          <w:color w:val="050505"/>
          <w:spacing w:val="3"/>
          <w:w w:val="98"/>
          <w:sz w:val="22"/>
          <w:szCs w:val="22"/>
        </w:rPr>
        <w:t>F</w:t>
      </w:r>
      <w:r>
        <w:rPr>
          <w:rFonts w:cs="Arial" w:hAnsi="Arial" w:eastAsia="Arial" w:ascii="Arial"/>
          <w:b/>
          <w:color w:val="050505"/>
          <w:spacing w:val="4"/>
          <w:w w:val="99"/>
          <w:sz w:val="22"/>
          <w:szCs w:val="22"/>
        </w:rPr>
        <w:t>O</w:t>
      </w:r>
      <w:r>
        <w:rPr>
          <w:rFonts w:cs="Arial" w:hAnsi="Arial" w:eastAsia="Arial" w:ascii="Arial"/>
          <w:b/>
          <w:color w:val="050505"/>
          <w:spacing w:val="0"/>
          <w:w w:val="99"/>
          <w:sz w:val="22"/>
          <w:szCs w:val="22"/>
        </w:rPr>
        <w:t>S</w:t>
      </w:r>
      <w:r>
        <w:rPr>
          <w:rFonts w:cs="Arial" w:hAnsi="Arial" w:eastAsia="Arial" w:ascii="Arial"/>
          <w:b/>
          <w:color w:val="050505"/>
          <w:spacing w:val="0"/>
          <w:w w:val="99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3"/>
          <w:w w:val="96"/>
          <w:sz w:val="22"/>
          <w:szCs w:val="22"/>
        </w:rPr>
        <w:t>S</w:t>
      </w:r>
      <w:r>
        <w:rPr>
          <w:rFonts w:cs="Arial" w:hAnsi="Arial" w:eastAsia="Arial" w:ascii="Arial"/>
          <w:b/>
          <w:color w:val="050505"/>
          <w:spacing w:val="3"/>
          <w:w w:val="93"/>
          <w:sz w:val="22"/>
          <w:szCs w:val="22"/>
        </w:rPr>
        <w:t>E</w:t>
      </w:r>
      <w:r>
        <w:rPr>
          <w:rFonts w:cs="Arial" w:hAnsi="Arial" w:eastAsia="Arial" w:ascii="Arial"/>
          <w:b/>
          <w:color w:val="050505"/>
          <w:spacing w:val="4"/>
          <w:w w:val="103"/>
          <w:sz w:val="22"/>
          <w:szCs w:val="22"/>
        </w:rPr>
        <w:t>C</w:t>
      </w:r>
      <w:r>
        <w:rPr>
          <w:rFonts w:cs="Arial" w:hAnsi="Arial" w:eastAsia="Arial" w:ascii="Arial"/>
          <w:b/>
          <w:color w:val="050505"/>
          <w:spacing w:val="4"/>
          <w:w w:val="97"/>
          <w:sz w:val="22"/>
          <w:szCs w:val="22"/>
        </w:rPr>
        <w:t>C</w:t>
      </w:r>
      <w:r>
        <w:rPr>
          <w:rFonts w:cs="Arial" w:hAnsi="Arial" w:eastAsia="Arial" w:ascii="Arial"/>
          <w:b/>
          <w:color w:val="050505"/>
          <w:spacing w:val="2"/>
          <w:w w:val="170"/>
          <w:sz w:val="22"/>
          <w:szCs w:val="22"/>
        </w:rPr>
        <w:t>I</w:t>
      </w:r>
      <w:r>
        <w:rPr>
          <w:rFonts w:cs="Arial" w:hAnsi="Arial" w:eastAsia="Arial" w:ascii="Arial"/>
          <w:b/>
          <w:color w:val="050505"/>
          <w:spacing w:val="4"/>
          <w:w w:val="110"/>
          <w:sz w:val="22"/>
          <w:szCs w:val="22"/>
        </w:rPr>
        <w:t>O</w:t>
      </w:r>
      <w:r>
        <w:rPr>
          <w:rFonts w:cs="Arial" w:hAnsi="Arial" w:eastAsia="Arial" w:ascii="Arial"/>
          <w:b/>
          <w:color w:val="050505"/>
          <w:spacing w:val="0"/>
          <w:w w:val="97"/>
          <w:sz w:val="22"/>
          <w:szCs w:val="22"/>
        </w:rPr>
        <w:t>N</w:t>
      </w:r>
      <w:r>
        <w:rPr>
          <w:rFonts w:cs="Arial" w:hAnsi="Arial" w:eastAsia="Arial" w:ascii="Arial"/>
          <w:b/>
          <w:color w:val="05050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50505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50505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4"/>
          <w:w w:val="94"/>
          <w:sz w:val="22"/>
          <w:szCs w:val="22"/>
        </w:rPr>
        <w:t>C</w:t>
      </w:r>
      <w:r>
        <w:rPr>
          <w:rFonts w:cs="Arial" w:hAnsi="Arial" w:eastAsia="Arial" w:ascii="Arial"/>
          <w:b/>
          <w:color w:val="050505"/>
          <w:spacing w:val="4"/>
          <w:w w:val="110"/>
          <w:sz w:val="22"/>
          <w:szCs w:val="22"/>
        </w:rPr>
        <w:t>O</w:t>
      </w:r>
      <w:r>
        <w:rPr>
          <w:rFonts w:cs="Arial" w:hAnsi="Arial" w:eastAsia="Arial" w:ascii="Arial"/>
          <w:b/>
          <w:color w:val="050505"/>
          <w:spacing w:val="4"/>
          <w:w w:val="108"/>
          <w:sz w:val="22"/>
          <w:szCs w:val="22"/>
        </w:rPr>
        <w:t>M</w:t>
      </w:r>
      <w:r>
        <w:rPr>
          <w:rFonts w:cs="Arial" w:hAnsi="Arial" w:eastAsia="Arial" w:ascii="Arial"/>
          <w:b/>
          <w:color w:val="050505"/>
          <w:spacing w:val="4"/>
          <w:w w:val="112"/>
          <w:sz w:val="22"/>
          <w:szCs w:val="22"/>
        </w:rPr>
        <w:t>P</w:t>
      </w:r>
      <w:r>
        <w:rPr>
          <w:rFonts w:cs="Arial" w:hAnsi="Arial" w:eastAsia="Arial" w:ascii="Arial"/>
          <w:b/>
          <w:color w:val="050505"/>
          <w:spacing w:val="0"/>
          <w:w w:val="102"/>
          <w:sz w:val="22"/>
          <w:szCs w:val="22"/>
        </w:rPr>
        <w:t>R</w:t>
      </w:r>
      <w:r>
        <w:rPr>
          <w:rFonts w:cs="Arial" w:hAnsi="Arial" w:eastAsia="Arial" w:ascii="Arial"/>
          <w:b/>
          <w:color w:val="050505"/>
          <w:spacing w:val="7"/>
          <w:w w:val="102"/>
          <w:sz w:val="22"/>
          <w:szCs w:val="22"/>
        </w:rPr>
        <w:t>A</w:t>
      </w:r>
      <w:r>
        <w:rPr>
          <w:rFonts w:cs="Arial" w:hAnsi="Arial" w:eastAsia="Arial" w:ascii="Arial"/>
          <w:b/>
          <w:color w:val="050505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20"/>
        <w:ind w:left="5299" w:right="4420"/>
      </w:pPr>
      <w:r>
        <w:rPr>
          <w:rFonts w:cs="Arial" w:hAnsi="Arial" w:eastAsia="Arial" w:ascii="Arial"/>
          <w:b/>
          <w:color w:val="050505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50505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50505"/>
          <w:spacing w:val="4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050505"/>
          <w:spacing w:val="3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050505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50505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50505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5050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50505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50505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50505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4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050505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50505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50505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50505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50505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color w:val="050505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50505"/>
          <w:spacing w:val="4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color w:val="050505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50505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50505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50505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5050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50505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50505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3"/>
          <w:w w:val="92"/>
          <w:sz w:val="22"/>
          <w:szCs w:val="22"/>
        </w:rPr>
        <w:t>2</w:t>
      </w:r>
      <w:r>
        <w:rPr>
          <w:rFonts w:cs="Arial" w:hAnsi="Arial" w:eastAsia="Arial" w:ascii="Arial"/>
          <w:b/>
          <w:color w:val="050505"/>
          <w:spacing w:val="3"/>
          <w:w w:val="111"/>
          <w:sz w:val="22"/>
          <w:szCs w:val="22"/>
        </w:rPr>
        <w:t>0</w:t>
      </w:r>
      <w:r>
        <w:rPr>
          <w:rFonts w:cs="Arial" w:hAnsi="Arial" w:eastAsia="Arial" w:ascii="Arial"/>
          <w:b/>
          <w:color w:val="050505"/>
          <w:spacing w:val="4"/>
          <w:w w:val="107"/>
          <w:sz w:val="22"/>
          <w:szCs w:val="22"/>
        </w:rPr>
        <w:t>2</w:t>
      </w:r>
      <w:r>
        <w:rPr>
          <w:rFonts w:cs="Arial" w:hAnsi="Arial" w:eastAsia="Arial" w:ascii="Arial"/>
          <w:b/>
          <w:color w:val="050505"/>
          <w:spacing w:val="0"/>
          <w:w w:val="73"/>
          <w:sz w:val="22"/>
          <w:szCs w:val="2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94"/>
      </w:pPr>
      <w:r>
        <w:rPr>
          <w:rFonts w:cs="Arial" w:hAnsi="Arial" w:eastAsia="Arial" w:ascii="Arial"/>
          <w:color w:val="050505"/>
          <w:spacing w:val="3"/>
          <w:w w:val="8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4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4"/>
          <w:w w:val="8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5"/>
          <w:w w:val="82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50505"/>
          <w:spacing w:val="3"/>
          <w:w w:val="8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5"/>
          <w:w w:val="82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8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82"/>
          <w:position w:val="1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29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8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6"/>
          <w:w w:val="82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6"/>
          <w:w w:val="82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4"/>
          <w:w w:val="82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050505"/>
          <w:spacing w:val="4"/>
          <w:w w:val="8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1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8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3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8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5"/>
          <w:w w:val="82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50505"/>
          <w:spacing w:val="3"/>
          <w:w w:val="8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5"/>
          <w:w w:val="82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8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68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5"/>
          <w:w w:val="8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5"/>
          <w:w w:val="81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72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5"/>
          <w:w w:val="91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4"/>
          <w:w w:val="77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5"/>
          <w:w w:val="87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5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85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-1"/>
          <w:w w:val="85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10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97"/>
          <w:position w:val="1"/>
          <w:sz w:val="16"/>
          <w:szCs w:val="16"/>
        </w:rPr>
        <w:t>IO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6"/>
          <w:szCs w:val="16"/>
        </w:rPr>
        <w:t>         </w:t>
      </w:r>
      <w:r>
        <w:rPr>
          <w:rFonts w:cs="Arial" w:hAnsi="Arial" w:eastAsia="Arial" w:ascii="Arial"/>
          <w:color w:val="050505"/>
          <w:spacing w:val="-1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81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050505"/>
          <w:spacing w:val="4"/>
          <w:w w:val="81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81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4"/>
          <w:w w:val="81"/>
          <w:position w:val="0"/>
          <w:sz w:val="16"/>
          <w:szCs w:val="16"/>
        </w:rPr>
        <w:t>H</w:t>
      </w:r>
      <w:r>
        <w:rPr>
          <w:rFonts w:cs="Arial" w:hAnsi="Arial" w:eastAsia="Arial" w:ascii="Arial"/>
          <w:color w:val="050505"/>
          <w:spacing w:val="0"/>
          <w:w w:val="8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28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81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8"/>
          <w:w w:val="81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6"/>
          <w:w w:val="81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4"/>
          <w:w w:val="81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0"/>
          <w:w w:val="81"/>
          <w:position w:val="0"/>
          <w:sz w:val="16"/>
          <w:szCs w:val="16"/>
        </w:rPr>
        <w:t>RA</w:t>
      </w:r>
      <w:r>
        <w:rPr>
          <w:rFonts w:cs="Arial" w:hAnsi="Arial" w:eastAsia="Arial" w:ascii="Arial"/>
          <w:color w:val="050505"/>
          <w:spacing w:val="0"/>
          <w:w w:val="81"/>
          <w:position w:val="0"/>
          <w:sz w:val="16"/>
          <w:szCs w:val="16"/>
        </w:rPr>
        <w:t>                                  </w:t>
      </w:r>
      <w:r>
        <w:rPr>
          <w:rFonts w:cs="Arial" w:hAnsi="Arial" w:eastAsia="Arial" w:ascii="Arial"/>
          <w:color w:val="050505"/>
          <w:spacing w:val="26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79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5"/>
          <w:w w:val="81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77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5"/>
          <w:w w:val="79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5"/>
          <w:w w:val="83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3"/>
          <w:w w:val="123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80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10"/>
          <w:w w:val="8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0"/>
          <w:w w:val="97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9"/>
          <w:w w:val="97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79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position w:val="0"/>
          <w:sz w:val="16"/>
          <w:szCs w:val="16"/>
        </w:rPr>
        <w:t>                                                              </w:t>
      </w:r>
      <w:r>
        <w:rPr>
          <w:rFonts w:cs="Arial" w:hAnsi="Arial" w:eastAsia="Arial" w:ascii="Arial"/>
          <w:color w:val="050505"/>
          <w:spacing w:val="2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84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5"/>
          <w:w w:val="8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9"/>
          <w:w w:val="84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8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84"/>
          <w:position w:val="0"/>
          <w:sz w:val="16"/>
          <w:szCs w:val="16"/>
        </w:rPr>
        <w:t>                   </w:t>
      </w:r>
      <w:r>
        <w:rPr>
          <w:rFonts w:cs="Arial" w:hAnsi="Arial" w:eastAsia="Arial" w:ascii="Arial"/>
          <w:color w:val="050505"/>
          <w:spacing w:val="27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84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4"/>
          <w:w w:val="8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5"/>
          <w:w w:val="8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4"/>
          <w:w w:val="84"/>
          <w:position w:val="0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4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8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10"/>
          <w:w w:val="8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8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84"/>
          <w:position w:val="0"/>
          <w:sz w:val="16"/>
          <w:szCs w:val="16"/>
        </w:rPr>
        <w:t>                              </w:t>
      </w:r>
      <w:r>
        <w:rPr>
          <w:rFonts w:cs="Arial" w:hAnsi="Arial" w:eastAsia="Arial" w:ascii="Arial"/>
          <w:color w:val="050505"/>
          <w:spacing w:val="2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position w:val="0"/>
          <w:sz w:val="16"/>
          <w:szCs w:val="16"/>
        </w:rPr>
        <w:t>IT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03"/>
        <w:ind w:left="982" w:right="112" w:hanging="538"/>
      </w:pPr>
      <w:r>
        <w:pict>
          <v:shape type="#_x0000_t202" style="position:absolute;margin-left:759.84pt;margin-top:7.04247pt;width:0.8991pt;height:15pt;mso-position-horizontal-relative:page;mso-position-vertical-relative:paragraph;z-index:-75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00"/>
                    <w:ind w:right="-65"/>
                  </w:pPr>
                  <w:r>
                    <w:rPr>
                      <w:rFonts w:cs="Arial" w:hAnsi="Arial" w:eastAsia="Arial" w:ascii="Arial"/>
                      <w:color w:val="676767"/>
                      <w:spacing w:val="0"/>
                      <w:w w:val="18"/>
                      <w:sz w:val="30"/>
                      <w:szCs w:val="30"/>
                    </w:rPr>
                    <w:t>¡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50505"/>
          <w:spacing w:val="3"/>
          <w:w w:val="85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4"/>
          <w:w w:val="85"/>
          <w:position w:val="1"/>
          <w:sz w:val="16"/>
          <w:szCs w:val="16"/>
        </w:rPr>
        <w:t>6</w:t>
      </w:r>
      <w:r>
        <w:rPr>
          <w:rFonts w:cs="Arial" w:hAnsi="Arial" w:eastAsia="Arial" w:ascii="Arial"/>
          <w:color w:val="1D1D1D"/>
          <w:spacing w:val="0"/>
          <w:w w:val="85"/>
          <w:position w:val="1"/>
          <w:sz w:val="16"/>
          <w:szCs w:val="16"/>
        </w:rPr>
        <w:t>5</w:t>
      </w:r>
      <w:r>
        <w:rPr>
          <w:rFonts w:cs="Arial" w:hAnsi="Arial" w:eastAsia="Arial" w:ascii="Arial"/>
          <w:color w:val="1D1D1D"/>
          <w:spacing w:val="0"/>
          <w:w w:val="85"/>
          <w:position w:val="1"/>
          <w:sz w:val="16"/>
          <w:szCs w:val="16"/>
        </w:rPr>
        <w:t>       </w:t>
      </w:r>
      <w:r>
        <w:rPr>
          <w:rFonts w:cs="Arial" w:hAnsi="Arial" w:eastAsia="Arial" w:ascii="Arial"/>
          <w:color w:val="1D1D1D"/>
          <w:spacing w:val="26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93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5"/>
          <w:w w:val="9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5"/>
          <w:w w:val="93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3"/>
          <w:w w:val="93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4"/>
          <w:w w:val="9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5"/>
          <w:w w:val="93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2"/>
          <w:w w:val="9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6"/>
          <w:w w:val="93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2"/>
          <w:w w:val="9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4"/>
          <w:w w:val="9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93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3"/>
          <w:w w:val="93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93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17"/>
          <w:w w:val="9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19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71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5"/>
          <w:w w:val="9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87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8"/>
          <w:w w:val="8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3"/>
          <w:w w:val="111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4"/>
          <w:w w:val="8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4"/>
          <w:w w:val="85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2"/>
          <w:w w:val="9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5"/>
          <w:w w:val="102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050505"/>
          <w:spacing w:val="0"/>
          <w:w w:val="87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1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85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0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8"/>
          <w:w w:val="8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2"/>
          <w:w w:val="85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85"/>
          <w:position w:val="1"/>
          <w:sz w:val="16"/>
          <w:szCs w:val="16"/>
        </w:rPr>
        <w:t>os</w:t>
      </w:r>
      <w:r>
        <w:rPr>
          <w:rFonts w:cs="Arial" w:hAnsi="Arial" w:eastAsia="Arial" w:ascii="Arial"/>
          <w:color w:val="050505"/>
          <w:spacing w:val="0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8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85"/>
          <w:position w:val="1"/>
          <w:sz w:val="16"/>
          <w:szCs w:val="16"/>
        </w:rPr>
        <w:t>         </w:t>
      </w:r>
      <w:r>
        <w:rPr>
          <w:rFonts w:cs="Arial" w:hAnsi="Arial" w:eastAsia="Arial" w:ascii="Arial"/>
          <w:color w:val="050505"/>
          <w:spacing w:val="26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4"/>
          <w:w w:val="82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5"/>
          <w:w w:val="92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050505"/>
          <w:spacing w:val="3"/>
          <w:w w:val="144"/>
          <w:position w:val="0"/>
          <w:sz w:val="16"/>
          <w:szCs w:val="16"/>
        </w:rPr>
        <w:t>/</w:t>
      </w:r>
      <w:r>
        <w:rPr>
          <w:rFonts w:cs="Arial" w:hAnsi="Arial" w:eastAsia="Arial" w:ascii="Arial"/>
          <w:color w:val="050505"/>
          <w:spacing w:val="5"/>
          <w:w w:val="97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4"/>
          <w:w w:val="82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4"/>
          <w:w w:val="154"/>
          <w:position w:val="0"/>
          <w:sz w:val="16"/>
          <w:szCs w:val="16"/>
        </w:rPr>
        <w:t>/</w:t>
      </w:r>
      <w:r>
        <w:rPr>
          <w:rFonts w:cs="Arial" w:hAnsi="Arial" w:eastAsia="Arial" w:ascii="Arial"/>
          <w:color w:val="1D1D1D"/>
          <w:spacing w:val="5"/>
          <w:w w:val="92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5"/>
          <w:w w:val="92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5"/>
          <w:w w:val="97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0"/>
          <w:w w:val="82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0"/>
          <w:w w:val="100"/>
          <w:position w:val="0"/>
          <w:sz w:val="16"/>
          <w:szCs w:val="16"/>
        </w:rPr>
        <w:t>     </w:t>
      </w:r>
      <w:r>
        <w:rPr>
          <w:rFonts w:cs="Arial" w:hAnsi="Arial" w:eastAsia="Arial" w:ascii="Arial"/>
          <w:color w:val="050505"/>
          <w:spacing w:val="-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93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7"/>
          <w:w w:val="93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93"/>
          <w:position w:val="3"/>
          <w:sz w:val="14"/>
          <w:szCs w:val="14"/>
        </w:rPr>
        <w:t>rv</w:t>
      </w:r>
      <w:r>
        <w:rPr>
          <w:rFonts w:cs="Arial" w:hAnsi="Arial" w:eastAsia="Arial" w:ascii="Arial"/>
          <w:color w:val="050505"/>
          <w:spacing w:val="8"/>
          <w:w w:val="93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0"/>
          <w:w w:val="93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6"/>
          <w:w w:val="93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0"/>
          <w:w w:val="93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20"/>
          <w:w w:val="93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2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6"/>
          <w:w w:val="85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050505"/>
          <w:spacing w:val="4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4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D1D1D"/>
          <w:spacing w:val="3"/>
          <w:w w:val="128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4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4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D1D1D"/>
          <w:spacing w:val="2"/>
          <w:w w:val="102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7"/>
          <w:w w:val="93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050505"/>
          <w:spacing w:val="2"/>
          <w:w w:val="8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4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4"/>
          <w:w w:val="93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D1D1D"/>
          <w:spacing w:val="3"/>
          <w:w w:val="117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0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8"/>
          <w:w w:val="100"/>
          <w:position w:val="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1D1D1D"/>
          <w:spacing w:val="0"/>
          <w:w w:val="82"/>
          <w:position w:val="3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i/>
          <w:color w:val="1D1D1D"/>
          <w:spacing w:val="13"/>
          <w:w w:val="82"/>
          <w:position w:val="3"/>
          <w:sz w:val="18"/>
          <w:szCs w:val="18"/>
        </w:rPr>
        <w:t> </w:t>
      </w:r>
      <w:r>
        <w:rPr>
          <w:rFonts w:cs="Arial" w:hAnsi="Arial" w:eastAsia="Arial" w:ascii="Arial"/>
          <w:color w:val="1D1D1D"/>
          <w:spacing w:val="3"/>
          <w:w w:val="8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D1D1D"/>
          <w:spacing w:val="4"/>
          <w:w w:val="81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0"/>
          <w:w w:val="90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D1D1D"/>
          <w:spacing w:val="9"/>
          <w:w w:val="90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3"/>
          <w:w w:val="10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D1D1D"/>
          <w:spacing w:val="4"/>
          <w:w w:val="75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D1D1D"/>
          <w:spacing w:val="6"/>
          <w:w w:val="122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D1D1D"/>
          <w:spacing w:val="0"/>
          <w:w w:val="76"/>
          <w:position w:val="3"/>
          <w:sz w:val="14"/>
          <w:szCs w:val="14"/>
        </w:rPr>
        <w:t>Ó!l</w:t>
      </w:r>
      <w:r>
        <w:rPr>
          <w:rFonts w:cs="Arial" w:hAnsi="Arial" w:eastAsia="Arial" w:ascii="Arial"/>
          <w:color w:val="1D1D1D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-12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81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D1D1D"/>
          <w:spacing w:val="4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4"/>
          <w:w w:val="116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75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13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3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0"/>
          <w:w w:val="87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D1D1D"/>
          <w:spacing w:val="21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0"/>
          <w:w w:val="87"/>
          <w:position w:val="3"/>
          <w:sz w:val="14"/>
          <w:szCs w:val="14"/>
        </w:rPr>
        <w:t>v</w:t>
      </w:r>
      <w:r>
        <w:rPr>
          <w:rFonts w:cs="Arial" w:hAnsi="Arial" w:eastAsia="Arial" w:ascii="Arial"/>
          <w:color w:val="1D1D1D"/>
          <w:spacing w:val="8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4"/>
          <w:w w:val="87"/>
          <w:position w:val="3"/>
          <w:sz w:val="14"/>
          <w:szCs w:val="14"/>
        </w:rPr>
        <w:t>h</w:t>
      </w:r>
      <w:r>
        <w:rPr>
          <w:rFonts w:cs="Arial" w:hAnsi="Arial" w:eastAsia="Arial" w:ascii="Arial"/>
          <w:color w:val="1D1D1D"/>
          <w:spacing w:val="2"/>
          <w:w w:val="87"/>
          <w:position w:val="3"/>
          <w:sz w:val="14"/>
          <w:szCs w:val="14"/>
        </w:rPr>
        <w:t>í</w:t>
      </w:r>
      <w:r>
        <w:rPr>
          <w:rFonts w:cs="Arial" w:hAnsi="Arial" w:eastAsia="Arial" w:ascii="Arial"/>
          <w:color w:val="050505"/>
          <w:spacing w:val="0"/>
          <w:w w:val="87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8"/>
          <w:w w:val="87"/>
          <w:position w:val="3"/>
          <w:sz w:val="14"/>
          <w:szCs w:val="14"/>
        </w:rPr>
        <w:t>u</w:t>
      </w:r>
      <w:r>
        <w:rPr>
          <w:rFonts w:cs="Arial" w:hAnsi="Arial" w:eastAsia="Arial" w:ascii="Arial"/>
          <w:color w:val="050505"/>
          <w:spacing w:val="2"/>
          <w:w w:val="87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0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28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1D1D1D"/>
          <w:spacing w:val="4"/>
          <w:w w:val="100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0"/>
          <w:w w:val="100"/>
          <w:position w:val="3"/>
          <w:sz w:val="14"/>
          <w:szCs w:val="14"/>
        </w:rPr>
        <w:t>po</w:t>
      </w:r>
      <w:r>
        <w:rPr>
          <w:rFonts w:cs="Arial" w:hAnsi="Arial" w:eastAsia="Arial" w:ascii="Arial"/>
          <w:color w:val="050505"/>
          <w:spacing w:val="5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87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4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D1D1D"/>
          <w:spacing w:val="4"/>
          <w:w w:val="93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4"/>
          <w:w w:val="93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73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15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3"/>
          <w:w w:val="86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3"/>
          <w:w w:val="86"/>
          <w:position w:val="3"/>
          <w:sz w:val="14"/>
          <w:szCs w:val="14"/>
        </w:rPr>
        <w:t>5</w:t>
      </w:r>
      <w:r>
        <w:rPr>
          <w:rFonts w:cs="Arial" w:hAnsi="Arial" w:eastAsia="Arial" w:ascii="Arial"/>
          <w:color w:val="050505"/>
          <w:spacing w:val="4"/>
          <w:w w:val="86"/>
          <w:position w:val="3"/>
          <w:sz w:val="14"/>
          <w:szCs w:val="14"/>
        </w:rPr>
        <w:t>2</w:t>
      </w:r>
      <w:r>
        <w:rPr>
          <w:rFonts w:cs="Arial" w:hAnsi="Arial" w:eastAsia="Arial" w:ascii="Arial"/>
          <w:color w:val="050505"/>
          <w:spacing w:val="3"/>
          <w:w w:val="86"/>
          <w:position w:val="3"/>
          <w:sz w:val="14"/>
          <w:szCs w:val="14"/>
        </w:rPr>
        <w:t>5</w:t>
      </w:r>
      <w:r>
        <w:rPr>
          <w:rFonts w:cs="Arial" w:hAnsi="Arial" w:eastAsia="Arial" w:ascii="Arial"/>
          <w:color w:val="050505"/>
          <w:spacing w:val="0"/>
          <w:w w:val="86"/>
          <w:position w:val="3"/>
          <w:sz w:val="14"/>
          <w:szCs w:val="14"/>
        </w:rPr>
        <w:t>B</w:t>
      </w:r>
      <w:r>
        <w:rPr>
          <w:rFonts w:cs="Arial" w:hAnsi="Arial" w:eastAsia="Arial" w:ascii="Arial"/>
          <w:color w:val="050505"/>
          <w:spacing w:val="9"/>
          <w:w w:val="86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0"/>
          <w:w w:val="86"/>
          <w:position w:val="3"/>
          <w:sz w:val="14"/>
          <w:szCs w:val="14"/>
        </w:rPr>
        <w:t>B</w:t>
      </w:r>
      <w:r>
        <w:rPr>
          <w:rFonts w:cs="Arial" w:hAnsi="Arial" w:eastAsia="Arial" w:ascii="Arial"/>
          <w:color w:val="050505"/>
          <w:spacing w:val="0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30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565656"/>
          <w:spacing w:val="0"/>
          <w:w w:val="25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565656"/>
          <w:spacing w:val="0"/>
          <w:w w:val="25"/>
          <w:position w:val="3"/>
          <w:sz w:val="10"/>
          <w:szCs w:val="10"/>
        </w:rPr>
        <w:t>                                                  </w:t>
      </w:r>
      <w:r>
        <w:rPr>
          <w:rFonts w:cs="Arial" w:hAnsi="Arial" w:eastAsia="Arial" w:ascii="Arial"/>
          <w:color w:val="565656"/>
          <w:spacing w:val="3"/>
          <w:w w:val="25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050505"/>
          <w:spacing w:val="4"/>
          <w:w w:val="93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2"/>
          <w:w w:val="93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1D1D1D"/>
          <w:spacing w:val="5"/>
          <w:w w:val="93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050505"/>
          <w:spacing w:val="5"/>
          <w:w w:val="93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5"/>
          <w:w w:val="93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2"/>
          <w:w w:val="93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5"/>
          <w:w w:val="93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0"/>
          <w:w w:val="93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0"/>
          <w:w w:val="93"/>
          <w:position w:val="0"/>
          <w:sz w:val="16"/>
          <w:szCs w:val="16"/>
        </w:rPr>
        <w:t>   </w:t>
      </w:r>
      <w:r>
        <w:rPr>
          <w:rFonts w:cs="Arial" w:hAnsi="Arial" w:eastAsia="Arial" w:ascii="Arial"/>
          <w:color w:val="050505"/>
          <w:spacing w:val="13"/>
          <w:w w:val="9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8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87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3"/>
          <w:w w:val="113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83"/>
          <w:position w:val="0"/>
          <w:sz w:val="16"/>
          <w:szCs w:val="16"/>
        </w:rPr>
        <w:t>AS</w:t>
      </w:r>
      <w:r>
        <w:rPr>
          <w:rFonts w:cs="Arial" w:hAnsi="Arial" w:eastAsia="Arial" w:ascii="Arial"/>
          <w:color w:val="050505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82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5"/>
          <w:w w:val="8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8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8"/>
          <w:w w:val="8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"/>
          <w:w w:val="8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4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8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27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82"/>
          <w:position w:val="0"/>
          <w:sz w:val="16"/>
          <w:szCs w:val="16"/>
        </w:rPr>
        <w:t>J</w:t>
      </w:r>
      <w:r>
        <w:rPr>
          <w:rFonts w:cs="Arial" w:hAnsi="Arial" w:eastAsia="Arial" w:ascii="Arial"/>
          <w:color w:val="050505"/>
          <w:spacing w:val="6"/>
          <w:w w:val="8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3"/>
          <w:w w:val="8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82"/>
          <w:position w:val="0"/>
          <w:sz w:val="16"/>
          <w:szCs w:val="16"/>
        </w:rPr>
        <w:t>                          </w:t>
      </w:r>
      <w:r>
        <w:rPr>
          <w:rFonts w:cs="Arial" w:hAnsi="Arial" w:eastAsia="Arial" w:ascii="Arial"/>
          <w:color w:val="050505"/>
          <w:spacing w:val="18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87"/>
          <w:position w:val="0"/>
          <w:sz w:val="16"/>
          <w:szCs w:val="16"/>
        </w:rPr>
        <w:t>7</w:t>
      </w:r>
      <w:r>
        <w:rPr>
          <w:rFonts w:cs="Arial" w:hAnsi="Arial" w:eastAsia="Arial" w:ascii="Arial"/>
          <w:color w:val="050505"/>
          <w:spacing w:val="8"/>
          <w:w w:val="87"/>
          <w:position w:val="0"/>
          <w:sz w:val="16"/>
          <w:szCs w:val="16"/>
        </w:rPr>
        <w:t>7</w:t>
      </w:r>
      <w:r>
        <w:rPr>
          <w:rFonts w:cs="Arial" w:hAnsi="Arial" w:eastAsia="Arial" w:ascii="Arial"/>
          <w:color w:val="050505"/>
          <w:spacing w:val="5"/>
          <w:w w:val="97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050505"/>
          <w:spacing w:val="4"/>
          <w:w w:val="87"/>
          <w:position w:val="0"/>
          <w:sz w:val="16"/>
          <w:szCs w:val="16"/>
        </w:rPr>
        <w:t>7</w:t>
      </w:r>
      <w:r>
        <w:rPr>
          <w:rFonts w:cs="Arial" w:hAnsi="Arial" w:eastAsia="Arial" w:ascii="Arial"/>
          <w:color w:val="050505"/>
          <w:spacing w:val="5"/>
          <w:w w:val="92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050505"/>
          <w:spacing w:val="5"/>
          <w:w w:val="97"/>
          <w:position w:val="0"/>
          <w:sz w:val="16"/>
          <w:szCs w:val="16"/>
        </w:rPr>
        <w:t>8</w:t>
      </w:r>
      <w:r>
        <w:rPr>
          <w:rFonts w:cs="Arial" w:hAnsi="Arial" w:eastAsia="Arial" w:ascii="Arial"/>
          <w:color w:val="050505"/>
          <w:spacing w:val="5"/>
          <w:w w:val="102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676767"/>
          <w:spacing w:val="0"/>
          <w:w w:val="25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676767"/>
          <w:spacing w:val="0"/>
          <w:w w:val="2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31"/>
          <w:position w:val="-4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6"/>
          <w:w w:val="131"/>
          <w:position w:val="-4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3"/>
          <w:w w:val="111"/>
          <w:position w:val="-4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4"/>
          <w:w w:val="82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92"/>
          <w:position w:val="-4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4"/>
          <w:w w:val="85"/>
          <w:position w:val="-4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95"/>
          <w:position w:val="-4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9"/>
          <w:w w:val="95"/>
          <w:position w:val="-4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12"/>
          <w:position w:val="-4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12"/>
          <w:position w:val="-4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87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position w:val="-4"/>
          <w:sz w:val="16"/>
          <w:szCs w:val="16"/>
        </w:rPr>
        <w:t>                                                                                  </w:t>
      </w:r>
      <w:r>
        <w:rPr>
          <w:rFonts w:cs="Arial" w:hAnsi="Arial" w:eastAsia="Arial" w:ascii="Arial"/>
          <w:color w:val="1D1D1D"/>
          <w:spacing w:val="-2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89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1D1D1D"/>
          <w:spacing w:val="4"/>
          <w:w w:val="89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89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26"/>
          <w:w w:val="89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4"/>
          <w:w w:val="89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4"/>
          <w:w w:val="89"/>
          <w:position w:val="0"/>
          <w:sz w:val="14"/>
          <w:szCs w:val="14"/>
        </w:rPr>
        <w:t>ú</w:t>
      </w:r>
      <w:r>
        <w:rPr>
          <w:rFonts w:cs="Arial" w:hAnsi="Arial" w:eastAsia="Arial" w:ascii="Arial"/>
          <w:color w:val="050505"/>
          <w:spacing w:val="6"/>
          <w:w w:val="89"/>
          <w:position w:val="0"/>
          <w:sz w:val="14"/>
          <w:szCs w:val="14"/>
        </w:rPr>
        <w:t>m</w:t>
      </w:r>
      <w:r>
        <w:rPr>
          <w:rFonts w:cs="Arial" w:hAnsi="Arial" w:eastAsia="Arial" w:ascii="Arial"/>
          <w:color w:val="1D1D1D"/>
          <w:spacing w:val="4"/>
          <w:w w:val="89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3"/>
          <w:w w:val="89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89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31"/>
          <w:w w:val="89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-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3"/>
          <w:w w:val="80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0"/>
          <w:w w:val="80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6"/>
          <w:w w:val="80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0"/>
          <w:w w:val="80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7"/>
          <w:w w:val="80"/>
          <w:position w:val="0"/>
          <w:sz w:val="14"/>
          <w:szCs w:val="14"/>
        </w:rPr>
        <w:t>J</w:t>
      </w:r>
      <w:r>
        <w:rPr>
          <w:rFonts w:cs="Arial" w:hAnsi="Arial" w:eastAsia="Arial" w:ascii="Arial"/>
          <w:color w:val="050505"/>
          <w:spacing w:val="0"/>
          <w:w w:val="80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0"/>
          <w:w w:val="8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62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9"/>
          <w:w w:val="62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5"/>
          <w:w w:val="99"/>
          <w:position w:val="0"/>
          <w:sz w:val="14"/>
          <w:szCs w:val="14"/>
        </w:rPr>
        <w:t>0</w:t>
      </w:r>
      <w:r>
        <w:rPr>
          <w:rFonts w:cs="Arial" w:hAnsi="Arial" w:eastAsia="Arial" w:ascii="Arial"/>
          <w:color w:val="050505"/>
          <w:spacing w:val="6"/>
          <w:w w:val="89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4"/>
          <w:w w:val="87"/>
          <w:position w:val="0"/>
          <w:sz w:val="14"/>
          <w:szCs w:val="14"/>
        </w:rPr>
        <w:t>7</w:t>
      </w:r>
      <w:r>
        <w:rPr>
          <w:rFonts w:cs="Arial" w:hAnsi="Arial" w:eastAsia="Arial" w:ascii="Arial"/>
          <w:color w:val="050505"/>
          <w:spacing w:val="4"/>
          <w:w w:val="93"/>
          <w:position w:val="0"/>
          <w:sz w:val="14"/>
          <w:szCs w:val="14"/>
        </w:rPr>
        <w:t>5</w:t>
      </w:r>
      <w:r>
        <w:rPr>
          <w:rFonts w:cs="Arial" w:hAnsi="Arial" w:eastAsia="Arial" w:ascii="Arial"/>
          <w:color w:val="1D1D1D"/>
          <w:spacing w:val="5"/>
          <w:w w:val="85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87"/>
          <w:position w:val="0"/>
          <w:sz w:val="14"/>
          <w:szCs w:val="14"/>
        </w:rPr>
        <w:t>8</w:t>
      </w:r>
      <w:r>
        <w:rPr>
          <w:rFonts w:cs="Arial" w:hAnsi="Arial" w:eastAsia="Arial" w:ascii="Arial"/>
          <w:color w:val="050505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-1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89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3"/>
          <w:w w:val="89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4"/>
          <w:w w:val="89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D1D1D"/>
          <w:spacing w:val="4"/>
          <w:w w:val="89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1D1D1D"/>
          <w:spacing w:val="0"/>
          <w:w w:val="89"/>
          <w:position w:val="0"/>
          <w:sz w:val="14"/>
          <w:szCs w:val="14"/>
        </w:rPr>
        <w:t>ie</w:t>
      </w:r>
      <w:r>
        <w:rPr>
          <w:rFonts w:cs="Arial" w:hAnsi="Arial" w:eastAsia="Arial" w:ascii="Arial"/>
          <w:color w:val="1D1D1D"/>
          <w:spacing w:val="10"/>
          <w:w w:val="89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4"/>
          <w:w w:val="89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89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22"/>
          <w:w w:val="89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83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0"/>
          <w:w w:val="83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20"/>
          <w:w w:val="8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3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7"/>
          <w:w w:val="83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0"/>
          <w:w w:val="83"/>
          <w:position w:val="0"/>
          <w:sz w:val="14"/>
          <w:szCs w:val="14"/>
        </w:rPr>
        <w:t>re</w:t>
      </w:r>
      <w:r>
        <w:rPr>
          <w:rFonts w:cs="Arial" w:hAnsi="Arial" w:eastAsia="Arial" w:ascii="Arial"/>
          <w:color w:val="050505"/>
          <w:spacing w:val="8"/>
          <w:w w:val="83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3"/>
          <w:w w:val="83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343434"/>
          <w:spacing w:val="2"/>
          <w:w w:val="83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4"/>
          <w:w w:val="83"/>
          <w:position w:val="0"/>
          <w:sz w:val="14"/>
          <w:szCs w:val="14"/>
        </w:rPr>
        <w:t>ó</w:t>
      </w:r>
      <w:r>
        <w:rPr>
          <w:rFonts w:cs="Arial" w:hAnsi="Arial" w:eastAsia="Arial" w:ascii="Arial"/>
          <w:color w:val="050505"/>
          <w:spacing w:val="0"/>
          <w:w w:val="83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0"/>
          <w:w w:val="8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28"/>
          <w:w w:val="8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83"/>
          <w:position w:val="0"/>
          <w:sz w:val="14"/>
          <w:szCs w:val="14"/>
        </w:rPr>
        <w:t>G</w:t>
      </w:r>
      <w:r>
        <w:rPr>
          <w:rFonts w:cs="Arial" w:hAnsi="Arial" w:eastAsia="Arial" w:ascii="Arial"/>
          <w:color w:val="1D1D1D"/>
          <w:spacing w:val="3"/>
          <w:w w:val="83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3"/>
          <w:w w:val="83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1D1D1D"/>
          <w:spacing w:val="0"/>
          <w:w w:val="83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6"/>
          <w:w w:val="83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D1D1D"/>
          <w:spacing w:val="3"/>
          <w:w w:val="83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83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0"/>
          <w:w w:val="8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20"/>
          <w:w w:val="83"/>
          <w:position w:val="0"/>
          <w:sz w:val="14"/>
          <w:szCs w:val="14"/>
        </w:rPr>
        <w:t> </w:t>
      </w:r>
      <w:r>
        <w:rPr>
          <w:rFonts w:cs="Arial" w:hAnsi="Arial" w:eastAsia="Arial" w:ascii="Arial"/>
          <w:i/>
          <w:color w:val="1D1D1D"/>
          <w:spacing w:val="-3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i/>
          <w:color w:val="1D1D1D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i/>
          <w:color w:val="1D1D1D"/>
          <w:spacing w:val="0"/>
          <w:w w:val="100"/>
          <w:position w:val="0"/>
          <w:sz w:val="16"/>
          <w:szCs w:val="16"/>
        </w:rPr>
        <w:t>      </w:t>
      </w:r>
      <w:r>
        <w:rPr>
          <w:rFonts w:cs="Arial" w:hAnsi="Arial" w:eastAsia="Arial" w:ascii="Arial"/>
          <w:i/>
          <w:color w:val="1D1D1D"/>
          <w:spacing w:val="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565656"/>
          <w:spacing w:val="0"/>
          <w:w w:val="26"/>
          <w:position w:val="0"/>
          <w:sz w:val="6"/>
          <w:szCs w:val="6"/>
        </w:rPr>
        <w:t>1</w:t>
      </w:r>
      <w:r>
        <w:rPr>
          <w:rFonts w:cs="Arial" w:hAnsi="Arial" w:eastAsia="Arial" w:ascii="Arial"/>
          <w:color w:val="565656"/>
          <w:spacing w:val="0"/>
          <w:w w:val="26"/>
          <w:position w:val="0"/>
          <w:sz w:val="6"/>
          <w:szCs w:val="6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65656"/>
          <w:spacing w:val="2"/>
          <w:w w:val="26"/>
          <w:position w:val="0"/>
          <w:sz w:val="6"/>
          <w:szCs w:val="6"/>
        </w:rPr>
        <w:t> </w:t>
      </w:r>
      <w:r>
        <w:rPr>
          <w:rFonts w:cs="Arial" w:hAnsi="Arial" w:eastAsia="Arial" w:ascii="Arial"/>
          <w:color w:val="050505"/>
          <w:spacing w:val="4"/>
          <w:w w:val="83"/>
          <w:position w:val="-4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"/>
          <w:w w:val="83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3"/>
          <w:w w:val="83"/>
          <w:position w:val="-4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3"/>
          <w:w w:val="83"/>
          <w:position w:val="-4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5"/>
          <w:w w:val="83"/>
          <w:position w:val="-4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83"/>
          <w:position w:val="-4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26"/>
          <w:w w:val="83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74"/>
          <w:position w:val="-4"/>
          <w:sz w:val="16"/>
          <w:szCs w:val="16"/>
        </w:rPr>
        <w:t>J</w:t>
      </w:r>
      <w:r>
        <w:rPr>
          <w:rFonts w:cs="Arial" w:hAnsi="Arial" w:eastAsia="Arial" w:ascii="Arial"/>
          <w:color w:val="050505"/>
          <w:spacing w:val="5"/>
          <w:w w:val="90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85"/>
          <w:position w:val="-4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3"/>
          <w:w w:val="123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5"/>
          <w:w w:val="81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83"/>
          <w:position w:val="-4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20"/>
        <w:ind w:left="5404" w:right="7973"/>
      </w:pPr>
      <w:r>
        <w:rPr>
          <w:rFonts w:cs="Arial" w:hAnsi="Arial" w:eastAsia="Arial" w:ascii="Arial"/>
          <w:color w:val="050505"/>
          <w:spacing w:val="5"/>
          <w:w w:val="89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4"/>
          <w:w w:val="8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3"/>
          <w:w w:val="89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3"/>
          <w:w w:val="89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D1D1D"/>
          <w:spacing w:val="0"/>
          <w:w w:val="89"/>
          <w:position w:val="1"/>
          <w:sz w:val="14"/>
          <w:szCs w:val="14"/>
        </w:rPr>
        <w:t>eos</w:t>
      </w:r>
      <w:r>
        <w:rPr>
          <w:rFonts w:cs="Arial" w:hAnsi="Arial" w:eastAsia="Arial" w:ascii="Arial"/>
          <w:color w:val="1D1D1D"/>
          <w:spacing w:val="22"/>
          <w:w w:val="89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1D1D1D"/>
          <w:spacing w:val="-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5"/>
          <w:w w:val="95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4"/>
          <w:w w:val="81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2"/>
          <w:w w:val="8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0"/>
          <w:w w:val="93"/>
          <w:position w:val="1"/>
          <w:sz w:val="14"/>
          <w:szCs w:val="14"/>
        </w:rPr>
        <w:t>é</w:t>
      </w:r>
      <w:r>
        <w:rPr>
          <w:rFonts w:cs="Arial" w:hAnsi="Arial" w:eastAsia="Arial" w:ascii="Arial"/>
          <w:color w:val="050505"/>
          <w:spacing w:val="9"/>
          <w:w w:val="93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050505"/>
          <w:spacing w:val="3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4"/>
          <w:w w:val="75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3"/>
          <w:w w:val="128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050505"/>
          <w:spacing w:val="4"/>
          <w:w w:val="81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84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right"/>
        <w:spacing w:lineRule="exact" w:line="60"/>
        <w:ind w:right="4502"/>
      </w:pPr>
      <w:r>
        <w:rPr>
          <w:rFonts w:cs="Times New Roman" w:hAnsi="Times New Roman" w:eastAsia="Times New Roman" w:ascii="Times New Roman"/>
          <w:color w:val="565656"/>
          <w:spacing w:val="0"/>
          <w:w w:val="24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60"/>
        <w:ind w:left="137"/>
      </w:pPr>
      <w:r>
        <w:rPr>
          <w:rFonts w:cs="Times New Roman" w:hAnsi="Times New Roman" w:eastAsia="Times New Roman" w:ascii="Times New Roman"/>
          <w:color w:val="464646"/>
          <w:spacing w:val="2"/>
          <w:w w:val="253"/>
          <w:position w:val="-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565656"/>
          <w:spacing w:val="1"/>
          <w:w w:val="55"/>
          <w:position w:val="-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898989"/>
          <w:spacing w:val="1"/>
          <w:w w:val="71"/>
          <w:position w:val="-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0A0A0"/>
          <w:spacing w:val="1"/>
          <w:w w:val="39"/>
          <w:position w:val="-2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A0A0A0"/>
          <w:spacing w:val="1"/>
          <w:w w:val="39"/>
          <w:position w:val="-2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A0A0A0"/>
          <w:spacing w:val="1"/>
          <w:w w:val="39"/>
          <w:position w:val="-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0A0A0"/>
          <w:spacing w:val="1"/>
          <w:w w:val="58"/>
          <w:position w:val="-2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color w:val="898989"/>
          <w:spacing w:val="1"/>
          <w:w w:val="71"/>
          <w:position w:val="-2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A0A0A0"/>
          <w:spacing w:val="1"/>
          <w:w w:val="47"/>
          <w:position w:val="-2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A0A0A0"/>
          <w:spacing w:val="1"/>
          <w:w w:val="39"/>
          <w:position w:val="-2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A0A0A0"/>
          <w:spacing w:val="0"/>
          <w:w w:val="47"/>
          <w:position w:val="-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0A0A0"/>
          <w:spacing w:val="1"/>
          <w:w w:val="47"/>
          <w:position w:val="-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0A0A0"/>
          <w:spacing w:val="1"/>
          <w:w w:val="31"/>
          <w:position w:val="-2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898989"/>
          <w:spacing w:val="0"/>
          <w:w w:val="39"/>
          <w:position w:val="-2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position w:val="-2"/>
          <w:sz w:val="18"/>
          <w:szCs w:val="18"/>
        </w:rPr>
        <w:t>                                                                   </w:t>
      </w:r>
      <w:r>
        <w:rPr>
          <w:rFonts w:cs="Times New Roman" w:hAnsi="Times New Roman" w:eastAsia="Times New Roman" w:ascii="Times New Roman"/>
          <w:color w:val="898989"/>
          <w:spacing w:val="22"/>
          <w:w w:val="10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98989"/>
          <w:spacing w:val="1"/>
          <w:w w:val="58"/>
          <w:position w:val="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A0A0A0"/>
          <w:spacing w:val="1"/>
          <w:w w:val="46"/>
          <w:position w:val="0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A0A0A0"/>
          <w:spacing w:val="1"/>
          <w:w w:val="58"/>
          <w:position w:val="0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98989"/>
          <w:spacing w:val="2"/>
          <w:w w:val="127"/>
          <w:position w:val="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98989"/>
          <w:spacing w:val="2"/>
          <w:w w:val="104"/>
          <w:position w:val="0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98989"/>
          <w:spacing w:val="1"/>
          <w:w w:val="58"/>
          <w:position w:val="0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676767"/>
          <w:spacing w:val="1"/>
          <w:w w:val="69"/>
          <w:position w:val="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76767"/>
          <w:spacing w:val="3"/>
          <w:w w:val="209"/>
          <w:position w:val="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65656"/>
          <w:spacing w:val="0"/>
          <w:w w:val="81"/>
          <w:position w:val="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65656"/>
          <w:spacing w:val="0"/>
          <w:w w:val="100"/>
          <w:position w:val="0"/>
          <w:sz w:val="12"/>
          <w:szCs w:val="12"/>
        </w:rPr>
        <w:t>                                                                               </w:t>
      </w:r>
      <w:r>
        <w:rPr>
          <w:rFonts w:cs="Times New Roman" w:hAnsi="Times New Roman" w:eastAsia="Times New Roman" w:ascii="Times New Roman"/>
          <w:color w:val="565656"/>
          <w:spacing w:val="-8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898989"/>
          <w:spacing w:val="-3"/>
          <w:w w:val="125"/>
          <w:position w:val="0"/>
          <w:sz w:val="10"/>
          <w:szCs w:val="10"/>
        </w:rPr>
        <w:t>-</w:t>
      </w:r>
      <w:r>
        <w:rPr>
          <w:rFonts w:cs="Arial" w:hAnsi="Arial" w:eastAsia="Arial" w:ascii="Arial"/>
          <w:color w:val="898989"/>
          <w:spacing w:val="-1"/>
          <w:w w:val="62"/>
          <w:position w:val="0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125"/>
          <w:position w:val="0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109"/>
          <w:position w:val="0"/>
          <w:sz w:val="10"/>
          <w:szCs w:val="10"/>
        </w:rPr>
        <w:t>-</w:t>
      </w:r>
      <w:r>
        <w:rPr>
          <w:rFonts w:cs="Arial" w:hAnsi="Arial" w:eastAsia="Arial" w:ascii="Arial"/>
          <w:color w:val="898989"/>
          <w:spacing w:val="-2"/>
          <w:w w:val="78"/>
          <w:position w:val="0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1"/>
          <w:w w:val="62"/>
          <w:position w:val="0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0"/>
          <w:w w:val="62"/>
          <w:position w:val="0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0"/>
          <w:w w:val="100"/>
          <w:position w:val="0"/>
          <w:sz w:val="10"/>
          <w:szCs w:val="10"/>
        </w:rPr>
        <w:t>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98989"/>
          <w:spacing w:val="-8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54"/>
          <w:position w:val="1"/>
          <w:sz w:val="18"/>
          <w:szCs w:val="18"/>
        </w:rPr>
        <w:t>.</w:t>
      </w:r>
      <w:r>
        <w:rPr>
          <w:rFonts w:cs="Arial" w:hAnsi="Arial" w:eastAsia="Arial" w:ascii="Arial"/>
          <w:color w:val="A0A0A0"/>
          <w:spacing w:val="0"/>
          <w:w w:val="54"/>
          <w:position w:val="1"/>
          <w:sz w:val="18"/>
          <w:szCs w:val="18"/>
        </w:rPr>
        <w:t>.</w:t>
      </w:r>
      <w:r>
        <w:rPr>
          <w:rFonts w:cs="Arial" w:hAnsi="Arial" w:eastAsia="Arial" w:ascii="Arial"/>
          <w:color w:val="A0A0A0"/>
          <w:spacing w:val="0"/>
          <w:w w:val="54"/>
          <w:position w:val="1"/>
          <w:sz w:val="18"/>
          <w:szCs w:val="18"/>
        </w:rPr>
        <w:t>  </w:t>
      </w:r>
      <w:r>
        <w:rPr>
          <w:rFonts w:cs="Arial" w:hAnsi="Arial" w:eastAsia="Arial" w:ascii="Arial"/>
          <w:color w:val="A0A0A0"/>
          <w:spacing w:val="15"/>
          <w:w w:val="54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656"/>
          <w:spacing w:val="0"/>
          <w:w w:val="36"/>
          <w:position w:val="5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565656"/>
          <w:spacing w:val="0"/>
          <w:w w:val="36"/>
          <w:position w:val="5"/>
          <w:sz w:val="8"/>
          <w:szCs w:val="8"/>
        </w:rPr>
        <w:t>         </w:t>
      </w:r>
      <w:r>
        <w:rPr>
          <w:rFonts w:cs="Times New Roman" w:hAnsi="Times New Roman" w:eastAsia="Times New Roman" w:ascii="Times New Roman"/>
          <w:color w:val="565656"/>
          <w:spacing w:val="0"/>
          <w:w w:val="36"/>
          <w:position w:val="5"/>
          <w:sz w:val="8"/>
          <w:szCs w:val="8"/>
        </w:rPr>
        <w:t> </w:t>
      </w:r>
      <w:r>
        <w:rPr>
          <w:rFonts w:cs="Arial" w:hAnsi="Arial" w:eastAsia="Arial" w:ascii="Arial"/>
          <w:color w:val="A0A0A0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A0A0A0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A0A0A0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A0A0A0"/>
          <w:spacing w:val="-3"/>
          <w:w w:val="125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A0A0A0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3"/>
          <w:w w:val="109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3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3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6"/>
          <w:w w:val="23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0"/>
          <w:w w:val="12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439"/>
      </w:pPr>
      <w:r>
        <w:rPr>
          <w:rFonts w:cs="Arial" w:hAnsi="Arial" w:eastAsia="Arial" w:ascii="Arial"/>
          <w:color w:val="1D1D1D"/>
          <w:spacing w:val="3"/>
          <w:w w:val="85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4"/>
          <w:w w:val="85"/>
          <w:sz w:val="16"/>
          <w:szCs w:val="16"/>
        </w:rPr>
        <w:t>6</w:t>
      </w:r>
      <w:r>
        <w:rPr>
          <w:rFonts w:cs="Arial" w:hAnsi="Arial" w:eastAsia="Arial" w:ascii="Arial"/>
          <w:color w:val="050505"/>
          <w:spacing w:val="0"/>
          <w:w w:val="85"/>
          <w:sz w:val="16"/>
          <w:szCs w:val="16"/>
        </w:rPr>
        <w:t>5</w:t>
      </w:r>
      <w:r>
        <w:rPr>
          <w:rFonts w:cs="Arial" w:hAnsi="Arial" w:eastAsia="Arial" w:ascii="Arial"/>
          <w:color w:val="050505"/>
          <w:spacing w:val="0"/>
          <w:w w:val="85"/>
          <w:sz w:val="16"/>
          <w:szCs w:val="16"/>
        </w:rPr>
        <w:t>       </w:t>
      </w:r>
      <w:r>
        <w:rPr>
          <w:rFonts w:cs="Arial" w:hAnsi="Arial" w:eastAsia="Arial" w:ascii="Arial"/>
          <w:color w:val="050505"/>
          <w:spacing w:val="25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82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5"/>
          <w:w w:val="9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9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3"/>
          <w:w w:val="113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4"/>
          <w:w w:val="87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0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2"/>
          <w:w w:val="9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7"/>
          <w:w w:val="99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2"/>
          <w:w w:val="9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4"/>
          <w:w w:val="87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9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3"/>
          <w:w w:val="123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87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1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1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7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4"/>
          <w:w w:val="87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87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8"/>
          <w:w w:val="8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"/>
          <w:w w:val="111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4"/>
          <w:w w:val="8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91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5"/>
          <w:w w:val="91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5"/>
          <w:w w:val="97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050505"/>
          <w:spacing w:val="0"/>
          <w:w w:val="87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87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4"/>
          <w:w w:val="87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87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2"/>
          <w:w w:val="87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87"/>
          <w:position w:val="1"/>
          <w:sz w:val="16"/>
          <w:szCs w:val="16"/>
        </w:rPr>
        <w:t>os</w:t>
      </w:r>
      <w:r>
        <w:rPr>
          <w:rFonts w:cs="Arial" w:hAnsi="Arial" w:eastAsia="Arial" w:ascii="Arial"/>
          <w:color w:val="050505"/>
          <w:spacing w:val="27"/>
          <w:w w:val="8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       </w:t>
      </w:r>
      <w:r>
        <w:rPr>
          <w:rFonts w:cs="Arial" w:hAnsi="Arial" w:eastAsia="Arial" w:ascii="Arial"/>
          <w:color w:val="1D1D1D"/>
          <w:spacing w:val="2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77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5"/>
          <w:w w:val="92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050505"/>
          <w:spacing w:val="3"/>
          <w:w w:val="144"/>
          <w:position w:val="0"/>
          <w:sz w:val="16"/>
          <w:szCs w:val="16"/>
        </w:rPr>
        <w:t>/</w:t>
      </w:r>
      <w:r>
        <w:rPr>
          <w:rFonts w:cs="Arial" w:hAnsi="Arial" w:eastAsia="Arial" w:ascii="Arial"/>
          <w:color w:val="050505"/>
          <w:spacing w:val="5"/>
          <w:w w:val="102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4"/>
          <w:w w:val="82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3"/>
          <w:w w:val="144"/>
          <w:position w:val="0"/>
          <w:sz w:val="16"/>
          <w:szCs w:val="16"/>
        </w:rPr>
        <w:t>/</w:t>
      </w:r>
      <w:r>
        <w:rPr>
          <w:rFonts w:cs="Arial" w:hAnsi="Arial" w:eastAsia="Arial" w:ascii="Arial"/>
          <w:color w:val="050505"/>
          <w:spacing w:val="5"/>
          <w:w w:val="92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5"/>
          <w:w w:val="97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5"/>
          <w:w w:val="92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0"/>
          <w:w w:val="82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0"/>
          <w:w w:val="100"/>
          <w:position w:val="0"/>
          <w:sz w:val="16"/>
          <w:szCs w:val="16"/>
        </w:rPr>
        <w:t>     </w:t>
      </w:r>
      <w:r>
        <w:rPr>
          <w:rFonts w:cs="Arial" w:hAnsi="Arial" w:eastAsia="Arial" w:ascii="Arial"/>
          <w:color w:val="050505"/>
          <w:spacing w:val="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3"/>
          <w:w w:val="82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4"/>
          <w:w w:val="82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5"/>
          <w:w w:val="82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82"/>
          <w:position w:val="3"/>
          <w:sz w:val="14"/>
          <w:szCs w:val="14"/>
        </w:rPr>
        <w:t>V</w:t>
      </w:r>
      <w:r>
        <w:rPr>
          <w:rFonts w:cs="Arial" w:hAnsi="Arial" w:eastAsia="Arial" w:ascii="Arial"/>
          <w:color w:val="050505"/>
          <w:spacing w:val="7"/>
          <w:w w:val="82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4"/>
          <w:w w:val="82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0"/>
          <w:w w:val="82"/>
          <w:position w:val="3"/>
          <w:sz w:val="14"/>
          <w:szCs w:val="14"/>
        </w:rPr>
        <w:t>IO</w:t>
      </w:r>
      <w:r>
        <w:rPr>
          <w:rFonts w:cs="Arial" w:hAnsi="Arial" w:eastAsia="Arial" w:ascii="Arial"/>
          <w:color w:val="050505"/>
          <w:spacing w:val="0"/>
          <w:w w:val="82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28"/>
          <w:w w:val="82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5"/>
          <w:w w:val="82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82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5"/>
          <w:w w:val="82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2"/>
          <w:position w:val="3"/>
          <w:sz w:val="14"/>
          <w:szCs w:val="14"/>
        </w:rPr>
        <w:t>MANTE</w:t>
      </w:r>
      <w:r>
        <w:rPr>
          <w:rFonts w:cs="Arial" w:hAnsi="Arial" w:eastAsia="Arial" w:ascii="Arial"/>
          <w:color w:val="050505"/>
          <w:spacing w:val="-1"/>
          <w:w w:val="82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5"/>
          <w:w w:val="85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D1D1D"/>
          <w:spacing w:val="3"/>
          <w:w w:val="128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6"/>
          <w:w w:val="85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050505"/>
          <w:spacing w:val="3"/>
          <w:w w:val="140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D1D1D"/>
          <w:spacing w:val="5"/>
          <w:w w:val="7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90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10"/>
          <w:w w:val="90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0"/>
          <w:w w:val="83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77"/>
          <w:position w:val="3"/>
          <w:sz w:val="14"/>
          <w:szCs w:val="14"/>
        </w:rPr>
        <w:t>Y</w:t>
      </w:r>
      <w:r>
        <w:rPr>
          <w:rFonts w:cs="Arial" w:hAnsi="Arial" w:eastAsia="Arial" w:ascii="Arial"/>
          <w:color w:val="050505"/>
          <w:spacing w:val="23"/>
          <w:w w:val="7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5"/>
          <w:w w:val="76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D1D1D"/>
          <w:spacing w:val="5"/>
          <w:w w:val="7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5"/>
          <w:w w:val="77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5"/>
          <w:w w:val="82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81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11"/>
          <w:w w:val="81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6"/>
          <w:w w:val="80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D1D1D"/>
          <w:spacing w:val="3"/>
          <w:w w:val="11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6"/>
          <w:w w:val="87"/>
          <w:position w:val="3"/>
          <w:sz w:val="14"/>
          <w:szCs w:val="14"/>
        </w:rPr>
        <w:t>Ó</w:t>
      </w:r>
      <w:r>
        <w:rPr>
          <w:rFonts w:cs="Arial" w:hAnsi="Arial" w:eastAsia="Arial" w:ascii="Arial"/>
          <w:color w:val="050505"/>
          <w:spacing w:val="0"/>
          <w:w w:val="85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15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3"/>
          <w:w w:val="79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0"/>
          <w:w w:val="79"/>
          <w:position w:val="3"/>
          <w:sz w:val="14"/>
          <w:szCs w:val="14"/>
        </w:rPr>
        <w:t>ARA</w:t>
      </w:r>
      <w:r>
        <w:rPr>
          <w:rFonts w:cs="Arial" w:hAnsi="Arial" w:eastAsia="Arial" w:ascii="Arial"/>
          <w:color w:val="050505"/>
          <w:spacing w:val="0"/>
          <w:w w:val="79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4"/>
          <w:w w:val="79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3"/>
          <w:w w:val="79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79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9"/>
          <w:w w:val="79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5"/>
          <w:w w:val="87"/>
          <w:position w:val="3"/>
          <w:sz w:val="14"/>
          <w:szCs w:val="14"/>
        </w:rPr>
        <w:t>V</w:t>
      </w:r>
      <w:r>
        <w:rPr>
          <w:rFonts w:cs="Arial" w:hAnsi="Arial" w:eastAsia="Arial" w:ascii="Arial"/>
          <w:color w:val="050505"/>
          <w:spacing w:val="4"/>
          <w:w w:val="73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6"/>
          <w:w w:val="94"/>
          <w:position w:val="3"/>
          <w:sz w:val="14"/>
          <w:szCs w:val="14"/>
        </w:rPr>
        <w:t>H</w:t>
      </w:r>
      <w:r>
        <w:rPr>
          <w:rFonts w:cs="Arial" w:hAnsi="Arial" w:eastAsia="Arial" w:ascii="Arial"/>
          <w:color w:val="050505"/>
          <w:spacing w:val="3"/>
          <w:w w:val="128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D1D1D"/>
          <w:spacing w:val="5"/>
          <w:w w:val="76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6"/>
          <w:w w:val="80"/>
          <w:position w:val="3"/>
          <w:sz w:val="14"/>
          <w:szCs w:val="14"/>
        </w:rPr>
        <w:t>U</w:t>
      </w:r>
      <w:r>
        <w:rPr>
          <w:rFonts w:cs="Arial" w:hAnsi="Arial" w:eastAsia="Arial" w:ascii="Arial"/>
          <w:color w:val="050505"/>
          <w:spacing w:val="0"/>
          <w:w w:val="85"/>
          <w:position w:val="3"/>
          <w:sz w:val="14"/>
          <w:szCs w:val="14"/>
        </w:rPr>
        <w:t>LO</w:t>
      </w:r>
      <w:r>
        <w:rPr>
          <w:rFonts w:cs="Arial" w:hAnsi="Arial" w:eastAsia="Arial" w:ascii="Arial"/>
          <w:color w:val="050505"/>
          <w:spacing w:val="14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9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7"/>
          <w:w w:val="89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4"/>
          <w:w w:val="89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5"/>
          <w:w w:val="89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89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0"/>
          <w:w w:val="89"/>
          <w:position w:val="3"/>
          <w:sz w:val="14"/>
          <w:szCs w:val="14"/>
        </w:rPr>
        <w:t>             </w:t>
      </w:r>
      <w:r>
        <w:rPr>
          <w:rFonts w:cs="Arial" w:hAnsi="Arial" w:eastAsia="Arial" w:ascii="Arial"/>
          <w:color w:val="050505"/>
          <w:spacing w:val="10"/>
          <w:w w:val="89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4"/>
          <w:w w:val="89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2"/>
          <w:w w:val="89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050505"/>
          <w:spacing w:val="4"/>
          <w:w w:val="89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050505"/>
          <w:spacing w:val="4"/>
          <w:w w:val="89"/>
          <w:position w:val="0"/>
          <w:sz w:val="16"/>
          <w:szCs w:val="16"/>
        </w:rPr>
        <w:t>7</w:t>
      </w:r>
      <w:r>
        <w:rPr>
          <w:rFonts w:cs="Arial" w:hAnsi="Arial" w:eastAsia="Arial" w:ascii="Arial"/>
          <w:color w:val="050505"/>
          <w:spacing w:val="4"/>
          <w:w w:val="89"/>
          <w:position w:val="0"/>
          <w:sz w:val="16"/>
          <w:szCs w:val="16"/>
        </w:rPr>
        <w:t>5</w:t>
      </w:r>
      <w:r>
        <w:rPr>
          <w:rFonts w:cs="Arial" w:hAnsi="Arial" w:eastAsia="Arial" w:ascii="Arial"/>
          <w:color w:val="050505"/>
          <w:spacing w:val="2"/>
          <w:w w:val="89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4"/>
          <w:w w:val="89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0"/>
          <w:w w:val="89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0"/>
          <w:w w:val="89"/>
          <w:position w:val="0"/>
          <w:sz w:val="16"/>
          <w:szCs w:val="16"/>
        </w:rPr>
        <w:t>    </w:t>
      </w:r>
      <w:r>
        <w:rPr>
          <w:rFonts w:cs="Arial" w:hAnsi="Arial" w:eastAsia="Arial" w:ascii="Arial"/>
          <w:color w:val="050505"/>
          <w:spacing w:val="2"/>
          <w:w w:val="89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1"/>
          <w:w w:val="80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50505"/>
          <w:spacing w:val="1"/>
          <w:w w:val="80"/>
          <w:position w:val="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80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50505"/>
          <w:spacing w:val="1"/>
          <w:w w:val="80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80"/>
          <w:position w:val="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050505"/>
          <w:spacing w:val="18"/>
          <w:w w:val="8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50505"/>
          <w:spacing w:val="5"/>
          <w:w w:val="80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6"/>
          <w:w w:val="8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8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8"/>
          <w:w w:val="8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"/>
          <w:w w:val="8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3"/>
          <w:w w:val="8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8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8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8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80"/>
          <w:position w:val="0"/>
          <w:sz w:val="16"/>
          <w:szCs w:val="16"/>
        </w:rPr>
        <w:t>J</w:t>
      </w:r>
      <w:r>
        <w:rPr>
          <w:rFonts w:cs="Arial" w:hAnsi="Arial" w:eastAsia="Arial" w:ascii="Arial"/>
          <w:color w:val="050505"/>
          <w:spacing w:val="8"/>
          <w:w w:val="8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4"/>
          <w:w w:val="8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8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80"/>
          <w:position w:val="0"/>
          <w:sz w:val="16"/>
          <w:szCs w:val="16"/>
        </w:rPr>
        <w:t>                           </w:t>
      </w:r>
      <w:r>
        <w:rPr>
          <w:rFonts w:cs="Arial" w:hAnsi="Arial" w:eastAsia="Arial" w:ascii="Arial"/>
          <w:color w:val="050505"/>
          <w:spacing w:val="10"/>
          <w:w w:val="8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6"/>
          <w:szCs w:val="16"/>
        </w:rPr>
        <w:t>7</w:t>
      </w:r>
      <w:r>
        <w:rPr>
          <w:rFonts w:cs="Arial" w:hAnsi="Arial" w:eastAsia="Arial" w:ascii="Arial"/>
          <w:color w:val="050505"/>
          <w:spacing w:val="8"/>
          <w:w w:val="100"/>
          <w:position w:val="1"/>
          <w:sz w:val="16"/>
          <w:szCs w:val="16"/>
        </w:rPr>
        <w:t>7</w:t>
      </w:r>
      <w:r>
        <w:rPr>
          <w:rFonts w:cs="Arial" w:hAnsi="Arial" w:eastAsia="Arial" w:ascii="Arial"/>
          <w:color w:val="050505"/>
          <w:spacing w:val="5"/>
          <w:w w:val="100"/>
          <w:position w:val="1"/>
          <w:sz w:val="16"/>
          <w:szCs w:val="16"/>
        </w:rPr>
        <w:t>9</w:t>
      </w:r>
      <w:r>
        <w:rPr>
          <w:rFonts w:cs="Arial" w:hAnsi="Arial" w:eastAsia="Arial" w:ascii="Arial"/>
          <w:color w:val="050505"/>
          <w:spacing w:val="4"/>
          <w:w w:val="100"/>
          <w:position w:val="1"/>
          <w:sz w:val="16"/>
          <w:szCs w:val="16"/>
        </w:rPr>
        <w:t>7</w:t>
      </w:r>
      <w:r>
        <w:rPr>
          <w:rFonts w:cs="Arial" w:hAnsi="Arial" w:eastAsia="Arial" w:ascii="Arial"/>
          <w:color w:val="050505"/>
          <w:spacing w:val="5"/>
          <w:w w:val="100"/>
          <w:position w:val="1"/>
          <w:sz w:val="16"/>
          <w:szCs w:val="16"/>
        </w:rPr>
        <w:t>9</w:t>
      </w:r>
      <w:r>
        <w:rPr>
          <w:rFonts w:cs="Arial" w:hAnsi="Arial" w:eastAsia="Arial" w:ascii="Arial"/>
          <w:color w:val="050505"/>
          <w:spacing w:val="5"/>
          <w:w w:val="100"/>
          <w:position w:val="1"/>
          <w:sz w:val="16"/>
          <w:szCs w:val="16"/>
        </w:rPr>
        <w:t>8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982"/>
      </w:pPr>
      <w:r>
        <w:rPr>
          <w:rFonts w:cs="Arial" w:hAnsi="Arial" w:eastAsia="Arial" w:ascii="Arial"/>
          <w:color w:val="050505"/>
          <w:spacing w:val="0"/>
          <w:w w:val="94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5"/>
          <w:w w:val="94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3"/>
          <w:w w:val="94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4"/>
          <w:w w:val="94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"/>
          <w:w w:val="94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4"/>
          <w:w w:val="94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94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8"/>
          <w:w w:val="94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94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94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9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94"/>
          <w:position w:val="-1"/>
          <w:sz w:val="16"/>
          <w:szCs w:val="16"/>
        </w:rPr>
        <w:t>                                                                                       </w:t>
      </w:r>
      <w:r>
        <w:rPr>
          <w:rFonts w:cs="Arial" w:hAnsi="Arial" w:eastAsia="Arial" w:ascii="Arial"/>
          <w:color w:val="1D1D1D"/>
          <w:spacing w:val="19"/>
          <w:w w:val="9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84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050505"/>
          <w:spacing w:val="0"/>
          <w:w w:val="84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7"/>
          <w:w w:val="84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4"/>
          <w:w w:val="84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5"/>
          <w:w w:val="84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4"/>
          <w:w w:val="84"/>
          <w:position w:val="3"/>
          <w:sz w:val="14"/>
          <w:szCs w:val="14"/>
        </w:rPr>
        <w:t>B</w:t>
      </w:r>
      <w:r>
        <w:rPr>
          <w:rFonts w:cs="Arial" w:hAnsi="Arial" w:eastAsia="Arial" w:ascii="Arial"/>
          <w:color w:val="050505"/>
          <w:spacing w:val="4"/>
          <w:w w:val="84"/>
          <w:position w:val="3"/>
          <w:sz w:val="14"/>
          <w:szCs w:val="14"/>
        </w:rPr>
        <w:t>U</w:t>
      </w:r>
      <w:r>
        <w:rPr>
          <w:rFonts w:cs="Arial" w:hAnsi="Arial" w:eastAsia="Arial" w:ascii="Arial"/>
          <w:color w:val="050505"/>
          <w:spacing w:val="0"/>
          <w:w w:val="84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24"/>
          <w:w w:val="84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3"/>
          <w:w w:val="84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050505"/>
          <w:spacing w:val="0"/>
          <w:w w:val="84"/>
          <w:position w:val="3"/>
          <w:sz w:val="14"/>
          <w:szCs w:val="14"/>
        </w:rPr>
        <w:t>9</w:t>
      </w:r>
      <w:r>
        <w:rPr>
          <w:rFonts w:cs="Arial" w:hAnsi="Arial" w:eastAsia="Arial" w:ascii="Arial"/>
          <w:color w:val="050505"/>
          <w:spacing w:val="8"/>
          <w:w w:val="84"/>
          <w:position w:val="3"/>
          <w:sz w:val="14"/>
          <w:szCs w:val="14"/>
        </w:rPr>
        <w:t>6</w:t>
      </w:r>
      <w:r>
        <w:rPr>
          <w:rFonts w:cs="Arial" w:hAnsi="Arial" w:eastAsia="Arial" w:ascii="Arial"/>
          <w:color w:val="050505"/>
          <w:spacing w:val="4"/>
          <w:w w:val="84"/>
          <w:position w:val="3"/>
          <w:sz w:val="14"/>
          <w:szCs w:val="14"/>
        </w:rPr>
        <w:t>6</w:t>
      </w:r>
      <w:r>
        <w:rPr>
          <w:rFonts w:cs="Arial" w:hAnsi="Arial" w:eastAsia="Arial" w:ascii="Arial"/>
          <w:color w:val="050505"/>
          <w:spacing w:val="0"/>
          <w:w w:val="84"/>
          <w:position w:val="3"/>
          <w:sz w:val="14"/>
          <w:szCs w:val="14"/>
        </w:rPr>
        <w:t>B</w:t>
      </w:r>
      <w:r>
        <w:rPr>
          <w:rFonts w:cs="Arial" w:hAnsi="Arial" w:eastAsia="Arial" w:ascii="Arial"/>
          <w:color w:val="050505"/>
          <w:spacing w:val="8"/>
          <w:w w:val="84"/>
          <w:position w:val="3"/>
          <w:sz w:val="14"/>
          <w:szCs w:val="14"/>
        </w:rPr>
        <w:t>8</w:t>
      </w:r>
      <w:r>
        <w:rPr>
          <w:rFonts w:cs="Arial" w:hAnsi="Arial" w:eastAsia="Arial" w:ascii="Arial"/>
          <w:color w:val="050505"/>
          <w:spacing w:val="0"/>
          <w:w w:val="84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84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5"/>
          <w:w w:val="84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84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5"/>
          <w:w w:val="84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84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15"/>
          <w:w w:val="84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5"/>
          <w:w w:val="84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D1D1D"/>
          <w:spacing w:val="4"/>
          <w:w w:val="84"/>
          <w:position w:val="3"/>
          <w:sz w:val="14"/>
          <w:szCs w:val="14"/>
        </w:rPr>
        <w:t>Ú</w:t>
      </w:r>
      <w:r>
        <w:rPr>
          <w:rFonts w:cs="Arial" w:hAnsi="Arial" w:eastAsia="Arial" w:ascii="Arial"/>
          <w:color w:val="050505"/>
          <w:spacing w:val="5"/>
          <w:w w:val="84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050505"/>
          <w:spacing w:val="4"/>
          <w:w w:val="84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5"/>
          <w:w w:val="84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84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7"/>
          <w:w w:val="84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5"/>
          <w:w w:val="84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84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1"/>
          <w:w w:val="84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4"/>
          <w:w w:val="84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D1D1D"/>
          <w:spacing w:val="2"/>
          <w:w w:val="84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D1D1D"/>
          <w:spacing w:val="5"/>
          <w:w w:val="84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0"/>
          <w:w w:val="84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8"/>
          <w:w w:val="84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0"/>
          <w:w w:val="84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0"/>
          <w:w w:val="84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1"/>
          <w:w w:val="84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62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9"/>
          <w:w w:val="62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5"/>
          <w:w w:val="99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050505"/>
          <w:spacing w:val="5"/>
          <w:w w:val="85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4"/>
          <w:w w:val="93"/>
          <w:position w:val="3"/>
          <w:sz w:val="14"/>
          <w:szCs w:val="14"/>
        </w:rPr>
        <w:t>7</w:t>
      </w:r>
      <w:r>
        <w:rPr>
          <w:rFonts w:cs="Arial" w:hAnsi="Arial" w:eastAsia="Arial" w:ascii="Arial"/>
          <w:color w:val="050505"/>
          <w:spacing w:val="4"/>
          <w:w w:val="93"/>
          <w:position w:val="3"/>
          <w:sz w:val="14"/>
          <w:szCs w:val="14"/>
        </w:rPr>
        <w:t>5</w:t>
      </w:r>
      <w:r>
        <w:rPr>
          <w:rFonts w:cs="Arial" w:hAnsi="Arial" w:eastAsia="Arial" w:ascii="Arial"/>
          <w:color w:val="050505"/>
          <w:spacing w:val="6"/>
          <w:w w:val="89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73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8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68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5"/>
          <w:w w:val="85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6"/>
          <w:w w:val="83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5"/>
          <w:w w:val="77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3"/>
          <w:w w:val="11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0"/>
          <w:w w:val="86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0"/>
          <w:w w:val="86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D1D1D"/>
          <w:spacing w:val="5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76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-15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4"/>
          <w:w w:val="8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8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80"/>
          <w:position w:val="3"/>
          <w:sz w:val="14"/>
          <w:szCs w:val="14"/>
        </w:rPr>
        <w:t>                                                  </w:t>
      </w:r>
      <w:r>
        <w:rPr>
          <w:rFonts w:cs="Arial" w:hAnsi="Arial" w:eastAsia="Arial" w:ascii="Arial"/>
          <w:color w:val="050505"/>
          <w:spacing w:val="1"/>
          <w:w w:val="8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8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3"/>
          <w:w w:val="8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8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8"/>
          <w:w w:val="8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5"/>
          <w:w w:val="8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8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8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2"/>
          <w:w w:val="8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68"/>
          <w:position w:val="-1"/>
          <w:sz w:val="16"/>
          <w:szCs w:val="16"/>
        </w:rPr>
        <w:t>J</w:t>
      </w:r>
      <w:r>
        <w:rPr>
          <w:rFonts w:cs="Arial" w:hAnsi="Arial" w:eastAsia="Arial" w:ascii="Arial"/>
          <w:color w:val="050505"/>
          <w:spacing w:val="5"/>
          <w:w w:val="9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96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9"/>
          <w:w w:val="9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5"/>
          <w:w w:val="81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83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20"/>
        <w:ind w:left="5405" w:right="4620"/>
      </w:pP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050505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6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2"/>
          <w:w w:val="105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5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1D1D1D"/>
          <w:spacing w:val="5"/>
          <w:w w:val="77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5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5"/>
          <w:w w:val="76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3"/>
          <w:w w:val="117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6"/>
          <w:w w:val="87"/>
          <w:sz w:val="14"/>
          <w:szCs w:val="14"/>
        </w:rPr>
        <w:t>Ó</w:t>
      </w:r>
      <w:r>
        <w:rPr>
          <w:rFonts w:cs="Arial" w:hAnsi="Arial" w:eastAsia="Arial" w:ascii="Arial"/>
          <w:color w:val="050505"/>
          <w:spacing w:val="0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79"/>
          <w:sz w:val="14"/>
          <w:szCs w:val="14"/>
        </w:rPr>
        <w:t>G</w:t>
      </w:r>
      <w:r>
        <w:rPr>
          <w:rFonts w:cs="Arial" w:hAnsi="Arial" w:eastAsia="Arial" w:ascii="Arial"/>
          <w:color w:val="050505"/>
          <w:spacing w:val="4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5"/>
          <w:w w:val="79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4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79"/>
          <w:sz w:val="14"/>
          <w:szCs w:val="14"/>
        </w:rPr>
        <w:t>RAL</w:t>
      </w:r>
      <w:r>
        <w:rPr>
          <w:rFonts w:cs="Arial" w:hAnsi="Arial" w:eastAsia="Arial" w:ascii="Arial"/>
          <w:color w:val="050505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9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5"/>
          <w:w w:val="79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23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79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8"/>
          <w:w w:val="79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79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9"/>
          <w:w w:val="79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3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5"/>
          <w:w w:val="79"/>
          <w:sz w:val="14"/>
          <w:szCs w:val="14"/>
        </w:rPr>
        <w:t>O</w:t>
      </w:r>
      <w:r>
        <w:rPr>
          <w:rFonts w:cs="Arial" w:hAnsi="Arial" w:eastAsia="Arial" w:ascii="Arial"/>
          <w:color w:val="1D1D1D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1D1D1D"/>
          <w:spacing w:val="29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79"/>
          <w:sz w:val="14"/>
          <w:szCs w:val="14"/>
        </w:rPr>
        <w:t>Y</w:t>
      </w:r>
      <w:r>
        <w:rPr>
          <w:rFonts w:cs="Arial" w:hAnsi="Arial" w:eastAsia="Arial" w:ascii="Arial"/>
          <w:color w:val="050505"/>
          <w:spacing w:val="11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1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0"/>
          <w:w w:val="82"/>
          <w:sz w:val="14"/>
          <w:szCs w:val="14"/>
        </w:rPr>
        <w:t>L</w:t>
      </w:r>
      <w:r>
        <w:rPr>
          <w:rFonts w:cs="Arial" w:hAnsi="Arial" w:eastAsia="Arial" w:ascii="Arial"/>
          <w:color w:val="1D1D1D"/>
          <w:spacing w:val="9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5"/>
          <w:w w:val="79"/>
          <w:sz w:val="14"/>
          <w:szCs w:val="14"/>
        </w:rPr>
        <w:t>G</w:t>
      </w:r>
      <w:r>
        <w:rPr>
          <w:rFonts w:cs="Arial" w:hAnsi="Arial" w:eastAsia="Arial" w:ascii="Arial"/>
          <w:color w:val="050505"/>
          <w:spacing w:val="0"/>
          <w:w w:val="82"/>
          <w:sz w:val="14"/>
          <w:szCs w:val="14"/>
        </w:rPr>
        <w:t>RAF</w:t>
      </w:r>
      <w:r>
        <w:rPr>
          <w:rFonts w:cs="Arial" w:hAnsi="Arial" w:eastAsia="Arial" w:ascii="Arial"/>
          <w:color w:val="050505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5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26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70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8"/>
          <w:w w:val="70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7"/>
          <w:w w:val="91"/>
          <w:sz w:val="14"/>
          <w:szCs w:val="14"/>
        </w:rPr>
        <w:t>Q</w:t>
      </w:r>
      <w:r>
        <w:rPr>
          <w:rFonts w:cs="Arial" w:hAnsi="Arial" w:eastAsia="Arial" w:ascii="Arial"/>
          <w:color w:val="050505"/>
          <w:spacing w:val="6"/>
          <w:w w:val="80"/>
          <w:sz w:val="14"/>
          <w:szCs w:val="14"/>
        </w:rPr>
        <w:t>U</w:t>
      </w:r>
      <w:r>
        <w:rPr>
          <w:rFonts w:cs="Arial" w:hAnsi="Arial" w:eastAsia="Arial" w:ascii="Arial"/>
          <w:color w:val="050505"/>
          <w:spacing w:val="3"/>
          <w:w w:val="128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5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0"/>
          <w:w w:val="90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9"/>
          <w:w w:val="90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2"/>
          <w:w w:val="105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7"/>
          <w:w w:val="91"/>
          <w:sz w:val="14"/>
          <w:szCs w:val="14"/>
        </w:rPr>
        <w:t>Ó</w:t>
      </w:r>
      <w:r>
        <w:rPr>
          <w:rFonts w:cs="Arial" w:hAnsi="Arial" w:eastAsia="Arial" w:ascii="Arial"/>
          <w:color w:val="050505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4"/>
          <w:w w:val="89"/>
          <w:sz w:val="14"/>
          <w:szCs w:val="14"/>
        </w:rPr>
        <w:t>6</w:t>
      </w:r>
      <w:r>
        <w:rPr>
          <w:rFonts w:cs="Arial" w:hAnsi="Arial" w:eastAsia="Arial" w:ascii="Arial"/>
          <w:color w:val="050505"/>
          <w:spacing w:val="4"/>
          <w:w w:val="89"/>
          <w:sz w:val="14"/>
          <w:szCs w:val="14"/>
        </w:rPr>
        <w:t>8</w:t>
      </w:r>
      <w:r>
        <w:rPr>
          <w:rFonts w:cs="Arial" w:hAnsi="Arial" w:eastAsia="Arial" w:ascii="Arial"/>
          <w:color w:val="050505"/>
          <w:spacing w:val="4"/>
          <w:w w:val="89"/>
          <w:sz w:val="14"/>
          <w:szCs w:val="14"/>
        </w:rPr>
        <w:t>4</w:t>
      </w:r>
      <w:r>
        <w:rPr>
          <w:rFonts w:cs="Arial" w:hAnsi="Arial" w:eastAsia="Arial" w:ascii="Arial"/>
          <w:color w:val="050505"/>
          <w:spacing w:val="0"/>
          <w:w w:val="89"/>
          <w:sz w:val="14"/>
          <w:szCs w:val="1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60"/>
        <w:ind w:left="5404" w:right="5603"/>
      </w:pPr>
      <w:r>
        <w:rPr>
          <w:rFonts w:cs="Arial" w:hAnsi="Arial" w:eastAsia="Arial" w:ascii="Arial"/>
          <w:color w:val="1D1D1D"/>
          <w:spacing w:val="4"/>
          <w:w w:val="74"/>
          <w:sz w:val="14"/>
          <w:szCs w:val="14"/>
        </w:rPr>
        <w:t>F</w:t>
      </w:r>
      <w:r>
        <w:rPr>
          <w:rFonts w:cs="Arial" w:hAnsi="Arial" w:eastAsia="Arial" w:ascii="Arial"/>
          <w:color w:val="050505"/>
          <w:spacing w:val="5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82"/>
          <w:sz w:val="14"/>
          <w:szCs w:val="14"/>
        </w:rPr>
        <w:t>CTU</w:t>
      </w:r>
      <w:r>
        <w:rPr>
          <w:rFonts w:cs="Arial" w:hAnsi="Arial" w:eastAsia="Arial" w:ascii="Arial"/>
          <w:color w:val="050505"/>
          <w:spacing w:val="-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2"/>
          <w:sz w:val="14"/>
          <w:szCs w:val="14"/>
        </w:rPr>
        <w:t>RAS</w:t>
      </w:r>
      <w:r>
        <w:rPr>
          <w:rFonts w:cs="Arial" w:hAnsi="Arial" w:eastAsia="Arial" w:ascii="Arial"/>
          <w:color w:val="050505"/>
          <w:spacing w:val="3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90"/>
          <w:sz w:val="14"/>
          <w:szCs w:val="14"/>
        </w:rPr>
        <w:t>2</w:t>
      </w:r>
      <w:r>
        <w:rPr>
          <w:rFonts w:cs="Arial" w:hAnsi="Arial" w:eastAsia="Arial" w:ascii="Arial"/>
          <w:color w:val="050505"/>
          <w:spacing w:val="9"/>
          <w:w w:val="90"/>
          <w:sz w:val="14"/>
          <w:szCs w:val="14"/>
        </w:rPr>
        <w:t>7</w:t>
      </w:r>
      <w:r>
        <w:rPr>
          <w:rFonts w:cs="Arial" w:hAnsi="Arial" w:eastAsia="Arial" w:ascii="Arial"/>
          <w:color w:val="050505"/>
          <w:spacing w:val="5"/>
          <w:w w:val="99"/>
          <w:sz w:val="14"/>
          <w:szCs w:val="14"/>
        </w:rPr>
        <w:t>0</w:t>
      </w:r>
      <w:r>
        <w:rPr>
          <w:rFonts w:cs="Arial" w:hAnsi="Arial" w:eastAsia="Arial" w:ascii="Arial"/>
          <w:color w:val="050505"/>
          <w:spacing w:val="4"/>
          <w:w w:val="75"/>
          <w:sz w:val="14"/>
          <w:szCs w:val="14"/>
        </w:rPr>
        <w:t>1</w:t>
      </w:r>
      <w:r>
        <w:rPr>
          <w:rFonts w:cs="Arial" w:hAnsi="Arial" w:eastAsia="Arial" w:ascii="Arial"/>
          <w:color w:val="050505"/>
          <w:spacing w:val="5"/>
          <w:w w:val="99"/>
          <w:sz w:val="14"/>
          <w:szCs w:val="14"/>
        </w:rPr>
        <w:t>4</w:t>
      </w:r>
      <w:r>
        <w:rPr>
          <w:rFonts w:cs="Arial" w:hAnsi="Arial" w:eastAsia="Arial" w:ascii="Arial"/>
          <w:color w:val="050505"/>
          <w:spacing w:val="0"/>
          <w:w w:val="90"/>
          <w:sz w:val="14"/>
          <w:szCs w:val="14"/>
        </w:rPr>
        <w:t>1</w:t>
      </w:r>
      <w:r>
        <w:rPr>
          <w:rFonts w:cs="Arial" w:hAnsi="Arial" w:eastAsia="Arial" w:ascii="Arial"/>
          <w:color w:val="050505"/>
          <w:spacing w:val="9"/>
          <w:w w:val="90"/>
          <w:sz w:val="14"/>
          <w:szCs w:val="14"/>
        </w:rPr>
        <w:t>1</w:t>
      </w:r>
      <w:r>
        <w:rPr>
          <w:rFonts w:cs="Arial" w:hAnsi="Arial" w:eastAsia="Arial" w:ascii="Arial"/>
          <w:color w:val="050505"/>
          <w:spacing w:val="4"/>
          <w:w w:val="93"/>
          <w:sz w:val="14"/>
          <w:szCs w:val="14"/>
        </w:rPr>
        <w:t>3</w:t>
      </w:r>
      <w:r>
        <w:rPr>
          <w:rFonts w:cs="Arial" w:hAnsi="Arial" w:eastAsia="Arial" w:ascii="Arial"/>
          <w:color w:val="1D1D1D"/>
          <w:spacing w:val="4"/>
          <w:w w:val="93"/>
          <w:sz w:val="14"/>
          <w:szCs w:val="14"/>
        </w:rPr>
        <w:t>3</w:t>
      </w:r>
      <w:r>
        <w:rPr>
          <w:rFonts w:cs="Arial" w:hAnsi="Arial" w:eastAsia="Arial" w:ascii="Arial"/>
          <w:color w:val="050505"/>
          <w:spacing w:val="0"/>
          <w:w w:val="87"/>
          <w:sz w:val="14"/>
          <w:szCs w:val="14"/>
        </w:rPr>
        <w:t>0</w:t>
      </w:r>
      <w:r>
        <w:rPr>
          <w:rFonts w:cs="Arial" w:hAnsi="Arial" w:eastAsia="Arial" w:ascii="Arial"/>
          <w:color w:val="050505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4"/>
          <w:w w:val="68"/>
          <w:sz w:val="14"/>
          <w:szCs w:val="14"/>
        </w:rPr>
        <w:t>S</w:t>
      </w:r>
      <w:r>
        <w:rPr>
          <w:rFonts w:cs="Arial" w:hAnsi="Arial" w:eastAsia="Arial" w:ascii="Arial"/>
          <w:color w:val="1D1D1D"/>
          <w:spacing w:val="5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5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2"/>
          <w:w w:val="105"/>
          <w:sz w:val="14"/>
          <w:szCs w:val="14"/>
        </w:rPr>
        <w:t>I</w:t>
      </w:r>
      <w:r>
        <w:rPr>
          <w:rFonts w:cs="Arial" w:hAnsi="Arial" w:eastAsia="Arial" w:ascii="Arial"/>
          <w:color w:val="1D1D1D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3"/>
          <w:w w:val="80"/>
          <w:sz w:val="14"/>
          <w:szCs w:val="14"/>
        </w:rPr>
        <w:t>2</w:t>
      </w:r>
      <w:r>
        <w:rPr>
          <w:rFonts w:cs="Arial" w:hAnsi="Arial" w:eastAsia="Arial" w:ascii="Arial"/>
          <w:color w:val="1D1D1D"/>
          <w:spacing w:val="3"/>
          <w:w w:val="80"/>
          <w:sz w:val="14"/>
          <w:szCs w:val="14"/>
        </w:rPr>
        <w:t>1</w:t>
      </w:r>
      <w:r>
        <w:rPr>
          <w:rFonts w:cs="Arial" w:hAnsi="Arial" w:eastAsia="Arial" w:ascii="Arial"/>
          <w:color w:val="050505"/>
          <w:spacing w:val="4"/>
          <w:w w:val="80"/>
          <w:sz w:val="14"/>
          <w:szCs w:val="14"/>
        </w:rPr>
        <w:t>B</w:t>
      </w:r>
      <w:r>
        <w:rPr>
          <w:rFonts w:cs="Arial" w:hAnsi="Arial" w:eastAsia="Arial" w:ascii="Arial"/>
          <w:color w:val="050505"/>
          <w:spacing w:val="3"/>
          <w:w w:val="80"/>
          <w:sz w:val="14"/>
          <w:szCs w:val="14"/>
        </w:rPr>
        <w:t>5</w:t>
      </w:r>
      <w:r>
        <w:rPr>
          <w:rFonts w:cs="Arial" w:hAnsi="Arial" w:eastAsia="Arial" w:ascii="Arial"/>
          <w:color w:val="050505"/>
          <w:spacing w:val="0"/>
          <w:w w:val="80"/>
          <w:sz w:val="14"/>
          <w:szCs w:val="14"/>
        </w:rPr>
        <w:t>1</w:t>
      </w:r>
      <w:r>
        <w:rPr>
          <w:rFonts w:cs="Arial" w:hAnsi="Arial" w:eastAsia="Arial" w:ascii="Arial"/>
          <w:color w:val="050505"/>
          <w:spacing w:val="7"/>
          <w:w w:val="80"/>
          <w:sz w:val="14"/>
          <w:szCs w:val="14"/>
        </w:rPr>
        <w:t>F</w:t>
      </w:r>
      <w:r>
        <w:rPr>
          <w:rFonts w:cs="Arial" w:hAnsi="Arial" w:eastAsia="Arial" w:ascii="Arial"/>
          <w:color w:val="050505"/>
          <w:spacing w:val="3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80"/>
          <w:sz w:val="14"/>
          <w:szCs w:val="14"/>
        </w:rPr>
        <w:t>0</w:t>
      </w:r>
      <w:r>
        <w:rPr>
          <w:rFonts w:cs="Arial" w:hAnsi="Arial" w:eastAsia="Arial" w:ascii="Arial"/>
          <w:color w:val="050505"/>
          <w:spacing w:val="0"/>
          <w:w w:val="80"/>
          <w:sz w:val="14"/>
          <w:szCs w:val="14"/>
        </w:rPr>
        <w:t>  </w:t>
      </w:r>
      <w:r>
        <w:rPr>
          <w:rFonts w:cs="Arial" w:hAnsi="Arial" w:eastAsia="Arial" w:ascii="Arial"/>
          <w:color w:val="050505"/>
          <w:spacing w:val="6"/>
          <w:w w:val="8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-2"/>
          <w:w w:val="8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80"/>
          <w:sz w:val="16"/>
          <w:szCs w:val="16"/>
        </w:rPr>
        <w:t>PG</w:t>
      </w:r>
      <w:r>
        <w:rPr>
          <w:rFonts w:cs="Times New Roman" w:hAnsi="Times New Roman" w:eastAsia="Times New Roman" w:ascii="Times New Roman"/>
          <w:b/>
          <w:color w:val="050505"/>
          <w:spacing w:val="2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4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4"/>
          <w:w w:val="87"/>
          <w:sz w:val="14"/>
          <w:szCs w:val="14"/>
        </w:rPr>
        <w:t>4</w:t>
      </w:r>
      <w:r>
        <w:rPr>
          <w:rFonts w:cs="Arial" w:hAnsi="Arial" w:eastAsia="Arial" w:ascii="Arial"/>
          <w:color w:val="050505"/>
          <w:spacing w:val="5"/>
          <w:w w:val="99"/>
          <w:sz w:val="14"/>
          <w:szCs w:val="14"/>
        </w:rPr>
        <w:t>8</w:t>
      </w:r>
      <w:r>
        <w:rPr>
          <w:rFonts w:cs="Arial" w:hAnsi="Arial" w:eastAsia="Arial" w:ascii="Arial"/>
          <w:color w:val="050505"/>
          <w:spacing w:val="4"/>
          <w:w w:val="93"/>
          <w:sz w:val="14"/>
          <w:szCs w:val="14"/>
        </w:rPr>
        <w:t>3</w:t>
      </w:r>
      <w:r>
        <w:rPr>
          <w:rFonts w:cs="Arial" w:hAnsi="Arial" w:eastAsia="Arial" w:ascii="Arial"/>
          <w:color w:val="050505"/>
          <w:spacing w:val="4"/>
          <w:w w:val="93"/>
          <w:sz w:val="14"/>
          <w:szCs w:val="14"/>
        </w:rPr>
        <w:t>6</w:t>
      </w:r>
      <w:r>
        <w:rPr>
          <w:rFonts w:cs="Arial" w:hAnsi="Arial" w:eastAsia="Arial" w:ascii="Arial"/>
          <w:color w:val="1D1D1D"/>
          <w:spacing w:val="4"/>
          <w:w w:val="87"/>
          <w:sz w:val="14"/>
          <w:szCs w:val="14"/>
        </w:rPr>
        <w:t>4</w:t>
      </w:r>
      <w:r>
        <w:rPr>
          <w:rFonts w:cs="Arial" w:hAnsi="Arial" w:eastAsia="Arial" w:ascii="Arial"/>
          <w:color w:val="050505"/>
          <w:spacing w:val="4"/>
          <w:w w:val="93"/>
          <w:sz w:val="14"/>
          <w:szCs w:val="14"/>
        </w:rPr>
        <w:t>9</w:t>
      </w:r>
      <w:r>
        <w:rPr>
          <w:rFonts w:cs="Arial" w:hAnsi="Arial" w:eastAsia="Arial" w:ascii="Arial"/>
          <w:color w:val="1D1D1D"/>
          <w:spacing w:val="4"/>
          <w:w w:val="93"/>
          <w:sz w:val="14"/>
          <w:szCs w:val="14"/>
        </w:rPr>
        <w:t>4</w:t>
      </w:r>
      <w:r>
        <w:rPr>
          <w:rFonts w:cs="Arial" w:hAnsi="Arial" w:eastAsia="Arial" w:ascii="Arial"/>
          <w:color w:val="050505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050505"/>
          <w:spacing w:val="0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20"/>
        <w:ind w:left="137"/>
      </w:pPr>
      <w:r>
        <w:rPr>
          <w:rFonts w:cs="Times New Roman" w:hAnsi="Times New Roman" w:eastAsia="Times New Roman" w:ascii="Times New Roman"/>
          <w:color w:val="676767"/>
          <w:w w:val="99"/>
          <w:position w:val="-1"/>
          <w:sz w:val="18"/>
          <w:szCs w:val="18"/>
        </w:rPr>
        <w:t>r--</w:t>
      </w:r>
      <w:r>
        <w:rPr>
          <w:rFonts w:cs="Times New Roman" w:hAnsi="Times New Roman" w:eastAsia="Times New Roman" w:ascii="Times New Roman"/>
          <w:color w:val="676767"/>
          <w:spacing w:val="3"/>
          <w:w w:val="99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676767"/>
          <w:spacing w:val="1"/>
          <w:w w:val="79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0A0A0"/>
          <w:spacing w:val="1"/>
          <w:w w:val="39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777777"/>
          <w:spacing w:val="1"/>
          <w:w w:val="79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0A0A0"/>
          <w:spacing w:val="1"/>
          <w:w w:val="55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898989"/>
          <w:spacing w:val="1"/>
          <w:w w:val="47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898989"/>
          <w:spacing w:val="1"/>
          <w:w w:val="63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898989"/>
          <w:spacing w:val="1"/>
          <w:w w:val="79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777777"/>
          <w:spacing w:val="0"/>
          <w:w w:val="55"/>
          <w:position w:val="-1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777777"/>
          <w:spacing w:val="0"/>
          <w:w w:val="100"/>
          <w:position w:val="-1"/>
          <w:sz w:val="18"/>
          <w:szCs w:val="18"/>
        </w:rPr>
        <w:t>                                                                     </w:t>
      </w:r>
      <w:r>
        <w:rPr>
          <w:rFonts w:cs="Times New Roman" w:hAnsi="Times New Roman" w:eastAsia="Times New Roman" w:ascii="Times New Roman"/>
          <w:color w:val="777777"/>
          <w:spacing w:val="-1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77777"/>
          <w:spacing w:val="1"/>
          <w:w w:val="45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76767"/>
          <w:spacing w:val="3"/>
          <w:w w:val="101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65656"/>
          <w:spacing w:val="3"/>
          <w:w w:val="101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98989"/>
          <w:spacing w:val="2"/>
          <w:w w:val="78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A0A0A0"/>
          <w:spacing w:val="2"/>
          <w:w w:val="67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A0A0A0"/>
          <w:spacing w:val="2"/>
          <w:w w:val="90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A0A0A0"/>
          <w:spacing w:val="4"/>
          <w:w w:val="135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A0A0A0"/>
          <w:spacing w:val="0"/>
          <w:w w:val="45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A0A0A0"/>
          <w:spacing w:val="0"/>
          <w:w w:val="100"/>
          <w:position w:val="-1"/>
          <w:sz w:val="12"/>
          <w:szCs w:val="12"/>
        </w:rPr>
        <w:t>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A0A0A0"/>
          <w:spacing w:val="12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777777"/>
          <w:spacing w:val="-1"/>
          <w:w w:val="45"/>
          <w:position w:val="0"/>
          <w:sz w:val="10"/>
          <w:szCs w:val="10"/>
        </w:rPr>
        <w:t>·</w:t>
      </w:r>
      <w:r>
        <w:rPr>
          <w:rFonts w:cs="Arial" w:hAnsi="Arial" w:eastAsia="Arial" w:ascii="Arial"/>
          <w:color w:val="A0A0A0"/>
          <w:spacing w:val="0"/>
          <w:w w:val="90"/>
          <w:position w:val="0"/>
          <w:sz w:val="10"/>
          <w:szCs w:val="10"/>
        </w:rPr>
        <w:t>-</w:t>
      </w:r>
      <w:r>
        <w:rPr>
          <w:rFonts w:cs="Arial" w:hAnsi="Arial" w:eastAsia="Arial" w:ascii="Arial"/>
          <w:color w:val="A0A0A0"/>
          <w:spacing w:val="-5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0A0A0"/>
          <w:spacing w:val="1"/>
          <w:w w:val="50"/>
          <w:position w:val="0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A0A0A0"/>
          <w:spacing w:val="1"/>
          <w:w w:val="58"/>
          <w:position w:val="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98989"/>
          <w:spacing w:val="2"/>
          <w:w w:val="116"/>
          <w:position w:val="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98989"/>
          <w:spacing w:val="1"/>
          <w:w w:val="58"/>
          <w:position w:val="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76767"/>
          <w:spacing w:val="0"/>
          <w:w w:val="81"/>
          <w:position w:val="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76767"/>
          <w:spacing w:val="0"/>
          <w:w w:val="100"/>
          <w:position w:val="0"/>
          <w:sz w:val="12"/>
          <w:szCs w:val="12"/>
        </w:rPr>
        <w:t>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676767"/>
          <w:spacing w:val="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676767"/>
          <w:spacing w:val="-2"/>
          <w:w w:val="100"/>
          <w:position w:val="-3"/>
          <w:sz w:val="16"/>
          <w:szCs w:val="16"/>
        </w:rPr>
        <w:t>-</w:t>
      </w:r>
      <w:r>
        <w:rPr>
          <w:rFonts w:cs="Arial" w:hAnsi="Arial" w:eastAsia="Arial" w:ascii="Arial"/>
          <w:color w:val="676767"/>
          <w:spacing w:val="0"/>
          <w:w w:val="100"/>
          <w:position w:val="-3"/>
          <w:sz w:val="16"/>
          <w:szCs w:val="16"/>
        </w:rPr>
        <w:t>-</w:t>
      </w:r>
      <w:r>
        <w:rPr>
          <w:rFonts w:cs="Arial" w:hAnsi="Arial" w:eastAsia="Arial" w:ascii="Arial"/>
          <w:color w:val="676767"/>
          <w:spacing w:val="9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A0A0A0"/>
          <w:spacing w:val="3"/>
          <w:w w:val="53"/>
          <w:position w:val="-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A0A0A0"/>
          <w:spacing w:val="2"/>
          <w:w w:val="40"/>
          <w:position w:val="-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A0A0A0"/>
          <w:spacing w:val="2"/>
          <w:w w:val="52"/>
          <w:position w:val="-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A0A0A0"/>
          <w:spacing w:val="1"/>
          <w:w w:val="29"/>
          <w:position w:val="-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A0A0A0"/>
          <w:spacing w:val="2"/>
          <w:w w:val="81"/>
          <w:position w:val="-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676767"/>
          <w:spacing w:val="2"/>
          <w:w w:val="46"/>
          <w:position w:val="-3"/>
          <w:sz w:val="24"/>
          <w:szCs w:val="24"/>
        </w:rPr>
        <w:t>·</w:t>
      </w:r>
      <w:r>
        <w:rPr>
          <w:rFonts w:cs="Times New Roman" w:hAnsi="Times New Roman" w:eastAsia="Times New Roman" w:ascii="Times New Roman"/>
          <w:color w:val="676767"/>
          <w:spacing w:val="2"/>
          <w:w w:val="52"/>
          <w:position w:val="-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898989"/>
          <w:spacing w:val="1"/>
          <w:w w:val="29"/>
          <w:position w:val="-3"/>
          <w:sz w:val="24"/>
          <w:szCs w:val="24"/>
        </w:rPr>
        <w:t>·</w:t>
      </w:r>
      <w:r>
        <w:rPr>
          <w:rFonts w:cs="Times New Roman" w:hAnsi="Times New Roman" w:eastAsia="Times New Roman" w:ascii="Times New Roman"/>
          <w:color w:val="898989"/>
          <w:spacing w:val="0"/>
          <w:w w:val="46"/>
          <w:position w:val="-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20"/>
        <w:ind w:left="439"/>
      </w:pPr>
      <w:r>
        <w:rPr>
          <w:rFonts w:cs="Arial" w:hAnsi="Arial" w:eastAsia="Arial" w:ascii="Arial"/>
          <w:color w:val="050505"/>
          <w:spacing w:val="4"/>
          <w:w w:val="66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5"/>
          <w:w w:val="102"/>
          <w:sz w:val="16"/>
          <w:szCs w:val="16"/>
        </w:rPr>
        <w:t>6</w:t>
      </w:r>
      <w:r>
        <w:rPr>
          <w:rFonts w:cs="Arial" w:hAnsi="Arial" w:eastAsia="Arial" w:ascii="Arial"/>
          <w:color w:val="050505"/>
          <w:spacing w:val="0"/>
          <w:w w:val="87"/>
          <w:sz w:val="16"/>
          <w:szCs w:val="16"/>
        </w:rPr>
        <w:t>5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    </w:t>
      </w:r>
      <w:r>
        <w:rPr>
          <w:rFonts w:cs="Arial" w:hAnsi="Arial" w:eastAsia="Arial" w:ascii="Arial"/>
          <w:color w:val="050505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93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5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2"/>
          <w:w w:val="93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5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5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2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93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2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4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3"/>
          <w:w w:val="93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26"/>
          <w:w w:val="93"/>
          <w:sz w:val="16"/>
          <w:szCs w:val="16"/>
        </w:rPr>
        <w:t> </w:t>
      </w:r>
      <w:r>
        <w:rPr>
          <w:rFonts w:cs="Arial" w:hAnsi="Arial" w:eastAsia="Arial" w:ascii="Arial"/>
          <w:i/>
          <w:color w:val="05050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i/>
          <w:color w:val="050505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75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4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87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8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3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4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"/>
          <w:w w:val="85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5"/>
          <w:w w:val="97"/>
          <w:sz w:val="16"/>
          <w:szCs w:val="16"/>
        </w:rPr>
        <w:t>ó</w:t>
      </w:r>
      <w:r>
        <w:rPr>
          <w:rFonts w:cs="Arial" w:hAnsi="Arial" w:eastAsia="Arial" w:ascii="Arial"/>
          <w:color w:val="050505"/>
          <w:spacing w:val="0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87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4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2"/>
          <w:w w:val="87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87"/>
          <w:sz w:val="16"/>
          <w:szCs w:val="16"/>
        </w:rPr>
        <w:t>os</w:t>
      </w:r>
      <w:r>
        <w:rPr>
          <w:rFonts w:cs="Arial" w:hAnsi="Arial" w:eastAsia="Arial" w:ascii="Arial"/>
          <w:color w:val="050505"/>
          <w:spacing w:val="27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     </w:t>
      </w:r>
      <w:r>
        <w:rPr>
          <w:rFonts w:cs="Arial" w:hAnsi="Arial" w:eastAsia="Arial" w:ascii="Arial"/>
          <w:color w:val="050505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77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5"/>
          <w:w w:val="92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050505"/>
          <w:spacing w:val="4"/>
          <w:w w:val="154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050505"/>
          <w:spacing w:val="5"/>
          <w:w w:val="92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4"/>
          <w:w w:val="87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4"/>
          <w:w w:val="154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1D1D1D"/>
          <w:spacing w:val="4"/>
          <w:w w:val="87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5"/>
          <w:w w:val="97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D1D1D"/>
          <w:spacing w:val="5"/>
          <w:w w:val="97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0"/>
          <w:w w:val="77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D1D1D"/>
          <w:spacing w:val="0"/>
          <w:w w:val="100"/>
          <w:position w:val="-1"/>
          <w:sz w:val="16"/>
          <w:szCs w:val="16"/>
        </w:rPr>
        <w:t>     </w:t>
      </w:r>
      <w:r>
        <w:rPr>
          <w:rFonts w:cs="Arial" w:hAnsi="Arial" w:eastAsia="Arial" w:ascii="Arial"/>
          <w:color w:val="1D1D1D"/>
          <w:spacing w:val="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3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D1D1D"/>
          <w:spacing w:val="7"/>
          <w:w w:val="9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0"/>
          <w:w w:val="93"/>
          <w:position w:val="2"/>
          <w:sz w:val="14"/>
          <w:szCs w:val="14"/>
        </w:rPr>
        <w:t>rv</w:t>
      </w:r>
      <w:r>
        <w:rPr>
          <w:rFonts w:cs="Arial" w:hAnsi="Arial" w:eastAsia="Arial" w:ascii="Arial"/>
          <w:color w:val="1D1D1D"/>
          <w:spacing w:val="7"/>
          <w:w w:val="93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D1D1D"/>
          <w:spacing w:val="4"/>
          <w:w w:val="93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565656"/>
          <w:spacing w:val="2"/>
          <w:w w:val="93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0"/>
          <w:w w:val="93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20"/>
          <w:w w:val="93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-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6"/>
          <w:w w:val="85"/>
          <w:position w:val="2"/>
          <w:sz w:val="14"/>
          <w:szCs w:val="14"/>
        </w:rPr>
        <w:t>m</w:t>
      </w:r>
      <w:r>
        <w:rPr>
          <w:rFonts w:cs="Arial" w:hAnsi="Arial" w:eastAsia="Arial" w:ascii="Arial"/>
          <w:color w:val="050505"/>
          <w:spacing w:val="4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D1D1D"/>
          <w:spacing w:val="4"/>
          <w:w w:val="93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3"/>
          <w:w w:val="117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4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4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2"/>
          <w:w w:val="102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7"/>
          <w:w w:val="93"/>
          <w:position w:val="2"/>
          <w:sz w:val="14"/>
          <w:szCs w:val="14"/>
        </w:rPr>
        <w:t>m</w:t>
      </w:r>
      <w:r>
        <w:rPr>
          <w:rFonts w:cs="Arial" w:hAnsi="Arial" w:eastAsia="Arial" w:ascii="Arial"/>
          <w:color w:val="1D1D1D"/>
          <w:spacing w:val="2"/>
          <w:w w:val="102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4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4"/>
          <w:w w:val="93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D1D1D"/>
          <w:spacing w:val="2"/>
          <w:w w:val="105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0"/>
          <w:w w:val="93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9"/>
          <w:w w:val="100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2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050505"/>
          <w:spacing w:val="5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3"/>
          <w:w w:val="88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D1D1D"/>
          <w:spacing w:val="3"/>
          <w:w w:val="88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0"/>
          <w:w w:val="88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D1D1D"/>
          <w:spacing w:val="8"/>
          <w:w w:val="88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D1D1D"/>
          <w:spacing w:val="3"/>
          <w:w w:val="88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D1D1D"/>
          <w:spacing w:val="3"/>
          <w:w w:val="88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D1D1D"/>
          <w:spacing w:val="3"/>
          <w:w w:val="88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D1D1D"/>
          <w:spacing w:val="2"/>
          <w:w w:val="88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D1D1D"/>
          <w:spacing w:val="3"/>
          <w:w w:val="88"/>
          <w:position w:val="2"/>
          <w:sz w:val="14"/>
          <w:szCs w:val="14"/>
        </w:rPr>
        <w:t>ó</w:t>
      </w:r>
      <w:r>
        <w:rPr>
          <w:rFonts w:cs="Arial" w:hAnsi="Arial" w:eastAsia="Arial" w:ascii="Arial"/>
          <w:color w:val="050505"/>
          <w:spacing w:val="0"/>
          <w:w w:val="88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32"/>
          <w:w w:val="88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81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4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D1D1D"/>
          <w:spacing w:val="4"/>
          <w:w w:val="116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13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3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87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12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3"/>
          <w:w w:val="87"/>
          <w:position w:val="2"/>
          <w:sz w:val="14"/>
          <w:szCs w:val="14"/>
        </w:rPr>
        <w:t>v</w:t>
      </w:r>
      <w:r>
        <w:rPr>
          <w:rFonts w:cs="Arial" w:hAnsi="Arial" w:eastAsia="Arial" w:ascii="Arial"/>
          <w:color w:val="050505"/>
          <w:spacing w:val="3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3"/>
          <w:w w:val="87"/>
          <w:position w:val="2"/>
          <w:sz w:val="14"/>
          <w:szCs w:val="14"/>
        </w:rPr>
        <w:t>h</w:t>
      </w:r>
      <w:r>
        <w:rPr>
          <w:rFonts w:cs="Arial" w:hAnsi="Arial" w:eastAsia="Arial" w:ascii="Arial"/>
          <w:color w:val="1D1D1D"/>
          <w:spacing w:val="-2"/>
          <w:w w:val="87"/>
          <w:position w:val="2"/>
          <w:sz w:val="14"/>
          <w:szCs w:val="14"/>
        </w:rPr>
        <w:t>í</w:t>
      </w:r>
      <w:r>
        <w:rPr>
          <w:rFonts w:cs="Arial" w:hAnsi="Arial" w:eastAsia="Arial" w:ascii="Arial"/>
          <w:color w:val="1D1D1D"/>
          <w:spacing w:val="3"/>
          <w:w w:val="87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3"/>
          <w:w w:val="87"/>
          <w:position w:val="2"/>
          <w:sz w:val="14"/>
          <w:szCs w:val="14"/>
        </w:rPr>
        <w:t>u</w:t>
      </w:r>
      <w:r>
        <w:rPr>
          <w:rFonts w:cs="Arial" w:hAnsi="Arial" w:eastAsia="Arial" w:ascii="Arial"/>
          <w:color w:val="1D1D1D"/>
          <w:spacing w:val="0"/>
          <w:w w:val="87"/>
          <w:position w:val="2"/>
          <w:sz w:val="14"/>
          <w:szCs w:val="14"/>
        </w:rPr>
        <w:t>lo</w:t>
      </w:r>
      <w:r>
        <w:rPr>
          <w:rFonts w:cs="Arial" w:hAnsi="Arial" w:eastAsia="Arial" w:ascii="Arial"/>
          <w:color w:val="1D1D1D"/>
          <w:spacing w:val="0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5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1D1D1D"/>
          <w:spacing w:val="5"/>
          <w:w w:val="100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0"/>
          <w:w w:val="100"/>
          <w:position w:val="2"/>
          <w:sz w:val="14"/>
          <w:szCs w:val="14"/>
        </w:rPr>
        <w:t>po</w:t>
      </w:r>
      <w:r>
        <w:rPr>
          <w:rFonts w:cs="Arial" w:hAnsi="Arial" w:eastAsia="Arial" w:ascii="Arial"/>
          <w:color w:val="050505"/>
          <w:spacing w:val="9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3"/>
          <w:w w:val="86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D1D1D"/>
          <w:spacing w:val="3"/>
          <w:w w:val="86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3"/>
          <w:w w:val="86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3"/>
          <w:w w:val="86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86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27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6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9"/>
          <w:w w:val="86"/>
          <w:position w:val="2"/>
          <w:sz w:val="14"/>
          <w:szCs w:val="14"/>
        </w:rPr>
        <w:t>3</w:t>
      </w:r>
      <w:r>
        <w:rPr>
          <w:rFonts w:cs="Arial" w:hAnsi="Arial" w:eastAsia="Arial" w:ascii="Arial"/>
          <w:color w:val="1D1D1D"/>
          <w:spacing w:val="4"/>
          <w:w w:val="86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D1D1D"/>
          <w:spacing w:val="3"/>
          <w:w w:val="86"/>
          <w:position w:val="2"/>
          <w:sz w:val="14"/>
          <w:szCs w:val="14"/>
        </w:rPr>
        <w:t>9</w:t>
      </w:r>
      <w:r>
        <w:rPr>
          <w:rFonts w:cs="Arial" w:hAnsi="Arial" w:eastAsia="Arial" w:ascii="Arial"/>
          <w:color w:val="050505"/>
          <w:spacing w:val="4"/>
          <w:w w:val="86"/>
          <w:position w:val="2"/>
          <w:sz w:val="14"/>
          <w:szCs w:val="14"/>
        </w:rPr>
        <w:t>B</w:t>
      </w:r>
      <w:r>
        <w:rPr>
          <w:rFonts w:cs="Arial" w:hAnsi="Arial" w:eastAsia="Arial" w:ascii="Arial"/>
          <w:color w:val="1D1D1D"/>
          <w:spacing w:val="5"/>
          <w:w w:val="86"/>
          <w:position w:val="2"/>
          <w:sz w:val="14"/>
          <w:szCs w:val="14"/>
        </w:rPr>
        <w:t>M</w:t>
      </w:r>
      <w:r>
        <w:rPr>
          <w:rFonts w:cs="Arial" w:hAnsi="Arial" w:eastAsia="Arial" w:ascii="Arial"/>
          <w:color w:val="050505"/>
          <w:spacing w:val="0"/>
          <w:w w:val="86"/>
          <w:position w:val="2"/>
          <w:sz w:val="14"/>
          <w:szCs w:val="14"/>
        </w:rPr>
        <w:t>Z</w:t>
      </w:r>
      <w:r>
        <w:rPr>
          <w:rFonts w:cs="Arial" w:hAnsi="Arial" w:eastAsia="Arial" w:ascii="Arial"/>
          <w:color w:val="050505"/>
          <w:spacing w:val="0"/>
          <w:w w:val="86"/>
          <w:position w:val="2"/>
          <w:sz w:val="14"/>
          <w:szCs w:val="14"/>
        </w:rPr>
        <w:t>            </w:t>
      </w:r>
      <w:r>
        <w:rPr>
          <w:rFonts w:cs="Arial" w:hAnsi="Arial" w:eastAsia="Arial" w:ascii="Arial"/>
          <w:color w:val="050505"/>
          <w:spacing w:val="3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3"/>
          <w:w w:val="86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050505"/>
          <w:spacing w:val="2"/>
          <w:w w:val="86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050505"/>
          <w:spacing w:val="5"/>
          <w:w w:val="86"/>
          <w:position w:val="-1"/>
          <w:sz w:val="16"/>
          <w:szCs w:val="16"/>
        </w:rPr>
        <w:t>8</w:t>
      </w:r>
      <w:r>
        <w:rPr>
          <w:rFonts w:cs="Arial" w:hAnsi="Arial" w:eastAsia="Arial" w:ascii="Arial"/>
          <w:color w:val="1D1D1D"/>
          <w:spacing w:val="3"/>
          <w:w w:val="86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4"/>
          <w:w w:val="86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2"/>
          <w:w w:val="86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4"/>
          <w:w w:val="86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0"/>
          <w:w w:val="86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0"/>
          <w:w w:val="86"/>
          <w:position w:val="-1"/>
          <w:sz w:val="16"/>
          <w:szCs w:val="16"/>
        </w:rPr>
        <w:t>    </w:t>
      </w:r>
      <w:r>
        <w:rPr>
          <w:rFonts w:cs="Arial" w:hAnsi="Arial" w:eastAsia="Arial" w:ascii="Arial"/>
          <w:color w:val="050505"/>
          <w:spacing w:val="32"/>
          <w:w w:val="8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86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4"/>
          <w:w w:val="86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86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9"/>
          <w:w w:val="86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4"/>
          <w:w w:val="86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86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18"/>
          <w:w w:val="86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86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86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11"/>
          <w:w w:val="86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86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86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86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4"/>
          <w:w w:val="86"/>
          <w:position w:val="0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0"/>
          <w:w w:val="8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7"/>
          <w:w w:val="86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0"/>
          <w:w w:val="86"/>
          <w:position w:val="0"/>
          <w:sz w:val="16"/>
          <w:szCs w:val="16"/>
        </w:rPr>
        <w:t>IO</w:t>
      </w:r>
      <w:r>
        <w:rPr>
          <w:rFonts w:cs="Arial" w:hAnsi="Arial" w:eastAsia="Arial" w:ascii="Arial"/>
          <w:color w:val="050505"/>
          <w:spacing w:val="0"/>
          <w:w w:val="86"/>
          <w:position w:val="0"/>
          <w:sz w:val="16"/>
          <w:szCs w:val="16"/>
        </w:rPr>
        <w:t>                      </w:t>
      </w:r>
      <w:r>
        <w:rPr>
          <w:rFonts w:cs="Arial" w:hAnsi="Arial" w:eastAsia="Arial" w:ascii="Arial"/>
          <w:color w:val="050505"/>
          <w:spacing w:val="24"/>
          <w:w w:val="86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87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050505"/>
          <w:spacing w:val="5"/>
          <w:w w:val="92"/>
          <w:position w:val="0"/>
          <w:sz w:val="16"/>
          <w:szCs w:val="16"/>
        </w:rPr>
        <w:t>8</w:t>
      </w:r>
      <w:r>
        <w:rPr>
          <w:rFonts w:cs="Arial" w:hAnsi="Arial" w:eastAsia="Arial" w:ascii="Arial"/>
          <w:color w:val="050505"/>
          <w:spacing w:val="5"/>
          <w:w w:val="97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5"/>
          <w:w w:val="97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050505"/>
          <w:spacing w:val="5"/>
          <w:w w:val="92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4"/>
          <w:w w:val="77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5"/>
          <w:w w:val="102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050505"/>
          <w:spacing w:val="5"/>
          <w:w w:val="113"/>
          <w:position w:val="0"/>
          <w:sz w:val="16"/>
          <w:szCs w:val="16"/>
        </w:rPr>
        <w:t>6</w:t>
      </w:r>
      <w:r>
        <w:rPr>
          <w:rFonts w:cs="Arial" w:hAnsi="Arial" w:eastAsia="Arial" w:ascii="Arial"/>
          <w:color w:val="676767"/>
          <w:spacing w:val="0"/>
          <w:w w:val="20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180"/>
        <w:ind w:left="945" w:right="108"/>
      </w:pPr>
      <w:r>
        <w:rPr>
          <w:rFonts w:cs="Arial" w:hAnsi="Arial" w:eastAsia="Arial" w:ascii="Arial"/>
          <w:color w:val="050505"/>
          <w:spacing w:val="5"/>
          <w:w w:val="95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3"/>
          <w:w w:val="95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4"/>
          <w:w w:val="95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95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"/>
          <w:w w:val="95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95"/>
          <w:position w:val="-2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9"/>
          <w:w w:val="95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95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95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95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95"/>
          <w:position w:val="-2"/>
          <w:sz w:val="16"/>
          <w:szCs w:val="16"/>
        </w:rPr>
        <w:t>                                                                                      </w:t>
      </w:r>
      <w:r>
        <w:rPr>
          <w:rFonts w:cs="Arial" w:hAnsi="Arial" w:eastAsia="Arial" w:ascii="Arial"/>
          <w:color w:val="050505"/>
          <w:spacing w:val="18"/>
          <w:w w:val="95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4"/>
          <w:w w:val="100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-4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75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D1D1D"/>
          <w:spacing w:val="4"/>
          <w:w w:val="93"/>
          <w:position w:val="3"/>
          <w:sz w:val="14"/>
          <w:szCs w:val="14"/>
        </w:rPr>
        <w:t>ú</w:t>
      </w:r>
      <w:r>
        <w:rPr>
          <w:rFonts w:cs="Arial" w:hAnsi="Arial" w:eastAsia="Arial" w:ascii="Arial"/>
          <w:color w:val="1D1D1D"/>
          <w:spacing w:val="7"/>
          <w:w w:val="97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1D1D1D"/>
          <w:spacing w:val="4"/>
          <w:w w:val="93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3"/>
          <w:w w:val="9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93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9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i/>
          <w:color w:val="1D1D1D"/>
          <w:spacing w:val="-2"/>
          <w:w w:val="81"/>
          <w:position w:val="3"/>
          <w:sz w:val="16"/>
          <w:szCs w:val="16"/>
        </w:rPr>
        <w:t>d</w:t>
      </w:r>
      <w:r>
        <w:rPr>
          <w:rFonts w:cs="Arial" w:hAnsi="Arial" w:eastAsia="Arial" w:ascii="Arial"/>
          <w:i/>
          <w:color w:val="1D1D1D"/>
          <w:spacing w:val="0"/>
          <w:w w:val="81"/>
          <w:position w:val="3"/>
          <w:sz w:val="16"/>
          <w:szCs w:val="16"/>
        </w:rPr>
        <w:t>e</w:t>
      </w:r>
      <w:r>
        <w:rPr>
          <w:rFonts w:cs="Arial" w:hAnsi="Arial" w:eastAsia="Arial" w:ascii="Arial"/>
          <w:i/>
          <w:color w:val="1D1D1D"/>
          <w:spacing w:val="24"/>
          <w:w w:val="81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81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0"/>
          <w:w w:val="81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7"/>
          <w:w w:val="81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0"/>
          <w:w w:val="81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7"/>
          <w:w w:val="81"/>
          <w:position w:val="3"/>
          <w:sz w:val="14"/>
          <w:szCs w:val="14"/>
        </w:rPr>
        <w:t>J</w:t>
      </w:r>
      <w:r>
        <w:rPr>
          <w:rFonts w:cs="Arial" w:hAnsi="Arial" w:eastAsia="Arial" w:ascii="Arial"/>
          <w:color w:val="050505"/>
          <w:spacing w:val="0"/>
          <w:w w:val="81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26"/>
          <w:w w:val="81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5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050505"/>
          <w:spacing w:val="8"/>
          <w:w w:val="85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1D1D1D"/>
          <w:spacing w:val="3"/>
          <w:w w:val="85"/>
          <w:position w:val="3"/>
          <w:sz w:val="14"/>
          <w:szCs w:val="14"/>
        </w:rPr>
        <w:t>4</w:t>
      </w:r>
      <w:r>
        <w:rPr>
          <w:rFonts w:cs="Arial" w:hAnsi="Arial" w:eastAsia="Arial" w:ascii="Arial"/>
          <w:color w:val="050505"/>
          <w:spacing w:val="3"/>
          <w:w w:val="85"/>
          <w:position w:val="3"/>
          <w:sz w:val="14"/>
          <w:szCs w:val="14"/>
        </w:rPr>
        <w:t>4</w:t>
      </w:r>
      <w:r>
        <w:rPr>
          <w:rFonts w:cs="Arial" w:hAnsi="Arial" w:eastAsia="Arial" w:ascii="Arial"/>
          <w:color w:val="050505"/>
          <w:spacing w:val="0"/>
          <w:w w:val="85"/>
          <w:position w:val="3"/>
          <w:sz w:val="14"/>
          <w:szCs w:val="14"/>
        </w:rPr>
        <w:t>5</w:t>
      </w:r>
      <w:r>
        <w:rPr>
          <w:rFonts w:cs="Arial" w:hAnsi="Arial" w:eastAsia="Arial" w:ascii="Arial"/>
          <w:color w:val="050505"/>
          <w:spacing w:val="8"/>
          <w:w w:val="85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050505"/>
          <w:spacing w:val="4"/>
          <w:w w:val="85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85"/>
          <w:position w:val="3"/>
          <w:sz w:val="14"/>
          <w:szCs w:val="14"/>
        </w:rPr>
        <w:t>7</w:t>
      </w:r>
      <w:r>
        <w:rPr>
          <w:rFonts w:cs="Arial" w:hAnsi="Arial" w:eastAsia="Arial" w:ascii="Arial"/>
          <w:color w:val="050505"/>
          <w:spacing w:val="0"/>
          <w:w w:val="85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27"/>
          <w:w w:val="85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3"/>
          <w:w w:val="85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3"/>
          <w:w w:val="85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3"/>
          <w:w w:val="85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3"/>
          <w:w w:val="85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D1D1D"/>
          <w:spacing w:val="2"/>
          <w:w w:val="85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0"/>
          <w:w w:val="85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8"/>
          <w:w w:val="85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D1D1D"/>
          <w:spacing w:val="3"/>
          <w:w w:val="85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85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85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26"/>
          <w:w w:val="85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3"/>
          <w:w w:val="85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85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23"/>
          <w:w w:val="85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85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0"/>
          <w:w w:val="85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22"/>
          <w:w w:val="85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6"/>
          <w:w w:val="8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1"/>
          <w:w w:val="73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D1D1D"/>
          <w:spacing w:val="4"/>
          <w:w w:val="116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89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8"/>
          <w:w w:val="89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0"/>
          <w:w w:val="80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6"/>
          <w:w w:val="80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D1D1D"/>
          <w:spacing w:val="5"/>
          <w:w w:val="99"/>
          <w:position w:val="3"/>
          <w:sz w:val="14"/>
          <w:szCs w:val="14"/>
        </w:rPr>
        <w:t>ó</w:t>
      </w:r>
      <w:r>
        <w:rPr>
          <w:rFonts w:cs="Arial" w:hAnsi="Arial" w:eastAsia="Arial" w:ascii="Arial"/>
          <w:color w:val="050505"/>
          <w:spacing w:val="0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18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6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050505"/>
          <w:spacing w:val="8"/>
          <w:w w:val="86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3"/>
          <w:w w:val="86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D1D1D"/>
          <w:spacing w:val="3"/>
          <w:w w:val="86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3"/>
          <w:w w:val="86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3"/>
          <w:w w:val="86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86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30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position w:val="3"/>
          <w:sz w:val="14"/>
          <w:szCs w:val="14"/>
        </w:rPr>
        <w:t>                                                </w:t>
      </w:r>
      <w:r>
        <w:rPr>
          <w:rFonts w:cs="Arial" w:hAnsi="Arial" w:eastAsia="Arial" w:ascii="Arial"/>
          <w:color w:val="1D1D1D"/>
          <w:spacing w:val="38"/>
          <w:w w:val="100"/>
          <w:position w:val="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73"/>
          <w:position w:val="-2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73"/>
          <w:position w:val="-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73"/>
          <w:position w:val="-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050505"/>
          <w:spacing w:val="1"/>
          <w:w w:val="73"/>
          <w:position w:val="-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50505"/>
          <w:spacing w:val="1"/>
          <w:w w:val="73"/>
          <w:position w:val="-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50505"/>
          <w:spacing w:val="1"/>
          <w:w w:val="73"/>
          <w:position w:val="-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b/>
          <w:color w:val="050505"/>
          <w:spacing w:val="1"/>
          <w:w w:val="73"/>
          <w:position w:val="-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73"/>
          <w:position w:val="-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73"/>
          <w:position w:val="-2"/>
          <w:sz w:val="18"/>
          <w:szCs w:val="18"/>
        </w:rPr>
        <w:t>                                                           </w:t>
      </w:r>
      <w:r>
        <w:rPr>
          <w:rFonts w:cs="Times New Roman" w:hAnsi="Times New Roman" w:eastAsia="Times New Roman" w:ascii="Times New Roman"/>
          <w:b/>
          <w:color w:val="050505"/>
          <w:spacing w:val="22"/>
          <w:w w:val="73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35"/>
          <w:position w:val="-1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20"/>
        <w:ind w:left="5399" w:right="7982"/>
        <w:sectPr>
          <w:pgSz w:w="15860" w:h="12280" w:orient="landscape"/>
          <w:pgMar w:top="400" w:bottom="280" w:left="660" w:right="500"/>
        </w:sectPr>
      </w:pPr>
      <w:r>
        <w:rPr>
          <w:rFonts w:cs="Arial" w:hAnsi="Arial" w:eastAsia="Arial" w:ascii="Arial"/>
          <w:color w:val="1D1D1D"/>
          <w:spacing w:val="0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1D1D1D"/>
          <w:spacing w:val="9"/>
          <w:w w:val="89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3"/>
          <w:w w:val="89"/>
          <w:sz w:val="14"/>
          <w:szCs w:val="14"/>
        </w:rPr>
        <w:t>r</w:t>
      </w:r>
      <w:r>
        <w:rPr>
          <w:rFonts w:cs="Arial" w:hAnsi="Arial" w:eastAsia="Arial" w:ascii="Arial"/>
          <w:color w:val="1D1D1D"/>
          <w:spacing w:val="3"/>
          <w:w w:val="89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8"/>
          <w:w w:val="89"/>
          <w:sz w:val="14"/>
          <w:szCs w:val="14"/>
        </w:rPr>
        <w:t>o</w:t>
      </w:r>
      <w:r>
        <w:rPr>
          <w:rFonts w:cs="Arial" w:hAnsi="Arial" w:eastAsia="Arial" w:ascii="Arial"/>
          <w:color w:val="1D1D1D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1D1D1D"/>
          <w:spacing w:val="14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1D1D1D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1D1D1D"/>
          <w:spacing w:val="4"/>
          <w:w w:val="75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2"/>
          <w:w w:val="102"/>
          <w:sz w:val="14"/>
          <w:szCs w:val="14"/>
        </w:rPr>
        <w:t>l</w:t>
      </w:r>
      <w:r>
        <w:rPr>
          <w:rFonts w:cs="Arial" w:hAnsi="Arial" w:eastAsia="Arial" w:ascii="Arial"/>
          <w:color w:val="1D1D1D"/>
          <w:spacing w:val="0"/>
          <w:w w:val="90"/>
          <w:sz w:val="14"/>
          <w:szCs w:val="14"/>
        </w:rPr>
        <w:t>é</w:t>
      </w:r>
      <w:r>
        <w:rPr>
          <w:rFonts w:cs="Arial" w:hAnsi="Arial" w:eastAsia="Arial" w:ascii="Arial"/>
          <w:color w:val="1D1D1D"/>
          <w:spacing w:val="9"/>
          <w:w w:val="90"/>
          <w:sz w:val="14"/>
          <w:szCs w:val="14"/>
        </w:rPr>
        <w:t>g</w:t>
      </w:r>
      <w:r>
        <w:rPr>
          <w:rFonts w:cs="Arial" w:hAnsi="Arial" w:eastAsia="Arial" w:ascii="Arial"/>
          <w:color w:val="050505"/>
          <w:spacing w:val="3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1D1D1D"/>
          <w:spacing w:val="4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1D1D1D"/>
          <w:spacing w:val="-6"/>
          <w:w w:val="128"/>
          <w:sz w:val="14"/>
          <w:szCs w:val="14"/>
        </w:rPr>
        <w:t>f</w:t>
      </w:r>
      <w:r>
        <w:rPr>
          <w:rFonts w:cs="Arial" w:hAnsi="Arial" w:eastAsia="Arial" w:ascii="Arial"/>
          <w:color w:val="1D1D1D"/>
          <w:spacing w:val="0"/>
          <w:w w:val="89"/>
          <w:sz w:val="14"/>
          <w:szCs w:val="14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20"/>
        <w:ind w:left="1538" w:right="-44"/>
      </w:pPr>
      <w:r>
        <w:rPr>
          <w:rFonts w:cs="Times New Roman" w:hAnsi="Times New Roman" w:eastAsia="Times New Roman" w:ascii="Times New Roman"/>
          <w:color w:val="A0A0A0"/>
          <w:w w:val="23"/>
          <w:position w:val="-3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676767"/>
          <w:spacing w:val="2"/>
          <w:w w:val="162"/>
          <w:position w:val="-3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76767"/>
          <w:spacing w:val="2"/>
          <w:w w:val="116"/>
          <w:position w:val="-3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76767"/>
          <w:spacing w:val="2"/>
          <w:w w:val="104"/>
          <w:position w:val="-3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565656"/>
          <w:spacing w:val="2"/>
          <w:w w:val="116"/>
          <w:position w:val="-3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98989"/>
          <w:spacing w:val="1"/>
          <w:w w:val="46"/>
          <w:position w:val="-3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98989"/>
          <w:spacing w:val="1"/>
          <w:w w:val="58"/>
          <w:position w:val="-3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98989"/>
          <w:spacing w:val="1"/>
          <w:w w:val="46"/>
          <w:position w:val="-3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98989"/>
          <w:spacing w:val="1"/>
          <w:w w:val="69"/>
          <w:position w:val="-3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A0A0A0"/>
          <w:spacing w:val="1"/>
          <w:w w:val="58"/>
          <w:position w:val="-3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98989"/>
          <w:spacing w:val="1"/>
          <w:w w:val="81"/>
          <w:position w:val="-3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98989"/>
          <w:spacing w:val="2"/>
          <w:w w:val="151"/>
          <w:position w:val="-3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76767"/>
          <w:spacing w:val="1"/>
          <w:w w:val="69"/>
          <w:position w:val="-3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A0A0A0"/>
          <w:spacing w:val="2"/>
          <w:w w:val="92"/>
          <w:position w:val="-3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A0A0A0"/>
          <w:spacing w:val="1"/>
          <w:w w:val="81"/>
          <w:position w:val="-3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76767"/>
          <w:spacing w:val="2"/>
          <w:w w:val="139"/>
          <w:position w:val="-3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76767"/>
          <w:spacing w:val="3"/>
          <w:w w:val="185"/>
          <w:position w:val="-3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777777"/>
          <w:spacing w:val="1"/>
          <w:w w:val="58"/>
          <w:position w:val="-3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98989"/>
          <w:spacing w:val="0"/>
          <w:w w:val="46"/>
          <w:position w:val="-3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position w:val="-3"/>
          <w:sz w:val="12"/>
          <w:szCs w:val="12"/>
        </w:rPr>
        <w:t>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898989"/>
          <w:spacing w:val="13"/>
          <w:w w:val="100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76767"/>
          <w:spacing w:val="-1"/>
          <w:w w:val="149"/>
          <w:position w:val="-1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898989"/>
          <w:spacing w:val="0"/>
          <w:w w:val="74"/>
          <w:position w:val="-1"/>
          <w:sz w:val="6"/>
          <w:szCs w:val="6"/>
        </w:rPr>
        <w:t>·</w:t>
      </w:r>
      <w:r>
        <w:rPr>
          <w:rFonts w:cs="Times New Roman" w:hAnsi="Times New Roman" w:eastAsia="Times New Roman" w:ascii="Times New Roman"/>
          <w:color w:val="898989"/>
          <w:spacing w:val="-2"/>
          <w:w w:val="183"/>
          <w:position w:val="-1"/>
          <w:sz w:val="6"/>
          <w:szCs w:val="6"/>
        </w:rPr>
        <w:t>~</w:t>
      </w:r>
      <w:r>
        <w:rPr>
          <w:rFonts w:cs="Times New Roman" w:hAnsi="Times New Roman" w:eastAsia="Times New Roman" w:ascii="Times New Roman"/>
          <w:color w:val="A0A0A0"/>
          <w:spacing w:val="-1"/>
          <w:w w:val="94"/>
          <w:position w:val="-1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color w:val="898989"/>
          <w:spacing w:val="-1"/>
          <w:w w:val="141"/>
          <w:position w:val="-1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color w:val="A0A0A0"/>
          <w:spacing w:val="0"/>
          <w:w w:val="111"/>
          <w:position w:val="-1"/>
          <w:sz w:val="6"/>
          <w:szCs w:val="6"/>
        </w:rPr>
        <w:t>&lt;</w:t>
      </w:r>
      <w:r>
        <w:rPr>
          <w:rFonts w:cs="Times New Roman" w:hAnsi="Times New Roman" w:eastAsia="Times New Roman" w:ascii="Times New Roman"/>
          <w:color w:val="A0A0A0"/>
          <w:spacing w:val="-1"/>
          <w:w w:val="111"/>
          <w:position w:val="-1"/>
          <w:sz w:val="6"/>
          <w:szCs w:val="6"/>
        </w:rPr>
        <w:t>'</w:t>
      </w:r>
      <w:r>
        <w:rPr>
          <w:rFonts w:cs="Times New Roman" w:hAnsi="Times New Roman" w:eastAsia="Times New Roman" w:ascii="Times New Roman"/>
          <w:color w:val="A0A0A0"/>
          <w:spacing w:val="-1"/>
          <w:w w:val="212"/>
          <w:position w:val="-1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color w:val="A0A0A0"/>
          <w:spacing w:val="-1"/>
          <w:w w:val="141"/>
          <w:position w:val="-1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color w:val="A0A0A0"/>
          <w:spacing w:val="0"/>
          <w:w w:val="223"/>
          <w:position w:val="-1"/>
          <w:sz w:val="6"/>
          <w:szCs w:val="6"/>
        </w:rPr>
        <w:t>"</w:t>
      </w:r>
      <w:r>
        <w:rPr>
          <w:rFonts w:cs="Times New Roman" w:hAnsi="Times New Roman" w:eastAsia="Times New Roman" w:ascii="Times New Roman"/>
          <w:color w:val="A0A0A0"/>
          <w:spacing w:val="0"/>
          <w:w w:val="100"/>
          <w:position w:val="-1"/>
          <w:sz w:val="6"/>
          <w:szCs w:val="6"/>
        </w:rPr>
        <w:t>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A0A0A0"/>
          <w:spacing w:val="7"/>
          <w:w w:val="100"/>
          <w:position w:val="-1"/>
          <w:sz w:val="6"/>
          <w:szCs w:val="6"/>
        </w:rPr>
        <w:t> </w:t>
      </w:r>
      <w:r>
        <w:rPr>
          <w:rFonts w:cs="Arial" w:hAnsi="Arial" w:eastAsia="Arial" w:ascii="Arial"/>
          <w:color w:val="898989"/>
          <w:spacing w:val="-1"/>
          <w:w w:val="37"/>
          <w:position w:val="-4"/>
          <w:sz w:val="16"/>
          <w:szCs w:val="16"/>
        </w:rPr>
        <w:t>·</w:t>
      </w:r>
      <w:r>
        <w:rPr>
          <w:rFonts w:cs="Arial" w:hAnsi="Arial" w:eastAsia="Arial" w:ascii="Arial"/>
          <w:color w:val="343434"/>
          <w:spacing w:val="-2"/>
          <w:w w:val="66"/>
          <w:position w:val="-4"/>
          <w:sz w:val="16"/>
          <w:szCs w:val="16"/>
        </w:rPr>
        <w:t>·</w:t>
      </w:r>
      <w:r>
        <w:rPr>
          <w:rFonts w:cs="Arial" w:hAnsi="Arial" w:eastAsia="Arial" w:ascii="Arial"/>
          <w:color w:val="A0A0A0"/>
          <w:spacing w:val="-2"/>
          <w:w w:val="85"/>
          <w:position w:val="-4"/>
          <w:sz w:val="16"/>
          <w:szCs w:val="16"/>
        </w:rPr>
        <w:t>·</w:t>
      </w:r>
      <w:r>
        <w:rPr>
          <w:rFonts w:cs="Arial" w:hAnsi="Arial" w:eastAsia="Arial" w:ascii="Arial"/>
          <w:color w:val="A0A0A0"/>
          <w:spacing w:val="-4"/>
          <w:w w:val="142"/>
          <w:position w:val="-4"/>
          <w:sz w:val="16"/>
          <w:szCs w:val="16"/>
        </w:rPr>
        <w:t>-</w:t>
      </w:r>
      <w:r>
        <w:rPr>
          <w:rFonts w:cs="Arial" w:hAnsi="Arial" w:eastAsia="Arial" w:ascii="Arial"/>
          <w:color w:val="A0A0A0"/>
          <w:spacing w:val="-1"/>
          <w:w w:val="37"/>
          <w:position w:val="-4"/>
          <w:sz w:val="16"/>
          <w:szCs w:val="16"/>
        </w:rPr>
        <w:t>·</w:t>
      </w:r>
      <w:r>
        <w:rPr>
          <w:rFonts w:cs="Arial" w:hAnsi="Arial" w:eastAsia="Arial" w:ascii="Arial"/>
          <w:color w:val="A0A0A0"/>
          <w:spacing w:val="-1"/>
          <w:w w:val="47"/>
          <w:position w:val="-4"/>
          <w:sz w:val="16"/>
          <w:szCs w:val="16"/>
        </w:rPr>
        <w:t>·</w:t>
      </w:r>
      <w:r>
        <w:rPr>
          <w:rFonts w:cs="Arial" w:hAnsi="Arial" w:eastAsia="Arial" w:ascii="Arial"/>
          <w:color w:val="A0A0A0"/>
          <w:spacing w:val="-1"/>
          <w:w w:val="56"/>
          <w:position w:val="-4"/>
          <w:sz w:val="16"/>
          <w:szCs w:val="16"/>
        </w:rPr>
        <w:t>·</w:t>
      </w:r>
      <w:r>
        <w:rPr>
          <w:rFonts w:cs="Arial" w:hAnsi="Arial" w:eastAsia="Arial" w:ascii="Arial"/>
          <w:color w:val="A0A0A0"/>
          <w:spacing w:val="0"/>
          <w:w w:val="47"/>
          <w:position w:val="-4"/>
          <w:sz w:val="16"/>
          <w:szCs w:val="16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7" w:lineRule="exact" w:line="320"/>
        <w:sectPr>
          <w:type w:val="continuous"/>
          <w:pgSz w:w="15860" w:h="12280" w:orient="landscape"/>
          <w:pgMar w:top="340" w:bottom="280" w:left="660" w:right="500"/>
          <w:cols w:num="2" w:equalWidth="off">
            <w:col w:w="7967" w:space="2211"/>
            <w:col w:w="4522"/>
          </w:cols>
        </w:sectPr>
      </w:pPr>
      <w:r>
        <w:br w:type="column"/>
      </w:r>
      <w:r>
        <w:rPr>
          <w:rFonts w:cs="Arial" w:hAnsi="Arial" w:eastAsia="Arial" w:ascii="Arial"/>
          <w:color w:val="676767"/>
          <w:spacing w:val="0"/>
          <w:w w:val="24"/>
          <w:position w:val="3"/>
          <w:sz w:val="24"/>
          <w:szCs w:val="24"/>
        </w:rPr>
        <w:t>¡</w:t>
      </w:r>
      <w:r>
        <w:rPr>
          <w:rFonts w:cs="Arial" w:hAnsi="Arial" w:eastAsia="Arial" w:ascii="Arial"/>
          <w:color w:val="676767"/>
          <w:spacing w:val="0"/>
          <w:w w:val="24"/>
          <w:position w:val="3"/>
          <w:sz w:val="24"/>
          <w:szCs w:val="24"/>
        </w:rPr>
        <w:t>                                                                               </w:t>
      </w:r>
      <w:r>
        <w:rPr>
          <w:rFonts w:cs="Arial" w:hAnsi="Arial" w:eastAsia="Arial" w:ascii="Arial"/>
          <w:color w:val="676767"/>
          <w:spacing w:val="10"/>
          <w:w w:val="24"/>
          <w:position w:val="3"/>
          <w:sz w:val="24"/>
          <w:szCs w:val="24"/>
        </w:rPr>
        <w:t> </w:t>
      </w:r>
      <w:r>
        <w:rPr>
          <w:rFonts w:cs="Arial" w:hAnsi="Arial" w:eastAsia="Arial" w:ascii="Arial"/>
          <w:color w:val="676767"/>
          <w:spacing w:val="0"/>
          <w:w w:val="56"/>
          <w:position w:val="-7"/>
          <w:sz w:val="10"/>
          <w:szCs w:val="10"/>
        </w:rPr>
        <w:t>.</w:t>
      </w:r>
      <w:r>
        <w:rPr>
          <w:rFonts w:cs="Arial" w:hAnsi="Arial" w:eastAsia="Arial" w:ascii="Arial"/>
          <w:color w:val="676767"/>
          <w:spacing w:val="0"/>
          <w:w w:val="56"/>
          <w:position w:val="-7"/>
          <w:sz w:val="10"/>
          <w:szCs w:val="10"/>
        </w:rPr>
        <w:t>  </w:t>
      </w:r>
      <w:r>
        <w:rPr>
          <w:rFonts w:cs="Arial" w:hAnsi="Arial" w:eastAsia="Arial" w:ascii="Arial"/>
          <w:color w:val="676767"/>
          <w:spacing w:val="10"/>
          <w:w w:val="56"/>
          <w:position w:val="-7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77777"/>
          <w:spacing w:val="-2"/>
          <w:w w:val="92"/>
          <w:position w:val="-7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676767"/>
          <w:spacing w:val="-2"/>
          <w:w w:val="75"/>
          <w:position w:val="-7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0A0A0"/>
          <w:spacing w:val="-1"/>
          <w:w w:val="25"/>
          <w:position w:val="-7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898989"/>
          <w:spacing w:val="-3"/>
          <w:w w:val="87"/>
          <w:position w:val="-7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color w:val="676767"/>
          <w:spacing w:val="-2"/>
          <w:w w:val="67"/>
          <w:position w:val="-7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898989"/>
          <w:spacing w:val="-1"/>
          <w:w w:val="41"/>
          <w:position w:val="-7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0A0A0"/>
          <w:spacing w:val="-1"/>
          <w:w w:val="25"/>
          <w:position w:val="-7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898989"/>
          <w:spacing w:val="-1"/>
          <w:w w:val="33"/>
          <w:position w:val="-7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898989"/>
          <w:spacing w:val="-2"/>
          <w:w w:val="83"/>
          <w:position w:val="-7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A0A0A0"/>
          <w:spacing w:val="-1"/>
          <w:w w:val="41"/>
          <w:position w:val="-7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A0A0A0"/>
          <w:spacing w:val="-2"/>
          <w:w w:val="75"/>
          <w:position w:val="-7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0A0A0"/>
          <w:spacing w:val="0"/>
          <w:w w:val="41"/>
          <w:position w:val="-7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A0A0A0"/>
          <w:spacing w:val="22"/>
          <w:w w:val="100"/>
          <w:position w:val="-7"/>
          <w:sz w:val="18"/>
          <w:szCs w:val="18"/>
        </w:rPr>
        <w:t> </w:t>
      </w:r>
      <w:r>
        <w:rPr>
          <w:rFonts w:cs="Arial" w:hAnsi="Arial" w:eastAsia="Arial" w:ascii="Arial"/>
          <w:color w:val="A0A0A0"/>
          <w:spacing w:val="-2"/>
          <w:w w:val="85"/>
          <w:position w:val="-8"/>
          <w:sz w:val="16"/>
          <w:szCs w:val="16"/>
        </w:rPr>
        <w:t>-</w:t>
      </w:r>
      <w:r>
        <w:rPr>
          <w:rFonts w:cs="Arial" w:hAnsi="Arial" w:eastAsia="Arial" w:ascii="Arial"/>
          <w:color w:val="898989"/>
          <w:spacing w:val="-3"/>
          <w:w w:val="104"/>
          <w:position w:val="-8"/>
          <w:sz w:val="16"/>
          <w:szCs w:val="16"/>
        </w:rPr>
        <w:t>-</w:t>
      </w:r>
      <w:r>
        <w:rPr>
          <w:rFonts w:cs="Arial" w:hAnsi="Arial" w:eastAsia="Arial" w:ascii="Arial"/>
          <w:color w:val="A0A0A0"/>
          <w:spacing w:val="-1"/>
          <w:w w:val="56"/>
          <w:position w:val="-8"/>
          <w:sz w:val="16"/>
          <w:szCs w:val="16"/>
        </w:rPr>
        <w:t>·</w:t>
      </w:r>
      <w:r>
        <w:rPr>
          <w:rFonts w:cs="Arial" w:hAnsi="Arial" w:eastAsia="Arial" w:ascii="Arial"/>
          <w:color w:val="A0A0A0"/>
          <w:spacing w:val="-1"/>
          <w:w w:val="47"/>
          <w:position w:val="-8"/>
          <w:sz w:val="16"/>
          <w:szCs w:val="16"/>
        </w:rPr>
        <w:t>·</w:t>
      </w:r>
      <w:r>
        <w:rPr>
          <w:rFonts w:cs="Arial" w:hAnsi="Arial" w:eastAsia="Arial" w:ascii="Arial"/>
          <w:color w:val="898989"/>
          <w:spacing w:val="-1"/>
          <w:w w:val="56"/>
          <w:position w:val="-8"/>
          <w:sz w:val="16"/>
          <w:szCs w:val="16"/>
        </w:rPr>
        <w:t>·</w:t>
      </w:r>
      <w:r>
        <w:rPr>
          <w:rFonts w:cs="Arial" w:hAnsi="Arial" w:eastAsia="Arial" w:ascii="Arial"/>
          <w:color w:val="A0A0A0"/>
          <w:spacing w:val="-1"/>
          <w:w w:val="37"/>
          <w:position w:val="-8"/>
          <w:sz w:val="16"/>
          <w:szCs w:val="16"/>
        </w:rPr>
        <w:t>·</w:t>
      </w:r>
      <w:r>
        <w:rPr>
          <w:rFonts w:cs="Arial" w:hAnsi="Arial" w:eastAsia="Arial" w:ascii="Arial"/>
          <w:color w:val="898989"/>
          <w:spacing w:val="-1"/>
          <w:w w:val="47"/>
          <w:position w:val="-8"/>
          <w:sz w:val="16"/>
          <w:szCs w:val="16"/>
        </w:rPr>
        <w:t>·</w:t>
      </w:r>
      <w:r>
        <w:rPr>
          <w:rFonts w:cs="Arial" w:hAnsi="Arial" w:eastAsia="Arial" w:ascii="Arial"/>
          <w:color w:val="A0A0A0"/>
          <w:spacing w:val="0"/>
          <w:w w:val="61"/>
          <w:position w:val="-8"/>
          <w:sz w:val="16"/>
          <w:szCs w:val="16"/>
        </w:rPr>
        <w:t>-</w:t>
      </w:r>
      <w:r>
        <w:rPr>
          <w:rFonts w:cs="Arial" w:hAnsi="Arial" w:eastAsia="Arial" w:ascii="Arial"/>
          <w:color w:val="A0A0A0"/>
          <w:spacing w:val="-3"/>
          <w:w w:val="61"/>
          <w:position w:val="-8"/>
          <w:sz w:val="16"/>
          <w:szCs w:val="16"/>
        </w:rPr>
        <w:t>-</w:t>
      </w:r>
      <w:r>
        <w:rPr>
          <w:rFonts w:cs="Arial" w:hAnsi="Arial" w:eastAsia="Arial" w:ascii="Arial"/>
          <w:color w:val="898989"/>
          <w:spacing w:val="-2"/>
          <w:w w:val="80"/>
          <w:position w:val="-8"/>
          <w:sz w:val="16"/>
          <w:szCs w:val="16"/>
        </w:rPr>
        <w:t>"</w:t>
      </w:r>
      <w:r>
        <w:rPr>
          <w:rFonts w:cs="Arial" w:hAnsi="Arial" w:eastAsia="Arial" w:ascii="Arial"/>
          <w:color w:val="898989"/>
          <w:spacing w:val="-1"/>
          <w:w w:val="47"/>
          <w:position w:val="-8"/>
          <w:sz w:val="16"/>
          <w:szCs w:val="16"/>
        </w:rPr>
        <w:t>·</w:t>
      </w:r>
      <w:r>
        <w:rPr>
          <w:rFonts w:cs="Arial" w:hAnsi="Arial" w:eastAsia="Arial" w:ascii="Arial"/>
          <w:color w:val="565656"/>
          <w:spacing w:val="-2"/>
          <w:w w:val="66"/>
          <w:position w:val="-8"/>
          <w:sz w:val="16"/>
          <w:szCs w:val="16"/>
        </w:rPr>
        <w:t>·</w:t>
      </w:r>
      <w:r>
        <w:rPr>
          <w:rFonts w:cs="Arial" w:hAnsi="Arial" w:eastAsia="Arial" w:ascii="Arial"/>
          <w:color w:val="676767"/>
          <w:spacing w:val="-3"/>
          <w:w w:val="104"/>
          <w:position w:val="-8"/>
          <w:sz w:val="16"/>
          <w:szCs w:val="16"/>
        </w:rPr>
        <w:t>-</w:t>
      </w:r>
      <w:r>
        <w:rPr>
          <w:rFonts w:cs="Arial" w:hAnsi="Arial" w:eastAsia="Arial" w:ascii="Arial"/>
          <w:color w:val="A0A0A0"/>
          <w:spacing w:val="-1"/>
          <w:w w:val="56"/>
          <w:position w:val="-8"/>
          <w:sz w:val="16"/>
          <w:szCs w:val="16"/>
        </w:rPr>
        <w:t>-</w:t>
      </w:r>
      <w:r>
        <w:rPr>
          <w:rFonts w:cs="Arial" w:hAnsi="Arial" w:eastAsia="Arial" w:ascii="Arial"/>
          <w:color w:val="565656"/>
          <w:spacing w:val="-7"/>
          <w:w w:val="275"/>
          <w:position w:val="-8"/>
          <w:sz w:val="16"/>
          <w:szCs w:val="16"/>
        </w:rPr>
        <w:t>-</w:t>
      </w:r>
      <w:r>
        <w:rPr>
          <w:rFonts w:cs="Arial" w:hAnsi="Arial" w:eastAsia="Arial" w:ascii="Arial"/>
          <w:color w:val="676767"/>
          <w:spacing w:val="-3"/>
          <w:w w:val="132"/>
          <w:position w:val="-8"/>
          <w:sz w:val="16"/>
          <w:szCs w:val="16"/>
        </w:rPr>
        <w:t>-</w:t>
      </w:r>
      <w:r>
        <w:rPr>
          <w:rFonts w:cs="Arial" w:hAnsi="Arial" w:eastAsia="Arial" w:ascii="Arial"/>
          <w:color w:val="777777"/>
          <w:spacing w:val="0"/>
          <w:w w:val="75"/>
          <w:position w:val="-8"/>
          <w:sz w:val="16"/>
          <w:szCs w:val="16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439"/>
      </w:pPr>
      <w:r>
        <w:rPr>
          <w:rFonts w:cs="Arial" w:hAnsi="Arial" w:eastAsia="Arial" w:ascii="Arial"/>
          <w:color w:val="050505"/>
          <w:spacing w:val="4"/>
          <w:w w:val="66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5"/>
          <w:w w:val="97"/>
          <w:sz w:val="16"/>
          <w:szCs w:val="16"/>
        </w:rPr>
        <w:t>6</w:t>
      </w:r>
      <w:r>
        <w:rPr>
          <w:rFonts w:cs="Arial" w:hAnsi="Arial" w:eastAsia="Arial" w:ascii="Arial"/>
          <w:color w:val="050505"/>
          <w:spacing w:val="0"/>
          <w:w w:val="87"/>
          <w:sz w:val="16"/>
          <w:szCs w:val="16"/>
        </w:rPr>
        <w:t>5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    </w:t>
      </w:r>
      <w:r>
        <w:rPr>
          <w:rFonts w:cs="Arial" w:hAnsi="Arial" w:eastAsia="Arial" w:ascii="Arial"/>
          <w:color w:val="050505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93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5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3"/>
          <w:w w:val="93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4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2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93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2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5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3"/>
          <w:w w:val="93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17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71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5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4"/>
          <w:w w:val="87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4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"/>
          <w:w w:val="111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5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4"/>
          <w:w w:val="85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5"/>
          <w:w w:val="102"/>
          <w:sz w:val="16"/>
          <w:szCs w:val="16"/>
        </w:rPr>
        <w:t>ó</w:t>
      </w:r>
      <w:r>
        <w:rPr>
          <w:rFonts w:cs="Arial" w:hAnsi="Arial" w:eastAsia="Arial" w:ascii="Arial"/>
          <w:color w:val="050505"/>
          <w:spacing w:val="0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85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8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2"/>
          <w:w w:val="85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85"/>
          <w:sz w:val="16"/>
          <w:szCs w:val="16"/>
        </w:rPr>
        <w:t>os</w:t>
      </w:r>
      <w:r>
        <w:rPr>
          <w:rFonts w:cs="Arial" w:hAnsi="Arial" w:eastAsia="Arial" w:ascii="Arial"/>
          <w:color w:val="050505"/>
          <w:spacing w:val="0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85"/>
          <w:sz w:val="16"/>
          <w:szCs w:val="16"/>
        </w:rPr>
        <w:t>         </w:t>
      </w:r>
      <w:r>
        <w:rPr>
          <w:rFonts w:cs="Arial" w:hAnsi="Arial" w:eastAsia="Arial" w:ascii="Arial"/>
          <w:color w:val="050505"/>
          <w:spacing w:val="21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87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5"/>
          <w:w w:val="92"/>
          <w:sz w:val="16"/>
          <w:szCs w:val="16"/>
        </w:rPr>
        <w:t>4</w:t>
      </w:r>
      <w:r>
        <w:rPr>
          <w:rFonts w:cs="Arial" w:hAnsi="Arial" w:eastAsia="Arial" w:ascii="Arial"/>
          <w:color w:val="050505"/>
          <w:spacing w:val="3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050505"/>
          <w:spacing w:val="5"/>
          <w:w w:val="97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4"/>
          <w:w w:val="82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4"/>
          <w:w w:val="154"/>
          <w:sz w:val="16"/>
          <w:szCs w:val="16"/>
        </w:rPr>
        <w:t>/</w:t>
      </w:r>
      <w:r>
        <w:rPr>
          <w:rFonts w:cs="Arial" w:hAnsi="Arial" w:eastAsia="Arial" w:ascii="Arial"/>
          <w:color w:val="050505"/>
          <w:spacing w:val="4"/>
          <w:w w:val="87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5"/>
          <w:w w:val="97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5"/>
          <w:w w:val="97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0"/>
          <w:w w:val="82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   </w:t>
      </w:r>
      <w:r>
        <w:rPr>
          <w:rFonts w:cs="Arial" w:hAnsi="Arial" w:eastAsia="Arial" w:ascii="Arial"/>
          <w:color w:val="050505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7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D1D1D"/>
          <w:spacing w:val="8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0"/>
          <w:w w:val="87"/>
          <w:position w:val="2"/>
          <w:sz w:val="14"/>
          <w:szCs w:val="14"/>
        </w:rPr>
        <w:t>rv</w:t>
      </w:r>
      <w:r>
        <w:rPr>
          <w:rFonts w:cs="Arial" w:hAnsi="Arial" w:eastAsia="Arial" w:ascii="Arial"/>
          <w:color w:val="1D1D1D"/>
          <w:spacing w:val="8"/>
          <w:w w:val="87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D1D1D"/>
          <w:spacing w:val="3"/>
          <w:w w:val="87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D1D1D"/>
          <w:spacing w:val="0"/>
          <w:w w:val="87"/>
          <w:position w:val="2"/>
          <w:sz w:val="14"/>
          <w:szCs w:val="14"/>
        </w:rPr>
        <w:t>io</w:t>
      </w:r>
      <w:r>
        <w:rPr>
          <w:rFonts w:cs="Arial" w:hAnsi="Arial" w:eastAsia="Arial" w:ascii="Arial"/>
          <w:color w:val="1D1D1D"/>
          <w:spacing w:val="24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3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6"/>
          <w:w w:val="85"/>
          <w:position w:val="2"/>
          <w:sz w:val="14"/>
          <w:szCs w:val="14"/>
        </w:rPr>
        <w:t>m</w:t>
      </w:r>
      <w:r>
        <w:rPr>
          <w:rFonts w:cs="Arial" w:hAnsi="Arial" w:eastAsia="Arial" w:ascii="Arial"/>
          <w:color w:val="1D1D1D"/>
          <w:spacing w:val="4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4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3"/>
          <w:w w:val="117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1D1D1D"/>
          <w:spacing w:val="4"/>
          <w:w w:val="9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4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D1D1D"/>
          <w:spacing w:val="2"/>
          <w:w w:val="87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D1D1D"/>
          <w:spacing w:val="7"/>
          <w:w w:val="97"/>
          <w:position w:val="2"/>
          <w:sz w:val="14"/>
          <w:szCs w:val="14"/>
        </w:rPr>
        <w:t>m</w:t>
      </w:r>
      <w:r>
        <w:rPr>
          <w:rFonts w:cs="Arial" w:hAnsi="Arial" w:eastAsia="Arial" w:ascii="Arial"/>
          <w:color w:val="1D1D1D"/>
          <w:spacing w:val="2"/>
          <w:w w:val="87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4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5"/>
          <w:w w:val="99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2"/>
          <w:w w:val="105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0"/>
          <w:w w:val="87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3"/>
          <w:w w:val="100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2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88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3"/>
          <w:w w:val="88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88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8"/>
          <w:w w:val="88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3"/>
          <w:w w:val="88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3"/>
          <w:w w:val="88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88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5"/>
          <w:w w:val="88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3"/>
          <w:w w:val="88"/>
          <w:position w:val="2"/>
          <w:sz w:val="14"/>
          <w:szCs w:val="14"/>
        </w:rPr>
        <w:t>ó</w:t>
      </w:r>
      <w:r>
        <w:rPr>
          <w:rFonts w:cs="Arial" w:hAnsi="Arial" w:eastAsia="Arial" w:ascii="Arial"/>
          <w:color w:val="050505"/>
          <w:spacing w:val="0"/>
          <w:w w:val="88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31"/>
          <w:w w:val="88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81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D1D1D"/>
          <w:spacing w:val="4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D1D1D"/>
          <w:spacing w:val="4"/>
          <w:w w:val="116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75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-1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3"/>
          <w:w w:val="8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83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18"/>
          <w:w w:val="83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3"/>
          <w:w w:val="83"/>
          <w:position w:val="2"/>
          <w:sz w:val="14"/>
          <w:szCs w:val="14"/>
        </w:rPr>
        <w:t>v</w:t>
      </w:r>
      <w:r>
        <w:rPr>
          <w:rFonts w:cs="Arial" w:hAnsi="Arial" w:eastAsia="Arial" w:ascii="Arial"/>
          <w:color w:val="1D1D1D"/>
          <w:spacing w:val="3"/>
          <w:w w:val="8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4"/>
          <w:w w:val="83"/>
          <w:position w:val="2"/>
          <w:sz w:val="14"/>
          <w:szCs w:val="14"/>
        </w:rPr>
        <w:t>h</w:t>
      </w:r>
      <w:r>
        <w:rPr>
          <w:rFonts w:cs="Arial" w:hAnsi="Arial" w:eastAsia="Arial" w:ascii="Arial"/>
          <w:color w:val="050505"/>
          <w:spacing w:val="2"/>
          <w:w w:val="83"/>
          <w:position w:val="2"/>
          <w:sz w:val="14"/>
          <w:szCs w:val="14"/>
        </w:rPr>
        <w:t>í</w:t>
      </w:r>
      <w:r>
        <w:rPr>
          <w:rFonts w:cs="Arial" w:hAnsi="Arial" w:eastAsia="Arial" w:ascii="Arial"/>
          <w:color w:val="1D1D1D"/>
          <w:spacing w:val="0"/>
          <w:w w:val="83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D1D1D"/>
          <w:spacing w:val="7"/>
          <w:w w:val="83"/>
          <w:position w:val="2"/>
          <w:sz w:val="14"/>
          <w:szCs w:val="14"/>
        </w:rPr>
        <w:t>u</w:t>
      </w:r>
      <w:r>
        <w:rPr>
          <w:rFonts w:cs="Arial" w:hAnsi="Arial" w:eastAsia="Arial" w:ascii="Arial"/>
          <w:color w:val="1D1D1D"/>
          <w:spacing w:val="2"/>
          <w:w w:val="83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0"/>
          <w:w w:val="83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83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20"/>
          <w:w w:val="83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4"/>
          <w:w w:val="100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0"/>
          <w:w w:val="100"/>
          <w:position w:val="2"/>
          <w:sz w:val="14"/>
          <w:szCs w:val="14"/>
        </w:rPr>
        <w:t>po</w:t>
      </w:r>
      <w:r>
        <w:rPr>
          <w:rFonts w:cs="Arial" w:hAnsi="Arial" w:eastAsia="Arial" w:ascii="Arial"/>
          <w:color w:val="050505"/>
          <w:spacing w:val="5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3"/>
          <w:w w:val="79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D1D1D"/>
          <w:spacing w:val="3"/>
          <w:w w:val="79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D1D1D"/>
          <w:spacing w:val="3"/>
          <w:w w:val="79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D1D1D"/>
          <w:spacing w:val="3"/>
          <w:w w:val="79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79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0"/>
          <w:w w:val="79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29"/>
          <w:w w:val="79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79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0"/>
          <w:w w:val="79"/>
          <w:position w:val="2"/>
          <w:sz w:val="14"/>
          <w:szCs w:val="14"/>
        </w:rPr>
        <w:t>                                  </w:t>
      </w:r>
      <w:r>
        <w:rPr>
          <w:rFonts w:cs="Arial" w:hAnsi="Arial" w:eastAsia="Arial" w:ascii="Arial"/>
          <w:color w:val="050505"/>
          <w:spacing w:val="6"/>
          <w:w w:val="79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93"/>
          <w:position w:val="0"/>
          <w:sz w:val="16"/>
          <w:szCs w:val="16"/>
        </w:rPr>
        <w:t>8</w:t>
      </w:r>
      <w:r>
        <w:rPr>
          <w:rFonts w:cs="Arial" w:hAnsi="Arial" w:eastAsia="Arial" w:ascii="Arial"/>
          <w:color w:val="050505"/>
          <w:spacing w:val="5"/>
          <w:w w:val="93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5"/>
          <w:w w:val="93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D1D1D"/>
          <w:spacing w:val="2"/>
          <w:w w:val="93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5"/>
          <w:w w:val="93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0"/>
          <w:w w:val="93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0"/>
          <w:w w:val="93"/>
          <w:position w:val="0"/>
          <w:sz w:val="16"/>
          <w:szCs w:val="16"/>
        </w:rPr>
        <w:t>   </w:t>
      </w:r>
      <w:r>
        <w:rPr>
          <w:rFonts w:cs="Arial" w:hAnsi="Arial" w:eastAsia="Arial" w:ascii="Arial"/>
          <w:color w:val="050505"/>
          <w:spacing w:val="13"/>
          <w:w w:val="9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8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83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3"/>
          <w:w w:val="113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5"/>
          <w:w w:val="9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77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82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5"/>
          <w:w w:val="8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8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8"/>
          <w:w w:val="8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"/>
          <w:w w:val="8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3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8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27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82"/>
          <w:position w:val="0"/>
          <w:sz w:val="16"/>
          <w:szCs w:val="16"/>
        </w:rPr>
        <w:t>J</w:t>
      </w:r>
      <w:r>
        <w:rPr>
          <w:rFonts w:cs="Arial" w:hAnsi="Arial" w:eastAsia="Arial" w:ascii="Arial"/>
          <w:color w:val="050505"/>
          <w:spacing w:val="8"/>
          <w:w w:val="8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4"/>
          <w:w w:val="8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82"/>
          <w:position w:val="0"/>
          <w:sz w:val="16"/>
          <w:szCs w:val="16"/>
        </w:rPr>
        <w:t>                          </w:t>
      </w:r>
      <w:r>
        <w:rPr>
          <w:rFonts w:cs="Arial" w:hAnsi="Arial" w:eastAsia="Arial" w:ascii="Arial"/>
          <w:color w:val="050505"/>
          <w:spacing w:val="13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0"/>
          <w:sz w:val="16"/>
          <w:szCs w:val="16"/>
        </w:rPr>
        <w:t>7</w:t>
      </w:r>
      <w:r>
        <w:rPr>
          <w:rFonts w:cs="Arial" w:hAnsi="Arial" w:eastAsia="Arial" w:ascii="Arial"/>
          <w:color w:val="050505"/>
          <w:spacing w:val="10"/>
          <w:w w:val="100"/>
          <w:position w:val="0"/>
          <w:sz w:val="16"/>
          <w:szCs w:val="16"/>
        </w:rPr>
        <w:t>7</w:t>
      </w:r>
      <w:r>
        <w:rPr>
          <w:rFonts w:cs="Arial" w:hAnsi="Arial" w:eastAsia="Arial" w:ascii="Arial"/>
          <w:color w:val="050505"/>
          <w:spacing w:val="5"/>
          <w:w w:val="100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050505"/>
          <w:spacing w:val="5"/>
          <w:w w:val="100"/>
          <w:position w:val="0"/>
          <w:sz w:val="16"/>
          <w:szCs w:val="16"/>
        </w:rPr>
        <w:t>7</w:t>
      </w:r>
      <w:r>
        <w:rPr>
          <w:rFonts w:cs="Arial" w:hAnsi="Arial" w:eastAsia="Arial" w:ascii="Arial"/>
          <w:color w:val="050505"/>
          <w:spacing w:val="5"/>
          <w:w w:val="100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050505"/>
          <w:spacing w:val="5"/>
          <w:w w:val="100"/>
          <w:position w:val="0"/>
          <w:sz w:val="16"/>
          <w:szCs w:val="16"/>
        </w:rPr>
        <w:t>8</w:t>
      </w:r>
      <w:r>
        <w:rPr>
          <w:rFonts w:cs="Arial" w:hAnsi="Arial" w:eastAsia="Arial" w:ascii="Arial"/>
          <w:color w:val="1D1D1D"/>
          <w:spacing w:val="0"/>
          <w:w w:val="100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982"/>
      </w:pPr>
      <w:r>
        <w:rPr>
          <w:rFonts w:cs="Arial" w:hAnsi="Arial" w:eastAsia="Arial" w:ascii="Arial"/>
          <w:color w:val="050505"/>
          <w:spacing w:val="5"/>
          <w:w w:val="100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3"/>
          <w:w w:val="100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5"/>
          <w:w w:val="100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100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4"/>
          <w:w w:val="100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position w:val="-2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9"/>
          <w:w w:val="100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00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position w:val="-2"/>
          <w:sz w:val="16"/>
          <w:szCs w:val="16"/>
        </w:rPr>
        <w:t>                                                                                 </w:t>
      </w:r>
      <w:r>
        <w:rPr>
          <w:rFonts w:cs="Arial" w:hAnsi="Arial" w:eastAsia="Arial" w:ascii="Arial"/>
          <w:color w:val="050505"/>
          <w:spacing w:val="2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87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050505"/>
          <w:spacing w:val="3"/>
          <w:w w:val="87"/>
          <w:position w:val="3"/>
          <w:sz w:val="14"/>
          <w:szCs w:val="14"/>
        </w:rPr>
        <w:t>9</w:t>
      </w:r>
      <w:r>
        <w:rPr>
          <w:rFonts w:cs="Arial" w:hAnsi="Arial" w:eastAsia="Arial" w:ascii="Arial"/>
          <w:color w:val="1D1D1D"/>
          <w:spacing w:val="3"/>
          <w:w w:val="87"/>
          <w:position w:val="3"/>
          <w:sz w:val="14"/>
          <w:szCs w:val="14"/>
        </w:rPr>
        <w:t>9</w:t>
      </w:r>
      <w:r>
        <w:rPr>
          <w:rFonts w:cs="Arial" w:hAnsi="Arial" w:eastAsia="Arial" w:ascii="Arial"/>
          <w:color w:val="050505"/>
          <w:spacing w:val="0"/>
          <w:w w:val="87"/>
          <w:position w:val="3"/>
          <w:sz w:val="14"/>
          <w:szCs w:val="14"/>
        </w:rPr>
        <w:t>B</w:t>
      </w:r>
      <w:r>
        <w:rPr>
          <w:rFonts w:cs="Arial" w:hAnsi="Arial" w:eastAsia="Arial" w:ascii="Arial"/>
          <w:color w:val="050505"/>
          <w:spacing w:val="10"/>
          <w:w w:val="87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050505"/>
          <w:spacing w:val="0"/>
          <w:w w:val="87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13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3"/>
          <w:w w:val="87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D1D1D"/>
          <w:spacing w:val="3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27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3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3"/>
          <w:w w:val="87"/>
          <w:position w:val="3"/>
          <w:sz w:val="14"/>
          <w:szCs w:val="14"/>
        </w:rPr>
        <w:t>ú</w:t>
      </w:r>
      <w:r>
        <w:rPr>
          <w:rFonts w:cs="Arial" w:hAnsi="Arial" w:eastAsia="Arial" w:ascii="Arial"/>
          <w:color w:val="050505"/>
          <w:spacing w:val="6"/>
          <w:w w:val="87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050505"/>
          <w:spacing w:val="3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3"/>
          <w:w w:val="8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3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-2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68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0"/>
          <w:w w:val="90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9"/>
          <w:w w:val="90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7"/>
          <w:w w:val="91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2"/>
          <w:w w:val="105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0"/>
          <w:w w:val="80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-19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9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050505"/>
          <w:spacing w:val="8"/>
          <w:w w:val="89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050505"/>
          <w:spacing w:val="4"/>
          <w:w w:val="89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1D1D1D"/>
          <w:spacing w:val="4"/>
          <w:w w:val="89"/>
          <w:position w:val="3"/>
          <w:sz w:val="14"/>
          <w:szCs w:val="14"/>
        </w:rPr>
        <w:t>7</w:t>
      </w:r>
      <w:r>
        <w:rPr>
          <w:rFonts w:cs="Arial" w:hAnsi="Arial" w:eastAsia="Arial" w:ascii="Arial"/>
          <w:color w:val="050505"/>
          <w:spacing w:val="4"/>
          <w:w w:val="89"/>
          <w:position w:val="3"/>
          <w:sz w:val="14"/>
          <w:szCs w:val="14"/>
        </w:rPr>
        <w:t>9</w:t>
      </w:r>
      <w:r>
        <w:rPr>
          <w:rFonts w:cs="Arial" w:hAnsi="Arial" w:eastAsia="Arial" w:ascii="Arial"/>
          <w:color w:val="050505"/>
          <w:spacing w:val="4"/>
          <w:w w:val="89"/>
          <w:position w:val="3"/>
          <w:sz w:val="14"/>
          <w:szCs w:val="14"/>
        </w:rPr>
        <w:t>F</w:t>
      </w:r>
      <w:r>
        <w:rPr>
          <w:rFonts w:cs="Arial" w:hAnsi="Arial" w:eastAsia="Arial" w:ascii="Arial"/>
          <w:color w:val="050505"/>
          <w:spacing w:val="4"/>
          <w:w w:val="89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89"/>
          <w:position w:val="3"/>
          <w:sz w:val="14"/>
          <w:szCs w:val="14"/>
        </w:rPr>
        <w:t>B</w:t>
      </w:r>
      <w:r>
        <w:rPr>
          <w:rFonts w:cs="Arial" w:hAnsi="Arial" w:eastAsia="Arial" w:ascii="Arial"/>
          <w:color w:val="050505"/>
          <w:spacing w:val="19"/>
          <w:w w:val="89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9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6"/>
          <w:w w:val="89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4"/>
          <w:w w:val="89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D1D1D"/>
          <w:spacing w:val="0"/>
          <w:w w:val="89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D1D1D"/>
          <w:spacing w:val="6"/>
          <w:w w:val="89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0"/>
          <w:w w:val="89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8"/>
          <w:w w:val="89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4"/>
          <w:w w:val="89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89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32"/>
          <w:w w:val="89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-7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78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0"/>
          <w:w w:val="78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7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2"/>
          <w:w w:val="7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6"/>
          <w:w w:val="8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1"/>
          <w:w w:val="73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4"/>
          <w:w w:val="116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89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8"/>
          <w:w w:val="89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0"/>
          <w:w w:val="85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5"/>
          <w:w w:val="85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4"/>
          <w:w w:val="93"/>
          <w:position w:val="3"/>
          <w:sz w:val="14"/>
          <w:szCs w:val="14"/>
        </w:rPr>
        <w:t>ó</w:t>
      </w:r>
      <w:r>
        <w:rPr>
          <w:rFonts w:cs="Arial" w:hAnsi="Arial" w:eastAsia="Arial" w:ascii="Arial"/>
          <w:color w:val="050505"/>
          <w:spacing w:val="0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position w:val="3"/>
          <w:sz w:val="14"/>
          <w:szCs w:val="14"/>
        </w:rPr>
        <w:t>                                                  </w:t>
      </w:r>
      <w:r>
        <w:rPr>
          <w:rFonts w:cs="Arial" w:hAnsi="Arial" w:eastAsia="Arial" w:ascii="Arial"/>
          <w:color w:val="050505"/>
          <w:spacing w:val="-6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82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82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7"/>
          <w:w w:val="82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3"/>
          <w:w w:val="82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5"/>
          <w:w w:val="82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82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34"/>
          <w:w w:val="82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74"/>
          <w:position w:val="-2"/>
          <w:sz w:val="16"/>
          <w:szCs w:val="16"/>
        </w:rPr>
        <w:t>J</w:t>
      </w:r>
      <w:r>
        <w:rPr>
          <w:rFonts w:cs="Arial" w:hAnsi="Arial" w:eastAsia="Arial" w:ascii="Arial"/>
          <w:color w:val="050505"/>
          <w:spacing w:val="5"/>
          <w:w w:val="85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96"/>
          <w:position w:val="-2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9"/>
          <w:w w:val="96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5"/>
          <w:w w:val="81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83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5394" w:right="7281"/>
      </w:pPr>
      <w:r>
        <w:rPr>
          <w:rFonts w:cs="Arial" w:hAnsi="Arial" w:eastAsia="Arial" w:ascii="Arial"/>
          <w:color w:val="1D1D1D"/>
          <w:spacing w:val="4"/>
          <w:w w:val="88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1D1D1D"/>
          <w:spacing w:val="3"/>
          <w:w w:val="88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3"/>
          <w:w w:val="88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3"/>
          <w:w w:val="88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3"/>
          <w:w w:val="88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D1D1D"/>
          <w:spacing w:val="3"/>
          <w:w w:val="88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88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19"/>
          <w:w w:val="8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67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4"/>
          <w:w w:val="9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6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86"/>
          <w:position w:val="1"/>
          <w:sz w:val="14"/>
          <w:szCs w:val="14"/>
        </w:rPr>
        <w:t>eos</w:t>
      </w:r>
      <w:r>
        <w:rPr>
          <w:rFonts w:cs="Arial" w:hAnsi="Arial" w:eastAsia="Arial" w:ascii="Arial"/>
          <w:color w:val="050505"/>
          <w:spacing w:val="17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050505"/>
          <w:spacing w:val="-1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95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4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2"/>
          <w:w w:val="8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0"/>
          <w:w w:val="90"/>
          <w:position w:val="1"/>
          <w:sz w:val="14"/>
          <w:szCs w:val="14"/>
        </w:rPr>
        <w:t>é</w:t>
      </w:r>
      <w:r>
        <w:rPr>
          <w:rFonts w:cs="Arial" w:hAnsi="Arial" w:eastAsia="Arial" w:ascii="Arial"/>
          <w:color w:val="050505"/>
          <w:spacing w:val="9"/>
          <w:w w:val="90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050505"/>
          <w:spacing w:val="4"/>
          <w:w w:val="116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D1D1D"/>
          <w:spacing w:val="4"/>
          <w:w w:val="8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-6"/>
          <w:w w:val="128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050505"/>
          <w:spacing w:val="0"/>
          <w:w w:val="89"/>
          <w:position w:val="1"/>
          <w:sz w:val="14"/>
          <w:szCs w:val="14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2374"/>
      </w:pPr>
      <w:r>
        <w:rPr>
          <w:rFonts w:cs="Times New Roman" w:hAnsi="Times New Roman" w:eastAsia="Times New Roman" w:ascii="Times New Roman"/>
          <w:color w:val="676767"/>
          <w:spacing w:val="0"/>
          <w:w w:val="100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76767"/>
          <w:spacing w:val="21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A0A0A0"/>
          <w:spacing w:val="-1"/>
          <w:w w:val="123"/>
          <w:position w:val="0"/>
          <w:sz w:val="6"/>
          <w:szCs w:val="6"/>
        </w:rPr>
        <w:t>.</w:t>
      </w:r>
      <w:r>
        <w:rPr>
          <w:rFonts w:cs="Arial" w:hAnsi="Arial" w:eastAsia="Arial" w:ascii="Arial"/>
          <w:color w:val="A0A0A0"/>
          <w:spacing w:val="-1"/>
          <w:w w:val="92"/>
          <w:position w:val="0"/>
          <w:sz w:val="6"/>
          <w:szCs w:val="6"/>
        </w:rPr>
        <w:t>.</w:t>
      </w:r>
      <w:r>
        <w:rPr>
          <w:rFonts w:cs="Arial" w:hAnsi="Arial" w:eastAsia="Arial" w:ascii="Arial"/>
          <w:color w:val="898989"/>
          <w:spacing w:val="-2"/>
          <w:w w:val="185"/>
          <w:position w:val="0"/>
          <w:sz w:val="6"/>
          <w:szCs w:val="6"/>
        </w:rPr>
        <w:t>.</w:t>
      </w:r>
      <w:r>
        <w:rPr>
          <w:rFonts w:cs="Arial" w:hAnsi="Arial" w:eastAsia="Arial" w:ascii="Arial"/>
          <w:color w:val="A0A0A0"/>
          <w:spacing w:val="-1"/>
          <w:w w:val="123"/>
          <w:position w:val="0"/>
          <w:sz w:val="6"/>
          <w:szCs w:val="6"/>
        </w:rPr>
        <w:t>.</w:t>
      </w:r>
      <w:r>
        <w:rPr>
          <w:rFonts w:cs="Arial" w:hAnsi="Arial" w:eastAsia="Arial" w:ascii="Arial"/>
          <w:color w:val="A0A0A0"/>
          <w:spacing w:val="0"/>
          <w:w w:val="154"/>
          <w:position w:val="0"/>
          <w:sz w:val="6"/>
          <w:szCs w:val="6"/>
        </w:rPr>
        <w:t>.</w:t>
      </w:r>
      <w:r>
        <w:rPr>
          <w:rFonts w:cs="Arial" w:hAnsi="Arial" w:eastAsia="Arial" w:ascii="Arial"/>
          <w:color w:val="A0A0A0"/>
          <w:spacing w:val="-3"/>
          <w:w w:val="154"/>
          <w:position w:val="0"/>
          <w:sz w:val="6"/>
          <w:szCs w:val="6"/>
        </w:rPr>
        <w:t>.</w:t>
      </w:r>
      <w:r>
        <w:rPr>
          <w:rFonts w:cs="Arial" w:hAnsi="Arial" w:eastAsia="Arial" w:ascii="Arial"/>
          <w:color w:val="A0A0A0"/>
          <w:spacing w:val="-2"/>
          <w:w w:val="154"/>
          <w:position w:val="0"/>
          <w:sz w:val="6"/>
          <w:szCs w:val="6"/>
        </w:rPr>
        <w:t>.</w:t>
      </w:r>
      <w:r>
        <w:rPr>
          <w:rFonts w:cs="Arial" w:hAnsi="Arial" w:eastAsia="Arial" w:ascii="Arial"/>
          <w:color w:val="898989"/>
          <w:spacing w:val="0"/>
          <w:w w:val="154"/>
          <w:position w:val="0"/>
          <w:sz w:val="6"/>
          <w:szCs w:val="6"/>
        </w:rPr>
        <w:t>.</w:t>
      </w:r>
      <w:r>
        <w:rPr>
          <w:rFonts w:cs="Arial" w:hAnsi="Arial" w:eastAsia="Arial" w:ascii="Arial"/>
          <w:color w:val="898989"/>
          <w:spacing w:val="6"/>
          <w:w w:val="100"/>
          <w:position w:val="0"/>
          <w:sz w:val="6"/>
          <w:szCs w:val="6"/>
        </w:rPr>
        <w:t> </w:t>
      </w:r>
      <w:r>
        <w:rPr>
          <w:rFonts w:cs="Arial" w:hAnsi="Arial" w:eastAsia="Arial" w:ascii="Arial"/>
          <w:color w:val="A0A0A0"/>
          <w:spacing w:val="-2"/>
          <w:w w:val="154"/>
          <w:position w:val="0"/>
          <w:sz w:val="6"/>
          <w:szCs w:val="6"/>
        </w:rPr>
        <w:t>*</w:t>
      </w:r>
      <w:r>
        <w:rPr>
          <w:rFonts w:cs="Arial" w:hAnsi="Arial" w:eastAsia="Arial" w:ascii="Arial"/>
          <w:color w:val="A0A0A0"/>
          <w:spacing w:val="-1"/>
          <w:w w:val="97"/>
          <w:position w:val="0"/>
          <w:sz w:val="6"/>
          <w:szCs w:val="6"/>
        </w:rPr>
        <w:t>•</w:t>
      </w:r>
      <w:r>
        <w:rPr>
          <w:rFonts w:cs="Arial" w:hAnsi="Arial" w:eastAsia="Arial" w:ascii="Arial"/>
          <w:color w:val="A0A0A0"/>
          <w:spacing w:val="-2"/>
          <w:w w:val="154"/>
          <w:position w:val="0"/>
          <w:sz w:val="6"/>
          <w:szCs w:val="6"/>
        </w:rPr>
        <w:t>*</w:t>
      </w:r>
      <w:r>
        <w:rPr>
          <w:rFonts w:cs="Arial" w:hAnsi="Arial" w:eastAsia="Arial" w:ascii="Arial"/>
          <w:color w:val="565656"/>
          <w:spacing w:val="-5"/>
          <w:w w:val="360"/>
          <w:position w:val="0"/>
          <w:sz w:val="6"/>
          <w:szCs w:val="6"/>
        </w:rPr>
        <w:t>-</w:t>
      </w:r>
      <w:r>
        <w:rPr>
          <w:rFonts w:cs="Arial" w:hAnsi="Arial" w:eastAsia="Arial" w:ascii="Arial"/>
          <w:color w:val="898989"/>
          <w:spacing w:val="-2"/>
          <w:w w:val="146"/>
          <w:position w:val="0"/>
          <w:sz w:val="6"/>
          <w:szCs w:val="6"/>
        </w:rPr>
        <w:t>•</w:t>
      </w:r>
      <w:r>
        <w:rPr>
          <w:rFonts w:cs="Arial" w:hAnsi="Arial" w:eastAsia="Arial" w:ascii="Arial"/>
          <w:color w:val="898989"/>
          <w:spacing w:val="-2"/>
          <w:w w:val="154"/>
          <w:position w:val="0"/>
          <w:sz w:val="6"/>
          <w:szCs w:val="6"/>
        </w:rPr>
        <w:t>·</w:t>
      </w:r>
      <w:r>
        <w:rPr>
          <w:rFonts w:cs="Arial" w:hAnsi="Arial" w:eastAsia="Arial" w:ascii="Arial"/>
          <w:color w:val="565656"/>
          <w:spacing w:val="0"/>
          <w:w w:val="205"/>
          <w:position w:val="0"/>
          <w:sz w:val="6"/>
          <w:szCs w:val="6"/>
        </w:rPr>
        <w:t>-</w:t>
      </w:r>
      <w:r>
        <w:rPr>
          <w:rFonts w:cs="Arial" w:hAnsi="Arial" w:eastAsia="Arial" w:ascii="Arial"/>
          <w:color w:val="565656"/>
          <w:spacing w:val="0"/>
          <w:w w:val="100"/>
          <w:position w:val="0"/>
          <w:sz w:val="6"/>
          <w:szCs w:val="6"/>
        </w:rPr>
        <w:t>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65656"/>
          <w:spacing w:val="-2"/>
          <w:w w:val="100"/>
          <w:position w:val="0"/>
          <w:sz w:val="6"/>
          <w:szCs w:val="6"/>
        </w:rPr>
        <w:t> </w:t>
      </w:r>
      <w:r>
        <w:rPr>
          <w:rFonts w:cs="Arial" w:hAnsi="Arial" w:eastAsia="Arial" w:ascii="Arial"/>
          <w:color w:val="898989"/>
          <w:spacing w:val="-2"/>
          <w:w w:val="80"/>
          <w:position w:val="-2"/>
          <w:sz w:val="8"/>
          <w:szCs w:val="8"/>
        </w:rPr>
        <w:t>·</w:t>
      </w:r>
      <w:r>
        <w:rPr>
          <w:rFonts w:cs="Arial" w:hAnsi="Arial" w:eastAsia="Arial" w:ascii="Arial"/>
          <w:color w:val="A0A0A0"/>
          <w:spacing w:val="-2"/>
          <w:w w:val="60"/>
          <w:position w:val="-2"/>
          <w:sz w:val="8"/>
          <w:szCs w:val="8"/>
        </w:rPr>
        <w:t>·</w:t>
      </w:r>
      <w:r>
        <w:rPr>
          <w:rFonts w:cs="Arial" w:hAnsi="Arial" w:eastAsia="Arial" w:ascii="Arial"/>
          <w:color w:val="898989"/>
          <w:spacing w:val="-3"/>
          <w:w w:val="100"/>
          <w:position w:val="-2"/>
          <w:sz w:val="8"/>
          <w:szCs w:val="8"/>
        </w:rPr>
        <w:t>·</w:t>
      </w:r>
      <w:r>
        <w:rPr>
          <w:rFonts w:cs="Arial" w:hAnsi="Arial" w:eastAsia="Arial" w:ascii="Arial"/>
          <w:color w:val="A0A0A0"/>
          <w:spacing w:val="-3"/>
          <w:w w:val="100"/>
          <w:position w:val="-2"/>
          <w:sz w:val="8"/>
          <w:szCs w:val="8"/>
        </w:rPr>
        <w:t>·</w:t>
      </w:r>
      <w:r>
        <w:rPr>
          <w:rFonts w:cs="Arial" w:hAnsi="Arial" w:eastAsia="Arial" w:ascii="Arial"/>
          <w:color w:val="A0A0A0"/>
          <w:spacing w:val="-2"/>
          <w:w w:val="80"/>
          <w:position w:val="-2"/>
          <w:sz w:val="8"/>
          <w:szCs w:val="8"/>
        </w:rPr>
        <w:t>·</w:t>
      </w:r>
      <w:r>
        <w:rPr>
          <w:rFonts w:cs="Arial" w:hAnsi="Arial" w:eastAsia="Arial" w:ascii="Arial"/>
          <w:color w:val="A0A0A0"/>
          <w:spacing w:val="-3"/>
          <w:w w:val="100"/>
          <w:position w:val="-2"/>
          <w:sz w:val="8"/>
          <w:szCs w:val="8"/>
        </w:rPr>
        <w:t>·</w:t>
      </w:r>
      <w:r>
        <w:rPr>
          <w:rFonts w:cs="Arial" w:hAnsi="Arial" w:eastAsia="Arial" w:ascii="Arial"/>
          <w:color w:val="898989"/>
          <w:spacing w:val="-4"/>
          <w:w w:val="133"/>
          <w:position w:val="-2"/>
          <w:sz w:val="8"/>
          <w:szCs w:val="8"/>
        </w:rPr>
        <w:t>•</w:t>
      </w:r>
      <w:r>
        <w:rPr>
          <w:rFonts w:cs="Arial" w:hAnsi="Arial" w:eastAsia="Arial" w:ascii="Arial"/>
          <w:color w:val="A0A0A0"/>
          <w:spacing w:val="-4"/>
          <w:w w:val="280"/>
          <w:position w:val="-2"/>
          <w:sz w:val="8"/>
          <w:szCs w:val="8"/>
        </w:rPr>
        <w:t>'</w:t>
      </w:r>
      <w:r>
        <w:rPr>
          <w:rFonts w:cs="Arial" w:hAnsi="Arial" w:eastAsia="Arial" w:ascii="Arial"/>
          <w:color w:val="A0A0A0"/>
          <w:spacing w:val="-2"/>
          <w:w w:val="140"/>
          <w:position w:val="-2"/>
          <w:sz w:val="8"/>
          <w:szCs w:val="8"/>
        </w:rPr>
        <w:t>'</w:t>
      </w:r>
      <w:r>
        <w:rPr>
          <w:rFonts w:cs="Arial" w:hAnsi="Arial" w:eastAsia="Arial" w:ascii="Arial"/>
          <w:color w:val="A0A0A0"/>
          <w:spacing w:val="-4"/>
          <w:w w:val="150"/>
          <w:position w:val="-2"/>
          <w:sz w:val="8"/>
          <w:szCs w:val="8"/>
        </w:rPr>
        <w:t>"</w:t>
      </w:r>
      <w:r>
        <w:rPr>
          <w:rFonts w:cs="Arial" w:hAnsi="Arial" w:eastAsia="Arial" w:ascii="Arial"/>
          <w:color w:val="A0A0A0"/>
          <w:spacing w:val="-3"/>
          <w:w w:val="210"/>
          <w:position w:val="-2"/>
          <w:sz w:val="8"/>
          <w:szCs w:val="8"/>
        </w:rPr>
        <w:t>'</w:t>
      </w:r>
      <w:r>
        <w:rPr>
          <w:rFonts w:cs="Arial" w:hAnsi="Arial" w:eastAsia="Arial" w:ascii="Arial"/>
          <w:color w:val="A0A0A0"/>
          <w:spacing w:val="-3"/>
          <w:w w:val="175"/>
          <w:position w:val="-2"/>
          <w:sz w:val="8"/>
          <w:szCs w:val="8"/>
        </w:rPr>
        <w:t>'</w:t>
      </w:r>
      <w:r>
        <w:rPr>
          <w:rFonts w:cs="Arial" w:hAnsi="Arial" w:eastAsia="Arial" w:ascii="Arial"/>
          <w:color w:val="464646"/>
          <w:spacing w:val="-3"/>
          <w:w w:val="95"/>
          <w:position w:val="-2"/>
          <w:sz w:val="8"/>
          <w:szCs w:val="8"/>
        </w:rPr>
        <w:t>•</w:t>
      </w:r>
      <w:r>
        <w:rPr>
          <w:rFonts w:cs="Arial" w:hAnsi="Arial" w:eastAsia="Arial" w:ascii="Arial"/>
          <w:color w:val="A0A0A0"/>
          <w:spacing w:val="-2"/>
          <w:w w:val="76"/>
          <w:position w:val="-2"/>
          <w:sz w:val="8"/>
          <w:szCs w:val="8"/>
        </w:rPr>
        <w:t>•</w:t>
      </w:r>
      <w:r>
        <w:rPr>
          <w:rFonts w:cs="Arial" w:hAnsi="Arial" w:eastAsia="Arial" w:ascii="Arial"/>
          <w:color w:val="565656"/>
          <w:spacing w:val="-5"/>
          <w:w w:val="200"/>
          <w:position w:val="-2"/>
          <w:sz w:val="8"/>
          <w:szCs w:val="8"/>
        </w:rPr>
        <w:t>-</w:t>
      </w:r>
      <w:r>
        <w:rPr>
          <w:rFonts w:cs="Arial" w:hAnsi="Arial" w:eastAsia="Arial" w:ascii="Arial"/>
          <w:color w:val="676767"/>
          <w:spacing w:val="0"/>
          <w:w w:val="107"/>
          <w:position w:val="-2"/>
          <w:sz w:val="8"/>
          <w:szCs w:val="8"/>
        </w:rPr>
        <w:t>«</w:t>
      </w:r>
      <w:r>
        <w:rPr>
          <w:rFonts w:cs="Arial" w:hAnsi="Arial" w:eastAsia="Arial" w:ascii="Arial"/>
          <w:color w:val="676767"/>
          <w:spacing w:val="0"/>
          <w:w w:val="100"/>
          <w:position w:val="-2"/>
          <w:sz w:val="8"/>
          <w:szCs w:val="8"/>
        </w:rPr>
        <w:t>                                                                                                                     </w:t>
      </w:r>
      <w:r>
        <w:rPr>
          <w:rFonts w:cs="Arial" w:hAnsi="Arial" w:eastAsia="Arial" w:ascii="Arial"/>
          <w:color w:val="676767"/>
          <w:spacing w:val="6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-1"/>
          <w:w w:val="47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3"/>
          <w:w w:val="103"/>
          <w:position w:val="-3"/>
          <w:sz w:val="10"/>
          <w:szCs w:val="10"/>
        </w:rPr>
        <w:t>"</w:t>
      </w:r>
      <w:r>
        <w:rPr>
          <w:rFonts w:cs="Arial" w:hAnsi="Arial" w:eastAsia="Arial" w:ascii="Arial"/>
          <w:color w:val="898989"/>
          <w:spacing w:val="-4"/>
          <w:w w:val="147"/>
          <w:position w:val="-3"/>
          <w:sz w:val="10"/>
          <w:szCs w:val="10"/>
        </w:rPr>
        <w:t>"</w:t>
      </w:r>
      <w:r>
        <w:rPr>
          <w:rFonts w:cs="Arial" w:hAnsi="Arial" w:eastAsia="Arial" w:ascii="Arial"/>
          <w:color w:val="A0A0A0"/>
          <w:spacing w:val="-2"/>
          <w:w w:val="78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A0A0A0"/>
          <w:spacing w:val="-3"/>
          <w:w w:val="109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A0A0A0"/>
          <w:spacing w:val="-3"/>
          <w:w w:val="94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A0A0A0"/>
          <w:spacing w:val="-3"/>
          <w:w w:val="94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2"/>
          <w:w w:val="78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A0A0A0"/>
          <w:spacing w:val="-2"/>
          <w:w w:val="78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2"/>
          <w:w w:val="78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2"/>
          <w:w w:val="78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109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777777"/>
          <w:spacing w:val="-6"/>
          <w:w w:val="219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A0A0A0"/>
          <w:spacing w:val="-1"/>
          <w:w w:val="47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5"/>
          <w:w w:val="188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0"/>
          <w:w w:val="141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0"/>
          <w:w w:val="100"/>
          <w:position w:val="-3"/>
          <w:sz w:val="10"/>
          <w:szCs w:val="10"/>
        </w:rPr>
        <w:t>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676767"/>
          <w:spacing w:val="2"/>
          <w:w w:val="100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676767"/>
          <w:spacing w:val="2"/>
          <w:w w:val="67"/>
          <w:position w:val="-3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777777"/>
          <w:spacing w:val="2"/>
          <w:w w:val="56"/>
          <w:position w:val="-3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A0A0A0"/>
          <w:spacing w:val="2"/>
          <w:w w:val="67"/>
          <w:position w:val="-3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76767"/>
          <w:spacing w:val="3"/>
          <w:w w:val="101"/>
          <w:position w:val="-3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98989"/>
          <w:spacing w:val="1"/>
          <w:w w:val="45"/>
          <w:position w:val="-3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777777"/>
          <w:spacing w:val="2"/>
          <w:w w:val="90"/>
          <w:position w:val="-3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98989"/>
          <w:spacing w:val="3"/>
          <w:w w:val="112"/>
          <w:position w:val="-3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98989"/>
          <w:spacing w:val="2"/>
          <w:w w:val="67"/>
          <w:position w:val="-3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A0A0A0"/>
          <w:spacing w:val="1"/>
          <w:w w:val="45"/>
          <w:position w:val="-3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98989"/>
          <w:spacing w:val="2"/>
          <w:w w:val="67"/>
          <w:position w:val="-3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565656"/>
          <w:spacing w:val="2"/>
          <w:w w:val="90"/>
          <w:position w:val="-3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A0A0A0"/>
          <w:spacing w:val="2"/>
          <w:w w:val="90"/>
          <w:position w:val="-3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98989"/>
          <w:spacing w:val="0"/>
          <w:w w:val="33"/>
          <w:position w:val="-3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-6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676767"/>
          <w:spacing w:val="-3"/>
          <w:w w:val="113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676767"/>
          <w:spacing w:val="-3"/>
          <w:w w:val="150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A0A0A0"/>
          <w:spacing w:val="-3"/>
          <w:w w:val="131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898989"/>
          <w:spacing w:val="-2"/>
          <w:w w:val="75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898989"/>
          <w:spacing w:val="-2"/>
          <w:w w:val="94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676767"/>
          <w:spacing w:val="0"/>
          <w:w w:val="131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430"/>
        <w:sectPr>
          <w:type w:val="continuous"/>
          <w:pgSz w:w="15860" w:h="12280" w:orient="landscape"/>
          <w:pgMar w:top="340" w:bottom="280" w:left="660" w:right="500"/>
        </w:sectPr>
      </w:pPr>
      <w:r>
        <w:rPr>
          <w:rFonts w:cs="Arial" w:hAnsi="Arial" w:eastAsia="Arial" w:ascii="Arial"/>
          <w:color w:val="1D1D1D"/>
          <w:spacing w:val="3"/>
          <w:w w:val="85"/>
          <w:position w:val="-2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4"/>
          <w:w w:val="85"/>
          <w:position w:val="-2"/>
          <w:sz w:val="16"/>
          <w:szCs w:val="16"/>
        </w:rPr>
        <w:t>6</w:t>
      </w:r>
      <w:r>
        <w:rPr>
          <w:rFonts w:cs="Arial" w:hAnsi="Arial" w:eastAsia="Arial" w:ascii="Arial"/>
          <w:color w:val="050505"/>
          <w:spacing w:val="0"/>
          <w:w w:val="85"/>
          <w:position w:val="-2"/>
          <w:sz w:val="16"/>
          <w:szCs w:val="16"/>
        </w:rPr>
        <w:t>5</w:t>
      </w:r>
      <w:r>
        <w:rPr>
          <w:rFonts w:cs="Arial" w:hAnsi="Arial" w:eastAsia="Arial" w:ascii="Arial"/>
          <w:color w:val="050505"/>
          <w:spacing w:val="0"/>
          <w:w w:val="85"/>
          <w:position w:val="-2"/>
          <w:sz w:val="16"/>
          <w:szCs w:val="16"/>
        </w:rPr>
        <w:t>       </w:t>
      </w:r>
      <w:r>
        <w:rPr>
          <w:rFonts w:cs="Arial" w:hAnsi="Arial" w:eastAsia="Arial" w:ascii="Arial"/>
          <w:color w:val="050505"/>
          <w:spacing w:val="26"/>
          <w:w w:val="85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82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5"/>
          <w:w w:val="9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92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3"/>
          <w:w w:val="113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4"/>
          <w:w w:val="8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02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1"/>
          <w:w w:val="7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8"/>
          <w:w w:val="102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2"/>
          <w:w w:val="9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4"/>
          <w:w w:val="8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92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3"/>
          <w:w w:val="123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87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1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89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4"/>
          <w:w w:val="89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89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4"/>
          <w:w w:val="89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"/>
          <w:w w:val="89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4"/>
          <w:w w:val="89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89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4"/>
          <w:w w:val="89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4"/>
          <w:w w:val="89"/>
          <w:position w:val="-1"/>
          <w:sz w:val="16"/>
          <w:szCs w:val="16"/>
        </w:rPr>
        <w:t>ó</w:t>
      </w:r>
      <w:r>
        <w:rPr>
          <w:rFonts w:cs="Arial" w:hAnsi="Arial" w:eastAsia="Arial" w:ascii="Arial"/>
          <w:color w:val="050505"/>
          <w:spacing w:val="0"/>
          <w:w w:val="89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22"/>
          <w:w w:val="89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-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87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3"/>
          <w:w w:val="8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87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1"/>
          <w:w w:val="8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4"/>
          <w:w w:val="87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87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27"/>
          <w:w w:val="8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87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8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87"/>
          <w:position w:val="-1"/>
          <w:sz w:val="16"/>
          <w:szCs w:val="16"/>
        </w:rPr>
        <w:t>         </w:t>
      </w:r>
      <w:r>
        <w:rPr>
          <w:rFonts w:cs="Arial" w:hAnsi="Arial" w:eastAsia="Arial" w:ascii="Arial"/>
          <w:color w:val="1D1D1D"/>
          <w:spacing w:val="8"/>
          <w:w w:val="8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92"/>
          <w:position w:val="-2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4"/>
          <w:w w:val="87"/>
          <w:position w:val="-2"/>
          <w:sz w:val="16"/>
          <w:szCs w:val="16"/>
        </w:rPr>
        <w:t>5</w:t>
      </w:r>
      <w:r>
        <w:rPr>
          <w:rFonts w:cs="Arial" w:hAnsi="Arial" w:eastAsia="Arial" w:ascii="Arial"/>
          <w:color w:val="050505"/>
          <w:spacing w:val="3"/>
          <w:w w:val="144"/>
          <w:position w:val="-2"/>
          <w:sz w:val="16"/>
          <w:szCs w:val="16"/>
        </w:rPr>
        <w:t>/</w:t>
      </w:r>
      <w:r>
        <w:rPr>
          <w:rFonts w:cs="Arial" w:hAnsi="Arial" w:eastAsia="Arial" w:ascii="Arial"/>
          <w:color w:val="050505"/>
          <w:spacing w:val="5"/>
          <w:w w:val="97"/>
          <w:position w:val="-2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4"/>
          <w:w w:val="87"/>
          <w:position w:val="-2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3"/>
          <w:w w:val="144"/>
          <w:position w:val="-2"/>
          <w:sz w:val="16"/>
          <w:szCs w:val="16"/>
        </w:rPr>
        <w:t>/</w:t>
      </w:r>
      <w:r>
        <w:rPr>
          <w:rFonts w:cs="Arial" w:hAnsi="Arial" w:eastAsia="Arial" w:ascii="Arial"/>
          <w:color w:val="050505"/>
          <w:spacing w:val="4"/>
          <w:w w:val="87"/>
          <w:position w:val="-2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5"/>
          <w:w w:val="97"/>
          <w:position w:val="-2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5"/>
          <w:w w:val="97"/>
          <w:position w:val="-2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0"/>
          <w:w w:val="82"/>
          <w:position w:val="-2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0"/>
          <w:w w:val="100"/>
          <w:position w:val="-2"/>
          <w:sz w:val="16"/>
          <w:szCs w:val="16"/>
        </w:rPr>
        <w:t>     </w:t>
      </w:r>
      <w:r>
        <w:rPr>
          <w:rFonts w:cs="Arial" w:hAnsi="Arial" w:eastAsia="Arial" w:ascii="Arial"/>
          <w:color w:val="050505"/>
          <w:spacing w:val="2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9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D1D1D"/>
          <w:spacing w:val="8"/>
          <w:w w:val="89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89"/>
          <w:position w:val="1"/>
          <w:sz w:val="14"/>
          <w:szCs w:val="14"/>
        </w:rPr>
        <w:t>rv</w:t>
      </w:r>
      <w:r>
        <w:rPr>
          <w:rFonts w:cs="Arial" w:hAnsi="Arial" w:eastAsia="Arial" w:ascii="Arial"/>
          <w:color w:val="050505"/>
          <w:spacing w:val="8"/>
          <w:w w:val="89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0"/>
          <w:w w:val="89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4"/>
          <w:w w:val="89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0"/>
          <w:w w:val="8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6"/>
          <w:w w:val="89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6"/>
          <w:w w:val="85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1D1D1D"/>
          <w:spacing w:val="4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4"/>
          <w:w w:val="87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3"/>
          <w:w w:val="128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4"/>
          <w:w w:val="81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4"/>
          <w:w w:val="93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D1D1D"/>
          <w:spacing w:val="2"/>
          <w:w w:val="102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D1D1D"/>
          <w:spacing w:val="7"/>
          <w:w w:val="93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050505"/>
          <w:spacing w:val="2"/>
          <w:w w:val="87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D1D1D"/>
          <w:spacing w:val="4"/>
          <w:w w:val="9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4"/>
          <w:w w:val="87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3"/>
          <w:w w:val="117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0"/>
          <w:w w:val="8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8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50505"/>
          <w:spacing w:val="0"/>
          <w:w w:val="86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050505"/>
          <w:spacing w:val="12"/>
          <w:w w:val="8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3"/>
          <w:w w:val="86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D1D1D"/>
          <w:spacing w:val="3"/>
          <w:w w:val="8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0"/>
          <w:w w:val="86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1D1D1D"/>
          <w:spacing w:val="8"/>
          <w:w w:val="8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3"/>
          <w:w w:val="86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D1D1D"/>
          <w:spacing w:val="3"/>
          <w:w w:val="8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D1D1D"/>
          <w:spacing w:val="3"/>
          <w:w w:val="86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2"/>
          <w:w w:val="86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3"/>
          <w:w w:val="86"/>
          <w:position w:val="1"/>
          <w:sz w:val="14"/>
          <w:szCs w:val="14"/>
        </w:rPr>
        <w:t>ó</w:t>
      </w:r>
      <w:r>
        <w:rPr>
          <w:rFonts w:cs="Arial" w:hAnsi="Arial" w:eastAsia="Arial" w:ascii="Arial"/>
          <w:color w:val="1D1D1D"/>
          <w:spacing w:val="0"/>
          <w:w w:val="86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D1D1D"/>
          <w:spacing w:val="0"/>
          <w:w w:val="86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18"/>
          <w:w w:val="86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1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8"/>
          <w:w w:val="8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4"/>
          <w:w w:val="116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75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-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3"/>
          <w:w w:val="79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0"/>
          <w:w w:val="79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D1D1D"/>
          <w:spacing w:val="24"/>
          <w:w w:val="79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90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1D1D1D"/>
          <w:spacing w:val="4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4"/>
          <w:w w:val="87"/>
          <w:position w:val="1"/>
          <w:sz w:val="14"/>
          <w:szCs w:val="14"/>
        </w:rPr>
        <w:t>h</w:t>
      </w:r>
      <w:r>
        <w:rPr>
          <w:rFonts w:cs="Arial" w:hAnsi="Arial" w:eastAsia="Arial" w:ascii="Arial"/>
          <w:color w:val="1D1D1D"/>
          <w:spacing w:val="-7"/>
          <w:w w:val="117"/>
          <w:position w:val="1"/>
          <w:sz w:val="14"/>
          <w:szCs w:val="14"/>
        </w:rPr>
        <w:t>í</w:t>
      </w:r>
      <w:r>
        <w:rPr>
          <w:rFonts w:cs="Arial" w:hAnsi="Arial" w:eastAsia="Arial" w:ascii="Arial"/>
          <w:color w:val="050505"/>
          <w:spacing w:val="0"/>
          <w:w w:val="85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9"/>
          <w:w w:val="85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050505"/>
          <w:spacing w:val="0"/>
          <w:w w:val="95"/>
          <w:position w:val="1"/>
          <w:sz w:val="14"/>
          <w:szCs w:val="14"/>
        </w:rPr>
        <w:t>lo</w:t>
      </w:r>
      <w:r>
        <w:rPr>
          <w:rFonts w:cs="Arial" w:hAnsi="Arial" w:eastAsia="Arial" w:ascii="Arial"/>
          <w:color w:val="050505"/>
          <w:spacing w:val="1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5"/>
          <w:w w:val="100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4"/>
          <w:szCs w:val="14"/>
        </w:rPr>
        <w:t>po</w:t>
      </w:r>
      <w:r>
        <w:rPr>
          <w:rFonts w:cs="Arial" w:hAnsi="Arial" w:eastAsia="Arial" w:ascii="Arial"/>
          <w:color w:val="050505"/>
          <w:spacing w:val="5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93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4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4"/>
          <w:w w:val="87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D1D1D"/>
          <w:spacing w:val="5"/>
          <w:w w:val="99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73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1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76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0"/>
          <w:w w:val="76"/>
          <w:position w:val="1"/>
          <w:sz w:val="14"/>
          <w:szCs w:val="14"/>
        </w:rPr>
        <w:t>                  </w:t>
      </w:r>
      <w:r>
        <w:rPr>
          <w:rFonts w:cs="Arial" w:hAnsi="Arial" w:eastAsia="Arial" w:ascii="Arial"/>
          <w:color w:val="050505"/>
          <w:spacing w:val="16"/>
          <w:w w:val="76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22"/>
          <w:position w:val="-4"/>
          <w:sz w:val="24"/>
          <w:szCs w:val="24"/>
        </w:rPr>
        <w:t>!</w:t>
      </w:r>
      <w:r>
        <w:rPr>
          <w:rFonts w:cs="Arial" w:hAnsi="Arial" w:eastAsia="Arial" w:ascii="Arial"/>
          <w:color w:val="464646"/>
          <w:spacing w:val="0"/>
          <w:w w:val="22"/>
          <w:position w:val="-4"/>
          <w:sz w:val="24"/>
          <w:szCs w:val="24"/>
        </w:rPr>
        <w:t>                       </w:t>
      </w:r>
      <w:r>
        <w:rPr>
          <w:rFonts w:cs="Arial" w:hAnsi="Arial" w:eastAsia="Arial" w:ascii="Arial"/>
          <w:color w:val="464646"/>
          <w:spacing w:val="4"/>
          <w:w w:val="22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4"/>
          <w:w w:val="93"/>
          <w:position w:val="-2"/>
          <w:sz w:val="16"/>
          <w:szCs w:val="16"/>
        </w:rPr>
        <w:t>9</w:t>
      </w:r>
      <w:r>
        <w:rPr>
          <w:rFonts w:cs="Arial" w:hAnsi="Arial" w:eastAsia="Arial" w:ascii="Arial"/>
          <w:color w:val="050505"/>
          <w:spacing w:val="2"/>
          <w:w w:val="93"/>
          <w:position w:val="-2"/>
          <w:sz w:val="16"/>
          <w:szCs w:val="16"/>
        </w:rPr>
        <w:t>,</w:t>
      </w:r>
      <w:r>
        <w:rPr>
          <w:rFonts w:cs="Arial" w:hAnsi="Arial" w:eastAsia="Arial" w:ascii="Arial"/>
          <w:color w:val="050505"/>
          <w:spacing w:val="5"/>
          <w:w w:val="93"/>
          <w:position w:val="-2"/>
          <w:sz w:val="16"/>
          <w:szCs w:val="16"/>
        </w:rPr>
        <w:t>3</w:t>
      </w:r>
      <w:r>
        <w:rPr>
          <w:rFonts w:cs="Arial" w:hAnsi="Arial" w:eastAsia="Arial" w:ascii="Arial"/>
          <w:color w:val="050505"/>
          <w:spacing w:val="4"/>
          <w:w w:val="93"/>
          <w:position w:val="-2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5"/>
          <w:w w:val="93"/>
          <w:position w:val="-2"/>
          <w:sz w:val="16"/>
          <w:szCs w:val="16"/>
        </w:rPr>
        <w:t>5</w:t>
      </w:r>
      <w:r>
        <w:rPr>
          <w:rFonts w:cs="Arial" w:hAnsi="Arial" w:eastAsia="Arial" w:ascii="Arial"/>
          <w:color w:val="050505"/>
          <w:spacing w:val="2"/>
          <w:w w:val="93"/>
          <w:position w:val="-2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5"/>
          <w:w w:val="93"/>
          <w:position w:val="-2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0"/>
          <w:w w:val="93"/>
          <w:position w:val="-2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0"/>
          <w:w w:val="93"/>
          <w:position w:val="-2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35"/>
          <w:w w:val="93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1"/>
          <w:w w:val="80"/>
          <w:position w:val="-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50505"/>
          <w:spacing w:val="1"/>
          <w:w w:val="80"/>
          <w:position w:val="-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80"/>
          <w:position w:val="-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50505"/>
          <w:spacing w:val="1"/>
          <w:w w:val="80"/>
          <w:position w:val="-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50505"/>
          <w:spacing w:val="1"/>
          <w:w w:val="80"/>
          <w:position w:val="-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80"/>
          <w:position w:val="-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50505"/>
          <w:spacing w:val="1"/>
          <w:w w:val="80"/>
          <w:position w:val="-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80"/>
          <w:position w:val="-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80"/>
          <w:position w:val="-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80"/>
          <w:position w:val="-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050505"/>
          <w:spacing w:val="10"/>
          <w:w w:val="8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50505"/>
          <w:spacing w:val="5"/>
          <w:w w:val="80"/>
          <w:position w:val="-2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6"/>
          <w:w w:val="80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80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8"/>
          <w:w w:val="80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"/>
          <w:w w:val="80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3"/>
          <w:w w:val="8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80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80"/>
          <w:position w:val="-2"/>
          <w:sz w:val="16"/>
          <w:szCs w:val="16"/>
        </w:rPr>
        <w:t>                           </w:t>
      </w:r>
      <w:r>
        <w:rPr>
          <w:rFonts w:cs="Arial" w:hAnsi="Arial" w:eastAsia="Arial" w:ascii="Arial"/>
          <w:color w:val="050505"/>
          <w:spacing w:val="8"/>
          <w:w w:val="8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7</w:t>
      </w:r>
      <w:r>
        <w:rPr>
          <w:rFonts w:cs="Arial" w:hAnsi="Arial" w:eastAsia="Arial" w:ascii="Arial"/>
          <w:color w:val="050505"/>
          <w:spacing w:val="10"/>
          <w:w w:val="100"/>
          <w:position w:val="-1"/>
          <w:sz w:val="16"/>
          <w:szCs w:val="16"/>
        </w:rPr>
        <w:t>7</w:t>
      </w:r>
      <w:r>
        <w:rPr>
          <w:rFonts w:cs="Arial" w:hAnsi="Arial" w:eastAsia="Arial" w:ascii="Arial"/>
          <w:color w:val="050505"/>
          <w:spacing w:val="5"/>
          <w:w w:val="100"/>
          <w:position w:val="-1"/>
          <w:sz w:val="16"/>
          <w:szCs w:val="16"/>
        </w:rPr>
        <w:t>9</w:t>
      </w:r>
      <w:r>
        <w:rPr>
          <w:rFonts w:cs="Arial" w:hAnsi="Arial" w:eastAsia="Arial" w:ascii="Arial"/>
          <w:color w:val="1D1D1D"/>
          <w:spacing w:val="4"/>
          <w:w w:val="100"/>
          <w:position w:val="-1"/>
          <w:sz w:val="16"/>
          <w:szCs w:val="16"/>
        </w:rPr>
        <w:t>7</w:t>
      </w:r>
      <w:r>
        <w:rPr>
          <w:rFonts w:cs="Arial" w:hAnsi="Arial" w:eastAsia="Arial" w:ascii="Arial"/>
          <w:color w:val="050505"/>
          <w:spacing w:val="5"/>
          <w:w w:val="100"/>
          <w:position w:val="-1"/>
          <w:sz w:val="16"/>
          <w:szCs w:val="16"/>
        </w:rPr>
        <w:t>9</w:t>
      </w:r>
      <w:r>
        <w:rPr>
          <w:rFonts w:cs="Arial" w:hAnsi="Arial" w:eastAsia="Arial" w:ascii="Arial"/>
          <w:color w:val="050505"/>
          <w:spacing w:val="5"/>
          <w:w w:val="100"/>
          <w:position w:val="-1"/>
          <w:sz w:val="16"/>
          <w:szCs w:val="16"/>
        </w:rPr>
        <w:t>8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80"/>
        <w:ind w:left="977"/>
      </w:pPr>
      <w:r>
        <w:rPr>
          <w:rFonts w:cs="Arial" w:hAnsi="Arial" w:eastAsia="Arial" w:ascii="Arial"/>
          <w:color w:val="050505"/>
          <w:spacing w:val="5"/>
          <w:w w:val="100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3"/>
          <w:w w:val="100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5"/>
          <w:w w:val="100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"/>
          <w:w w:val="100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"/>
          <w:w w:val="100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position w:val="-2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9"/>
          <w:w w:val="100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00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position w:val="-2"/>
          <w:sz w:val="16"/>
          <w:szCs w:val="16"/>
        </w:rPr>
        <w:t>                                                                                 </w:t>
      </w:r>
      <w:r>
        <w:rPr>
          <w:rFonts w:cs="Arial" w:hAnsi="Arial" w:eastAsia="Arial" w:ascii="Arial"/>
          <w:color w:val="050505"/>
          <w:spacing w:val="3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93"/>
          <w:position w:val="2"/>
          <w:sz w:val="14"/>
          <w:szCs w:val="14"/>
        </w:rPr>
        <w:t>0</w:t>
      </w:r>
      <w:r>
        <w:rPr>
          <w:rFonts w:cs="Arial" w:hAnsi="Arial" w:eastAsia="Arial" w:ascii="Arial"/>
          <w:color w:val="1D1D1D"/>
          <w:spacing w:val="4"/>
          <w:w w:val="219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5"/>
          <w:w w:val="99"/>
          <w:position w:val="2"/>
          <w:sz w:val="14"/>
          <w:szCs w:val="14"/>
        </w:rPr>
        <w:t>0</w:t>
      </w:r>
      <w:r>
        <w:rPr>
          <w:rFonts w:cs="Arial" w:hAnsi="Arial" w:eastAsia="Arial" w:ascii="Arial"/>
          <w:color w:val="050505"/>
          <w:spacing w:val="5"/>
          <w:w w:val="82"/>
          <w:position w:val="2"/>
          <w:sz w:val="14"/>
          <w:szCs w:val="14"/>
        </w:rPr>
        <w:t>B</w:t>
      </w:r>
      <w:r>
        <w:rPr>
          <w:rFonts w:cs="Arial" w:hAnsi="Arial" w:eastAsia="Arial" w:ascii="Arial"/>
          <w:color w:val="050505"/>
          <w:spacing w:val="0"/>
          <w:w w:val="87"/>
          <w:position w:val="2"/>
          <w:sz w:val="14"/>
          <w:szCs w:val="14"/>
        </w:rPr>
        <w:t>HW</w:t>
      </w:r>
      <w:r>
        <w:rPr>
          <w:rFonts w:cs="Arial" w:hAnsi="Arial" w:eastAsia="Arial" w:ascii="Arial"/>
          <w:color w:val="050505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-1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3"/>
          <w:w w:val="87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3"/>
          <w:w w:val="87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22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3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3"/>
          <w:w w:val="87"/>
          <w:position w:val="2"/>
          <w:sz w:val="14"/>
          <w:szCs w:val="14"/>
        </w:rPr>
        <w:t>ú</w:t>
      </w:r>
      <w:r>
        <w:rPr>
          <w:rFonts w:cs="Arial" w:hAnsi="Arial" w:eastAsia="Arial" w:ascii="Arial"/>
          <w:color w:val="1D1D1D"/>
          <w:spacing w:val="6"/>
          <w:w w:val="87"/>
          <w:position w:val="2"/>
          <w:sz w:val="14"/>
          <w:szCs w:val="14"/>
        </w:rPr>
        <w:t>m</w:t>
      </w:r>
      <w:r>
        <w:rPr>
          <w:rFonts w:cs="Arial" w:hAnsi="Arial" w:eastAsia="Arial" w:ascii="Arial"/>
          <w:color w:val="050505"/>
          <w:spacing w:val="3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3"/>
          <w:w w:val="8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87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3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3"/>
          <w:w w:val="87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20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73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3"/>
          <w:w w:val="117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6"/>
          <w:w w:val="80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0"/>
          <w:w w:val="76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8"/>
          <w:w w:val="76"/>
          <w:position w:val="2"/>
          <w:sz w:val="14"/>
          <w:szCs w:val="14"/>
        </w:rPr>
        <w:t>J</w:t>
      </w:r>
      <w:r>
        <w:rPr>
          <w:rFonts w:cs="Arial" w:hAnsi="Arial" w:eastAsia="Arial" w:ascii="Arial"/>
          <w:color w:val="050505"/>
          <w:spacing w:val="0"/>
          <w:w w:val="85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15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91"/>
          <w:position w:val="2"/>
          <w:sz w:val="14"/>
          <w:szCs w:val="14"/>
        </w:rPr>
        <w:t>004</w:t>
      </w:r>
      <w:r>
        <w:rPr>
          <w:rFonts w:cs="Arial" w:hAnsi="Arial" w:eastAsia="Arial" w:ascii="Arial"/>
          <w:color w:val="050505"/>
          <w:spacing w:val="-2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89"/>
          <w:position w:val="2"/>
          <w:sz w:val="14"/>
          <w:szCs w:val="14"/>
        </w:rPr>
        <w:t>4</w:t>
      </w:r>
      <w:r>
        <w:rPr>
          <w:rFonts w:cs="Arial" w:hAnsi="Arial" w:eastAsia="Arial" w:ascii="Arial"/>
          <w:color w:val="050505"/>
          <w:spacing w:val="4"/>
          <w:w w:val="89"/>
          <w:position w:val="2"/>
          <w:sz w:val="14"/>
          <w:szCs w:val="14"/>
        </w:rPr>
        <w:t>5</w:t>
      </w:r>
      <w:r>
        <w:rPr>
          <w:rFonts w:cs="Arial" w:hAnsi="Arial" w:eastAsia="Arial" w:ascii="Arial"/>
          <w:color w:val="050505"/>
          <w:spacing w:val="4"/>
          <w:w w:val="89"/>
          <w:position w:val="2"/>
          <w:sz w:val="14"/>
          <w:szCs w:val="14"/>
        </w:rPr>
        <w:t>0</w:t>
      </w:r>
      <w:r>
        <w:rPr>
          <w:rFonts w:cs="Arial" w:hAnsi="Arial" w:eastAsia="Arial" w:ascii="Arial"/>
          <w:color w:val="050505"/>
          <w:spacing w:val="4"/>
          <w:w w:val="89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89"/>
          <w:position w:val="2"/>
          <w:sz w:val="14"/>
          <w:szCs w:val="14"/>
        </w:rPr>
        <w:t>0</w:t>
      </w:r>
      <w:r>
        <w:rPr>
          <w:rFonts w:cs="Arial" w:hAnsi="Arial" w:eastAsia="Arial" w:ascii="Arial"/>
          <w:color w:val="050505"/>
          <w:spacing w:val="0"/>
          <w:w w:val="89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9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89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0"/>
          <w:w w:val="89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7"/>
          <w:w w:val="89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4"/>
          <w:w w:val="89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D1D1D"/>
          <w:spacing w:val="2"/>
          <w:w w:val="89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D1D1D"/>
          <w:spacing w:val="0"/>
          <w:w w:val="89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8"/>
          <w:w w:val="89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D1D1D"/>
          <w:spacing w:val="4"/>
          <w:w w:val="89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89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23"/>
          <w:w w:val="89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0"/>
          <w:w w:val="73"/>
          <w:position w:val="2"/>
          <w:sz w:val="16"/>
          <w:szCs w:val="16"/>
        </w:rPr>
        <w:t>la</w:t>
      </w:r>
      <w:r>
        <w:rPr>
          <w:rFonts w:cs="Arial" w:hAnsi="Arial" w:eastAsia="Arial" w:ascii="Arial"/>
          <w:color w:val="1D1D1D"/>
          <w:spacing w:val="21"/>
          <w:w w:val="73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8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2"/>
          <w:w w:val="102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D1D1D"/>
          <w:spacing w:val="0"/>
          <w:w w:val="8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D1D1D"/>
          <w:spacing w:val="7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4"/>
          <w:w w:val="97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D1D1D"/>
          <w:spacing w:val="4"/>
          <w:w w:val="84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D1D1D"/>
          <w:spacing w:val="2"/>
          <w:w w:val="87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D1D1D"/>
          <w:spacing w:val="4"/>
          <w:w w:val="93"/>
          <w:position w:val="2"/>
          <w:sz w:val="14"/>
          <w:szCs w:val="14"/>
        </w:rPr>
        <w:t>ó</w:t>
      </w:r>
      <w:r>
        <w:rPr>
          <w:rFonts w:cs="Arial" w:hAnsi="Arial" w:eastAsia="Arial" w:ascii="Arial"/>
          <w:color w:val="050505"/>
          <w:spacing w:val="0"/>
          <w:w w:val="93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5422"/>
      </w:pPr>
      <w:r>
        <w:rPr>
          <w:rFonts w:cs="Arial" w:hAnsi="Arial" w:eastAsia="Arial" w:ascii="Arial"/>
          <w:color w:val="050505"/>
          <w:spacing w:val="4"/>
          <w:w w:val="87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050505"/>
          <w:spacing w:val="3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3"/>
          <w:w w:val="87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3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3"/>
          <w:w w:val="8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3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8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29"/>
          <w:w w:val="8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3"/>
          <w:w w:val="87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24"/>
          <w:w w:val="8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5"/>
          <w:w w:val="71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D1D1D"/>
          <w:spacing w:val="4"/>
          <w:w w:val="9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D1D1D"/>
          <w:spacing w:val="0"/>
          <w:w w:val="102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D1D1D"/>
          <w:spacing w:val="6"/>
          <w:w w:val="102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9"/>
          <w:w w:val="8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84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8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050505"/>
          <w:spacing w:val="-1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1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4"/>
          <w:w w:val="81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2"/>
          <w:w w:val="102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D1D1D"/>
          <w:spacing w:val="0"/>
          <w:w w:val="90"/>
          <w:position w:val="1"/>
          <w:sz w:val="14"/>
          <w:szCs w:val="14"/>
        </w:rPr>
        <w:t>é</w:t>
      </w:r>
      <w:r>
        <w:rPr>
          <w:rFonts w:cs="Arial" w:hAnsi="Arial" w:eastAsia="Arial" w:ascii="Arial"/>
          <w:color w:val="1D1D1D"/>
          <w:spacing w:val="9"/>
          <w:w w:val="90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050505"/>
          <w:spacing w:val="3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4"/>
          <w:w w:val="8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3"/>
          <w:w w:val="128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1D1D1D"/>
          <w:spacing w:val="0"/>
          <w:w w:val="82"/>
          <w:position w:val="1"/>
          <w:sz w:val="14"/>
          <w:szCs w:val="14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27"/>
        <w:sectPr>
          <w:type w:val="continuous"/>
          <w:pgSz w:w="15860" w:h="12280" w:orient="landscape"/>
          <w:pgMar w:top="340" w:bottom="280" w:left="660" w:right="500"/>
          <w:cols w:num="2" w:equalWidth="off">
            <w:col w:w="10194" w:space="1175"/>
            <w:col w:w="3331"/>
          </w:cols>
        </w:sectPr>
      </w:pPr>
      <w:r>
        <w:br w:type="column"/>
      </w:r>
      <w:r>
        <w:rPr>
          <w:rFonts w:cs="Arial" w:hAnsi="Arial" w:eastAsia="Arial" w:ascii="Arial"/>
          <w:color w:val="050505"/>
          <w:spacing w:val="2"/>
          <w:w w:val="82"/>
          <w:sz w:val="16"/>
          <w:szCs w:val="16"/>
        </w:rPr>
        <w:t>J</w:t>
      </w:r>
      <w:r>
        <w:rPr>
          <w:rFonts w:cs="Arial" w:hAnsi="Arial" w:eastAsia="Arial" w:ascii="Arial"/>
          <w:color w:val="050505"/>
          <w:spacing w:val="5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4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7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4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5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24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80"/>
          <w:sz w:val="16"/>
          <w:szCs w:val="16"/>
        </w:rPr>
        <w:t>J</w:t>
      </w:r>
      <w:r>
        <w:rPr>
          <w:rFonts w:cs="Arial" w:hAnsi="Arial" w:eastAsia="Arial" w:ascii="Arial"/>
          <w:color w:val="050505"/>
          <w:spacing w:val="5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96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9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4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9" w:lineRule="exact" w:line="140"/>
        <w:sectPr>
          <w:type w:val="continuous"/>
          <w:pgSz w:w="15860" w:h="12280" w:orient="landscape"/>
          <w:pgMar w:top="340" w:bottom="280" w:left="660" w:right="500"/>
        </w:sectPr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41" w:lineRule="exact" w:line="120"/>
        <w:ind w:left="2503" w:right="-47"/>
      </w:pPr>
      <w:r>
        <w:rPr>
          <w:rFonts w:cs="Arial" w:hAnsi="Arial" w:eastAsia="Arial" w:ascii="Arial"/>
          <w:color w:val="676767"/>
          <w:spacing w:val="1"/>
          <w:w w:val="90"/>
          <w:position w:val="-6"/>
          <w:sz w:val="14"/>
          <w:szCs w:val="14"/>
        </w:rPr>
        <w:t>-</w:t>
      </w:r>
      <w:r>
        <w:rPr>
          <w:rFonts w:cs="Arial" w:hAnsi="Arial" w:eastAsia="Arial" w:ascii="Arial"/>
          <w:color w:val="A0A0A0"/>
          <w:spacing w:val="2"/>
          <w:w w:val="62"/>
          <w:position w:val="-6"/>
          <w:sz w:val="14"/>
          <w:szCs w:val="14"/>
        </w:rPr>
        <w:t>~</w:t>
      </w:r>
      <w:r>
        <w:rPr>
          <w:rFonts w:cs="Arial" w:hAnsi="Arial" w:eastAsia="Arial" w:ascii="Arial"/>
          <w:color w:val="B8B8B8"/>
          <w:spacing w:val="2"/>
          <w:w w:val="130"/>
          <w:position w:val="-6"/>
          <w:sz w:val="14"/>
          <w:szCs w:val="14"/>
        </w:rPr>
        <w:t>-</w:t>
      </w:r>
      <w:r>
        <w:rPr>
          <w:rFonts w:cs="Arial" w:hAnsi="Arial" w:eastAsia="Arial" w:ascii="Arial"/>
          <w:color w:val="A0A0A0"/>
          <w:spacing w:val="2"/>
          <w:w w:val="120"/>
          <w:position w:val="-6"/>
          <w:sz w:val="14"/>
          <w:szCs w:val="14"/>
        </w:rPr>
        <w:t>-</w:t>
      </w:r>
      <w:r>
        <w:rPr>
          <w:rFonts w:cs="Arial" w:hAnsi="Arial" w:eastAsia="Arial" w:ascii="Arial"/>
          <w:color w:val="A0A0A0"/>
          <w:spacing w:val="1"/>
          <w:w w:val="90"/>
          <w:position w:val="-6"/>
          <w:sz w:val="14"/>
          <w:szCs w:val="14"/>
        </w:rPr>
        <w:t>-</w:t>
      </w:r>
      <w:r>
        <w:rPr>
          <w:rFonts w:cs="Arial" w:hAnsi="Arial" w:eastAsia="Arial" w:ascii="Arial"/>
          <w:color w:val="A0A0A0"/>
          <w:spacing w:val="1"/>
          <w:w w:val="60"/>
          <w:position w:val="-6"/>
          <w:sz w:val="14"/>
          <w:szCs w:val="14"/>
        </w:rPr>
        <w:t>·</w:t>
      </w:r>
      <w:r>
        <w:rPr>
          <w:rFonts w:cs="Arial" w:hAnsi="Arial" w:eastAsia="Arial" w:ascii="Arial"/>
          <w:color w:val="A0A0A0"/>
          <w:spacing w:val="1"/>
          <w:w w:val="60"/>
          <w:position w:val="-6"/>
          <w:sz w:val="14"/>
          <w:szCs w:val="14"/>
        </w:rPr>
        <w:t>·</w:t>
      </w:r>
      <w:r>
        <w:rPr>
          <w:rFonts w:cs="Arial" w:hAnsi="Arial" w:eastAsia="Arial" w:ascii="Arial"/>
          <w:color w:val="A0A0A0"/>
          <w:spacing w:val="1"/>
          <w:w w:val="50"/>
          <w:position w:val="-6"/>
          <w:sz w:val="14"/>
          <w:szCs w:val="14"/>
        </w:rPr>
        <w:t>·</w:t>
      </w:r>
      <w:r>
        <w:rPr>
          <w:rFonts w:cs="Arial" w:hAnsi="Arial" w:eastAsia="Arial" w:ascii="Arial"/>
          <w:color w:val="A0A0A0"/>
          <w:spacing w:val="1"/>
          <w:w w:val="70"/>
          <w:position w:val="-6"/>
          <w:sz w:val="14"/>
          <w:szCs w:val="14"/>
        </w:rPr>
        <w:t>·</w:t>
      </w:r>
      <w:r>
        <w:rPr>
          <w:rFonts w:cs="Arial" w:hAnsi="Arial" w:eastAsia="Arial" w:ascii="Arial"/>
          <w:color w:val="A0A0A0"/>
          <w:spacing w:val="1"/>
          <w:w w:val="50"/>
          <w:position w:val="-6"/>
          <w:sz w:val="14"/>
          <w:szCs w:val="14"/>
        </w:rPr>
        <w:t>·</w:t>
      </w:r>
      <w:r>
        <w:rPr>
          <w:rFonts w:cs="Arial" w:hAnsi="Arial" w:eastAsia="Arial" w:ascii="Arial"/>
          <w:color w:val="A0A0A0"/>
          <w:spacing w:val="1"/>
          <w:w w:val="70"/>
          <w:position w:val="-6"/>
          <w:sz w:val="14"/>
          <w:szCs w:val="14"/>
        </w:rPr>
        <w:t>-</w:t>
      </w:r>
      <w:r>
        <w:rPr>
          <w:rFonts w:cs="Arial" w:hAnsi="Arial" w:eastAsia="Arial" w:ascii="Arial"/>
          <w:color w:val="676767"/>
          <w:spacing w:val="4"/>
          <w:w w:val="270"/>
          <w:position w:val="-6"/>
          <w:sz w:val="14"/>
          <w:szCs w:val="14"/>
        </w:rPr>
        <w:t>-</w:t>
      </w:r>
      <w:r>
        <w:rPr>
          <w:rFonts w:cs="Arial" w:hAnsi="Arial" w:eastAsia="Arial" w:ascii="Arial"/>
          <w:color w:val="A0A0A0"/>
          <w:spacing w:val="1"/>
          <w:w w:val="60"/>
          <w:position w:val="-6"/>
          <w:sz w:val="14"/>
          <w:szCs w:val="14"/>
        </w:rPr>
        <w:t>·</w:t>
      </w:r>
      <w:r>
        <w:rPr>
          <w:rFonts w:cs="Arial" w:hAnsi="Arial" w:eastAsia="Arial" w:ascii="Arial"/>
          <w:color w:val="A0A0A0"/>
          <w:spacing w:val="0"/>
          <w:w w:val="100"/>
          <w:position w:val="-6"/>
          <w:sz w:val="14"/>
          <w:szCs w:val="14"/>
        </w:rPr>
        <w:t>-</w:t>
      </w:r>
      <w:r>
        <w:rPr>
          <w:rFonts w:cs="Arial" w:hAnsi="Arial" w:eastAsia="Arial" w:ascii="Arial"/>
          <w:color w:val="A0A0A0"/>
          <w:spacing w:val="0"/>
          <w:w w:val="100"/>
          <w:position w:val="-6"/>
          <w:sz w:val="14"/>
          <w:szCs w:val="14"/>
        </w:rPr>
        <w:t>                                                          </w:t>
      </w:r>
      <w:r>
        <w:rPr>
          <w:rFonts w:cs="Arial" w:hAnsi="Arial" w:eastAsia="Arial" w:ascii="Arial"/>
          <w:color w:val="A0A0A0"/>
          <w:spacing w:val="3"/>
          <w:w w:val="100"/>
          <w:position w:val="-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989"/>
          <w:spacing w:val="1"/>
          <w:w w:val="23"/>
          <w:position w:val="-6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777777"/>
          <w:spacing w:val="1"/>
          <w:w w:val="63"/>
          <w:position w:val="-6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898989"/>
          <w:spacing w:val="1"/>
          <w:w w:val="39"/>
          <w:position w:val="-6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0A0A0"/>
          <w:spacing w:val="1"/>
          <w:w w:val="102"/>
          <w:position w:val="-6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0A0A0"/>
          <w:spacing w:val="1"/>
          <w:w w:val="102"/>
          <w:position w:val="-6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0A0A0"/>
          <w:spacing w:val="1"/>
          <w:w w:val="142"/>
          <w:position w:val="-6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0A0A0"/>
          <w:spacing w:val="1"/>
          <w:w w:val="31"/>
          <w:position w:val="-6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898989"/>
          <w:spacing w:val="1"/>
          <w:w w:val="47"/>
          <w:position w:val="-6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0A0A0"/>
          <w:spacing w:val="1"/>
          <w:w w:val="63"/>
          <w:position w:val="-6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0A0A0"/>
          <w:spacing w:val="1"/>
          <w:w w:val="150"/>
          <w:position w:val="-6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0A0A0"/>
          <w:spacing w:val="0"/>
          <w:w w:val="63"/>
          <w:position w:val="-6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60"/>
        <w:ind w:right="-35"/>
      </w:pPr>
      <w:r>
        <w:pict>
          <v:shape type="#_x0000_t202" style="position:absolute;margin-left:541.68pt;margin-top:-20.0067pt;width:0.97902pt;height:21pt;mso-position-horizontal-relative:page;mso-position-vertical-relative:paragraph;z-index:-75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2"/>
                      <w:szCs w:val="42"/>
                    </w:rPr>
                    <w:jc w:val="left"/>
                    <w:spacing w:lineRule="exact" w:line="420"/>
                    <w:ind w:right="-83"/>
                  </w:pPr>
                  <w:r>
                    <w:rPr>
                      <w:rFonts w:cs="Arial" w:hAnsi="Arial" w:eastAsia="Arial" w:ascii="Arial"/>
                      <w:color w:val="676767"/>
                      <w:spacing w:val="0"/>
                      <w:w w:val="21"/>
                      <w:sz w:val="42"/>
                      <w:szCs w:val="4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A0A0A0"/>
          <w:w w:val="115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A0A0A0"/>
          <w:w w:val="158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898989"/>
          <w:w w:val="158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A0A0A0"/>
          <w:w w:val="115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A0A0A0"/>
          <w:w w:val="72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A0A0A0"/>
          <w:w w:val="115"/>
          <w:position w:val="-4"/>
          <w:sz w:val="10"/>
          <w:szCs w:val="10"/>
        </w:rPr>
        <w:t>·-</w:t>
      </w:r>
      <w:r>
        <w:rPr>
          <w:rFonts w:cs="Arial" w:hAnsi="Arial" w:eastAsia="Arial" w:ascii="Arial"/>
          <w:color w:val="A0A0A0"/>
          <w:w w:val="86"/>
          <w:position w:val="-4"/>
          <w:sz w:val="10"/>
          <w:szCs w:val="10"/>
        </w:rPr>
        <w:t>··</w:t>
      </w:r>
      <w:r>
        <w:rPr>
          <w:rFonts w:cs="Arial" w:hAnsi="Arial" w:eastAsia="Arial" w:ascii="Arial"/>
          <w:color w:val="A0A0A0"/>
          <w:w w:val="57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A0A0A0"/>
          <w:w w:val="72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898989"/>
          <w:w w:val="115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A0A0A0"/>
          <w:w w:val="100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777777"/>
          <w:w w:val="86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898989"/>
          <w:w w:val="144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676767"/>
          <w:w w:val="86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898989"/>
          <w:w w:val="129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A0A0A0"/>
          <w:w w:val="86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A0A0A0"/>
          <w:w w:val="100"/>
          <w:position w:val="-4"/>
          <w:sz w:val="10"/>
          <w:szCs w:val="10"/>
        </w:rPr>
        <w:t>··</w:t>
      </w:r>
      <w:r>
        <w:rPr>
          <w:rFonts w:cs="Arial" w:hAnsi="Arial" w:eastAsia="Arial" w:ascii="Arial"/>
          <w:color w:val="A0A0A0"/>
          <w:w w:val="86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676767"/>
          <w:w w:val="115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00000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60" w:lineRule="exact" w:line="100"/>
        <w:sectPr>
          <w:type w:val="continuous"/>
          <w:pgSz w:w="15860" w:h="12280" w:orient="landscape"/>
          <w:pgMar w:top="340" w:bottom="280" w:left="660" w:right="500"/>
          <w:cols w:num="3" w:equalWidth="off">
            <w:col w:w="5935" w:space="2655"/>
            <w:col w:w="768" w:space="816"/>
            <w:col w:w="4526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676767"/>
          <w:spacing w:val="0"/>
          <w:w w:val="24"/>
          <w:position w:val="2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676767"/>
          <w:spacing w:val="0"/>
          <w:w w:val="24"/>
          <w:position w:val="2"/>
          <w:sz w:val="8"/>
          <w:szCs w:val="8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676767"/>
          <w:spacing w:val="5"/>
          <w:w w:val="24"/>
          <w:position w:val="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1"/>
          <w:w w:val="69"/>
          <w:position w:val="-4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98989"/>
          <w:spacing w:val="2"/>
          <w:w w:val="162"/>
          <w:position w:val="-4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98989"/>
          <w:spacing w:val="2"/>
          <w:w w:val="127"/>
          <w:position w:val="-4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76767"/>
          <w:spacing w:val="1"/>
          <w:w w:val="69"/>
          <w:position w:val="-4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98989"/>
          <w:spacing w:val="2"/>
          <w:w w:val="104"/>
          <w:position w:val="-4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A0A0A0"/>
          <w:spacing w:val="1"/>
          <w:w w:val="69"/>
          <w:position w:val="-4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A0A0A0"/>
          <w:spacing w:val="1"/>
          <w:w w:val="58"/>
          <w:position w:val="-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98989"/>
          <w:spacing w:val="2"/>
          <w:w w:val="116"/>
          <w:position w:val="-4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A0A0A0"/>
          <w:spacing w:val="1"/>
          <w:w w:val="58"/>
          <w:position w:val="-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A0A0A0"/>
          <w:spacing w:val="1"/>
          <w:w w:val="69"/>
          <w:position w:val="-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565656"/>
          <w:spacing w:val="1"/>
          <w:w w:val="81"/>
          <w:position w:val="-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A0A0A0"/>
          <w:spacing w:val="1"/>
          <w:w w:val="58"/>
          <w:position w:val="-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A0A0A0"/>
          <w:spacing w:val="1"/>
          <w:w w:val="46"/>
          <w:position w:val="-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A0A0A0"/>
          <w:spacing w:val="1"/>
          <w:w w:val="58"/>
          <w:position w:val="-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A0A0A0"/>
          <w:spacing w:val="0"/>
          <w:w w:val="92"/>
          <w:position w:val="-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5" w:lineRule="exact" w:line="200"/>
        <w:ind w:left="430" w:right="-47"/>
      </w:pPr>
      <w:r>
        <w:rPr>
          <w:rFonts w:cs="Arial" w:hAnsi="Arial" w:eastAsia="Arial" w:ascii="Arial"/>
          <w:color w:val="050505"/>
          <w:spacing w:val="4"/>
          <w:w w:val="66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5"/>
          <w:w w:val="97"/>
          <w:position w:val="-1"/>
          <w:sz w:val="16"/>
          <w:szCs w:val="16"/>
        </w:rPr>
        <w:t>6</w:t>
      </w:r>
      <w:r>
        <w:rPr>
          <w:rFonts w:cs="Arial" w:hAnsi="Arial" w:eastAsia="Arial" w:ascii="Arial"/>
          <w:color w:val="050505"/>
          <w:spacing w:val="0"/>
          <w:w w:val="87"/>
          <w:position w:val="-1"/>
          <w:sz w:val="16"/>
          <w:szCs w:val="16"/>
        </w:rPr>
        <w:t>5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      </w:t>
      </w:r>
      <w:r>
        <w:rPr>
          <w:rFonts w:cs="Arial" w:hAnsi="Arial" w:eastAsia="Arial" w:ascii="Arial"/>
          <w:color w:val="050505"/>
          <w:spacing w:val="2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78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5"/>
          <w:w w:val="9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92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3"/>
          <w:w w:val="113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4"/>
          <w:w w:val="8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02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2"/>
          <w:w w:val="9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7"/>
          <w:w w:val="99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2"/>
          <w:w w:val="9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4"/>
          <w:w w:val="8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92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3"/>
          <w:w w:val="123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87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1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75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4"/>
          <w:w w:val="8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87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8"/>
          <w:w w:val="87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"/>
          <w:w w:val="111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4"/>
          <w:w w:val="87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"/>
          <w:w w:val="91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2"/>
          <w:w w:val="9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5"/>
          <w:w w:val="97"/>
          <w:position w:val="-1"/>
          <w:sz w:val="16"/>
          <w:szCs w:val="16"/>
        </w:rPr>
        <w:t>ó</w:t>
      </w:r>
      <w:r>
        <w:rPr>
          <w:rFonts w:cs="Arial" w:hAnsi="Arial" w:eastAsia="Arial" w:ascii="Arial"/>
          <w:color w:val="050505"/>
          <w:spacing w:val="0"/>
          <w:w w:val="87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1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87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4"/>
          <w:w w:val="8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87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2"/>
          <w:w w:val="8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87"/>
          <w:position w:val="-1"/>
          <w:sz w:val="16"/>
          <w:szCs w:val="16"/>
        </w:rPr>
        <w:t>os</w:t>
      </w:r>
      <w:r>
        <w:rPr>
          <w:rFonts w:cs="Arial" w:hAnsi="Arial" w:eastAsia="Arial" w:ascii="Arial"/>
          <w:color w:val="050505"/>
          <w:spacing w:val="27"/>
          <w:w w:val="8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position w:val="-1"/>
          <w:sz w:val="16"/>
          <w:szCs w:val="16"/>
        </w:rPr>
        <w:t>       </w:t>
      </w:r>
      <w:r>
        <w:rPr>
          <w:rFonts w:cs="Arial" w:hAnsi="Arial" w:eastAsia="Arial" w:ascii="Arial"/>
          <w:color w:val="1D1D1D"/>
          <w:spacing w:val="2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82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5"/>
          <w:w w:val="92"/>
          <w:position w:val="-1"/>
          <w:sz w:val="16"/>
          <w:szCs w:val="16"/>
        </w:rPr>
        <w:t>6</w:t>
      </w:r>
      <w:r>
        <w:rPr>
          <w:rFonts w:cs="Arial" w:hAnsi="Arial" w:eastAsia="Arial" w:ascii="Arial"/>
          <w:color w:val="050505"/>
          <w:spacing w:val="3"/>
          <w:w w:val="134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050505"/>
          <w:spacing w:val="5"/>
          <w:w w:val="92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5"/>
          <w:w w:val="92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3"/>
          <w:w w:val="144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050505"/>
          <w:spacing w:val="5"/>
          <w:w w:val="92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5"/>
          <w:w w:val="97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5"/>
          <w:w w:val="97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0"/>
          <w:w w:val="77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     </w:t>
      </w:r>
      <w:r>
        <w:rPr>
          <w:rFonts w:cs="Arial" w:hAnsi="Arial" w:eastAsia="Arial" w:ascii="Arial"/>
          <w:color w:val="050505"/>
          <w:spacing w:val="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93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7"/>
          <w:w w:val="9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0"/>
          <w:w w:val="93"/>
          <w:position w:val="1"/>
          <w:sz w:val="14"/>
          <w:szCs w:val="14"/>
        </w:rPr>
        <w:t>rv</w:t>
      </w:r>
      <w:r>
        <w:rPr>
          <w:rFonts w:cs="Arial" w:hAnsi="Arial" w:eastAsia="Arial" w:ascii="Arial"/>
          <w:color w:val="1D1D1D"/>
          <w:spacing w:val="7"/>
          <w:w w:val="93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43434"/>
          <w:spacing w:val="4"/>
          <w:w w:val="93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343434"/>
          <w:spacing w:val="2"/>
          <w:w w:val="93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0"/>
          <w:w w:val="9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20"/>
          <w:w w:val="93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4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-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6"/>
          <w:w w:val="85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1D1D1D"/>
          <w:spacing w:val="4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4"/>
          <w:w w:val="93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D1D1D"/>
          <w:spacing w:val="3"/>
          <w:w w:val="117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D1D1D"/>
          <w:spacing w:val="4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4"/>
          <w:w w:val="93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2"/>
          <w:w w:val="8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7"/>
          <w:w w:val="93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050505"/>
          <w:spacing w:val="2"/>
          <w:w w:val="8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D1D1D"/>
          <w:spacing w:val="4"/>
          <w:w w:val="9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0"/>
          <w:w w:val="93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D1D1D"/>
          <w:spacing w:val="7"/>
          <w:w w:val="93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0"/>
          <w:w w:val="9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9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050505"/>
          <w:spacing w:val="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8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3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3"/>
          <w:w w:val="87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1D1D1D"/>
          <w:spacing w:val="3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3"/>
          <w:w w:val="8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D1D1D"/>
          <w:spacing w:val="3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D1D1D"/>
          <w:spacing w:val="0"/>
          <w:w w:val="87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D1D1D"/>
          <w:spacing w:val="5"/>
          <w:w w:val="87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D1D1D"/>
          <w:spacing w:val="4"/>
          <w:w w:val="87"/>
          <w:position w:val="1"/>
          <w:sz w:val="14"/>
          <w:szCs w:val="14"/>
        </w:rPr>
        <w:t>ó</w:t>
      </w:r>
      <w:r>
        <w:rPr>
          <w:rFonts w:cs="Arial" w:hAnsi="Arial" w:eastAsia="Arial" w:ascii="Arial"/>
          <w:color w:val="050505"/>
          <w:spacing w:val="0"/>
          <w:w w:val="87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0"/>
          <w:w w:val="8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5"/>
          <w:w w:val="8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3"/>
          <w:w w:val="87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3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D1D1D"/>
          <w:spacing w:val="3"/>
          <w:w w:val="8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D1D1D"/>
          <w:spacing w:val="0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D1D1D"/>
          <w:spacing w:val="19"/>
          <w:w w:val="8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3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8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12"/>
          <w:w w:val="8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3"/>
          <w:w w:val="87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1D1D1D"/>
          <w:spacing w:val="3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3"/>
          <w:w w:val="87"/>
          <w:position w:val="1"/>
          <w:sz w:val="14"/>
          <w:szCs w:val="14"/>
        </w:rPr>
        <w:t>h</w:t>
      </w:r>
      <w:r>
        <w:rPr>
          <w:rFonts w:cs="Arial" w:hAnsi="Arial" w:eastAsia="Arial" w:ascii="Arial"/>
          <w:color w:val="464646"/>
          <w:spacing w:val="2"/>
          <w:w w:val="87"/>
          <w:position w:val="1"/>
          <w:sz w:val="14"/>
          <w:szCs w:val="14"/>
        </w:rPr>
        <w:t>í</w:t>
      </w:r>
      <w:r>
        <w:rPr>
          <w:rFonts w:cs="Arial" w:hAnsi="Arial" w:eastAsia="Arial" w:ascii="Arial"/>
          <w:color w:val="050505"/>
          <w:spacing w:val="0"/>
          <w:w w:val="87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7"/>
          <w:w w:val="87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1D1D1D"/>
          <w:spacing w:val="2"/>
          <w:w w:val="8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0"/>
          <w:w w:val="8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8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8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4"/>
          <w:w w:val="67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050505"/>
          <w:spacing w:val="0"/>
          <w:w w:val="90"/>
          <w:position w:val="1"/>
          <w:sz w:val="14"/>
          <w:szCs w:val="14"/>
        </w:rPr>
        <w:t>po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-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3"/>
          <w:w w:val="82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1D1D1D"/>
          <w:spacing w:val="3"/>
          <w:w w:val="82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3"/>
          <w:w w:val="82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D1D1D"/>
          <w:spacing w:val="3"/>
          <w:w w:val="82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0"/>
          <w:w w:val="82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D1D1D"/>
          <w:spacing w:val="0"/>
          <w:w w:val="82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11"/>
          <w:w w:val="82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2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00"/>
        <w:sectPr>
          <w:type w:val="continuous"/>
          <w:pgSz w:w="15860" w:h="12280" w:orient="landscape"/>
          <w:pgMar w:top="340" w:bottom="280" w:left="660" w:right="500"/>
          <w:cols w:num="2" w:equalWidth="off">
            <w:col w:w="9598" w:space="575"/>
            <w:col w:w="4527"/>
          </w:cols>
        </w:sectPr>
      </w:pPr>
      <w:r>
        <w:br w:type="column"/>
      </w:r>
      <w:r>
        <w:rPr>
          <w:rFonts w:cs="Arial" w:hAnsi="Arial" w:eastAsia="Arial" w:ascii="Arial"/>
          <w:color w:val="676767"/>
          <w:spacing w:val="0"/>
          <w:w w:val="24"/>
          <w:position w:val="-1"/>
          <w:sz w:val="22"/>
          <w:szCs w:val="22"/>
        </w:rPr>
        <w:t>!</w:t>
      </w:r>
      <w:r>
        <w:rPr>
          <w:rFonts w:cs="Arial" w:hAnsi="Arial" w:eastAsia="Arial" w:ascii="Arial"/>
          <w:color w:val="676767"/>
          <w:spacing w:val="0"/>
          <w:w w:val="24"/>
          <w:position w:val="-1"/>
          <w:sz w:val="22"/>
          <w:szCs w:val="22"/>
        </w:rPr>
        <w:t>                        </w:t>
      </w:r>
      <w:r>
        <w:rPr>
          <w:rFonts w:cs="Arial" w:hAnsi="Arial" w:eastAsia="Arial" w:ascii="Arial"/>
          <w:color w:val="676767"/>
          <w:spacing w:val="4"/>
          <w:w w:val="24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4"/>
          <w:w w:val="66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2"/>
          <w:w w:val="103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050505"/>
          <w:spacing w:val="5"/>
          <w:w w:val="97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5"/>
          <w:w w:val="92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5"/>
          <w:w w:val="97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464646"/>
          <w:spacing w:val="2"/>
          <w:w w:val="92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5"/>
          <w:w w:val="92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0"/>
          <w:w w:val="97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2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94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88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8"/>
          <w:w w:val="88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5"/>
          <w:w w:val="94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72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5"/>
          <w:w w:val="9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83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3"/>
          <w:w w:val="113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5"/>
          <w:w w:val="94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68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82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5"/>
          <w:w w:val="82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82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9"/>
          <w:w w:val="8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"/>
          <w:w w:val="82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4"/>
          <w:w w:val="8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82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82"/>
          <w:position w:val="-1"/>
          <w:sz w:val="16"/>
          <w:szCs w:val="16"/>
        </w:rPr>
        <w:t>                          </w:t>
      </w:r>
      <w:r>
        <w:rPr>
          <w:rFonts w:cs="Arial" w:hAnsi="Arial" w:eastAsia="Arial" w:ascii="Arial"/>
          <w:color w:val="050505"/>
          <w:spacing w:val="9"/>
          <w:w w:val="82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7</w:t>
      </w:r>
      <w:r>
        <w:rPr>
          <w:rFonts w:cs="Arial" w:hAnsi="Arial" w:eastAsia="Arial" w:ascii="Arial"/>
          <w:color w:val="050505"/>
          <w:spacing w:val="8"/>
          <w:w w:val="100"/>
          <w:position w:val="-1"/>
          <w:sz w:val="16"/>
          <w:szCs w:val="16"/>
        </w:rPr>
        <w:t>7</w:t>
      </w:r>
      <w:r>
        <w:rPr>
          <w:rFonts w:cs="Arial" w:hAnsi="Arial" w:eastAsia="Arial" w:ascii="Arial"/>
          <w:color w:val="050505"/>
          <w:spacing w:val="5"/>
          <w:w w:val="100"/>
          <w:position w:val="-1"/>
          <w:sz w:val="16"/>
          <w:szCs w:val="16"/>
        </w:rPr>
        <w:t>9</w:t>
      </w:r>
      <w:r>
        <w:rPr>
          <w:rFonts w:cs="Arial" w:hAnsi="Arial" w:eastAsia="Arial" w:ascii="Arial"/>
          <w:color w:val="050505"/>
          <w:spacing w:val="5"/>
          <w:w w:val="100"/>
          <w:position w:val="-1"/>
          <w:sz w:val="16"/>
          <w:szCs w:val="16"/>
        </w:rPr>
        <w:t>7</w:t>
      </w:r>
      <w:r>
        <w:rPr>
          <w:rFonts w:cs="Arial" w:hAnsi="Arial" w:eastAsia="Arial" w:ascii="Arial"/>
          <w:color w:val="050505"/>
          <w:spacing w:val="5"/>
          <w:w w:val="100"/>
          <w:position w:val="-1"/>
          <w:sz w:val="16"/>
          <w:szCs w:val="16"/>
        </w:rPr>
        <w:t>9</w:t>
      </w:r>
      <w:r>
        <w:rPr>
          <w:rFonts w:cs="Arial" w:hAnsi="Arial" w:eastAsia="Arial" w:ascii="Arial"/>
          <w:color w:val="050505"/>
          <w:spacing w:val="5"/>
          <w:w w:val="100"/>
          <w:position w:val="-1"/>
          <w:sz w:val="16"/>
          <w:szCs w:val="16"/>
        </w:rPr>
        <w:t>8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927" w:right="1741"/>
      </w:pPr>
      <w:r>
        <w:rPr>
          <w:rFonts w:cs="Times New Roman" w:hAnsi="Times New Roman" w:eastAsia="Times New Roman" w:ascii="Times New Roman"/>
          <w:color w:val="050505"/>
          <w:spacing w:val="0"/>
          <w:w w:val="88"/>
          <w:position w:val="-2"/>
          <w:sz w:val="20"/>
          <w:szCs w:val="20"/>
        </w:rPr>
        <w:t>[f</w:t>
      </w:r>
      <w:r>
        <w:rPr>
          <w:rFonts w:cs="Times New Roman" w:hAnsi="Times New Roman" w:eastAsia="Times New Roman" w:ascii="Times New Roman"/>
          <w:color w:val="050505"/>
          <w:spacing w:val="-3"/>
          <w:w w:val="88"/>
          <w:position w:val="-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050505"/>
          <w:spacing w:val="-1"/>
          <w:w w:val="88"/>
          <w:position w:val="-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50505"/>
          <w:spacing w:val="-1"/>
          <w:w w:val="88"/>
          <w:position w:val="-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50505"/>
          <w:spacing w:val="-1"/>
          <w:w w:val="88"/>
          <w:position w:val="-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050505"/>
          <w:spacing w:val="0"/>
          <w:w w:val="88"/>
          <w:position w:val="-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050505"/>
          <w:spacing w:val="-3"/>
          <w:w w:val="88"/>
          <w:position w:val="-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50505"/>
          <w:spacing w:val="0"/>
          <w:w w:val="88"/>
          <w:position w:val="-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050505"/>
          <w:spacing w:val="-2"/>
          <w:w w:val="88"/>
          <w:position w:val="-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050505"/>
          <w:spacing w:val="0"/>
          <w:w w:val="88"/>
          <w:position w:val="-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50505"/>
          <w:spacing w:val="0"/>
          <w:w w:val="88"/>
          <w:position w:val="-2"/>
          <w:sz w:val="20"/>
          <w:szCs w:val="20"/>
        </w:rPr>
        <w:t>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50505"/>
          <w:spacing w:val="2"/>
          <w:w w:val="88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3"/>
          <w:w w:val="88"/>
          <w:position w:val="3"/>
          <w:sz w:val="14"/>
          <w:szCs w:val="14"/>
        </w:rPr>
        <w:t>4</w:t>
      </w:r>
      <w:r>
        <w:rPr>
          <w:rFonts w:cs="Arial" w:hAnsi="Arial" w:eastAsia="Arial" w:ascii="Arial"/>
          <w:color w:val="050505"/>
          <w:spacing w:val="0"/>
          <w:w w:val="88"/>
          <w:position w:val="3"/>
          <w:sz w:val="14"/>
          <w:szCs w:val="14"/>
        </w:rPr>
        <w:t>9</w:t>
      </w:r>
      <w:r>
        <w:rPr>
          <w:rFonts w:cs="Arial" w:hAnsi="Arial" w:eastAsia="Arial" w:ascii="Arial"/>
          <w:color w:val="050505"/>
          <w:spacing w:val="8"/>
          <w:w w:val="88"/>
          <w:position w:val="3"/>
          <w:sz w:val="14"/>
          <w:szCs w:val="14"/>
        </w:rPr>
        <w:t>6</w:t>
      </w:r>
      <w:r>
        <w:rPr>
          <w:rFonts w:cs="Arial" w:hAnsi="Arial" w:eastAsia="Arial" w:ascii="Arial"/>
          <w:color w:val="050505"/>
          <w:spacing w:val="4"/>
          <w:w w:val="88"/>
          <w:position w:val="3"/>
          <w:sz w:val="14"/>
          <w:szCs w:val="14"/>
        </w:rPr>
        <w:t>B</w:t>
      </w:r>
      <w:r>
        <w:rPr>
          <w:rFonts w:cs="Arial" w:hAnsi="Arial" w:eastAsia="Arial" w:ascii="Arial"/>
          <w:color w:val="050505"/>
          <w:spacing w:val="5"/>
          <w:w w:val="88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050505"/>
          <w:spacing w:val="0"/>
          <w:w w:val="88"/>
          <w:position w:val="3"/>
          <w:sz w:val="14"/>
          <w:szCs w:val="14"/>
        </w:rPr>
        <w:t>Z</w:t>
      </w:r>
      <w:r>
        <w:rPr>
          <w:rFonts w:cs="Arial" w:hAnsi="Arial" w:eastAsia="Arial" w:ascii="Arial"/>
          <w:color w:val="050505"/>
          <w:spacing w:val="12"/>
          <w:w w:val="8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8"/>
          <w:w w:val="100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-4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90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D1D1D"/>
          <w:spacing w:val="4"/>
          <w:w w:val="90"/>
          <w:position w:val="3"/>
          <w:sz w:val="14"/>
          <w:szCs w:val="14"/>
        </w:rPr>
        <w:t>ú</w:t>
      </w:r>
      <w:r>
        <w:rPr>
          <w:rFonts w:cs="Arial" w:hAnsi="Arial" w:eastAsia="Arial" w:ascii="Arial"/>
          <w:color w:val="1D1D1D"/>
          <w:spacing w:val="6"/>
          <w:w w:val="90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1D1D1D"/>
          <w:spacing w:val="4"/>
          <w:w w:val="9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3"/>
          <w:w w:val="90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90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21"/>
          <w:w w:val="9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3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4"/>
          <w:w w:val="68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D1D1D"/>
          <w:spacing w:val="0"/>
          <w:w w:val="90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D1D1D"/>
          <w:spacing w:val="9"/>
          <w:w w:val="90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0"/>
          <w:w w:val="95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9"/>
          <w:w w:val="95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0"/>
          <w:w w:val="85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15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81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050505"/>
          <w:spacing w:val="4"/>
          <w:w w:val="93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1D1D1D"/>
          <w:spacing w:val="4"/>
          <w:w w:val="93"/>
          <w:position w:val="3"/>
          <w:sz w:val="14"/>
          <w:szCs w:val="14"/>
        </w:rPr>
        <w:t>4</w:t>
      </w:r>
      <w:r>
        <w:rPr>
          <w:rFonts w:cs="Arial" w:hAnsi="Arial" w:eastAsia="Arial" w:ascii="Arial"/>
          <w:color w:val="1D1D1D"/>
          <w:spacing w:val="5"/>
          <w:w w:val="99"/>
          <w:position w:val="3"/>
          <w:sz w:val="14"/>
          <w:szCs w:val="14"/>
        </w:rPr>
        <w:t>4</w:t>
      </w:r>
      <w:r>
        <w:rPr>
          <w:rFonts w:cs="Arial" w:hAnsi="Arial" w:eastAsia="Arial" w:ascii="Arial"/>
          <w:color w:val="050505"/>
          <w:spacing w:val="4"/>
          <w:w w:val="87"/>
          <w:position w:val="3"/>
          <w:sz w:val="14"/>
          <w:szCs w:val="14"/>
        </w:rPr>
        <w:t>5</w:t>
      </w:r>
      <w:r>
        <w:rPr>
          <w:rFonts w:cs="Arial" w:hAnsi="Arial" w:eastAsia="Arial" w:ascii="Arial"/>
          <w:color w:val="050505"/>
          <w:spacing w:val="4"/>
          <w:w w:val="87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050505"/>
          <w:spacing w:val="0"/>
          <w:w w:val="140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050505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9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6"/>
          <w:w w:val="89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4"/>
          <w:w w:val="89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89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5"/>
          <w:w w:val="89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D1D1D"/>
          <w:spacing w:val="0"/>
          <w:w w:val="89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8"/>
          <w:w w:val="89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D1D1D"/>
          <w:spacing w:val="4"/>
          <w:w w:val="89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89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26"/>
          <w:w w:val="89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-7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1"/>
          <w:w w:val="71"/>
          <w:position w:val="3"/>
          <w:sz w:val="14"/>
          <w:szCs w:val="14"/>
        </w:rPr>
        <w:t>f</w:t>
      </w:r>
      <w:r>
        <w:rPr>
          <w:rFonts w:cs="Arial" w:hAnsi="Arial" w:eastAsia="Arial" w:ascii="Arial"/>
          <w:color w:val="050505"/>
          <w:spacing w:val="0"/>
          <w:w w:val="71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71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0"/>
          <w:w w:val="71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6"/>
          <w:w w:val="8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343434"/>
          <w:spacing w:val="2"/>
          <w:w w:val="8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D1D1D"/>
          <w:spacing w:val="4"/>
          <w:w w:val="116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85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9"/>
          <w:w w:val="85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4"/>
          <w:w w:val="90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D1D1D"/>
          <w:spacing w:val="1"/>
          <w:w w:val="73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D1D1D"/>
          <w:spacing w:val="4"/>
          <w:w w:val="93"/>
          <w:position w:val="3"/>
          <w:sz w:val="14"/>
          <w:szCs w:val="14"/>
        </w:rPr>
        <w:t>ó</w:t>
      </w:r>
      <w:r>
        <w:rPr>
          <w:rFonts w:cs="Arial" w:hAnsi="Arial" w:eastAsia="Arial" w:ascii="Arial"/>
          <w:color w:val="050505"/>
          <w:spacing w:val="0"/>
          <w:w w:val="93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14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0"/>
          <w:w w:val="83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D1D1D"/>
          <w:spacing w:val="8"/>
          <w:w w:val="83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83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7"/>
          <w:w w:val="83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3"/>
          <w:w w:val="83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83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0"/>
          <w:w w:val="83"/>
          <w:position w:val="3"/>
          <w:sz w:val="14"/>
          <w:szCs w:val="14"/>
        </w:rPr>
        <w:t>                                        </w:t>
      </w:r>
      <w:r>
        <w:rPr>
          <w:rFonts w:cs="Arial" w:hAnsi="Arial" w:eastAsia="Arial" w:ascii="Arial"/>
          <w:color w:val="050505"/>
          <w:spacing w:val="8"/>
          <w:w w:val="83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3"/>
          <w:position w:val="-2"/>
          <w:sz w:val="16"/>
          <w:szCs w:val="16"/>
        </w:rPr>
        <w:t>J</w:t>
      </w:r>
      <w:r>
        <w:rPr>
          <w:rFonts w:cs="Arial" w:hAnsi="Arial" w:eastAsia="Arial" w:ascii="Arial"/>
          <w:color w:val="050505"/>
          <w:spacing w:val="8"/>
          <w:w w:val="83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3"/>
          <w:w w:val="83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83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22"/>
          <w:w w:val="83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83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3"/>
          <w:w w:val="83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83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3"/>
          <w:w w:val="83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5"/>
          <w:w w:val="83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83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22"/>
          <w:w w:val="83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74"/>
          <w:position w:val="-2"/>
          <w:sz w:val="16"/>
          <w:szCs w:val="16"/>
        </w:rPr>
        <w:t>J</w:t>
      </w:r>
      <w:r>
        <w:rPr>
          <w:rFonts w:cs="Arial" w:hAnsi="Arial" w:eastAsia="Arial" w:ascii="Arial"/>
          <w:color w:val="050505"/>
          <w:spacing w:val="5"/>
          <w:w w:val="94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85"/>
          <w:position w:val="-2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3"/>
          <w:w w:val="113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5"/>
          <w:w w:val="81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87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5390" w:right="5036"/>
      </w:pPr>
      <w:r>
        <w:rPr>
          <w:rFonts w:cs="Arial" w:hAnsi="Arial" w:eastAsia="Arial" w:ascii="Arial"/>
          <w:color w:val="050505"/>
          <w:spacing w:val="4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-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5"/>
          <w:w w:val="71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4"/>
          <w:w w:val="8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D1D1D"/>
          <w:spacing w:val="3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D1D1D"/>
          <w:spacing w:val="3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D1D1D"/>
          <w:spacing w:val="0"/>
          <w:w w:val="9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9"/>
          <w:w w:val="9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D1D1D"/>
          <w:spacing w:val="0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D1D1D"/>
          <w:spacing w:val="4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1D1D1D"/>
          <w:spacing w:val="-1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95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D1D1D"/>
          <w:spacing w:val="4"/>
          <w:w w:val="81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2"/>
          <w:w w:val="102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D1D1D"/>
          <w:spacing w:val="0"/>
          <w:w w:val="90"/>
          <w:position w:val="1"/>
          <w:sz w:val="14"/>
          <w:szCs w:val="14"/>
        </w:rPr>
        <w:t>é</w:t>
      </w:r>
      <w:r>
        <w:rPr>
          <w:rFonts w:cs="Arial" w:hAnsi="Arial" w:eastAsia="Arial" w:ascii="Arial"/>
          <w:color w:val="1D1D1D"/>
          <w:spacing w:val="9"/>
          <w:w w:val="90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050505"/>
          <w:spacing w:val="3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4"/>
          <w:w w:val="75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D1D1D"/>
          <w:spacing w:val="3"/>
          <w:w w:val="128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1D1D1D"/>
          <w:spacing w:val="0"/>
          <w:w w:val="85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D1D1D"/>
          <w:spacing w:val="9"/>
          <w:w w:val="85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0"/>
          <w:w w:val="81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-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88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88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8"/>
          <w:w w:val="88"/>
          <w:position w:val="1"/>
          <w:sz w:val="14"/>
          <w:szCs w:val="14"/>
        </w:rPr>
        <w:t>q</w:t>
      </w:r>
      <w:r>
        <w:rPr>
          <w:rFonts w:cs="Arial" w:hAnsi="Arial" w:eastAsia="Arial" w:ascii="Arial"/>
          <w:color w:val="050505"/>
          <w:spacing w:val="3"/>
          <w:w w:val="88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343434"/>
          <w:spacing w:val="2"/>
          <w:w w:val="88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43434"/>
          <w:spacing w:val="0"/>
          <w:w w:val="88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343434"/>
          <w:spacing w:val="4"/>
          <w:w w:val="88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3"/>
          <w:w w:val="88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565656"/>
          <w:spacing w:val="2"/>
          <w:w w:val="88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D1D1D"/>
          <w:spacing w:val="4"/>
          <w:w w:val="88"/>
          <w:position w:val="1"/>
          <w:sz w:val="14"/>
          <w:szCs w:val="14"/>
        </w:rPr>
        <w:t>ó</w:t>
      </w:r>
      <w:r>
        <w:rPr>
          <w:rFonts w:cs="Arial" w:hAnsi="Arial" w:eastAsia="Arial" w:ascii="Arial"/>
          <w:color w:val="050505"/>
          <w:spacing w:val="0"/>
          <w:w w:val="88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23"/>
          <w:w w:val="8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3"/>
          <w:w w:val="88"/>
          <w:position w:val="1"/>
          <w:sz w:val="14"/>
          <w:szCs w:val="14"/>
        </w:rPr>
        <w:t>6</w:t>
      </w:r>
      <w:r>
        <w:rPr>
          <w:rFonts w:cs="Arial" w:hAnsi="Arial" w:eastAsia="Arial" w:ascii="Arial"/>
          <w:color w:val="050505"/>
          <w:spacing w:val="3"/>
          <w:w w:val="88"/>
          <w:position w:val="1"/>
          <w:sz w:val="14"/>
          <w:szCs w:val="14"/>
        </w:rPr>
        <w:t>8</w:t>
      </w:r>
      <w:r>
        <w:rPr>
          <w:rFonts w:cs="Arial" w:hAnsi="Arial" w:eastAsia="Arial" w:ascii="Arial"/>
          <w:color w:val="050505"/>
          <w:spacing w:val="3"/>
          <w:w w:val="88"/>
          <w:position w:val="1"/>
          <w:sz w:val="14"/>
          <w:szCs w:val="14"/>
        </w:rPr>
        <w:t>3</w:t>
      </w:r>
      <w:r>
        <w:rPr>
          <w:rFonts w:cs="Arial" w:hAnsi="Arial" w:eastAsia="Arial" w:ascii="Arial"/>
          <w:color w:val="050505"/>
          <w:spacing w:val="0"/>
          <w:w w:val="88"/>
          <w:position w:val="1"/>
          <w:sz w:val="14"/>
          <w:szCs w:val="14"/>
        </w:rPr>
        <w:t>8</w:t>
      </w:r>
      <w:r>
        <w:rPr>
          <w:rFonts w:cs="Arial" w:hAnsi="Arial" w:eastAsia="Arial" w:ascii="Arial"/>
          <w:color w:val="050505"/>
          <w:spacing w:val="0"/>
          <w:w w:val="8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2"/>
          <w:w w:val="8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3"/>
          <w:w w:val="69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050505"/>
          <w:spacing w:val="4"/>
          <w:w w:val="8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92"/>
          <w:position w:val="1"/>
          <w:sz w:val="14"/>
          <w:szCs w:val="14"/>
        </w:rPr>
        <w:t>ct</w:t>
      </w:r>
      <w:r>
        <w:rPr>
          <w:rFonts w:cs="Arial" w:hAnsi="Arial" w:eastAsia="Arial" w:ascii="Arial"/>
          <w:color w:val="050505"/>
          <w:spacing w:val="11"/>
          <w:w w:val="92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050505"/>
          <w:spacing w:val="3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8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-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75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050505"/>
          <w:spacing w:val="4"/>
          <w:w w:val="93"/>
          <w:position w:val="1"/>
          <w:sz w:val="14"/>
          <w:szCs w:val="14"/>
        </w:rPr>
        <w:t>3</w:t>
      </w:r>
      <w:r>
        <w:rPr>
          <w:rFonts w:cs="Arial" w:hAnsi="Arial" w:eastAsia="Arial" w:ascii="Arial"/>
          <w:color w:val="050505"/>
          <w:spacing w:val="5"/>
          <w:w w:val="104"/>
          <w:position w:val="1"/>
          <w:sz w:val="14"/>
          <w:szCs w:val="14"/>
        </w:rPr>
        <w:t>7</w:t>
      </w:r>
      <w:r>
        <w:rPr>
          <w:rFonts w:cs="Arial" w:hAnsi="Arial" w:eastAsia="Arial" w:ascii="Arial"/>
          <w:color w:val="050505"/>
          <w:spacing w:val="4"/>
          <w:w w:val="81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050505"/>
          <w:spacing w:val="4"/>
          <w:w w:val="93"/>
          <w:position w:val="1"/>
          <w:sz w:val="14"/>
          <w:szCs w:val="14"/>
        </w:rPr>
        <w:t>8</w:t>
      </w:r>
      <w:r>
        <w:rPr>
          <w:rFonts w:cs="Arial" w:hAnsi="Arial" w:eastAsia="Arial" w:ascii="Arial"/>
          <w:color w:val="050505"/>
          <w:spacing w:val="4"/>
          <w:w w:val="87"/>
          <w:position w:val="1"/>
          <w:sz w:val="14"/>
          <w:szCs w:val="14"/>
        </w:rPr>
        <w:t>9</w:t>
      </w:r>
      <w:r>
        <w:rPr>
          <w:rFonts w:cs="Arial" w:hAnsi="Arial" w:eastAsia="Arial" w:ascii="Arial"/>
          <w:color w:val="050505"/>
          <w:spacing w:val="5"/>
          <w:w w:val="99"/>
          <w:position w:val="1"/>
          <w:sz w:val="14"/>
          <w:szCs w:val="14"/>
        </w:rPr>
        <w:t>6</w:t>
      </w:r>
      <w:r>
        <w:rPr>
          <w:rFonts w:cs="Arial" w:hAnsi="Arial" w:eastAsia="Arial" w:ascii="Arial"/>
          <w:color w:val="050505"/>
          <w:spacing w:val="4"/>
          <w:w w:val="87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050505"/>
          <w:spacing w:val="4"/>
          <w:w w:val="93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1D1D1D"/>
          <w:spacing w:val="0"/>
          <w:w w:val="99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1D1D1D"/>
          <w:spacing w:val="1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76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9"/>
          <w:w w:val="7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0"/>
          <w:w w:val="99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D1D1D"/>
          <w:spacing w:val="5"/>
          <w:w w:val="99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D1D1D"/>
          <w:spacing w:val="0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2"/>
        <w:ind w:left="5391" w:right="7529"/>
      </w:pPr>
      <w:r>
        <w:rPr>
          <w:rFonts w:cs="Arial" w:hAnsi="Arial" w:eastAsia="Arial" w:ascii="Arial"/>
          <w:color w:val="050505"/>
          <w:spacing w:val="4"/>
          <w:w w:val="68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9"/>
          <w:w w:val="204"/>
          <w:sz w:val="14"/>
          <w:szCs w:val="14"/>
        </w:rPr>
        <w:t>0</w:t>
      </w:r>
      <w:r>
        <w:rPr>
          <w:rFonts w:cs="Arial" w:hAnsi="Arial" w:eastAsia="Arial" w:ascii="Arial"/>
          <w:color w:val="050505"/>
          <w:spacing w:val="4"/>
          <w:w w:val="87"/>
          <w:sz w:val="14"/>
          <w:szCs w:val="14"/>
        </w:rPr>
        <w:t>7</w:t>
      </w:r>
      <w:r>
        <w:rPr>
          <w:rFonts w:cs="Arial" w:hAnsi="Arial" w:eastAsia="Arial" w:ascii="Arial"/>
          <w:color w:val="050505"/>
          <w:spacing w:val="5"/>
          <w:w w:val="99"/>
          <w:sz w:val="14"/>
          <w:szCs w:val="14"/>
        </w:rPr>
        <w:t>0</w:t>
      </w:r>
      <w:r>
        <w:rPr>
          <w:rFonts w:cs="Arial" w:hAnsi="Arial" w:eastAsia="Arial" w:ascii="Arial"/>
          <w:color w:val="1D1D1D"/>
          <w:spacing w:val="4"/>
          <w:w w:val="87"/>
          <w:sz w:val="14"/>
          <w:szCs w:val="14"/>
        </w:rPr>
        <w:t>5</w:t>
      </w:r>
      <w:r>
        <w:rPr>
          <w:rFonts w:cs="Arial" w:hAnsi="Arial" w:eastAsia="Arial" w:ascii="Arial"/>
          <w:color w:val="050505"/>
          <w:spacing w:val="4"/>
          <w:w w:val="93"/>
          <w:sz w:val="14"/>
          <w:szCs w:val="14"/>
        </w:rPr>
        <w:t>6</w:t>
      </w:r>
      <w:r>
        <w:rPr>
          <w:rFonts w:cs="Arial" w:hAnsi="Arial" w:eastAsia="Arial" w:ascii="Arial"/>
          <w:color w:val="1D1D1D"/>
          <w:spacing w:val="0"/>
          <w:w w:val="77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-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76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0"/>
          <w:w w:val="76"/>
          <w:sz w:val="14"/>
          <w:szCs w:val="14"/>
        </w:rPr>
        <w:t>PG</w:t>
      </w:r>
      <w:r>
        <w:rPr>
          <w:rFonts w:cs="Arial" w:hAnsi="Arial" w:eastAsia="Arial" w:ascii="Arial"/>
          <w:color w:val="050505"/>
          <w:spacing w:val="0"/>
          <w:w w:val="76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9"/>
          <w:w w:val="76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4"/>
          <w:w w:val="68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4"/>
          <w:w w:val="93"/>
          <w:sz w:val="14"/>
          <w:szCs w:val="14"/>
        </w:rPr>
        <w:t>4</w:t>
      </w:r>
      <w:r>
        <w:rPr>
          <w:rFonts w:cs="Arial" w:hAnsi="Arial" w:eastAsia="Arial" w:ascii="Arial"/>
          <w:color w:val="050505"/>
          <w:spacing w:val="4"/>
          <w:w w:val="93"/>
          <w:sz w:val="14"/>
          <w:szCs w:val="14"/>
        </w:rPr>
        <w:t>8</w:t>
      </w:r>
      <w:r>
        <w:rPr>
          <w:rFonts w:cs="Arial" w:hAnsi="Arial" w:eastAsia="Arial" w:ascii="Arial"/>
          <w:color w:val="050505"/>
          <w:spacing w:val="4"/>
          <w:w w:val="93"/>
          <w:sz w:val="14"/>
          <w:szCs w:val="14"/>
        </w:rPr>
        <w:t>3</w:t>
      </w:r>
      <w:r>
        <w:rPr>
          <w:rFonts w:cs="Arial" w:hAnsi="Arial" w:eastAsia="Arial" w:ascii="Arial"/>
          <w:color w:val="050505"/>
          <w:spacing w:val="4"/>
          <w:w w:val="93"/>
          <w:sz w:val="14"/>
          <w:szCs w:val="14"/>
        </w:rPr>
        <w:t>6</w:t>
      </w:r>
      <w:r>
        <w:rPr>
          <w:rFonts w:cs="Arial" w:hAnsi="Arial" w:eastAsia="Arial" w:ascii="Arial"/>
          <w:color w:val="050505"/>
          <w:spacing w:val="4"/>
          <w:w w:val="93"/>
          <w:sz w:val="14"/>
          <w:szCs w:val="14"/>
        </w:rPr>
        <w:t>7</w:t>
      </w:r>
      <w:r>
        <w:rPr>
          <w:rFonts w:cs="Arial" w:hAnsi="Arial" w:eastAsia="Arial" w:ascii="Arial"/>
          <w:color w:val="050505"/>
          <w:spacing w:val="4"/>
          <w:w w:val="87"/>
          <w:sz w:val="14"/>
          <w:szCs w:val="14"/>
        </w:rPr>
        <w:t>1</w:t>
      </w:r>
      <w:r>
        <w:rPr>
          <w:rFonts w:cs="Arial" w:hAnsi="Arial" w:eastAsia="Arial" w:ascii="Arial"/>
          <w:color w:val="1D1D1D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050505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050505"/>
          <w:spacing w:val="0"/>
          <w:w w:val="87"/>
          <w:sz w:val="14"/>
          <w:szCs w:val="14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240"/>
        <w:ind w:left="5192" w:right="6006"/>
      </w:pPr>
      <w:r>
        <w:pict>
          <v:shape type="#_x0000_t202" style="position:absolute;margin-left:52.48pt;margin-top:339.923pt;width:709.857pt;height:30.3342pt;mso-position-horizontal-relative:page;mso-position-vertical-relative:page;z-index:-759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97" w:hRule="exact"/>
                    </w:trPr>
                    <w:tc>
                      <w:tcPr>
                        <w:tcW w:w="4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3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6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10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3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lineRule="exact" w:line="100"/>
                          <w:ind w:left="1299" w:right="173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98989"/>
                            <w:spacing w:val="2"/>
                            <w:w w:val="92"/>
                            <w:position w:val="1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76767"/>
                            <w:spacing w:val="2"/>
                            <w:w w:val="104"/>
                            <w:position w:val="1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76767"/>
                            <w:spacing w:val="6"/>
                            <w:w w:val="104"/>
                            <w:position w:val="1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A0A0A0"/>
                            <w:spacing w:val="0"/>
                            <w:w w:val="50"/>
                            <w:position w:val="1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A0A0A0"/>
                            <w:spacing w:val="0"/>
                            <w:w w:val="87"/>
                            <w:position w:val="1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A0A0A0"/>
                            <w:spacing w:val="0"/>
                            <w:w w:val="62"/>
                            <w:position w:val="1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898989"/>
                            <w:spacing w:val="0"/>
                            <w:w w:val="50"/>
                            <w:position w:val="1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163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6"/>
                            <w:w w:val="9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5"/>
                            <w:w w:val="9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9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9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6"/>
                            <w:w w:val="9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9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9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7"/>
                            <w:w w:val="9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8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1"/>
                            <w:w w:val="88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8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0"/>
                            <w:w w:val="8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87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8"/>
                            <w:w w:val="87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2"/>
                            <w:w w:val="87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7"/>
                            <w:sz w:val="16"/>
                            <w:szCs w:val="16"/>
                          </w:rPr>
                          <w:t>os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7"/>
                            <w:w w:val="8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4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7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ind w:left="201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144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144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77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7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79"/>
                          <w:ind w:left="134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8"/>
                            <w:w w:val="8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0"/>
                            <w:w w:val="89"/>
                            <w:sz w:val="14"/>
                            <w:szCs w:val="14"/>
                          </w:rPr>
                          <w:t>rv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7"/>
                            <w:w w:val="8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9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2"/>
                            <w:w w:val="8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1"/>
                            <w:w w:val="89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4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-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6"/>
                            <w:w w:val="85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4"/>
                            <w:w w:val="87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93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117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9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7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7"/>
                            <w:w w:val="93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2"/>
                            <w:w w:val="102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4"/>
                            <w:w w:val="9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3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7"/>
                            <w:w w:val="93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8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8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0"/>
                            <w:w w:val="88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8"/>
                            <w:w w:val="88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8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3"/>
                            <w:w w:val="88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8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8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3"/>
                            <w:w w:val="88"/>
                            <w:sz w:val="14"/>
                            <w:szCs w:val="14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8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2"/>
                            <w:w w:val="8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4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8"/>
                            <w:w w:val="8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116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75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6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8"/>
                            <w:w w:val="8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6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6"/>
                            <w:sz w:val="14"/>
                            <w:szCs w:val="14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2"/>
                            <w:w w:val="86"/>
                            <w:sz w:val="14"/>
                            <w:szCs w:val="14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6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8"/>
                            <w:w w:val="86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6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6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8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10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4"/>
                            <w:szCs w:val="14"/>
                          </w:rPr>
                          <w:t>po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7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7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93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4"/>
                            <w:w w:val="9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73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76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3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ind w:left="480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6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2"/>
                            <w:w w:val="103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10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1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80"/>
                          <w:ind w:left="81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50505"/>
                            <w:spacing w:val="1"/>
                            <w:w w:val="78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50505"/>
                            <w:spacing w:val="0"/>
                            <w:w w:val="78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50505"/>
                            <w:spacing w:val="2"/>
                            <w:w w:val="78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50505"/>
                            <w:spacing w:val="0"/>
                            <w:w w:val="78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50505"/>
                            <w:spacing w:val="1"/>
                            <w:w w:val="78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50505"/>
                            <w:spacing w:val="0"/>
                            <w:w w:val="78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50505"/>
                            <w:spacing w:val="0"/>
                            <w:w w:val="78"/>
                            <w:sz w:val="18"/>
                            <w:szCs w:val="18"/>
                          </w:rPr>
                          <w:t>RIA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50505"/>
                            <w:spacing w:val="0"/>
                            <w:w w:val="78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50505"/>
                            <w:spacing w:val="29"/>
                            <w:w w:val="78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6"/>
                            <w:w w:val="7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6"/>
                            <w:w w:val="8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1"/>
                            <w:w w:val="8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7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7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77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7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ind w:left="489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w w:val="89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0"/>
                            <w:w w:val="89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5"/>
                            <w:w w:val="9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0"/>
                            <w:w w:val="61"/>
                            <w:sz w:val="16"/>
                            <w:szCs w:val="16"/>
                          </w:rPr>
                          <w:t>!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309" w:hRule="exact"/>
                    </w:trPr>
                    <w:tc>
                      <w:tcPr>
                        <w:tcW w:w="4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3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139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w w:val="74"/>
                            <w:sz w:val="16"/>
                            <w:szCs w:val="16"/>
                          </w:rPr>
                          <w:t>[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7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9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5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9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1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6"/>
                            <w:w w:val="11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7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20"/>
                          <w:ind w:left="134" w:right="-25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8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8"/>
                            <w:w w:val="88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8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8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88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8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0"/>
                            <w:w w:val="8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4"/>
                            <w:w w:val="100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4"/>
                            <w:szCs w:val="14"/>
                          </w:rPr>
                          <w:t>on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-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9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9"/>
                            <w:sz w:val="14"/>
                            <w:szCs w:val="14"/>
                          </w:rPr>
                          <w:t>ú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6"/>
                            <w:w w:val="89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9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9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9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9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6"/>
                            <w:w w:val="89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68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4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8"/>
                            <w:w w:val="94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8"/>
                            <w:w w:val="9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9"/>
                            <w:sz w:val="14"/>
                            <w:szCs w:val="14"/>
                          </w:rPr>
                          <w:t>004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-2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100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100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100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100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-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1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7"/>
                            <w:w w:val="9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8"/>
                            <w:w w:val="91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1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8"/>
                            <w:w w:val="91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9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1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2"/>
                            <w:w w:val="9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4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-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58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0"/>
                            <w:w w:val="8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-1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88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2"/>
                            <w:w w:val="88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8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0"/>
                            <w:w w:val="88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8"/>
                            <w:w w:val="88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8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2"/>
                            <w:w w:val="88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3"/>
                            <w:w w:val="88"/>
                            <w:sz w:val="14"/>
                            <w:szCs w:val="14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8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6"/>
                            <w:w w:val="8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75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9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0"/>
                            <w:w w:val="94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8"/>
                            <w:w w:val="94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7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7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60"/>
                          <w:ind w:left="134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-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71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9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2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6"/>
                            <w:w w:val="102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9"/>
                            <w:w w:val="9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0"/>
                            <w:w w:val="9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-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90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9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0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0"/>
                            <w:sz w:val="14"/>
                            <w:szCs w:val="14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8"/>
                            <w:w w:val="90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9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9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0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6"/>
                            <w:w w:val="9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9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0"/>
                            <w:w w:val="90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0"/>
                            <w:w w:val="9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1"/>
                            <w:w w:val="9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7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4"/>
                            <w:w w:val="8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9"/>
                            <w:sz w:val="14"/>
                            <w:szCs w:val="14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93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7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0"/>
                            <w:w w:val="85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5"/>
                            <w:w w:val="85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6"/>
                            <w:w w:val="116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4"/>
                            <w:w w:val="93"/>
                            <w:sz w:val="14"/>
                            <w:szCs w:val="14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-1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8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8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8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8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0"/>
                            <w:w w:val="8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8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3"/>
                            <w:w w:val="88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8"/>
                            <w:sz w:val="14"/>
                            <w:szCs w:val="14"/>
                          </w:rPr>
                          <w:t>ct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1"/>
                            <w:w w:val="88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8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8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3"/>
                            <w:w w:val="8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75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9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9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3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9"/>
                            <w:w w:val="93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9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9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3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76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9"/>
                            <w:w w:val="7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9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7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1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80"/>
                          <w:ind w:left="139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6"/>
                            <w:w w:val="8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2"/>
                            <w:w w:val="8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8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74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85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3"/>
                            <w:w w:val="12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7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right"/>
                          <w:spacing w:lineRule="exact" w:line="200"/>
                          <w:ind w:right="40"/>
                        </w:pP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44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898989"/>
          <w:spacing w:val="-1"/>
          <w:w w:val="4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898989"/>
          <w:spacing w:val="0"/>
          <w:w w:val="49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898989"/>
          <w:spacing w:val="-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898989"/>
          <w:spacing w:val="0"/>
          <w:w w:val="79"/>
          <w:sz w:val="8"/>
          <w:szCs w:val="8"/>
        </w:rPr>
        <w:t>.,</w:t>
      </w:r>
      <w:r>
        <w:rPr>
          <w:rFonts w:cs="Arial" w:hAnsi="Arial" w:eastAsia="Arial" w:ascii="Arial"/>
          <w:color w:val="898989"/>
          <w:spacing w:val="0"/>
          <w:w w:val="79"/>
          <w:sz w:val="8"/>
          <w:szCs w:val="8"/>
        </w:rPr>
        <w:t>   </w:t>
      </w:r>
      <w:r>
        <w:rPr>
          <w:rFonts w:cs="Arial" w:hAnsi="Arial" w:eastAsia="Arial" w:ascii="Arial"/>
          <w:color w:val="898989"/>
          <w:spacing w:val="11"/>
          <w:w w:val="79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41"/>
          <w:position w:val="-1"/>
          <w:sz w:val="14"/>
          <w:szCs w:val="14"/>
        </w:rPr>
        <w:t>-</w:t>
      </w:r>
      <w:r>
        <w:rPr>
          <w:rFonts w:cs="Arial" w:hAnsi="Arial" w:eastAsia="Arial" w:ascii="Arial"/>
          <w:color w:val="898989"/>
          <w:spacing w:val="0"/>
          <w:w w:val="62"/>
          <w:position w:val="-1"/>
          <w:sz w:val="14"/>
          <w:szCs w:val="14"/>
        </w:rPr>
        <w:t>·</w:t>
      </w:r>
      <w:r>
        <w:rPr>
          <w:rFonts w:cs="Arial" w:hAnsi="Arial" w:eastAsia="Arial" w:ascii="Arial"/>
          <w:color w:val="A0A0A0"/>
          <w:spacing w:val="0"/>
          <w:w w:val="52"/>
          <w:position w:val="-1"/>
          <w:sz w:val="14"/>
          <w:szCs w:val="14"/>
        </w:rPr>
        <w:t>-</w:t>
      </w:r>
      <w:r>
        <w:rPr>
          <w:rFonts w:cs="Arial" w:hAnsi="Arial" w:eastAsia="Arial" w:ascii="Arial"/>
          <w:color w:val="A0A0A0"/>
          <w:spacing w:val="0"/>
          <w:w w:val="62"/>
          <w:position w:val="-1"/>
          <w:sz w:val="14"/>
          <w:szCs w:val="14"/>
        </w:rPr>
        <w:t>·</w:t>
      </w:r>
      <w:r>
        <w:rPr>
          <w:rFonts w:cs="Arial" w:hAnsi="Arial" w:eastAsia="Arial" w:ascii="Arial"/>
          <w:color w:val="A0A0A0"/>
          <w:spacing w:val="-1"/>
          <w:w w:val="94"/>
          <w:position w:val="-1"/>
          <w:sz w:val="14"/>
          <w:szCs w:val="14"/>
        </w:rPr>
        <w:t>-</w:t>
      </w:r>
      <w:r>
        <w:rPr>
          <w:rFonts w:cs="Arial" w:hAnsi="Arial" w:eastAsia="Arial" w:ascii="Arial"/>
          <w:color w:val="A0A0A0"/>
          <w:spacing w:val="0"/>
          <w:w w:val="52"/>
          <w:position w:val="-1"/>
          <w:sz w:val="14"/>
          <w:szCs w:val="14"/>
        </w:rPr>
        <w:t>·</w:t>
      </w:r>
      <w:r>
        <w:rPr>
          <w:rFonts w:cs="Arial" w:hAnsi="Arial" w:eastAsia="Arial" w:ascii="Arial"/>
          <w:color w:val="A0A0A0"/>
          <w:spacing w:val="-1"/>
          <w:w w:val="94"/>
          <w:position w:val="-1"/>
          <w:sz w:val="14"/>
          <w:szCs w:val="14"/>
        </w:rPr>
        <w:t>·</w:t>
      </w:r>
      <w:r>
        <w:rPr>
          <w:rFonts w:cs="Arial" w:hAnsi="Arial" w:eastAsia="Arial" w:ascii="Arial"/>
          <w:color w:val="A0A0A0"/>
          <w:spacing w:val="-1"/>
          <w:w w:val="177"/>
          <w:position w:val="-1"/>
          <w:sz w:val="14"/>
          <w:szCs w:val="14"/>
        </w:rPr>
        <w:t>-</w:t>
      </w:r>
      <w:r>
        <w:rPr>
          <w:rFonts w:cs="Arial" w:hAnsi="Arial" w:eastAsia="Arial" w:ascii="Arial"/>
          <w:color w:val="A0A0A0"/>
          <w:spacing w:val="0"/>
          <w:w w:val="52"/>
          <w:position w:val="-1"/>
          <w:sz w:val="14"/>
          <w:szCs w:val="14"/>
        </w:rPr>
        <w:t>-</w:t>
      </w:r>
      <w:r>
        <w:rPr>
          <w:rFonts w:cs="Arial" w:hAnsi="Arial" w:eastAsia="Arial" w:ascii="Arial"/>
          <w:color w:val="565656"/>
          <w:spacing w:val="-1"/>
          <w:w w:val="125"/>
          <w:position w:val="-1"/>
          <w:sz w:val="14"/>
          <w:szCs w:val="14"/>
        </w:rPr>
        <w:t>-</w:t>
      </w:r>
      <w:r>
        <w:rPr>
          <w:rFonts w:cs="Arial" w:hAnsi="Arial" w:eastAsia="Arial" w:ascii="Arial"/>
          <w:color w:val="A0A0A0"/>
          <w:spacing w:val="0"/>
          <w:w w:val="31"/>
          <w:position w:val="-1"/>
          <w:sz w:val="14"/>
          <w:szCs w:val="14"/>
        </w:rPr>
        <w:t>·</w:t>
      </w:r>
      <w:r>
        <w:rPr>
          <w:rFonts w:cs="Arial" w:hAnsi="Arial" w:eastAsia="Arial" w:ascii="Arial"/>
          <w:color w:val="A0A0A0"/>
          <w:spacing w:val="-1"/>
          <w:w w:val="125"/>
          <w:position w:val="-1"/>
          <w:sz w:val="14"/>
          <w:szCs w:val="14"/>
        </w:rPr>
        <w:t>-</w:t>
      </w:r>
      <w:r>
        <w:rPr>
          <w:rFonts w:cs="Arial" w:hAnsi="Arial" w:eastAsia="Arial" w:ascii="Arial"/>
          <w:color w:val="A0A0A0"/>
          <w:spacing w:val="0"/>
          <w:w w:val="31"/>
          <w:position w:val="-1"/>
          <w:sz w:val="14"/>
          <w:szCs w:val="14"/>
        </w:rPr>
        <w:t>·</w:t>
      </w:r>
      <w:r>
        <w:rPr>
          <w:rFonts w:cs="Arial" w:hAnsi="Arial" w:eastAsia="Arial" w:ascii="Arial"/>
          <w:color w:val="A0A0A0"/>
          <w:spacing w:val="0"/>
          <w:w w:val="100"/>
          <w:position w:val="-1"/>
          <w:sz w:val="14"/>
          <w:szCs w:val="14"/>
        </w:rPr>
        <w:t>                                                                </w:t>
      </w:r>
      <w:r>
        <w:rPr>
          <w:rFonts w:cs="Arial" w:hAnsi="Arial" w:eastAsia="Arial" w:ascii="Arial"/>
          <w:color w:val="A0A0A0"/>
          <w:spacing w:val="4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A0A0A0"/>
          <w:spacing w:val="-1"/>
          <w:w w:val="47"/>
          <w:position w:val="0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4"/>
          <w:w w:val="141"/>
          <w:position w:val="0"/>
          <w:sz w:val="10"/>
          <w:szCs w:val="10"/>
        </w:rPr>
        <w:t>·</w:t>
      </w:r>
      <w:r>
        <w:rPr>
          <w:rFonts w:cs="Arial" w:hAnsi="Arial" w:eastAsia="Arial" w:ascii="Arial"/>
          <w:color w:val="A0A0A0"/>
          <w:spacing w:val="-2"/>
          <w:w w:val="78"/>
          <w:position w:val="0"/>
          <w:sz w:val="10"/>
          <w:szCs w:val="10"/>
        </w:rPr>
        <w:t>·</w:t>
      </w:r>
      <w:r>
        <w:rPr>
          <w:rFonts w:cs="Arial" w:hAnsi="Arial" w:eastAsia="Arial" w:ascii="Arial"/>
          <w:color w:val="A0A0A0"/>
          <w:spacing w:val="-1"/>
          <w:w w:val="62"/>
          <w:position w:val="0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3"/>
          <w:w w:val="94"/>
          <w:position w:val="0"/>
          <w:sz w:val="10"/>
          <w:szCs w:val="10"/>
        </w:rPr>
        <w:t>·</w:t>
      </w:r>
      <w:r>
        <w:rPr>
          <w:rFonts w:cs="Arial" w:hAnsi="Arial" w:eastAsia="Arial" w:ascii="Arial"/>
          <w:color w:val="A0A0A0"/>
          <w:spacing w:val="-4"/>
          <w:w w:val="141"/>
          <w:position w:val="0"/>
          <w:sz w:val="10"/>
          <w:szCs w:val="10"/>
        </w:rPr>
        <w:t>-</w:t>
      </w:r>
      <w:r>
        <w:rPr>
          <w:rFonts w:cs="Arial" w:hAnsi="Arial" w:eastAsia="Arial" w:ascii="Arial"/>
          <w:color w:val="898989"/>
          <w:spacing w:val="0"/>
          <w:w w:val="172"/>
          <w:position w:val="0"/>
          <w:sz w:val="10"/>
          <w:szCs w:val="1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42"/>
        <w:ind w:left="5386" w:right="7534"/>
      </w:pPr>
      <w:r>
        <w:rPr>
          <w:rFonts w:cs="Arial" w:hAnsi="Arial" w:eastAsia="Arial" w:ascii="Arial"/>
          <w:color w:val="050505"/>
          <w:spacing w:val="0"/>
          <w:w w:val="81"/>
          <w:sz w:val="14"/>
          <w:szCs w:val="14"/>
        </w:rPr>
        <w:t>B</w:t>
      </w:r>
      <w:r>
        <w:rPr>
          <w:rFonts w:cs="Arial" w:hAnsi="Arial" w:eastAsia="Arial" w:ascii="Arial"/>
          <w:color w:val="050505"/>
          <w:spacing w:val="8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4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3"/>
          <w:w w:val="81"/>
          <w:sz w:val="14"/>
          <w:szCs w:val="14"/>
        </w:rPr>
        <w:t>0</w:t>
      </w:r>
      <w:r>
        <w:rPr>
          <w:rFonts w:cs="Arial" w:hAnsi="Arial" w:eastAsia="Arial" w:ascii="Arial"/>
          <w:color w:val="050505"/>
          <w:spacing w:val="4"/>
          <w:w w:val="81"/>
          <w:sz w:val="14"/>
          <w:szCs w:val="14"/>
        </w:rPr>
        <w:t>F</w:t>
      </w:r>
      <w:r>
        <w:rPr>
          <w:rFonts w:cs="Arial" w:hAnsi="Arial" w:eastAsia="Arial" w:ascii="Arial"/>
          <w:color w:val="050505"/>
          <w:spacing w:val="3"/>
          <w:w w:val="81"/>
          <w:sz w:val="14"/>
          <w:szCs w:val="14"/>
        </w:rPr>
        <w:t>8</w:t>
      </w:r>
      <w:r>
        <w:rPr>
          <w:rFonts w:cs="Arial" w:hAnsi="Arial" w:eastAsia="Arial" w:ascii="Arial"/>
          <w:color w:val="050505"/>
          <w:spacing w:val="3"/>
          <w:w w:val="81"/>
          <w:sz w:val="14"/>
          <w:szCs w:val="14"/>
        </w:rPr>
        <w:t>5</w:t>
      </w:r>
      <w:r>
        <w:rPr>
          <w:rFonts w:cs="Arial" w:hAnsi="Arial" w:eastAsia="Arial" w:ascii="Arial"/>
          <w:color w:val="1D1D1D"/>
          <w:spacing w:val="0"/>
          <w:w w:val="81"/>
          <w:sz w:val="14"/>
          <w:szCs w:val="14"/>
        </w:rPr>
        <w:t>2</w:t>
      </w:r>
      <w:r>
        <w:rPr>
          <w:rFonts w:cs="Arial" w:hAnsi="Arial" w:eastAsia="Arial" w:ascii="Arial"/>
          <w:color w:val="1D1D1D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12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5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0"/>
          <w:w w:val="81"/>
          <w:sz w:val="14"/>
          <w:szCs w:val="14"/>
        </w:rPr>
        <w:t>PG</w:t>
      </w:r>
      <w:r>
        <w:rPr>
          <w:rFonts w:cs="Arial" w:hAnsi="Arial" w:eastAsia="Arial" w:ascii="Arial"/>
          <w:color w:val="050505"/>
          <w:spacing w:val="3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4"/>
          <w:w w:val="68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4"/>
          <w:w w:val="87"/>
          <w:sz w:val="14"/>
          <w:szCs w:val="14"/>
        </w:rPr>
        <w:t>4</w:t>
      </w:r>
      <w:r>
        <w:rPr>
          <w:rFonts w:cs="Arial" w:hAnsi="Arial" w:eastAsia="Arial" w:ascii="Arial"/>
          <w:color w:val="050505"/>
          <w:spacing w:val="4"/>
          <w:w w:val="93"/>
          <w:sz w:val="14"/>
          <w:szCs w:val="14"/>
        </w:rPr>
        <w:t>8</w:t>
      </w:r>
      <w:r>
        <w:rPr>
          <w:rFonts w:cs="Arial" w:hAnsi="Arial" w:eastAsia="Arial" w:ascii="Arial"/>
          <w:color w:val="050505"/>
          <w:spacing w:val="4"/>
          <w:w w:val="87"/>
          <w:sz w:val="14"/>
          <w:szCs w:val="14"/>
        </w:rPr>
        <w:t>3</w:t>
      </w:r>
      <w:r>
        <w:rPr>
          <w:rFonts w:cs="Arial" w:hAnsi="Arial" w:eastAsia="Arial" w:ascii="Arial"/>
          <w:color w:val="050505"/>
          <w:spacing w:val="5"/>
          <w:w w:val="99"/>
          <w:sz w:val="14"/>
          <w:szCs w:val="14"/>
        </w:rPr>
        <w:t>6</w:t>
      </w:r>
      <w:r>
        <w:rPr>
          <w:rFonts w:cs="Arial" w:hAnsi="Arial" w:eastAsia="Arial" w:ascii="Arial"/>
          <w:color w:val="050505"/>
          <w:spacing w:val="4"/>
          <w:w w:val="93"/>
          <w:sz w:val="14"/>
          <w:szCs w:val="14"/>
        </w:rPr>
        <w:t>4</w:t>
      </w:r>
      <w:r>
        <w:rPr>
          <w:rFonts w:cs="Arial" w:hAnsi="Arial" w:eastAsia="Arial" w:ascii="Arial"/>
          <w:color w:val="050505"/>
          <w:spacing w:val="4"/>
          <w:w w:val="93"/>
          <w:sz w:val="14"/>
          <w:szCs w:val="14"/>
        </w:rPr>
        <w:t>7</w:t>
      </w:r>
      <w:r>
        <w:rPr>
          <w:rFonts w:cs="Arial" w:hAnsi="Arial" w:eastAsia="Arial" w:ascii="Arial"/>
          <w:color w:val="050505"/>
          <w:spacing w:val="4"/>
          <w:w w:val="93"/>
          <w:sz w:val="14"/>
          <w:szCs w:val="14"/>
        </w:rPr>
        <w:t>5</w:t>
      </w:r>
      <w:r>
        <w:rPr>
          <w:rFonts w:cs="Arial" w:hAnsi="Arial" w:eastAsia="Arial" w:ascii="Arial"/>
          <w:color w:val="050505"/>
          <w:spacing w:val="4"/>
          <w:w w:val="87"/>
          <w:sz w:val="14"/>
          <w:szCs w:val="14"/>
        </w:rPr>
        <w:t>4</w:t>
      </w:r>
      <w:r>
        <w:rPr>
          <w:rFonts w:cs="Arial" w:hAnsi="Arial" w:eastAsia="Arial" w:ascii="Arial"/>
          <w:color w:val="050505"/>
          <w:spacing w:val="0"/>
          <w:w w:val="93"/>
          <w:sz w:val="14"/>
          <w:szCs w:val="14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9" w:lineRule="exact" w:line="140"/>
        <w:ind w:left="156"/>
      </w:pPr>
      <w:r>
        <w:pict>
          <v:shape type="#_x0000_t202" style="position:absolute;margin-left:52pt;margin-top:4.33853pt;width:708.172pt;height:28.9949pt;mso-position-horizontal-relative:page;mso-position-vertical-relative:paragraph;z-index:-758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99" w:hRule="exact"/>
                    </w:trPr>
                    <w:tc>
                      <w:tcPr>
                        <w:tcW w:w="4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3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7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3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left"/>
                          <w:spacing w:lineRule="exact" w:line="120"/>
                          <w:ind w:left="216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A0A0A0"/>
                            <w:spacing w:val="-1"/>
                            <w:w w:val="66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76767"/>
                            <w:spacing w:val="-5"/>
                            <w:w w:val="289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0A0A0"/>
                            <w:spacing w:val="-2"/>
                            <w:w w:val="115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98989"/>
                            <w:spacing w:val="-1"/>
                            <w:w w:val="66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98989"/>
                            <w:spacing w:val="-2"/>
                            <w:w w:val="61"/>
                            <w:sz w:val="18"/>
                            <w:szCs w:val="18"/>
                          </w:rPr>
                          <w:t>~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0A0A0"/>
                            <w:spacing w:val="-1"/>
                            <w:w w:val="33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0A0A0"/>
                            <w:spacing w:val="-1"/>
                            <w:w w:val="7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0A0A0"/>
                            <w:spacing w:val="-1"/>
                            <w:w w:val="49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0A0A0"/>
                            <w:spacing w:val="-1"/>
                            <w:w w:val="66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0A0A0"/>
                            <w:spacing w:val="0"/>
                            <w:w w:val="49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40"/>
                          <w:ind w:left="173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6"/>
                            <w:w w:val="8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5"/>
                            <w:w w:val="9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11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7"/>
                            <w:w w:val="99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77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11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7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7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7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3"/>
                            <w:w w:val="11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9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7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87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7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7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7"/>
                            <w:sz w:val="16"/>
                            <w:szCs w:val="16"/>
                          </w:rPr>
                          <w:t>os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1"/>
                            <w:w w:val="8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3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ind w:left="197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144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144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7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lineRule="exact" w:line="100"/>
                          <w:ind w:left="80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98989"/>
                            <w:spacing w:val="1"/>
                            <w:w w:val="4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76767"/>
                            <w:spacing w:val="2"/>
                            <w:w w:val="9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0A0A0"/>
                            <w:spacing w:val="0"/>
                            <w:w w:val="6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0A0A0"/>
                            <w:spacing w:val="2"/>
                            <w:w w:val="6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0A0A0"/>
                            <w:spacing w:val="0"/>
                            <w:w w:val="6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0A0A0"/>
                            <w:spacing w:val="7"/>
                            <w:w w:val="6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0A0A0"/>
                            <w:spacing w:val="2"/>
                            <w:w w:val="64"/>
                            <w:sz w:val="12"/>
                            <w:szCs w:val="12"/>
                          </w:rPr>
                          <w:t>~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98989"/>
                            <w:spacing w:val="1"/>
                            <w:w w:val="58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98989"/>
                            <w:spacing w:val="1"/>
                            <w:w w:val="58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0A0A0"/>
                            <w:spacing w:val="1"/>
                            <w:w w:val="46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0A0A0"/>
                            <w:spacing w:val="1"/>
                            <w:w w:val="46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76767"/>
                            <w:spacing w:val="1"/>
                            <w:w w:val="58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0A0A0"/>
                            <w:spacing w:val="2"/>
                            <w:w w:val="104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0A0A0"/>
                            <w:spacing w:val="1"/>
                            <w:w w:val="81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0A0A0"/>
                            <w:spacing w:val="2"/>
                            <w:w w:val="139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76767"/>
                            <w:spacing w:val="2"/>
                            <w:w w:val="151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76767"/>
                            <w:spacing w:val="1"/>
                            <w:w w:val="81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76767"/>
                            <w:spacing w:val="2"/>
                            <w:w w:val="92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65656"/>
                            <w:spacing w:val="2"/>
                            <w:w w:val="116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76767"/>
                            <w:spacing w:val="0"/>
                            <w:w w:val="58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76767"/>
                            <w:spacing w:val="0"/>
                            <w:w w:val="100"/>
                            <w:sz w:val="12"/>
                            <w:szCs w:val="12"/>
                          </w:rPr>
                          <w:t>                                                                       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76767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98989"/>
                            <w:spacing w:val="-2"/>
                            <w:w w:val="75"/>
                            <w:position w:val="1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A0A0A0"/>
                            <w:spacing w:val="-1"/>
                            <w:w w:val="56"/>
                            <w:position w:val="1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565656"/>
                            <w:spacing w:val="-3"/>
                            <w:w w:val="119"/>
                            <w:position w:val="1"/>
                            <w:sz w:val="10"/>
                            <w:szCs w:val="10"/>
                          </w:rPr>
                          <w:t>•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-3"/>
                            <w:w w:val="113"/>
                            <w:position w:val="1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-2"/>
                            <w:w w:val="94"/>
                            <w:position w:val="1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4"/>
                            <w:w w:val="169"/>
                            <w:position w:val="1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-5"/>
                            <w:w w:val="193"/>
                            <w:position w:val="1"/>
                            <w:sz w:val="10"/>
                            <w:szCs w:val="10"/>
                          </w:rPr>
                          <w:t>•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3"/>
                            <w:w w:val="131"/>
                            <w:position w:val="1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A0A0A0"/>
                            <w:spacing w:val="-2"/>
                            <w:w w:val="94"/>
                            <w:position w:val="1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898989"/>
                            <w:spacing w:val="-3"/>
                            <w:w w:val="104"/>
                            <w:position w:val="1"/>
                            <w:sz w:val="10"/>
                            <w:szCs w:val="10"/>
                          </w:rPr>
                          <w:t>•</w:t>
                        </w:r>
                        <w:r>
                          <w:rPr>
                            <w:rFonts w:cs="Arial" w:hAnsi="Arial" w:eastAsia="Arial" w:ascii="Arial"/>
                            <w:color w:val="898989"/>
                            <w:spacing w:val="0"/>
                            <w:w w:val="56"/>
                            <w:position w:val="1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898989"/>
                            <w:spacing w:val="0"/>
                            <w:w w:val="100"/>
                            <w:position w:val="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98989"/>
                            <w:spacing w:val="11"/>
                            <w:w w:val="100"/>
                            <w:position w:val="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A0A0A0"/>
                            <w:spacing w:val="-3"/>
                            <w:w w:val="80"/>
                            <w:position w:val="-1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A0A0A0"/>
                            <w:spacing w:val="-3"/>
                            <w:w w:val="96"/>
                            <w:position w:val="-1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A0A0A0"/>
                            <w:spacing w:val="-3"/>
                            <w:w w:val="96"/>
                            <w:position w:val="-1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A0A0A0"/>
                            <w:spacing w:val="-3"/>
                            <w:w w:val="96"/>
                            <w:position w:val="-1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A0A0A0"/>
                            <w:spacing w:val="-3"/>
                            <w:w w:val="80"/>
                            <w:position w:val="-1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A0A0A0"/>
                            <w:spacing w:val="-6"/>
                            <w:w w:val="176"/>
                            <w:position w:val="-1"/>
                            <w:sz w:val="10"/>
                            <w:szCs w:val="10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A0A0A0"/>
                            <w:spacing w:val="-3"/>
                            <w:w w:val="80"/>
                            <w:position w:val="-1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A0A0A0"/>
                            <w:spacing w:val="0"/>
                            <w:w w:val="64"/>
                            <w:position w:val="-1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40"/>
                          <w:ind w:left="134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8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8"/>
                            <w:w w:val="88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8"/>
                            <w:sz w:val="14"/>
                            <w:szCs w:val="14"/>
                          </w:rPr>
                          <w:t>rv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8"/>
                            <w:w w:val="88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8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88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8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1"/>
                            <w:w w:val="8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6"/>
                            <w:w w:val="85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7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7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128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7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7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7"/>
                            <w:w w:val="89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2"/>
                            <w:w w:val="10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7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4"/>
                            <w:w w:val="93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117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0"/>
                            <w:w w:val="86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7"/>
                            <w:w w:val="8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3"/>
                            <w:w w:val="86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3"/>
                            <w:w w:val="8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0"/>
                            <w:w w:val="86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8"/>
                            <w:w w:val="86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6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3"/>
                            <w:w w:val="86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6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43434"/>
                            <w:spacing w:val="2"/>
                            <w:w w:val="86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3"/>
                            <w:w w:val="86"/>
                            <w:sz w:val="14"/>
                            <w:szCs w:val="14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6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7"/>
                            <w:w w:val="8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4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8"/>
                            <w:w w:val="8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116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3"/>
                            <w:w w:val="84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4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7"/>
                            <w:w w:val="8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3"/>
                            <w:w w:val="84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4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3"/>
                            <w:w w:val="84"/>
                            <w:sz w:val="14"/>
                            <w:szCs w:val="14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2"/>
                            <w:w w:val="84"/>
                            <w:sz w:val="14"/>
                            <w:szCs w:val="14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4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8"/>
                            <w:w w:val="84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4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4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8"/>
                            <w:w w:val="8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10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4"/>
                            <w:szCs w:val="14"/>
                          </w:rPr>
                          <w:t>po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93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7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7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73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76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3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ind w:left="473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113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4"/>
                            <w:w w:val="87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2"/>
                            <w:w w:val="9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1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3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ind w:left="84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8"/>
                            <w:w w:val="8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4"/>
                            <w:w w:val="8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5"/>
                            <w:w w:val="8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7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8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0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11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8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7"/>
                            <w:sz w:val="16"/>
                            <w:szCs w:val="16"/>
                          </w:rPr>
                          <w:t>IO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98"/>
                          <w:ind w:left="453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9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77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5"/>
                            <w:w w:val="10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4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3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80"/>
                          <w:ind w:left="153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w w:val="78"/>
                            <w:sz w:val="16"/>
                            <w:szCs w:val="16"/>
                          </w:rPr>
                          <w:t>'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6"/>
                            <w:w w:val="78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3"/>
                            <w:w w:val="10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5"/>
                            <w:w w:val="9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4"/>
                            <w:w w:val="8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5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9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1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6"/>
                            <w:w w:val="11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7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20"/>
                          <w:ind w:left="134"/>
                        </w:pPr>
                        <w:r>
                          <w:rPr>
                            <w:rFonts w:cs="Arial" w:hAnsi="Arial" w:eastAsia="Arial" w:ascii="Arial"/>
                            <w:color w:val="1D1D1D"/>
                            <w:spacing w:val="3"/>
                            <w:w w:val="87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7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7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7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87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7"/>
                            <w:sz w:val="14"/>
                            <w:szCs w:val="14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2"/>
                            <w:w w:val="87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7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0"/>
                            <w:w w:val="87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27"/>
                            <w:w w:val="87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7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7"/>
                            <w:sz w:val="14"/>
                            <w:szCs w:val="14"/>
                          </w:rPr>
                          <w:t>ú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6"/>
                            <w:w w:val="87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3"/>
                            <w:w w:val="87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7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7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87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-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73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117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76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8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9"/>
                            <w:w w:val="98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76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-1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90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0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8"/>
                            <w:w w:val="90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90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4"/>
                            <w:w w:val="90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0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8"/>
                            <w:w w:val="90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0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4"/>
                            <w:w w:val="9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90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3"/>
                            <w:w w:val="9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9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90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2"/>
                            <w:w w:val="9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4"/>
                            <w:w w:val="9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4"/>
                            <w:w w:val="9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8"/>
                            <w:w w:val="9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86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6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6"/>
                            <w:w w:val="8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6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43434"/>
                            <w:spacing w:val="2"/>
                            <w:w w:val="86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6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0"/>
                            <w:w w:val="8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7"/>
                            <w:w w:val="86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6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2"/>
                            <w:w w:val="86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4"/>
                            <w:w w:val="86"/>
                            <w:sz w:val="14"/>
                            <w:szCs w:val="14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0"/>
                            <w:w w:val="86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0"/>
                            <w:w w:val="8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8"/>
                            <w:w w:val="8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75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4"/>
                            <w:w w:val="9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4"/>
                            <w:w w:val="87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5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-2"/>
                            <w:w w:val="107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7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40"/>
                          <w:ind w:left="129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100"/>
                            <w:position w:val="-2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position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-2"/>
                            <w:w w:val="100"/>
                            <w:position w:val="-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8"/>
                            <w:position w:val="-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8"/>
                            <w:position w:val="-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8"/>
                            <w:position w:val="-2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88"/>
                            <w:position w:val="-2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8"/>
                            <w:position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8"/>
                            <w:w w:val="88"/>
                            <w:position w:val="-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0"/>
                            <w:w w:val="88"/>
                            <w:position w:val="-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16"/>
                            <w:w w:val="88"/>
                            <w:position w:val="-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0"/>
                            <w:w w:val="100"/>
                            <w:position w:val="-2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-10"/>
                            <w:w w:val="100"/>
                            <w:position w:val="-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5"/>
                            <w:w w:val="101"/>
                            <w:position w:val="-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4"/>
                            <w:w w:val="81"/>
                            <w:position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2"/>
                            <w:w w:val="102"/>
                            <w:position w:val="-2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7"/>
                            <w:position w:val="-2"/>
                            <w:sz w:val="14"/>
                            <w:szCs w:val="14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9"/>
                            <w:w w:val="87"/>
                            <w:position w:val="-2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3"/>
                            <w:w w:val="107"/>
                            <w:position w:val="-2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81"/>
                            <w:position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1"/>
                            <w:position w:val="-2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7"/>
                            <w:w w:val="101"/>
                            <w:position w:val="-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4"/>
                            <w:w w:val="84"/>
                            <w:position w:val="-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0"/>
                            <w:w w:val="81"/>
                            <w:position w:val="-2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1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ind w:left="511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7"/>
                            <w:w w:val="8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7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0"/>
                            <w:w w:val="8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8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85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5"/>
                            <w:w w:val="79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565656"/>
          <w:spacing w:val="1"/>
          <w:w w:val="80"/>
          <w:position w:val="-1"/>
          <w:sz w:val="14"/>
          <w:szCs w:val="14"/>
        </w:rPr>
        <w:t>-</w:t>
      </w:r>
      <w:r>
        <w:rPr>
          <w:rFonts w:cs="Arial" w:hAnsi="Arial" w:eastAsia="Arial" w:ascii="Arial"/>
          <w:color w:val="A0A0A0"/>
          <w:spacing w:val="0"/>
          <w:w w:val="40"/>
          <w:position w:val="-1"/>
          <w:sz w:val="14"/>
          <w:szCs w:val="14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9" w:lineRule="exact" w:line="240"/>
        <w:ind w:left="804"/>
      </w:pPr>
      <w:r>
        <w:rPr>
          <w:rFonts w:cs="Times New Roman" w:hAnsi="Times New Roman" w:eastAsia="Times New Roman" w:ascii="Times New Roman"/>
          <w:color w:val="A0A0A0"/>
          <w:spacing w:val="1"/>
          <w:w w:val="45"/>
          <w:position w:val="-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98989"/>
          <w:spacing w:val="2"/>
          <w:w w:val="75"/>
          <w:position w:val="-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98989"/>
          <w:spacing w:val="1"/>
          <w:w w:val="60"/>
          <w:position w:val="-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98989"/>
          <w:spacing w:val="2"/>
          <w:w w:val="90"/>
          <w:position w:val="-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A0A0A0"/>
          <w:spacing w:val="0"/>
          <w:w w:val="60"/>
          <w:position w:val="-1"/>
          <w:sz w:val="12"/>
          <w:szCs w:val="12"/>
        </w:rPr>
        <w:t>..</w:t>
      </w:r>
      <w:r>
        <w:rPr>
          <w:rFonts w:cs="Times New Roman" w:hAnsi="Times New Roman" w:eastAsia="Times New Roman" w:ascii="Times New Roman"/>
          <w:color w:val="A0A0A0"/>
          <w:spacing w:val="0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0A0A0"/>
          <w:spacing w:val="5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1"/>
          <w:w w:val="31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0A0A0"/>
          <w:spacing w:val="1"/>
          <w:w w:val="87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676767"/>
          <w:spacing w:val="1"/>
          <w:w w:val="63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676767"/>
          <w:spacing w:val="1"/>
          <w:w w:val="63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898989"/>
          <w:spacing w:val="1"/>
          <w:w w:val="79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565656"/>
          <w:spacing w:val="1"/>
          <w:w w:val="55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898989"/>
          <w:spacing w:val="1"/>
          <w:w w:val="71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464646"/>
          <w:spacing w:val="1"/>
          <w:w w:val="134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565656"/>
          <w:spacing w:val="0"/>
          <w:w w:val="79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565656"/>
          <w:spacing w:val="0"/>
          <w:w w:val="100"/>
          <w:position w:val="-1"/>
          <w:sz w:val="18"/>
          <w:szCs w:val="18"/>
        </w:rPr>
        <w:t>                                                            </w:t>
      </w:r>
      <w:r>
        <w:rPr>
          <w:rFonts w:cs="Times New Roman" w:hAnsi="Times New Roman" w:eastAsia="Times New Roman" w:ascii="Times New Roman"/>
          <w:color w:val="565656"/>
          <w:spacing w:val="11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A0A0A0"/>
          <w:spacing w:val="1"/>
          <w:w w:val="46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A0A0A0"/>
          <w:spacing w:val="1"/>
          <w:w w:val="81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A0A0A0"/>
          <w:spacing w:val="1"/>
          <w:w w:val="58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98989"/>
          <w:spacing w:val="2"/>
          <w:w w:val="64"/>
          <w:position w:val="-1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A0A0A0"/>
          <w:spacing w:val="1"/>
          <w:w w:val="81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A0A0A0"/>
          <w:spacing w:val="1"/>
          <w:w w:val="58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A0A0A0"/>
          <w:spacing w:val="2"/>
          <w:w w:val="104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A0A0A0"/>
          <w:spacing w:val="1"/>
          <w:w w:val="46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A0A0A0"/>
          <w:spacing w:val="1"/>
          <w:w w:val="58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A0A0A0"/>
          <w:spacing w:val="1"/>
          <w:w w:val="46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A0A0A0"/>
          <w:spacing w:val="2"/>
          <w:w w:val="92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777777"/>
          <w:spacing w:val="2"/>
          <w:w w:val="162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76767"/>
          <w:spacing w:val="0"/>
          <w:w w:val="58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676767"/>
          <w:spacing w:val="0"/>
          <w:w w:val="100"/>
          <w:position w:val="-1"/>
          <w:sz w:val="12"/>
          <w:szCs w:val="12"/>
        </w:rPr>
        <w:t>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676767"/>
          <w:spacing w:val="-4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A0A0A0"/>
          <w:spacing w:val="4"/>
          <w:w w:val="176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898989"/>
          <w:spacing w:val="3"/>
          <w:w w:val="135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898989"/>
          <w:spacing w:val="3"/>
          <w:w w:val="135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A0A0A0"/>
          <w:spacing w:val="2"/>
          <w:w w:val="95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A0A0A0"/>
          <w:spacing w:val="2"/>
          <w:w w:val="108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A0A0A0"/>
          <w:spacing w:val="1"/>
          <w:w w:val="5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A0A0A0"/>
          <w:spacing w:val="2"/>
          <w:w w:val="108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A0A0A0"/>
          <w:spacing w:val="1"/>
          <w:w w:val="5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A0A0A0"/>
          <w:spacing w:val="2"/>
          <w:w w:val="81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A0A0A0"/>
          <w:spacing w:val="2"/>
          <w:w w:val="81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A0A0A0"/>
          <w:spacing w:val="2"/>
          <w:w w:val="10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A0A0A0"/>
          <w:spacing w:val="2"/>
          <w:w w:val="81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A0A0A0"/>
          <w:spacing w:val="0"/>
          <w:w w:val="122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A0A0A0"/>
          <w:spacing w:val="0"/>
          <w:w w:val="100"/>
          <w:position w:val="-2"/>
          <w:sz w:val="10"/>
          <w:szCs w:val="10"/>
        </w:rPr>
        <w:t>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A0A0A0"/>
          <w:spacing w:val="-3"/>
          <w:w w:val="10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0A0A0"/>
          <w:spacing w:val="2"/>
          <w:w w:val="40"/>
          <w:position w:val="-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898989"/>
          <w:spacing w:val="3"/>
          <w:w w:val="46"/>
          <w:position w:val="-2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A0A0A0"/>
          <w:spacing w:val="0"/>
          <w:w w:val="23"/>
          <w:position w:val="-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A0A0A0"/>
          <w:spacing w:val="-2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898989"/>
          <w:spacing w:val="-1"/>
          <w:w w:val="4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A0A0A0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A0A0A0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4"/>
          <w:w w:val="141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A0A0A0"/>
          <w:spacing w:val="0"/>
          <w:w w:val="109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20"/>
        <w:ind w:left="392" w:right="168"/>
      </w:pPr>
      <w:r>
        <w:rPr>
          <w:rFonts w:cs="Arial" w:hAnsi="Arial" w:eastAsia="Arial" w:ascii="Arial"/>
          <w:color w:val="050505"/>
          <w:spacing w:val="4"/>
          <w:w w:val="66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5"/>
          <w:w w:val="92"/>
          <w:position w:val="-1"/>
          <w:sz w:val="16"/>
          <w:szCs w:val="16"/>
        </w:rPr>
        <w:t>9</w:t>
      </w:r>
      <w:r>
        <w:rPr>
          <w:rFonts w:cs="Arial" w:hAnsi="Arial" w:eastAsia="Arial" w:ascii="Arial"/>
          <w:color w:val="050505"/>
          <w:spacing w:val="0"/>
          <w:w w:val="92"/>
          <w:position w:val="-1"/>
          <w:sz w:val="16"/>
          <w:szCs w:val="16"/>
        </w:rPr>
        <w:t>9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      </w:t>
      </w:r>
      <w:r>
        <w:rPr>
          <w:rFonts w:cs="Arial" w:hAnsi="Arial" w:eastAsia="Arial" w:ascii="Arial"/>
          <w:color w:val="050505"/>
          <w:spacing w:val="1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8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3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position w:val="-1"/>
          <w:sz w:val="16"/>
          <w:szCs w:val="16"/>
        </w:rPr>
        <w:t>os</w:t>
      </w:r>
      <w:r>
        <w:rPr>
          <w:rFonts w:cs="Arial" w:hAnsi="Arial" w:eastAsia="Arial" w:ascii="Arial"/>
          <w:color w:val="1D1D1D"/>
          <w:spacing w:val="-1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72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4"/>
          <w:w w:val="8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97"/>
          <w:position w:val="-1"/>
          <w:sz w:val="16"/>
          <w:szCs w:val="16"/>
        </w:rPr>
        <w:t>rv</w:t>
      </w:r>
      <w:r>
        <w:rPr>
          <w:rFonts w:cs="Arial" w:hAnsi="Arial" w:eastAsia="Arial" w:ascii="Arial"/>
          <w:color w:val="050505"/>
          <w:spacing w:val="9"/>
          <w:w w:val="9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4"/>
          <w:w w:val="91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2"/>
          <w:w w:val="9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5"/>
          <w:w w:val="97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8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1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87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87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24"/>
          <w:w w:val="8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72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4"/>
          <w:w w:val="8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92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7"/>
          <w:w w:val="92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5"/>
          <w:w w:val="92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5"/>
          <w:w w:val="92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5"/>
          <w:w w:val="9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2"/>
          <w:w w:val="9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4"/>
          <w:w w:val="8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91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                             </w:t>
      </w:r>
      <w:r>
        <w:rPr>
          <w:rFonts w:cs="Arial" w:hAnsi="Arial" w:eastAsia="Arial" w:ascii="Arial"/>
          <w:color w:val="050505"/>
          <w:spacing w:val="4"/>
          <w:w w:val="82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5"/>
          <w:w w:val="92"/>
          <w:position w:val="-1"/>
          <w:sz w:val="16"/>
          <w:szCs w:val="16"/>
        </w:rPr>
        <w:t>6</w:t>
      </w:r>
      <w:r>
        <w:rPr>
          <w:rFonts w:cs="Arial" w:hAnsi="Arial" w:eastAsia="Arial" w:ascii="Arial"/>
          <w:color w:val="050505"/>
          <w:spacing w:val="3"/>
          <w:w w:val="144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050505"/>
          <w:spacing w:val="5"/>
          <w:w w:val="97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4"/>
          <w:w w:val="82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3"/>
          <w:w w:val="144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050505"/>
          <w:spacing w:val="5"/>
          <w:w w:val="92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5"/>
          <w:w w:val="97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5"/>
          <w:w w:val="97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0"/>
          <w:w w:val="77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     </w:t>
      </w:r>
      <w:r>
        <w:rPr>
          <w:rFonts w:cs="Arial" w:hAnsi="Arial" w:eastAsia="Arial" w:ascii="Arial"/>
          <w:color w:val="050505"/>
          <w:spacing w:val="1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68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4"/>
          <w:w w:val="9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0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D1D1D"/>
          <w:spacing w:val="8"/>
          <w:w w:val="9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0"/>
          <w:w w:val="90"/>
          <w:position w:val="1"/>
          <w:sz w:val="14"/>
          <w:szCs w:val="14"/>
        </w:rPr>
        <w:t>rv</w:t>
      </w:r>
      <w:r>
        <w:rPr>
          <w:rFonts w:cs="Arial" w:hAnsi="Arial" w:eastAsia="Arial" w:ascii="Arial"/>
          <w:color w:val="1D1D1D"/>
          <w:spacing w:val="7"/>
          <w:w w:val="90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D1D1D"/>
          <w:spacing w:val="0"/>
          <w:w w:val="90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D1D1D"/>
          <w:spacing w:val="5"/>
          <w:w w:val="90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0"/>
          <w:w w:val="9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21"/>
          <w:w w:val="9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-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81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D1D1D"/>
          <w:spacing w:val="0"/>
          <w:w w:val="88"/>
          <w:position w:val="1"/>
          <w:sz w:val="14"/>
          <w:szCs w:val="14"/>
        </w:rPr>
        <w:t>es</w:t>
      </w:r>
      <w:r>
        <w:rPr>
          <w:rFonts w:cs="Arial" w:hAnsi="Arial" w:eastAsia="Arial" w:ascii="Arial"/>
          <w:color w:val="1D1D1D"/>
          <w:spacing w:val="11"/>
          <w:w w:val="88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4"/>
          <w:w w:val="87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3"/>
          <w:w w:val="128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1D1D1D"/>
          <w:spacing w:val="0"/>
          <w:w w:val="82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8"/>
          <w:w w:val="82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D1D1D"/>
          <w:spacing w:val="4"/>
          <w:w w:val="90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D1D1D"/>
          <w:spacing w:val="1"/>
          <w:w w:val="73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5"/>
          <w:w w:val="99"/>
          <w:position w:val="1"/>
          <w:sz w:val="14"/>
          <w:szCs w:val="14"/>
        </w:rPr>
        <w:t>ó</w:t>
      </w:r>
      <w:r>
        <w:rPr>
          <w:rFonts w:cs="Arial" w:hAnsi="Arial" w:eastAsia="Arial" w:ascii="Arial"/>
          <w:color w:val="1D1D1D"/>
          <w:spacing w:val="0"/>
          <w:w w:val="87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-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75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3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D1D1D"/>
          <w:spacing w:val="4"/>
          <w:w w:val="9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-2"/>
          <w:w w:val="117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1D1D1D"/>
          <w:spacing w:val="0"/>
          <w:w w:val="82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8"/>
          <w:w w:val="82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2"/>
          <w:w w:val="87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D1D1D"/>
          <w:spacing w:val="5"/>
          <w:w w:val="9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D1D1D"/>
          <w:spacing w:val="4"/>
          <w:w w:val="87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D1D1D"/>
          <w:spacing w:val="4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8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-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1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8"/>
          <w:w w:val="8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4"/>
          <w:w w:val="116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75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-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3"/>
          <w:w w:val="79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79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24"/>
          <w:w w:val="79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9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9"/>
          <w:w w:val="9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D1D1D"/>
          <w:spacing w:val="1"/>
          <w:w w:val="73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0"/>
          <w:w w:val="103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050505"/>
          <w:spacing w:val="5"/>
          <w:w w:val="103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0"/>
          <w:w w:val="89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6"/>
          <w:w w:val="89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0"/>
          <w:w w:val="9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90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4"/>
          <w:w w:val="9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4"/>
          <w:w w:val="90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0"/>
          <w:w w:val="90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4"/>
          <w:w w:val="90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4"/>
          <w:w w:val="9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D1D1D"/>
          <w:spacing w:val="0"/>
          <w:w w:val="90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D1D1D"/>
          <w:spacing w:val="18"/>
          <w:w w:val="9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-7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1"/>
          <w:w w:val="85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050505"/>
          <w:spacing w:val="0"/>
          <w:w w:val="85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85"/>
          <w:position w:val="1"/>
          <w:sz w:val="14"/>
          <w:szCs w:val="14"/>
        </w:rPr>
        <w:t>                           </w:t>
      </w:r>
      <w:r>
        <w:rPr>
          <w:rFonts w:cs="Arial" w:hAnsi="Arial" w:eastAsia="Arial" w:ascii="Arial"/>
          <w:color w:val="050505"/>
          <w:spacing w:val="9"/>
          <w:w w:val="85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5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7"/>
          <w:w w:val="85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D1D1D"/>
          <w:spacing w:val="2"/>
          <w:w w:val="85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050505"/>
          <w:spacing w:val="4"/>
          <w:w w:val="85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3"/>
          <w:w w:val="85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4"/>
          <w:w w:val="85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D1D1D"/>
          <w:spacing w:val="2"/>
          <w:w w:val="85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4"/>
          <w:w w:val="85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0"/>
          <w:w w:val="85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0"/>
          <w:w w:val="85"/>
          <w:position w:val="-1"/>
          <w:sz w:val="16"/>
          <w:szCs w:val="16"/>
        </w:rPr>
        <w:t>        </w:t>
      </w:r>
      <w:r>
        <w:rPr>
          <w:rFonts w:cs="Arial" w:hAnsi="Arial" w:eastAsia="Arial" w:ascii="Arial"/>
          <w:color w:val="050505"/>
          <w:spacing w:val="18"/>
          <w:w w:val="85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85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8"/>
          <w:w w:val="85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"/>
          <w:w w:val="85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"/>
          <w:w w:val="8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85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85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13"/>
          <w:w w:val="85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82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82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12"/>
          <w:w w:val="82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050505"/>
          <w:spacing w:val="3"/>
          <w:w w:val="123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5"/>
          <w:w w:val="81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99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8"/>
          <w:w w:val="99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79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                      </w:t>
      </w:r>
      <w:r>
        <w:rPr>
          <w:rFonts w:cs="Arial" w:hAnsi="Arial" w:eastAsia="Arial" w:ascii="Arial"/>
          <w:color w:val="050505"/>
          <w:spacing w:val="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87"/>
          <w:position w:val="-1"/>
          <w:sz w:val="16"/>
          <w:szCs w:val="16"/>
        </w:rPr>
        <w:t>8</w:t>
      </w:r>
      <w:r>
        <w:rPr>
          <w:rFonts w:cs="Arial" w:hAnsi="Arial" w:eastAsia="Arial" w:ascii="Arial"/>
          <w:color w:val="050505"/>
          <w:spacing w:val="5"/>
          <w:w w:val="92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050505"/>
          <w:spacing w:val="5"/>
          <w:w w:val="97"/>
          <w:position w:val="-1"/>
          <w:sz w:val="16"/>
          <w:szCs w:val="16"/>
        </w:rPr>
        <w:t>3</w:t>
      </w:r>
      <w:r>
        <w:rPr>
          <w:rFonts w:cs="Arial" w:hAnsi="Arial" w:eastAsia="Arial" w:ascii="Arial"/>
          <w:color w:val="050505"/>
          <w:spacing w:val="5"/>
          <w:w w:val="97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4"/>
          <w:w w:val="87"/>
          <w:position w:val="-1"/>
          <w:sz w:val="16"/>
          <w:szCs w:val="16"/>
        </w:rPr>
        <w:t>5</w:t>
      </w:r>
      <w:r>
        <w:rPr>
          <w:rFonts w:cs="Arial" w:hAnsi="Arial" w:eastAsia="Arial" w:ascii="Arial"/>
          <w:color w:val="050505"/>
          <w:spacing w:val="5"/>
          <w:w w:val="92"/>
          <w:position w:val="-1"/>
          <w:sz w:val="16"/>
          <w:szCs w:val="16"/>
        </w:rPr>
        <w:t>9</w:t>
      </w:r>
      <w:r>
        <w:rPr>
          <w:rFonts w:cs="Arial" w:hAnsi="Arial" w:eastAsia="Arial" w:ascii="Arial"/>
          <w:color w:val="050505"/>
          <w:spacing w:val="5"/>
          <w:w w:val="97"/>
          <w:position w:val="-1"/>
          <w:sz w:val="16"/>
          <w:szCs w:val="16"/>
        </w:rPr>
        <w:t>3</w:t>
      </w:r>
      <w:r>
        <w:rPr>
          <w:rFonts w:cs="Arial" w:hAnsi="Arial" w:eastAsia="Arial" w:ascii="Arial"/>
          <w:color w:val="050505"/>
          <w:spacing w:val="0"/>
          <w:w w:val="87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80"/>
        <w:ind w:left="5412"/>
      </w:pPr>
      <w:r>
        <w:rPr>
          <w:rFonts w:cs="Arial" w:hAnsi="Arial" w:eastAsia="Arial" w:ascii="Arial"/>
          <w:color w:val="050505"/>
          <w:spacing w:val="4"/>
          <w:w w:val="88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D1D1D"/>
          <w:spacing w:val="2"/>
          <w:w w:val="88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3"/>
          <w:w w:val="88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88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7"/>
          <w:w w:val="88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D1D1D"/>
          <w:spacing w:val="0"/>
          <w:w w:val="88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D1D1D"/>
          <w:spacing w:val="4"/>
          <w:w w:val="88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4"/>
          <w:w w:val="88"/>
          <w:position w:val="3"/>
          <w:sz w:val="14"/>
          <w:szCs w:val="14"/>
        </w:rPr>
        <w:t>ó</w:t>
      </w:r>
      <w:r>
        <w:rPr>
          <w:rFonts w:cs="Arial" w:hAnsi="Arial" w:eastAsia="Arial" w:ascii="Arial"/>
          <w:color w:val="050505"/>
          <w:spacing w:val="0"/>
          <w:w w:val="88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31"/>
          <w:w w:val="8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88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050505"/>
          <w:spacing w:val="3"/>
          <w:w w:val="88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3"/>
          <w:w w:val="88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3"/>
          <w:w w:val="88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3"/>
          <w:w w:val="88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3"/>
          <w:w w:val="88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D1D1D"/>
          <w:spacing w:val="0"/>
          <w:w w:val="88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D1D1D"/>
          <w:spacing w:val="19"/>
          <w:w w:val="8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-11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5"/>
          <w:w w:val="89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D1D1D"/>
          <w:spacing w:val="4"/>
          <w:w w:val="89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D1D1D"/>
          <w:spacing w:val="3"/>
          <w:w w:val="89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3"/>
          <w:w w:val="89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D1D1D"/>
          <w:spacing w:val="0"/>
          <w:w w:val="89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8"/>
          <w:w w:val="89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89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20"/>
          <w:w w:val="89"/>
          <w:position w:val="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050505"/>
          <w:spacing w:val="0"/>
          <w:w w:val="89"/>
          <w:position w:val="3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i/>
          <w:color w:val="050505"/>
          <w:spacing w:val="-10"/>
          <w:w w:val="89"/>
          <w:position w:val="3"/>
          <w:sz w:val="18"/>
          <w:szCs w:val="18"/>
        </w:rPr>
        <w:t> </w:t>
      </w:r>
      <w:r>
        <w:rPr>
          <w:rFonts w:cs="Arial" w:hAnsi="Arial" w:eastAsia="Arial" w:ascii="Arial"/>
          <w:color w:val="050505"/>
          <w:spacing w:val="1"/>
          <w:w w:val="106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1D1D1D"/>
          <w:spacing w:val="4"/>
          <w:w w:val="81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2"/>
          <w:w w:val="87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D1D1D"/>
          <w:spacing w:val="0"/>
          <w:w w:val="93"/>
          <w:position w:val="3"/>
          <w:sz w:val="14"/>
          <w:szCs w:val="14"/>
        </w:rPr>
        <w:t>é</w:t>
      </w:r>
      <w:r>
        <w:rPr>
          <w:rFonts w:cs="Arial" w:hAnsi="Arial" w:eastAsia="Arial" w:ascii="Arial"/>
          <w:color w:val="1D1D1D"/>
          <w:spacing w:val="9"/>
          <w:w w:val="93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D1D1D"/>
          <w:spacing w:val="3"/>
          <w:w w:val="10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4"/>
          <w:w w:val="81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D1D1D"/>
          <w:spacing w:val="-6"/>
          <w:w w:val="128"/>
          <w:position w:val="3"/>
          <w:sz w:val="14"/>
          <w:szCs w:val="14"/>
        </w:rPr>
        <w:t>f</w:t>
      </w:r>
      <w:r>
        <w:rPr>
          <w:rFonts w:cs="Arial" w:hAnsi="Arial" w:eastAsia="Arial" w:ascii="Arial"/>
          <w:color w:val="050505"/>
          <w:spacing w:val="4"/>
          <w:w w:val="93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4"/>
          <w:w w:val="84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D1D1D"/>
          <w:spacing w:val="0"/>
          <w:w w:val="81"/>
          <w:position w:val="3"/>
          <w:sz w:val="14"/>
          <w:szCs w:val="14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-18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0"/>
          <w:w w:val="87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D1D1D"/>
          <w:spacing w:val="8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3"/>
          <w:w w:val="8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29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1"/>
          <w:w w:val="58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4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D1D1D"/>
          <w:spacing w:val="0"/>
          <w:w w:val="84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D1D1D"/>
          <w:spacing w:val="18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-7"/>
          <w:w w:val="117"/>
          <w:position w:val="3"/>
          <w:sz w:val="14"/>
          <w:szCs w:val="14"/>
        </w:rPr>
        <w:t>f</w:t>
      </w:r>
      <w:r>
        <w:rPr>
          <w:rFonts w:cs="Arial" w:hAnsi="Arial" w:eastAsia="Arial" w:ascii="Arial"/>
          <w:color w:val="050505"/>
          <w:spacing w:val="0"/>
          <w:w w:val="85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9"/>
          <w:w w:val="85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4"/>
          <w:w w:val="87"/>
          <w:position w:val="3"/>
          <w:sz w:val="14"/>
          <w:szCs w:val="14"/>
        </w:rPr>
        <w:t>h</w:t>
      </w:r>
      <w:r>
        <w:rPr>
          <w:rFonts w:cs="Arial" w:hAnsi="Arial" w:eastAsia="Arial" w:ascii="Arial"/>
          <w:color w:val="050505"/>
          <w:spacing w:val="4"/>
          <w:w w:val="93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343434"/>
          <w:spacing w:val="0"/>
          <w:w w:val="84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343434"/>
          <w:spacing w:val="8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050505"/>
          <w:spacing w:val="9"/>
          <w:w w:val="100"/>
          <w:position w:val="3"/>
          <w:sz w:val="14"/>
          <w:szCs w:val="14"/>
        </w:rPr>
        <w:t>4</w:t>
      </w:r>
      <w:r>
        <w:rPr>
          <w:rFonts w:cs="Arial" w:hAnsi="Arial" w:eastAsia="Arial" w:ascii="Arial"/>
          <w:color w:val="1D1D1D"/>
          <w:spacing w:val="0"/>
          <w:w w:val="100"/>
          <w:position w:val="3"/>
          <w:sz w:val="14"/>
          <w:szCs w:val="14"/>
        </w:rPr>
        <w:t>,</w:t>
      </w:r>
      <w:r>
        <w:rPr>
          <w:rFonts w:cs="Arial" w:hAnsi="Arial" w:eastAsia="Arial" w:ascii="Arial"/>
          <w:color w:val="1D1D1D"/>
          <w:spacing w:val="13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2"/>
          <w:position w:val="3"/>
          <w:sz w:val="14"/>
          <w:szCs w:val="14"/>
        </w:rPr>
        <w:t>1</w:t>
      </w:r>
      <w:r>
        <w:rPr>
          <w:rFonts w:cs="Arial" w:hAnsi="Arial" w:eastAsia="Arial" w:ascii="Arial"/>
          <w:color w:val="050505"/>
          <w:spacing w:val="7"/>
          <w:w w:val="82"/>
          <w:position w:val="3"/>
          <w:sz w:val="14"/>
          <w:szCs w:val="14"/>
        </w:rPr>
        <w:t>1</w:t>
      </w:r>
      <w:r>
        <w:rPr>
          <w:rFonts w:cs="Arial" w:hAnsi="Arial" w:eastAsia="Arial" w:ascii="Arial"/>
          <w:color w:val="050505"/>
          <w:spacing w:val="0"/>
          <w:w w:val="82"/>
          <w:position w:val="3"/>
          <w:sz w:val="14"/>
          <w:szCs w:val="14"/>
        </w:rPr>
        <w:t>,</w:t>
      </w:r>
      <w:r>
        <w:rPr>
          <w:rFonts w:cs="Arial" w:hAnsi="Arial" w:eastAsia="Arial" w:ascii="Arial"/>
          <w:color w:val="050505"/>
          <w:spacing w:val="0"/>
          <w:w w:val="82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5"/>
          <w:w w:val="82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3"/>
          <w:w w:val="82"/>
          <w:position w:val="3"/>
          <w:sz w:val="14"/>
          <w:szCs w:val="14"/>
        </w:rPr>
        <w:t>1</w:t>
      </w:r>
      <w:r>
        <w:rPr>
          <w:rFonts w:cs="Arial" w:hAnsi="Arial" w:eastAsia="Arial" w:ascii="Arial"/>
          <w:color w:val="050505"/>
          <w:spacing w:val="0"/>
          <w:w w:val="82"/>
          <w:position w:val="3"/>
          <w:sz w:val="14"/>
          <w:szCs w:val="14"/>
        </w:rPr>
        <w:t>8</w:t>
      </w:r>
      <w:r>
        <w:rPr>
          <w:rFonts w:cs="Arial" w:hAnsi="Arial" w:eastAsia="Arial" w:ascii="Arial"/>
          <w:color w:val="050505"/>
          <w:spacing w:val="20"/>
          <w:w w:val="82"/>
          <w:position w:val="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3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position w:val="3"/>
          <w:sz w:val="14"/>
          <w:szCs w:val="14"/>
        </w:rPr>
        <w:t>2</w:t>
      </w:r>
      <w:r>
        <w:rPr>
          <w:rFonts w:cs="Arial" w:hAnsi="Arial" w:eastAsia="Arial" w:ascii="Arial"/>
          <w:color w:val="050505"/>
          <w:spacing w:val="0"/>
          <w:w w:val="100"/>
          <w:position w:val="3"/>
          <w:sz w:val="14"/>
          <w:szCs w:val="14"/>
        </w:rPr>
        <w:t>5</w:t>
      </w:r>
      <w:r>
        <w:rPr>
          <w:rFonts w:cs="Arial" w:hAnsi="Arial" w:eastAsia="Arial" w:ascii="Arial"/>
          <w:color w:val="050505"/>
          <w:spacing w:val="0"/>
          <w:w w:val="100"/>
          <w:position w:val="3"/>
          <w:sz w:val="14"/>
          <w:szCs w:val="14"/>
        </w:rPr>
        <w:t>                                   </w:t>
      </w:r>
      <w:r>
        <w:rPr>
          <w:rFonts w:cs="Arial" w:hAnsi="Arial" w:eastAsia="Arial" w:ascii="Arial"/>
          <w:color w:val="050505"/>
          <w:spacing w:val="24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5"/>
          <w:w w:val="72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83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12"/>
          <w:w w:val="83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23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5"/>
          <w:w w:val="81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87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5"/>
          <w:w w:val="9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87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14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1"/>
          <w:w w:val="73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50505"/>
          <w:spacing w:val="1"/>
          <w:w w:val="77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50505"/>
          <w:spacing w:val="1"/>
          <w:w w:val="82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81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89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50505"/>
          <w:spacing w:val="1"/>
          <w:w w:val="70"/>
          <w:position w:val="-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81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5412"/>
      </w:pPr>
      <w:r>
        <w:rPr>
          <w:rFonts w:cs="Arial" w:hAnsi="Arial" w:eastAsia="Arial" w:ascii="Arial"/>
          <w:color w:val="050505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4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4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1D1D1D"/>
          <w:spacing w:val="4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3"/>
          <w:w w:val="91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91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8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89"/>
          <w:sz w:val="14"/>
          <w:szCs w:val="14"/>
        </w:rPr>
        <w:t>2</w:t>
      </w:r>
      <w:r>
        <w:rPr>
          <w:rFonts w:cs="Arial" w:hAnsi="Arial" w:eastAsia="Arial" w:ascii="Arial"/>
          <w:color w:val="050505"/>
          <w:spacing w:val="4"/>
          <w:w w:val="89"/>
          <w:sz w:val="14"/>
          <w:szCs w:val="14"/>
        </w:rPr>
        <w:t>0</w:t>
      </w:r>
      <w:r>
        <w:rPr>
          <w:rFonts w:cs="Arial" w:hAnsi="Arial" w:eastAsia="Arial" w:ascii="Arial"/>
          <w:color w:val="050505"/>
          <w:spacing w:val="4"/>
          <w:w w:val="89"/>
          <w:sz w:val="14"/>
          <w:szCs w:val="14"/>
        </w:rPr>
        <w:t>2</w:t>
      </w:r>
      <w:r>
        <w:rPr>
          <w:rFonts w:cs="Arial" w:hAnsi="Arial" w:eastAsia="Arial" w:ascii="Arial"/>
          <w:color w:val="1D1D1D"/>
          <w:spacing w:val="0"/>
          <w:w w:val="89"/>
          <w:sz w:val="14"/>
          <w:szCs w:val="14"/>
        </w:rPr>
        <w:t>1.</w:t>
      </w:r>
      <w:r>
        <w:rPr>
          <w:rFonts w:cs="Arial" w:hAnsi="Arial" w:eastAsia="Arial" w:ascii="Arial"/>
          <w:color w:val="1D1D1D"/>
          <w:spacing w:val="31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5"/>
          <w:w w:val="76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9"/>
          <w:w w:val="90"/>
          <w:sz w:val="14"/>
          <w:szCs w:val="14"/>
        </w:rPr>
        <w:t>q</w:t>
      </w:r>
      <w:r>
        <w:rPr>
          <w:rFonts w:cs="Arial" w:hAnsi="Arial" w:eastAsia="Arial" w:ascii="Arial"/>
          <w:color w:val="1D1D1D"/>
          <w:spacing w:val="4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343434"/>
          <w:spacing w:val="2"/>
          <w:w w:val="102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6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1D1D1D"/>
          <w:spacing w:val="4"/>
          <w:w w:val="97"/>
          <w:sz w:val="14"/>
          <w:szCs w:val="14"/>
        </w:rPr>
        <w:t>c</w:t>
      </w:r>
      <w:r>
        <w:rPr>
          <w:rFonts w:cs="Arial" w:hAnsi="Arial" w:eastAsia="Arial" w:ascii="Arial"/>
          <w:color w:val="1D1D1D"/>
          <w:spacing w:val="1"/>
          <w:w w:val="73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4"/>
          <w:w w:val="93"/>
          <w:sz w:val="14"/>
          <w:szCs w:val="14"/>
        </w:rPr>
        <w:t>ó</w:t>
      </w:r>
      <w:r>
        <w:rPr>
          <w:rFonts w:cs="Arial" w:hAnsi="Arial" w:eastAsia="Arial" w:ascii="Arial"/>
          <w:color w:val="050505"/>
          <w:spacing w:val="0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3"/>
          <w:w w:val="87"/>
          <w:sz w:val="14"/>
          <w:szCs w:val="14"/>
        </w:rPr>
        <w:t>6</w:t>
      </w:r>
      <w:r>
        <w:rPr>
          <w:rFonts w:cs="Arial" w:hAnsi="Arial" w:eastAsia="Arial" w:ascii="Arial"/>
          <w:color w:val="1D1D1D"/>
          <w:spacing w:val="0"/>
          <w:w w:val="87"/>
          <w:sz w:val="14"/>
          <w:szCs w:val="14"/>
        </w:rPr>
        <w:t>7</w:t>
      </w:r>
      <w:r>
        <w:rPr>
          <w:rFonts w:cs="Arial" w:hAnsi="Arial" w:eastAsia="Arial" w:ascii="Arial"/>
          <w:color w:val="1D1D1D"/>
          <w:spacing w:val="8"/>
          <w:w w:val="87"/>
          <w:sz w:val="14"/>
          <w:szCs w:val="14"/>
        </w:rPr>
        <w:t>7</w:t>
      </w:r>
      <w:r>
        <w:rPr>
          <w:rFonts w:cs="Arial" w:hAnsi="Arial" w:eastAsia="Arial" w:ascii="Arial"/>
          <w:color w:val="050505"/>
          <w:spacing w:val="0"/>
          <w:w w:val="87"/>
          <w:sz w:val="14"/>
          <w:szCs w:val="14"/>
        </w:rPr>
        <w:t>3</w:t>
      </w:r>
      <w:r>
        <w:rPr>
          <w:rFonts w:cs="Arial" w:hAnsi="Arial" w:eastAsia="Arial" w:ascii="Arial"/>
          <w:color w:val="050505"/>
          <w:spacing w:val="3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7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8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0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1D1D1D"/>
          <w:spacing w:val="3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4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0"/>
          <w:w w:val="87"/>
          <w:sz w:val="14"/>
          <w:szCs w:val="14"/>
        </w:rPr>
        <w:t>:</w:t>
      </w:r>
      <w:r>
        <w:rPr>
          <w:rFonts w:cs="Arial" w:hAnsi="Arial" w:eastAsia="Arial" w:ascii="Arial"/>
          <w:color w:val="1D1D1D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2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3"/>
          <w:w w:val="87"/>
          <w:sz w:val="14"/>
          <w:szCs w:val="14"/>
        </w:rPr>
        <w:t>3</w:t>
      </w:r>
      <w:r>
        <w:rPr>
          <w:rFonts w:cs="Arial" w:hAnsi="Arial" w:eastAsia="Arial" w:ascii="Arial"/>
          <w:color w:val="050505"/>
          <w:spacing w:val="0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9"/>
          <w:w w:val="87"/>
          <w:sz w:val="14"/>
          <w:szCs w:val="14"/>
        </w:rPr>
        <w:t>B</w:t>
      </w:r>
      <w:r>
        <w:rPr>
          <w:rFonts w:cs="Arial" w:hAnsi="Arial" w:eastAsia="Arial" w:ascii="Arial"/>
          <w:color w:val="1D1D1D"/>
          <w:spacing w:val="4"/>
          <w:w w:val="87"/>
          <w:sz w:val="14"/>
          <w:szCs w:val="14"/>
        </w:rPr>
        <w:t>B</w:t>
      </w:r>
      <w:r>
        <w:rPr>
          <w:rFonts w:cs="Arial" w:hAnsi="Arial" w:eastAsia="Arial" w:ascii="Arial"/>
          <w:color w:val="050505"/>
          <w:spacing w:val="3"/>
          <w:w w:val="87"/>
          <w:sz w:val="14"/>
          <w:szCs w:val="14"/>
        </w:rPr>
        <w:t>1</w:t>
      </w:r>
      <w:r>
        <w:rPr>
          <w:rFonts w:cs="Arial" w:hAnsi="Arial" w:eastAsia="Arial" w:ascii="Arial"/>
          <w:color w:val="050505"/>
          <w:spacing w:val="4"/>
          <w:w w:val="87"/>
          <w:sz w:val="14"/>
          <w:szCs w:val="14"/>
        </w:rPr>
        <w:t>B</w:t>
      </w:r>
      <w:r>
        <w:rPr>
          <w:rFonts w:cs="Arial" w:hAnsi="Arial" w:eastAsia="Arial" w:ascii="Arial"/>
          <w:color w:val="1D1D1D"/>
          <w:spacing w:val="3"/>
          <w:w w:val="87"/>
          <w:sz w:val="14"/>
          <w:szCs w:val="14"/>
        </w:rPr>
        <w:t>3</w:t>
      </w:r>
      <w:r>
        <w:rPr>
          <w:rFonts w:cs="Arial" w:hAnsi="Arial" w:eastAsia="Arial" w:ascii="Arial"/>
          <w:color w:val="050505"/>
          <w:spacing w:val="5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9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3"/>
          <w:w w:val="69"/>
          <w:sz w:val="14"/>
          <w:szCs w:val="14"/>
        </w:rPr>
        <w:t>F</w:t>
      </w:r>
      <w:r>
        <w:rPr>
          <w:rFonts w:cs="Arial" w:hAnsi="Arial" w:eastAsia="Arial" w:ascii="Arial"/>
          <w:color w:val="050505"/>
          <w:spacing w:val="4"/>
          <w:w w:val="75"/>
          <w:sz w:val="14"/>
          <w:szCs w:val="14"/>
        </w:rPr>
        <w:t>a</w:t>
      </w:r>
      <w:r>
        <w:rPr>
          <w:rFonts w:cs="Arial" w:hAnsi="Arial" w:eastAsia="Arial" w:ascii="Arial"/>
          <w:color w:val="1D1D1D"/>
          <w:spacing w:val="0"/>
          <w:w w:val="104"/>
          <w:sz w:val="14"/>
          <w:szCs w:val="14"/>
        </w:rPr>
        <w:t>c</w:t>
      </w:r>
      <w:r>
        <w:rPr>
          <w:rFonts w:cs="Arial" w:hAnsi="Arial" w:eastAsia="Arial" w:ascii="Arial"/>
          <w:color w:val="1D1D1D"/>
          <w:spacing w:val="7"/>
          <w:w w:val="104"/>
          <w:sz w:val="14"/>
          <w:szCs w:val="14"/>
        </w:rPr>
        <w:t>t</w:t>
      </w:r>
      <w:r>
        <w:rPr>
          <w:rFonts w:cs="Arial" w:hAnsi="Arial" w:eastAsia="Arial" w:ascii="Arial"/>
          <w:color w:val="1D1D1D"/>
          <w:spacing w:val="4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050505"/>
          <w:spacing w:val="3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87"/>
          <w:sz w:val="14"/>
          <w:szCs w:val="14"/>
        </w:rPr>
        <w:t>3</w:t>
      </w:r>
      <w:r>
        <w:rPr>
          <w:rFonts w:cs="Arial" w:hAnsi="Arial" w:eastAsia="Arial" w:ascii="Arial"/>
          <w:color w:val="050505"/>
          <w:spacing w:val="4"/>
          <w:w w:val="87"/>
          <w:sz w:val="14"/>
          <w:szCs w:val="14"/>
        </w:rPr>
        <w:t>4</w:t>
      </w:r>
      <w:r>
        <w:rPr>
          <w:rFonts w:cs="Arial" w:hAnsi="Arial" w:eastAsia="Arial" w:ascii="Arial"/>
          <w:color w:val="050505"/>
          <w:spacing w:val="5"/>
          <w:w w:val="99"/>
          <w:sz w:val="14"/>
          <w:szCs w:val="14"/>
        </w:rPr>
        <w:t>6</w:t>
      </w:r>
      <w:r>
        <w:rPr>
          <w:rFonts w:cs="Arial" w:hAnsi="Arial" w:eastAsia="Arial" w:ascii="Arial"/>
          <w:color w:val="050505"/>
          <w:spacing w:val="4"/>
          <w:w w:val="87"/>
          <w:sz w:val="14"/>
          <w:szCs w:val="14"/>
        </w:rPr>
        <w:t>7</w:t>
      </w:r>
      <w:r>
        <w:rPr>
          <w:rFonts w:cs="Arial" w:hAnsi="Arial" w:eastAsia="Arial" w:ascii="Arial"/>
          <w:color w:val="050505"/>
          <w:spacing w:val="5"/>
          <w:w w:val="99"/>
          <w:sz w:val="14"/>
          <w:szCs w:val="14"/>
        </w:rPr>
        <w:t>5</w:t>
      </w:r>
      <w:r>
        <w:rPr>
          <w:rFonts w:cs="Arial" w:hAnsi="Arial" w:eastAsia="Arial" w:ascii="Arial"/>
          <w:color w:val="050505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050505"/>
          <w:spacing w:val="4"/>
          <w:w w:val="87"/>
          <w:sz w:val="14"/>
          <w:szCs w:val="14"/>
        </w:rPr>
        <w:t>7</w:t>
      </w:r>
      <w:r>
        <w:rPr>
          <w:rFonts w:cs="Arial" w:hAnsi="Arial" w:eastAsia="Arial" w:ascii="Arial"/>
          <w:color w:val="050505"/>
          <w:spacing w:val="5"/>
          <w:w w:val="99"/>
          <w:sz w:val="14"/>
          <w:szCs w:val="14"/>
        </w:rPr>
        <w:t>5</w:t>
      </w:r>
      <w:r>
        <w:rPr>
          <w:rFonts w:cs="Arial" w:hAnsi="Arial" w:eastAsia="Arial" w:ascii="Arial"/>
          <w:color w:val="050505"/>
          <w:spacing w:val="4"/>
          <w:w w:val="81"/>
          <w:sz w:val="14"/>
          <w:szCs w:val="14"/>
        </w:rPr>
        <w:t>7</w:t>
      </w:r>
      <w:r>
        <w:rPr>
          <w:rFonts w:cs="Arial" w:hAnsi="Arial" w:eastAsia="Arial" w:ascii="Arial"/>
          <w:color w:val="1D1D1D"/>
          <w:spacing w:val="0"/>
          <w:w w:val="93"/>
          <w:sz w:val="14"/>
          <w:szCs w:val="14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7"/>
        <w:ind w:left="5386" w:right="8148"/>
      </w:pPr>
      <w:r>
        <w:rPr>
          <w:rFonts w:cs="Arial" w:hAnsi="Arial" w:eastAsia="Arial" w:ascii="Arial"/>
          <w:color w:val="050505"/>
          <w:spacing w:val="4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0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8"/>
          <w:w w:val="81"/>
          <w:sz w:val="14"/>
          <w:szCs w:val="14"/>
        </w:rPr>
        <w:t>G</w:t>
      </w:r>
      <w:r>
        <w:rPr>
          <w:rFonts w:cs="Arial" w:hAnsi="Arial" w:eastAsia="Arial" w:ascii="Arial"/>
          <w:color w:val="1D1D1D"/>
          <w:spacing w:val="0"/>
          <w:w w:val="81"/>
          <w:sz w:val="14"/>
          <w:szCs w:val="14"/>
        </w:rPr>
        <w:t>:</w:t>
      </w:r>
      <w:r>
        <w:rPr>
          <w:rFonts w:cs="Arial" w:hAnsi="Arial" w:eastAsia="Arial" w:ascii="Arial"/>
          <w:color w:val="1D1D1D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4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68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4"/>
          <w:w w:val="93"/>
          <w:sz w:val="14"/>
          <w:szCs w:val="14"/>
        </w:rPr>
        <w:t>4</w:t>
      </w:r>
      <w:r>
        <w:rPr>
          <w:rFonts w:cs="Arial" w:hAnsi="Arial" w:eastAsia="Arial" w:ascii="Arial"/>
          <w:color w:val="050505"/>
          <w:spacing w:val="5"/>
          <w:w w:val="99"/>
          <w:sz w:val="14"/>
          <w:szCs w:val="14"/>
        </w:rPr>
        <w:t>8</w:t>
      </w:r>
      <w:r>
        <w:rPr>
          <w:rFonts w:cs="Arial" w:hAnsi="Arial" w:eastAsia="Arial" w:ascii="Arial"/>
          <w:color w:val="1D1D1D"/>
          <w:spacing w:val="4"/>
          <w:w w:val="93"/>
          <w:sz w:val="14"/>
          <w:szCs w:val="14"/>
        </w:rPr>
        <w:t>3</w:t>
      </w:r>
      <w:r>
        <w:rPr>
          <w:rFonts w:cs="Arial" w:hAnsi="Arial" w:eastAsia="Arial" w:ascii="Arial"/>
          <w:color w:val="050505"/>
          <w:spacing w:val="4"/>
          <w:w w:val="93"/>
          <w:sz w:val="14"/>
          <w:szCs w:val="14"/>
        </w:rPr>
        <w:t>8</w:t>
      </w:r>
      <w:r>
        <w:rPr>
          <w:rFonts w:cs="Arial" w:hAnsi="Arial" w:eastAsia="Arial" w:ascii="Arial"/>
          <w:color w:val="050505"/>
          <w:spacing w:val="4"/>
          <w:w w:val="87"/>
          <w:sz w:val="14"/>
          <w:szCs w:val="14"/>
        </w:rPr>
        <w:t>1</w:t>
      </w:r>
      <w:r>
        <w:rPr>
          <w:rFonts w:cs="Arial" w:hAnsi="Arial" w:eastAsia="Arial" w:ascii="Arial"/>
          <w:color w:val="050505"/>
          <w:spacing w:val="5"/>
          <w:w w:val="99"/>
          <w:sz w:val="14"/>
          <w:szCs w:val="14"/>
        </w:rPr>
        <w:t>5</w:t>
      </w:r>
      <w:r>
        <w:rPr>
          <w:rFonts w:cs="Arial" w:hAnsi="Arial" w:eastAsia="Arial" w:ascii="Arial"/>
          <w:color w:val="1D1D1D"/>
          <w:spacing w:val="4"/>
          <w:w w:val="87"/>
          <w:sz w:val="14"/>
          <w:szCs w:val="14"/>
        </w:rPr>
        <w:t>7</w:t>
      </w:r>
      <w:r>
        <w:rPr>
          <w:rFonts w:cs="Arial" w:hAnsi="Arial" w:eastAsia="Arial" w:ascii="Arial"/>
          <w:color w:val="050505"/>
          <w:spacing w:val="4"/>
          <w:w w:val="93"/>
          <w:sz w:val="14"/>
          <w:szCs w:val="14"/>
        </w:rPr>
        <w:t>0</w:t>
      </w:r>
      <w:r>
        <w:rPr>
          <w:rFonts w:cs="Arial" w:hAnsi="Arial" w:eastAsia="Arial" w:ascii="Arial"/>
          <w:color w:val="050505"/>
          <w:spacing w:val="0"/>
          <w:w w:val="87"/>
          <w:sz w:val="14"/>
          <w:szCs w:val="14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28" w:lineRule="exact" w:line="180"/>
        <w:ind w:left="118"/>
      </w:pPr>
      <w:r>
        <w:rPr>
          <w:rFonts w:cs="Times New Roman" w:hAnsi="Times New Roman" w:eastAsia="Times New Roman" w:ascii="Times New Roman"/>
          <w:color w:val="676767"/>
          <w:spacing w:val="-6"/>
          <w:w w:val="259"/>
          <w:position w:val="-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676767"/>
          <w:spacing w:val="-2"/>
          <w:w w:val="67"/>
          <w:position w:val="-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777777"/>
          <w:spacing w:val="-1"/>
          <w:w w:val="58"/>
          <w:position w:val="-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898989"/>
          <w:spacing w:val="-1"/>
          <w:w w:val="41"/>
          <w:position w:val="-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898989"/>
          <w:spacing w:val="-1"/>
          <w:w w:val="41"/>
          <w:position w:val="-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0A0A0"/>
          <w:spacing w:val="-2"/>
          <w:w w:val="67"/>
          <w:position w:val="-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0A0A0"/>
          <w:spacing w:val="-2"/>
          <w:w w:val="67"/>
          <w:position w:val="-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0A0A0"/>
          <w:spacing w:val="-3"/>
          <w:w w:val="117"/>
          <w:position w:val="-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0A0A0"/>
          <w:spacing w:val="-2"/>
          <w:w w:val="83"/>
          <w:position w:val="-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898989"/>
          <w:spacing w:val="-3"/>
          <w:w w:val="117"/>
          <w:position w:val="-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0A0A0"/>
          <w:spacing w:val="-1"/>
          <w:w w:val="41"/>
          <w:position w:val="-2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898989"/>
          <w:spacing w:val="-1"/>
          <w:w w:val="58"/>
          <w:position w:val="-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898989"/>
          <w:spacing w:val="-2"/>
          <w:w w:val="75"/>
          <w:position w:val="-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0A0A0"/>
          <w:spacing w:val="-1"/>
          <w:w w:val="41"/>
          <w:position w:val="-2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898989"/>
          <w:spacing w:val="0"/>
          <w:w w:val="75"/>
          <w:position w:val="-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position w:val="-2"/>
          <w:sz w:val="18"/>
          <w:szCs w:val="18"/>
        </w:rPr>
        <w:t>                                                                       </w:t>
      </w:r>
      <w:r>
        <w:rPr>
          <w:rFonts w:cs="Arial" w:hAnsi="Arial" w:eastAsia="Arial" w:ascii="Arial"/>
          <w:color w:val="A0A0A0"/>
          <w:spacing w:val="-2"/>
          <w:w w:val="75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A0A0A0"/>
          <w:spacing w:val="-3"/>
          <w:w w:val="131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A0A0A0"/>
          <w:spacing w:val="-4"/>
          <w:w w:val="188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676767"/>
          <w:spacing w:val="0"/>
          <w:w w:val="207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676767"/>
          <w:spacing w:val="0"/>
          <w:w w:val="100"/>
          <w:position w:val="1"/>
          <w:sz w:val="10"/>
          <w:szCs w:val="10"/>
        </w:rPr>
        <w:t>                                                                                            </w:t>
      </w:r>
      <w:r>
        <w:rPr>
          <w:rFonts w:cs="Arial" w:hAnsi="Arial" w:eastAsia="Arial" w:ascii="Arial"/>
          <w:color w:val="676767"/>
          <w:spacing w:val="11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676767"/>
          <w:spacing w:val="1"/>
          <w:w w:val="34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676767"/>
          <w:spacing w:val="1"/>
          <w:w w:val="69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676767"/>
          <w:spacing w:val="1"/>
          <w:w w:val="58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676767"/>
          <w:spacing w:val="1"/>
          <w:w w:val="69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76767"/>
          <w:spacing w:val="2"/>
          <w:w w:val="104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A0A0A0"/>
          <w:spacing w:val="1"/>
          <w:w w:val="58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A0A0A0"/>
          <w:spacing w:val="2"/>
          <w:w w:val="100"/>
          <w:position w:val="-1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A0A0A0"/>
          <w:spacing w:val="2"/>
          <w:w w:val="104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A0A0A0"/>
          <w:spacing w:val="2"/>
          <w:w w:val="104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A0A0A0"/>
          <w:spacing w:val="1"/>
          <w:w w:val="46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A0A0A0"/>
          <w:spacing w:val="1"/>
          <w:w w:val="58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98989"/>
          <w:spacing w:val="1"/>
          <w:w w:val="69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A0A0A0"/>
          <w:spacing w:val="2"/>
          <w:w w:val="104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A0A0A0"/>
          <w:spacing w:val="2"/>
          <w:w w:val="104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98989"/>
          <w:spacing w:val="0"/>
          <w:w w:val="69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position w:val="-1"/>
          <w:sz w:val="12"/>
          <w:szCs w:val="12"/>
        </w:rPr>
        <w:t>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898989"/>
          <w:spacing w:val="-6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0A0A0"/>
          <w:spacing w:val="1"/>
          <w:w w:val="30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98989"/>
          <w:spacing w:val="2"/>
          <w:w w:val="105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676767"/>
          <w:spacing w:val="3"/>
          <w:w w:val="135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A0A0A0"/>
          <w:spacing w:val="0"/>
          <w:w w:val="60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A0A0A0"/>
          <w:spacing w:val="2"/>
          <w:w w:val="60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777777"/>
          <w:spacing w:val="2"/>
          <w:w w:val="75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A0A0A0"/>
          <w:spacing w:val="0"/>
          <w:w w:val="75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A0A0A0"/>
          <w:spacing w:val="3"/>
          <w:w w:val="75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A0A0A0"/>
          <w:spacing w:val="2"/>
          <w:w w:val="75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A0A0A0"/>
          <w:spacing w:val="2"/>
          <w:w w:val="90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676767"/>
          <w:spacing w:val="2"/>
          <w:w w:val="120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464646"/>
          <w:spacing w:val="2"/>
          <w:w w:val="105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A0A0A0"/>
          <w:spacing w:val="0"/>
          <w:w w:val="67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A0A0A0"/>
          <w:spacing w:val="3"/>
          <w:w w:val="67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A0A0A0"/>
          <w:spacing w:val="2"/>
          <w:w w:val="90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98989"/>
          <w:spacing w:val="2"/>
          <w:w w:val="105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464646"/>
          <w:spacing w:val="0"/>
          <w:w w:val="105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376" w:right="167"/>
      </w:pPr>
      <w:r>
        <w:rPr>
          <w:rFonts w:cs="Arial" w:hAnsi="Arial" w:eastAsia="Arial" w:ascii="Arial"/>
          <w:color w:val="050505"/>
          <w:spacing w:val="3"/>
          <w:w w:val="84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4"/>
          <w:w w:val="84"/>
          <w:sz w:val="16"/>
          <w:szCs w:val="16"/>
        </w:rPr>
        <w:t>4</w:t>
      </w:r>
      <w:r>
        <w:rPr>
          <w:rFonts w:cs="Arial" w:hAnsi="Arial" w:eastAsia="Arial" w:ascii="Arial"/>
          <w:color w:val="050505"/>
          <w:spacing w:val="0"/>
          <w:w w:val="84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0"/>
          <w:w w:val="84"/>
          <w:sz w:val="16"/>
          <w:szCs w:val="16"/>
        </w:rPr>
        <w:t>        </w:t>
      </w:r>
      <w:r>
        <w:rPr>
          <w:rFonts w:cs="Arial" w:hAnsi="Arial" w:eastAsia="Arial" w:ascii="Arial"/>
          <w:color w:val="050505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84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84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8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31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7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85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8"/>
          <w:w w:val="85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08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5"/>
          <w:w w:val="108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4"/>
          <w:w w:val="87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5"/>
          <w:w w:val="102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87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6"/>
          <w:szCs w:val="16"/>
        </w:rPr>
        <w:t>                                              </w:t>
      </w:r>
      <w:r>
        <w:rPr>
          <w:rFonts w:cs="Arial" w:hAnsi="Arial" w:eastAsia="Arial" w:ascii="Arial"/>
          <w:color w:val="050505"/>
          <w:spacing w:val="-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77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5"/>
          <w:w w:val="92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050505"/>
          <w:spacing w:val="3"/>
          <w:w w:val="144"/>
          <w:position w:val="0"/>
          <w:sz w:val="16"/>
          <w:szCs w:val="16"/>
        </w:rPr>
        <w:t>/</w:t>
      </w:r>
      <w:r>
        <w:rPr>
          <w:rFonts w:cs="Arial" w:hAnsi="Arial" w:eastAsia="Arial" w:ascii="Arial"/>
          <w:color w:val="050505"/>
          <w:spacing w:val="5"/>
          <w:w w:val="97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D1D1D"/>
          <w:spacing w:val="4"/>
          <w:w w:val="87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3"/>
          <w:w w:val="144"/>
          <w:position w:val="0"/>
          <w:sz w:val="16"/>
          <w:szCs w:val="16"/>
        </w:rPr>
        <w:t>/</w:t>
      </w:r>
      <w:r>
        <w:rPr>
          <w:rFonts w:cs="Arial" w:hAnsi="Arial" w:eastAsia="Arial" w:ascii="Arial"/>
          <w:color w:val="050505"/>
          <w:spacing w:val="5"/>
          <w:w w:val="92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5"/>
          <w:w w:val="92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5"/>
          <w:w w:val="97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0"/>
          <w:w w:val="82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0"/>
          <w:w w:val="100"/>
          <w:position w:val="0"/>
          <w:sz w:val="16"/>
          <w:szCs w:val="16"/>
        </w:rPr>
        <w:t>     </w:t>
      </w:r>
      <w:r>
        <w:rPr>
          <w:rFonts w:cs="Arial" w:hAnsi="Arial" w:eastAsia="Arial" w:ascii="Arial"/>
          <w:color w:val="050505"/>
          <w:spacing w:val="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71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4"/>
          <w:w w:val="93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7"/>
          <w:w w:val="93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050505"/>
          <w:spacing w:val="4"/>
          <w:w w:val="93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D1D1D"/>
          <w:spacing w:val="3"/>
          <w:w w:val="10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0"/>
          <w:w w:val="75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-16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3"/>
          <w:w w:val="87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20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position w:val="3"/>
          <w:sz w:val="14"/>
          <w:szCs w:val="14"/>
        </w:rPr>
        <w:t>6</w:t>
      </w:r>
      <w:r>
        <w:rPr>
          <w:rFonts w:cs="Arial" w:hAnsi="Arial" w:eastAsia="Arial" w:ascii="Arial"/>
          <w:color w:val="050505"/>
          <w:spacing w:val="4"/>
          <w:w w:val="100"/>
          <w:position w:val="3"/>
          <w:sz w:val="14"/>
          <w:szCs w:val="14"/>
        </w:rPr>
        <w:t>2</w:t>
      </w:r>
      <w:r>
        <w:rPr>
          <w:rFonts w:cs="Arial" w:hAnsi="Arial" w:eastAsia="Arial" w:ascii="Arial"/>
          <w:color w:val="050505"/>
          <w:spacing w:val="2"/>
          <w:w w:val="100"/>
          <w:position w:val="3"/>
          <w:sz w:val="14"/>
          <w:szCs w:val="14"/>
        </w:rPr>
        <w:t>,</w:t>
      </w:r>
      <w:r>
        <w:rPr>
          <w:rFonts w:cs="Arial" w:hAnsi="Arial" w:eastAsia="Arial" w:ascii="Arial"/>
          <w:color w:val="050505"/>
          <w:spacing w:val="4"/>
          <w:w w:val="100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050505"/>
          <w:spacing w:val="0"/>
          <w:w w:val="100"/>
          <w:position w:val="3"/>
          <w:sz w:val="14"/>
          <w:szCs w:val="14"/>
        </w:rPr>
        <w:t>00</w:t>
      </w:r>
      <w:r>
        <w:rPr>
          <w:rFonts w:cs="Arial" w:hAnsi="Arial" w:eastAsia="Arial" w:ascii="Arial"/>
          <w:color w:val="050505"/>
          <w:spacing w:val="-12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75"/>
          <w:position w:val="3"/>
          <w:sz w:val="14"/>
          <w:szCs w:val="14"/>
        </w:rPr>
        <w:t>h</w:t>
      </w:r>
      <w:r>
        <w:rPr>
          <w:rFonts w:cs="Arial" w:hAnsi="Arial" w:eastAsia="Arial" w:ascii="Arial"/>
          <w:color w:val="050505"/>
          <w:spacing w:val="-1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3"/>
          <w:w w:val="146"/>
          <w:position w:val="3"/>
          <w:sz w:val="14"/>
          <w:szCs w:val="14"/>
        </w:rPr>
        <w:t>j</w:t>
      </w:r>
      <w:r>
        <w:rPr>
          <w:rFonts w:cs="Arial" w:hAnsi="Arial" w:eastAsia="Arial" w:ascii="Arial"/>
          <w:color w:val="1D1D1D"/>
          <w:spacing w:val="4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84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13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7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7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D1D1D"/>
          <w:spacing w:val="0"/>
          <w:w w:val="87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D1D1D"/>
          <w:spacing w:val="8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87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28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6"/>
          <w:w w:val="85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1D1D1D"/>
          <w:spacing w:val="4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7"/>
          <w:w w:val="93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050505"/>
          <w:spacing w:val="0"/>
          <w:w w:val="98"/>
          <w:position w:val="3"/>
          <w:sz w:val="14"/>
          <w:szCs w:val="14"/>
        </w:rPr>
        <w:t>b</w:t>
      </w:r>
      <w:r>
        <w:rPr>
          <w:rFonts w:cs="Arial" w:hAnsi="Arial" w:eastAsia="Arial" w:ascii="Arial"/>
          <w:color w:val="050505"/>
          <w:spacing w:val="8"/>
          <w:w w:val="98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D1D1D"/>
          <w:spacing w:val="4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0"/>
          <w:w w:val="70"/>
          <w:position w:val="3"/>
          <w:sz w:val="14"/>
          <w:szCs w:val="14"/>
        </w:rPr>
        <w:t>t:</w:t>
      </w:r>
      <w:r>
        <w:rPr>
          <w:rFonts w:cs="Arial" w:hAnsi="Arial" w:eastAsia="Arial" w:ascii="Arial"/>
          <w:color w:val="1D1D1D"/>
          <w:spacing w:val="6"/>
          <w:w w:val="70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4"/>
          <w:w w:val="93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93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8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90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6"/>
          <w:w w:val="90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6"/>
          <w:w w:val="90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050505"/>
          <w:spacing w:val="4"/>
          <w:w w:val="90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4"/>
          <w:w w:val="90"/>
          <w:position w:val="3"/>
          <w:sz w:val="14"/>
          <w:szCs w:val="14"/>
        </w:rPr>
        <w:t>ñ</w:t>
      </w:r>
      <w:r>
        <w:rPr>
          <w:rFonts w:cs="Arial" w:hAnsi="Arial" w:eastAsia="Arial" w:ascii="Arial"/>
          <w:color w:val="050505"/>
          <w:spacing w:val="0"/>
          <w:w w:val="90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25"/>
          <w:w w:val="9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90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4"/>
          <w:w w:val="90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90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4"/>
          <w:w w:val="90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0"/>
          <w:w w:val="90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14"/>
          <w:w w:val="90"/>
          <w:position w:val="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3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050505"/>
          <w:spacing w:val="-5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position w:val="3"/>
          <w:sz w:val="14"/>
          <w:szCs w:val="14"/>
        </w:rPr>
        <w:t>2</w:t>
      </w:r>
      <w:r>
        <w:rPr>
          <w:rFonts w:cs="Arial" w:hAnsi="Arial" w:eastAsia="Arial" w:ascii="Arial"/>
          <w:color w:val="050505"/>
          <w:spacing w:val="5"/>
          <w:w w:val="100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050505"/>
          <w:spacing w:val="2"/>
          <w:w w:val="100"/>
          <w:position w:val="3"/>
          <w:sz w:val="14"/>
          <w:szCs w:val="14"/>
        </w:rPr>
        <w:t>,</w:t>
      </w:r>
      <w:r>
        <w:rPr>
          <w:rFonts w:cs="Arial" w:hAnsi="Arial" w:eastAsia="Arial" w:ascii="Arial"/>
          <w:color w:val="050505"/>
          <w:spacing w:val="4"/>
          <w:w w:val="100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050505"/>
          <w:spacing w:val="0"/>
          <w:w w:val="100"/>
          <w:position w:val="3"/>
          <w:sz w:val="14"/>
          <w:szCs w:val="14"/>
        </w:rPr>
        <w:t>00</w:t>
      </w:r>
      <w:r>
        <w:rPr>
          <w:rFonts w:cs="Arial" w:hAnsi="Arial" w:eastAsia="Arial" w:ascii="Arial"/>
          <w:color w:val="050505"/>
          <w:spacing w:val="-7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3"/>
          <w:sz w:val="14"/>
          <w:szCs w:val="14"/>
        </w:rPr>
        <w:t>h</w:t>
      </w:r>
      <w:r>
        <w:rPr>
          <w:rFonts w:cs="Arial" w:hAnsi="Arial" w:eastAsia="Arial" w:ascii="Arial"/>
          <w:color w:val="050505"/>
          <w:spacing w:val="8"/>
          <w:w w:val="100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position w:val="3"/>
          <w:sz w:val="14"/>
          <w:szCs w:val="14"/>
        </w:rPr>
        <w:t>j</w:t>
      </w:r>
      <w:r>
        <w:rPr>
          <w:rFonts w:cs="Arial" w:hAnsi="Arial" w:eastAsia="Arial" w:ascii="Arial"/>
          <w:color w:val="050505"/>
          <w:spacing w:val="7"/>
          <w:w w:val="100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position w:val="3"/>
          <w:sz w:val="14"/>
          <w:szCs w:val="14"/>
        </w:rPr>
        <w:t>            </w:t>
      </w:r>
      <w:r>
        <w:rPr>
          <w:rFonts w:cs="Arial" w:hAnsi="Arial" w:eastAsia="Arial" w:ascii="Arial"/>
          <w:color w:val="050505"/>
          <w:spacing w:val="24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89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4"/>
          <w:w w:val="89"/>
          <w:position w:val="0"/>
          <w:sz w:val="16"/>
          <w:szCs w:val="16"/>
        </w:rPr>
        <w:t>5</w:t>
      </w:r>
      <w:r>
        <w:rPr>
          <w:rFonts w:cs="Arial" w:hAnsi="Arial" w:eastAsia="Arial" w:ascii="Arial"/>
          <w:color w:val="050505"/>
          <w:spacing w:val="2"/>
          <w:w w:val="89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050505"/>
          <w:spacing w:val="4"/>
          <w:w w:val="89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4"/>
          <w:w w:val="89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4"/>
          <w:w w:val="89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2"/>
          <w:w w:val="89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4"/>
          <w:w w:val="89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0"/>
          <w:w w:val="89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0"/>
          <w:w w:val="89"/>
          <w:position w:val="0"/>
          <w:sz w:val="16"/>
          <w:szCs w:val="16"/>
        </w:rPr>
        <w:t>          </w:t>
      </w:r>
      <w:r>
        <w:rPr>
          <w:rFonts w:cs="Arial" w:hAnsi="Arial" w:eastAsia="Arial" w:ascii="Arial"/>
          <w:color w:val="050505"/>
          <w:spacing w:val="27"/>
          <w:w w:val="8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8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1"/>
          <w:w w:val="89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4"/>
          <w:w w:val="8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89"/>
          <w:position w:val="0"/>
          <w:sz w:val="16"/>
          <w:szCs w:val="16"/>
        </w:rPr>
        <w:t>LA</w:t>
      </w:r>
      <w:r>
        <w:rPr>
          <w:rFonts w:cs="Arial" w:hAnsi="Arial" w:eastAsia="Arial" w:ascii="Arial"/>
          <w:color w:val="050505"/>
          <w:spacing w:val="16"/>
          <w:w w:val="8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79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5"/>
          <w:w w:val="87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5"/>
          <w:w w:val="81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050505"/>
          <w:spacing w:val="3"/>
          <w:w w:val="123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5"/>
          <w:w w:val="83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9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position w:val="0"/>
          <w:sz w:val="16"/>
          <w:szCs w:val="16"/>
        </w:rPr>
        <w:t>                        </w:t>
      </w:r>
      <w:r>
        <w:rPr>
          <w:rFonts w:cs="Arial" w:hAnsi="Arial" w:eastAsia="Arial" w:ascii="Arial"/>
          <w:color w:val="050505"/>
          <w:spacing w:val="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82"/>
          <w:position w:val="1"/>
          <w:sz w:val="16"/>
          <w:szCs w:val="16"/>
        </w:rPr>
        <w:t>7</w:t>
      </w:r>
      <w:r>
        <w:rPr>
          <w:rFonts w:cs="Arial" w:hAnsi="Arial" w:eastAsia="Arial" w:ascii="Arial"/>
          <w:color w:val="050505"/>
          <w:spacing w:val="5"/>
          <w:w w:val="92"/>
          <w:position w:val="1"/>
          <w:sz w:val="16"/>
          <w:szCs w:val="16"/>
        </w:rPr>
        <w:t>8</w:t>
      </w:r>
      <w:r>
        <w:rPr>
          <w:rFonts w:cs="Arial" w:hAnsi="Arial" w:eastAsia="Arial" w:ascii="Arial"/>
          <w:color w:val="050505"/>
          <w:spacing w:val="5"/>
          <w:w w:val="92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5"/>
          <w:w w:val="102"/>
          <w:position w:val="1"/>
          <w:sz w:val="16"/>
          <w:szCs w:val="16"/>
        </w:rPr>
        <w:t>8</w:t>
      </w:r>
      <w:r>
        <w:rPr>
          <w:rFonts w:cs="Arial" w:hAnsi="Arial" w:eastAsia="Arial" w:ascii="Arial"/>
          <w:color w:val="050505"/>
          <w:spacing w:val="4"/>
          <w:w w:val="87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5"/>
          <w:w w:val="97"/>
          <w:position w:val="1"/>
          <w:sz w:val="16"/>
          <w:szCs w:val="16"/>
        </w:rPr>
        <w:t>5</w:t>
      </w:r>
      <w:r>
        <w:rPr>
          <w:rFonts w:cs="Arial" w:hAnsi="Arial" w:eastAsia="Arial" w:ascii="Arial"/>
          <w:color w:val="050505"/>
          <w:spacing w:val="4"/>
          <w:w w:val="82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1D1D1D"/>
          <w:spacing w:val="3"/>
          <w:w w:val="111"/>
          <w:position w:val="1"/>
          <w:sz w:val="16"/>
          <w:szCs w:val="16"/>
        </w:rPr>
        <w:t>-</w:t>
      </w:r>
      <w:r>
        <w:rPr>
          <w:rFonts w:cs="Arial" w:hAnsi="Arial" w:eastAsia="Arial" w:ascii="Arial"/>
          <w:color w:val="050505"/>
          <w:spacing w:val="0"/>
          <w:w w:val="87"/>
          <w:position w:val="1"/>
          <w:sz w:val="16"/>
          <w:szCs w:val="16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417"/>
      </w:pPr>
      <w:r>
        <w:rPr>
          <w:rFonts w:cs="Arial" w:hAnsi="Arial" w:eastAsia="Arial" w:ascii="Arial"/>
          <w:color w:val="050505"/>
          <w:spacing w:val="0"/>
          <w:w w:val="87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7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D1D1D"/>
          <w:spacing w:val="0"/>
          <w:w w:val="87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D1D1D"/>
          <w:spacing w:val="8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87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28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6"/>
          <w:w w:val="85"/>
          <w:position w:val="2"/>
          <w:sz w:val="14"/>
          <w:szCs w:val="14"/>
        </w:rPr>
        <w:t>m</w:t>
      </w:r>
      <w:r>
        <w:rPr>
          <w:rFonts w:cs="Arial" w:hAnsi="Arial" w:eastAsia="Arial" w:ascii="Arial"/>
          <w:color w:val="1D1D1D"/>
          <w:spacing w:val="4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7"/>
          <w:w w:val="97"/>
          <w:position w:val="2"/>
          <w:sz w:val="14"/>
          <w:szCs w:val="14"/>
        </w:rPr>
        <w:t>m</w:t>
      </w:r>
      <w:r>
        <w:rPr>
          <w:rFonts w:cs="Arial" w:hAnsi="Arial" w:eastAsia="Arial" w:ascii="Arial"/>
          <w:color w:val="050505"/>
          <w:spacing w:val="4"/>
          <w:w w:val="93"/>
          <w:position w:val="2"/>
          <w:sz w:val="14"/>
          <w:szCs w:val="14"/>
        </w:rPr>
        <w:t>b</w:t>
      </w:r>
      <w:r>
        <w:rPr>
          <w:rFonts w:cs="Arial" w:hAnsi="Arial" w:eastAsia="Arial" w:ascii="Arial"/>
          <w:color w:val="050505"/>
          <w:spacing w:val="3"/>
          <w:w w:val="10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D1D1D"/>
          <w:spacing w:val="4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3"/>
          <w:w w:val="117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1D1D1D"/>
          <w:spacing w:val="4"/>
          <w:w w:val="75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4"/>
          <w:w w:val="93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D1D1D"/>
          <w:spacing w:val="0"/>
          <w:w w:val="93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D1D1D"/>
          <w:spacing w:val="14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2"/>
          <w:w w:val="92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4"/>
          <w:w w:val="92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6"/>
          <w:w w:val="92"/>
          <w:position w:val="2"/>
          <w:sz w:val="14"/>
          <w:szCs w:val="14"/>
        </w:rPr>
        <w:t>m</w:t>
      </w:r>
      <w:r>
        <w:rPr>
          <w:rFonts w:cs="Arial" w:hAnsi="Arial" w:eastAsia="Arial" w:ascii="Arial"/>
          <w:color w:val="1D1D1D"/>
          <w:spacing w:val="4"/>
          <w:w w:val="92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4"/>
          <w:w w:val="92"/>
          <w:position w:val="2"/>
          <w:sz w:val="14"/>
          <w:szCs w:val="14"/>
        </w:rPr>
        <w:t>ñ</w:t>
      </w:r>
      <w:r>
        <w:rPr>
          <w:rFonts w:cs="Arial" w:hAnsi="Arial" w:eastAsia="Arial" w:ascii="Arial"/>
          <w:color w:val="050505"/>
          <w:spacing w:val="0"/>
          <w:w w:val="92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14"/>
          <w:w w:val="92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position w:val="2"/>
          <w:sz w:val="14"/>
          <w:szCs w:val="14"/>
        </w:rPr>
        <w:t>f</w:t>
      </w:r>
      <w:r>
        <w:rPr>
          <w:rFonts w:cs="Arial" w:hAnsi="Arial" w:eastAsia="Arial" w:ascii="Arial"/>
          <w:color w:val="050505"/>
          <w:spacing w:val="4"/>
          <w:w w:val="100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D1D1D"/>
          <w:spacing w:val="6"/>
          <w:w w:val="100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0"/>
          <w:w w:val="100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-15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3"/>
          <w:w w:val="86"/>
          <w:position w:val="2"/>
          <w:sz w:val="14"/>
          <w:szCs w:val="14"/>
        </w:rPr>
        <w:t>8</w:t>
      </w:r>
      <w:r>
        <w:rPr>
          <w:rFonts w:cs="Arial" w:hAnsi="Arial" w:eastAsia="Arial" w:ascii="Arial"/>
          <w:color w:val="050505"/>
          <w:spacing w:val="0"/>
          <w:w w:val="86"/>
          <w:position w:val="2"/>
          <w:sz w:val="14"/>
          <w:szCs w:val="14"/>
        </w:rPr>
        <w:t>0</w:t>
      </w:r>
      <w:r>
        <w:rPr>
          <w:rFonts w:cs="Arial" w:hAnsi="Arial" w:eastAsia="Arial" w:ascii="Arial"/>
          <w:color w:val="050505"/>
          <w:spacing w:val="26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3"/>
          <w:w w:val="86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050505"/>
          <w:spacing w:val="3"/>
          <w:w w:val="86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3"/>
          <w:w w:val="86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6"/>
          <w:w w:val="86"/>
          <w:position w:val="2"/>
          <w:sz w:val="14"/>
          <w:szCs w:val="14"/>
        </w:rPr>
        <w:t>m</w:t>
      </w:r>
      <w:r>
        <w:rPr>
          <w:rFonts w:cs="Arial" w:hAnsi="Arial" w:eastAsia="Arial" w:ascii="Arial"/>
          <w:color w:val="050505"/>
          <w:spacing w:val="4"/>
          <w:w w:val="86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86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0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7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3"/>
          <w:w w:val="86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3"/>
          <w:w w:val="86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86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24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2"/>
          <w:w w:val="86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0"/>
          <w:w w:val="86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20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3"/>
          <w:w w:val="86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3"/>
          <w:w w:val="86"/>
          <w:position w:val="2"/>
          <w:sz w:val="14"/>
          <w:szCs w:val="14"/>
        </w:rPr>
        <w:t>u</w:t>
      </w:r>
      <w:r>
        <w:rPr>
          <w:rFonts w:cs="Arial" w:hAnsi="Arial" w:eastAsia="Arial" w:ascii="Arial"/>
          <w:color w:val="050505"/>
          <w:spacing w:val="3"/>
          <w:w w:val="86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3"/>
          <w:w w:val="86"/>
          <w:position w:val="2"/>
          <w:sz w:val="14"/>
          <w:szCs w:val="14"/>
        </w:rPr>
        <w:t>v</w:t>
      </w:r>
      <w:r>
        <w:rPr>
          <w:rFonts w:cs="Arial" w:hAnsi="Arial" w:eastAsia="Arial" w:ascii="Arial"/>
          <w:color w:val="050505"/>
          <w:spacing w:val="0"/>
          <w:w w:val="86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31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2"/>
          <w:w w:val="58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7"/>
          <w:w w:val="97"/>
          <w:position w:val="2"/>
          <w:sz w:val="14"/>
          <w:szCs w:val="14"/>
        </w:rPr>
        <w:t>m</w:t>
      </w:r>
      <w:r>
        <w:rPr>
          <w:rFonts w:cs="Arial" w:hAnsi="Arial" w:eastAsia="Arial" w:ascii="Arial"/>
          <w:color w:val="050505"/>
          <w:spacing w:val="4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5"/>
          <w:w w:val="99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1D1D1D"/>
          <w:spacing w:val="4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93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18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81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4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3"/>
          <w:w w:val="10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D1D1D"/>
          <w:spacing w:val="0"/>
          <w:w w:val="75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-1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3"/>
          <w:w w:val="88"/>
          <w:position w:val="2"/>
          <w:sz w:val="14"/>
          <w:szCs w:val="14"/>
        </w:rPr>
        <w:t>u</w:t>
      </w:r>
      <w:r>
        <w:rPr>
          <w:rFonts w:cs="Arial" w:hAnsi="Arial" w:eastAsia="Arial" w:ascii="Arial"/>
          <w:color w:val="1D1D1D"/>
          <w:spacing w:val="3"/>
          <w:w w:val="88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0"/>
          <w:w w:val="88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88"/>
          <w:position w:val="2"/>
          <w:sz w:val="14"/>
          <w:szCs w:val="14"/>
        </w:rPr>
        <w:t>                                         </w:t>
      </w:r>
      <w:r>
        <w:rPr>
          <w:rFonts w:cs="Arial" w:hAnsi="Arial" w:eastAsia="Arial" w:ascii="Arial"/>
          <w:color w:val="050505"/>
          <w:spacing w:val="17"/>
          <w:w w:val="88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68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77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5"/>
          <w:w w:val="98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5"/>
          <w:w w:val="83"/>
          <w:position w:val="-3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5"/>
          <w:w w:val="90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79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85"/>
          <w:position w:val="-3"/>
          <w:sz w:val="16"/>
          <w:szCs w:val="16"/>
        </w:rPr>
        <w:t>DO</w:t>
      </w:r>
      <w:r>
        <w:rPr>
          <w:rFonts w:cs="Arial" w:hAnsi="Arial" w:eastAsia="Arial" w:ascii="Arial"/>
          <w:color w:val="050505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9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81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87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5"/>
          <w:w w:val="91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5"/>
          <w:w w:val="83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4"/>
          <w:w w:val="77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81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5374" w:right="5146"/>
      </w:pPr>
      <w:r>
        <w:rPr>
          <w:rFonts w:cs="Arial" w:hAnsi="Arial" w:eastAsia="Arial" w:ascii="Arial"/>
          <w:color w:val="050505"/>
          <w:spacing w:val="4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58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4"/>
          <w:w w:val="9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0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4"/>
          <w:w w:val="87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D1D1D"/>
          <w:spacing w:val="0"/>
          <w:w w:val="103"/>
          <w:position w:val="1"/>
          <w:sz w:val="14"/>
          <w:szCs w:val="14"/>
        </w:rPr>
        <w:t>if</w:t>
      </w:r>
      <w:r>
        <w:rPr>
          <w:rFonts w:cs="Arial" w:hAnsi="Arial" w:eastAsia="Arial" w:ascii="Arial"/>
          <w:color w:val="050505"/>
          <w:spacing w:val="4"/>
          <w:w w:val="9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3"/>
          <w:w w:val="9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4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4"/>
          <w:w w:val="93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3"/>
          <w:w w:val="117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D1D1D"/>
          <w:spacing w:val="0"/>
          <w:w w:val="85"/>
          <w:position w:val="1"/>
          <w:sz w:val="14"/>
          <w:szCs w:val="14"/>
        </w:rPr>
        <w:t>es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-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1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9"/>
          <w:w w:val="81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4"/>
          <w:w w:val="87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050505"/>
          <w:spacing w:val="4"/>
          <w:w w:val="93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06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5"/>
          <w:w w:val="106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D1D1D"/>
          <w:spacing w:val="4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7"/>
          <w:w w:val="93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1D1D1D"/>
          <w:spacing w:val="4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4"/>
          <w:w w:val="93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3"/>
          <w:w w:val="117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4"/>
          <w:w w:val="8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D1D1D"/>
          <w:spacing w:val="4"/>
          <w:w w:val="84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0"/>
          <w:w w:val="93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050505"/>
          <w:spacing w:val="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5"/>
          <w:w w:val="88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050505"/>
          <w:spacing w:val="3"/>
          <w:w w:val="88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2"/>
          <w:w w:val="88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3"/>
          <w:w w:val="88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3"/>
          <w:w w:val="88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88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8"/>
          <w:w w:val="88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0"/>
          <w:w w:val="88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20"/>
          <w:w w:val="88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050505"/>
          <w:spacing w:val="0"/>
          <w:w w:val="100"/>
          <w:position w:val="1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i/>
          <w:color w:val="050505"/>
          <w:spacing w:val="-1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50505"/>
          <w:spacing w:val="0"/>
          <w:w w:val="86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050505"/>
          <w:spacing w:val="8"/>
          <w:w w:val="8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3"/>
          <w:w w:val="86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3"/>
          <w:w w:val="86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050505"/>
          <w:spacing w:val="2"/>
          <w:w w:val="86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050505"/>
          <w:spacing w:val="3"/>
          <w:w w:val="86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3"/>
          <w:w w:val="86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0"/>
          <w:w w:val="86"/>
          <w:position w:val="1"/>
          <w:sz w:val="14"/>
          <w:szCs w:val="14"/>
        </w:rPr>
        <w:t>es</w:t>
      </w:r>
      <w:r>
        <w:rPr>
          <w:rFonts w:cs="Arial" w:hAnsi="Arial" w:eastAsia="Arial" w:ascii="Arial"/>
          <w:color w:val="050505"/>
          <w:spacing w:val="31"/>
          <w:w w:val="86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3"/>
          <w:w w:val="86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0"/>
          <w:w w:val="8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22"/>
          <w:w w:val="86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1"/>
          <w:w w:val="58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050505"/>
          <w:spacing w:val="0"/>
          <w:w w:val="8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-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8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050505"/>
          <w:spacing w:val="10"/>
          <w:w w:val="80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050505"/>
          <w:spacing w:val="0"/>
          <w:w w:val="90"/>
          <w:position w:val="1"/>
          <w:sz w:val="14"/>
          <w:szCs w:val="14"/>
        </w:rPr>
        <w:t>CT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60"/>
        <w:ind w:left="108"/>
      </w:pPr>
      <w:r>
        <w:rPr>
          <w:rFonts w:cs="Times New Roman" w:hAnsi="Times New Roman" w:eastAsia="Times New Roman" w:ascii="Times New Roman"/>
          <w:color w:val="565656"/>
          <w:spacing w:val="-1"/>
          <w:w w:val="116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898989"/>
          <w:spacing w:val="0"/>
          <w:w w:val="52"/>
          <w:sz w:val="14"/>
          <w:szCs w:val="14"/>
        </w:rPr>
        <w:t>-·</w:t>
      </w:r>
      <w:r>
        <w:rPr>
          <w:rFonts w:cs="Times New Roman" w:hAnsi="Times New Roman" w:eastAsia="Times New Roman" w:ascii="Times New Roman"/>
          <w:color w:val="898989"/>
          <w:spacing w:val="-1"/>
          <w:w w:val="63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A0A0A0"/>
          <w:spacing w:val="-2"/>
          <w:w w:val="127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A0A0A0"/>
          <w:spacing w:val="-1"/>
          <w:w w:val="74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A0A0A0"/>
          <w:spacing w:val="-1"/>
          <w:w w:val="116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676767"/>
          <w:spacing w:val="0"/>
          <w:w w:val="95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676767"/>
          <w:spacing w:val="0"/>
          <w:w w:val="100"/>
          <w:sz w:val="14"/>
          <w:szCs w:val="14"/>
        </w:rPr>
        <w:t>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676767"/>
          <w:spacing w:val="-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60"/>
          <w:position w:val="1"/>
          <w:sz w:val="12"/>
          <w:szCs w:val="12"/>
        </w:rPr>
        <w:t>..</w:t>
      </w:r>
      <w:r>
        <w:rPr>
          <w:rFonts w:cs="Times New Roman" w:hAnsi="Times New Roman" w:eastAsia="Times New Roman" w:ascii="Times New Roman"/>
          <w:color w:val="898989"/>
          <w:spacing w:val="-18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0A0A0"/>
          <w:spacing w:val="0"/>
          <w:w w:val="31"/>
          <w:position w:val="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464646"/>
          <w:spacing w:val="-1"/>
          <w:w w:val="105"/>
          <w:position w:val="1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898989"/>
          <w:spacing w:val="-1"/>
          <w:w w:val="84"/>
          <w:position w:val="1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898989"/>
          <w:spacing w:val="-1"/>
          <w:w w:val="84"/>
          <w:position w:val="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A0A0A0"/>
          <w:spacing w:val="-1"/>
          <w:w w:val="74"/>
          <w:position w:val="1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65656"/>
          <w:spacing w:val="-1"/>
          <w:w w:val="71"/>
          <w:position w:val="1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color w:val="A0A0A0"/>
          <w:spacing w:val="0"/>
          <w:w w:val="42"/>
          <w:position w:val="1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A0A0A0"/>
          <w:spacing w:val="-1"/>
          <w:w w:val="63"/>
          <w:position w:val="1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A0A0A0"/>
          <w:spacing w:val="0"/>
          <w:w w:val="74"/>
          <w:position w:val="1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A0A0A0"/>
          <w:spacing w:val="-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98989"/>
          <w:spacing w:val="-3"/>
          <w:w w:val="94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A0A0A0"/>
          <w:spacing w:val="-1"/>
          <w:w w:val="62"/>
          <w:position w:val="1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0"/>
          <w:w w:val="62"/>
          <w:position w:val="1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9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1"/>
          <w:w w:val="127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777777"/>
          <w:spacing w:val="1"/>
          <w:w w:val="70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898989"/>
          <w:spacing w:val="1"/>
          <w:w w:val="56"/>
          <w:position w:val="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2"/>
          <w:w w:val="197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0"/>
          <w:w w:val="70"/>
          <w:position w:val="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0"/>
          <w:w w:val="100"/>
          <w:position w:val="1"/>
          <w:sz w:val="10"/>
          <w:szCs w:val="10"/>
        </w:rPr>
        <w:t>                                                                                 </w:t>
      </w:r>
      <w:r>
        <w:rPr>
          <w:rFonts w:cs="Arial" w:hAnsi="Arial" w:eastAsia="Arial" w:ascii="Arial"/>
          <w:color w:val="676767"/>
          <w:spacing w:val="-1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676767"/>
          <w:spacing w:val="-2"/>
          <w:w w:val="78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A0A0A0"/>
          <w:spacing w:val="-2"/>
          <w:w w:val="78"/>
          <w:position w:val="1"/>
          <w:sz w:val="10"/>
          <w:szCs w:val="10"/>
        </w:rPr>
        <w:t>·</w:t>
      </w:r>
      <w:r>
        <w:rPr>
          <w:rFonts w:cs="Arial" w:hAnsi="Arial" w:eastAsia="Arial" w:ascii="Arial"/>
          <w:color w:val="A0A0A0"/>
          <w:spacing w:val="-3"/>
          <w:w w:val="109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A0A0A0"/>
          <w:spacing w:val="-1"/>
          <w:w w:val="62"/>
          <w:position w:val="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2"/>
          <w:w w:val="78"/>
          <w:position w:val="1"/>
          <w:sz w:val="10"/>
          <w:szCs w:val="10"/>
        </w:rPr>
        <w:t>·</w:t>
      </w:r>
      <w:r>
        <w:rPr>
          <w:rFonts w:cs="Arial" w:hAnsi="Arial" w:eastAsia="Arial" w:ascii="Arial"/>
          <w:color w:val="A0A0A0"/>
          <w:spacing w:val="-2"/>
          <w:w w:val="78"/>
          <w:position w:val="1"/>
          <w:sz w:val="10"/>
          <w:szCs w:val="10"/>
        </w:rPr>
        <w:t>·</w:t>
      </w:r>
      <w:r>
        <w:rPr>
          <w:rFonts w:cs="Arial" w:hAnsi="Arial" w:eastAsia="Arial" w:ascii="Arial"/>
          <w:color w:val="A0A0A0"/>
          <w:spacing w:val="-3"/>
          <w:w w:val="109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A0A0A0"/>
          <w:spacing w:val="-3"/>
          <w:w w:val="109"/>
          <w:position w:val="1"/>
          <w:sz w:val="10"/>
          <w:szCs w:val="10"/>
        </w:rPr>
        <w:t>·</w:t>
      </w:r>
      <w:r>
        <w:rPr>
          <w:rFonts w:cs="Arial" w:hAnsi="Arial" w:eastAsia="Arial" w:ascii="Arial"/>
          <w:color w:val="A0A0A0"/>
          <w:spacing w:val="-4"/>
          <w:w w:val="156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898989"/>
          <w:spacing w:val="-1"/>
          <w:w w:val="62"/>
          <w:position w:val="1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0"/>
          <w:w w:val="62"/>
          <w:position w:val="1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0"/>
          <w:w w:val="100"/>
          <w:position w:val="1"/>
          <w:sz w:val="10"/>
          <w:szCs w:val="10"/>
        </w:rPr>
        <w:t>  </w:t>
      </w:r>
      <w:r>
        <w:rPr>
          <w:rFonts w:cs="Arial" w:hAnsi="Arial" w:eastAsia="Arial" w:ascii="Arial"/>
          <w:color w:val="898989"/>
          <w:spacing w:val="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676767"/>
          <w:spacing w:val="-3"/>
          <w:w w:val="113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676767"/>
          <w:spacing w:val="-2"/>
          <w:w w:val="94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676767"/>
          <w:spacing w:val="-2"/>
          <w:w w:val="75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A0A0A0"/>
          <w:spacing w:val="-2"/>
          <w:w w:val="75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777777"/>
          <w:spacing w:val="-2"/>
          <w:w w:val="94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898989"/>
          <w:spacing w:val="0"/>
          <w:w w:val="56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898989"/>
          <w:spacing w:val="0"/>
          <w:w w:val="100"/>
          <w:position w:val="1"/>
          <w:sz w:val="10"/>
          <w:szCs w:val="10"/>
        </w:rPr>
        <w:t>                                                                                                               </w:t>
      </w:r>
      <w:r>
        <w:rPr>
          <w:rFonts w:cs="Arial" w:hAnsi="Arial" w:eastAsia="Arial" w:ascii="Arial"/>
          <w:color w:val="898989"/>
          <w:spacing w:val="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1"/>
          <w:w w:val="90"/>
          <w:position w:val="-1"/>
          <w:sz w:val="14"/>
          <w:szCs w:val="14"/>
        </w:rPr>
        <w:t>-</w:t>
      </w:r>
      <w:r>
        <w:rPr>
          <w:rFonts w:cs="Arial" w:hAnsi="Arial" w:eastAsia="Arial" w:ascii="Arial"/>
          <w:color w:val="A0A0A0"/>
          <w:spacing w:val="1"/>
          <w:w w:val="80"/>
          <w:position w:val="-1"/>
          <w:sz w:val="14"/>
          <w:szCs w:val="14"/>
        </w:rPr>
        <w:t>-</w:t>
      </w:r>
      <w:r>
        <w:rPr>
          <w:rFonts w:cs="Arial" w:hAnsi="Arial" w:eastAsia="Arial" w:ascii="Arial"/>
          <w:color w:val="898989"/>
          <w:spacing w:val="1"/>
          <w:w w:val="70"/>
          <w:position w:val="-1"/>
          <w:sz w:val="14"/>
          <w:szCs w:val="14"/>
        </w:rPr>
        <w:t>·</w:t>
      </w:r>
      <w:r>
        <w:rPr>
          <w:rFonts w:cs="Arial" w:hAnsi="Arial" w:eastAsia="Arial" w:ascii="Arial"/>
          <w:color w:val="A0A0A0"/>
          <w:spacing w:val="1"/>
          <w:w w:val="40"/>
          <w:position w:val="-1"/>
          <w:sz w:val="14"/>
          <w:szCs w:val="14"/>
        </w:rPr>
        <w:t>·</w:t>
      </w:r>
      <w:r>
        <w:rPr>
          <w:rFonts w:cs="Arial" w:hAnsi="Arial" w:eastAsia="Arial" w:ascii="Arial"/>
          <w:color w:val="A0A0A0"/>
          <w:spacing w:val="0"/>
          <w:w w:val="40"/>
          <w:position w:val="-1"/>
          <w:sz w:val="14"/>
          <w:szCs w:val="14"/>
        </w:rPr>
        <w:t>·</w:t>
      </w:r>
      <w:r>
        <w:rPr>
          <w:rFonts w:cs="Arial" w:hAnsi="Arial" w:eastAsia="Arial" w:ascii="Arial"/>
          <w:color w:val="A0A0A0"/>
          <w:spacing w:val="15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A0A0A0"/>
          <w:spacing w:val="0"/>
          <w:w w:val="288"/>
          <w:position w:val="0"/>
          <w:sz w:val="10"/>
          <w:szCs w:val="10"/>
        </w:rPr>
        <w:t>-</w:t>
      </w:r>
      <w:r>
        <w:rPr>
          <w:rFonts w:cs="Arial" w:hAnsi="Arial" w:eastAsia="Arial" w:ascii="Arial"/>
          <w:color w:val="A0A0A0"/>
          <w:spacing w:val="0"/>
          <w:w w:val="86"/>
          <w:position w:val="0"/>
          <w:sz w:val="10"/>
          <w:szCs w:val="10"/>
        </w:rPr>
        <w:t>-</w:t>
      </w:r>
      <w:r>
        <w:rPr>
          <w:rFonts w:cs="Arial" w:hAnsi="Arial" w:eastAsia="Arial" w:ascii="Arial"/>
          <w:color w:val="898989"/>
          <w:spacing w:val="0"/>
          <w:w w:val="96"/>
          <w:position w:val="0"/>
          <w:sz w:val="10"/>
          <w:szCs w:val="10"/>
        </w:rPr>
        <w:t>•</w:t>
      </w:r>
      <w:r>
        <w:rPr>
          <w:rFonts w:cs="Arial" w:hAnsi="Arial" w:eastAsia="Arial" w:ascii="Arial"/>
          <w:color w:val="898989"/>
          <w:spacing w:val="0"/>
          <w:w w:val="72"/>
          <w:position w:val="0"/>
          <w:sz w:val="10"/>
          <w:szCs w:val="10"/>
        </w:rPr>
        <w:t>·</w:t>
      </w:r>
      <w:r>
        <w:rPr>
          <w:rFonts w:cs="Arial" w:hAnsi="Arial" w:eastAsia="Arial" w:ascii="Arial"/>
          <w:color w:val="A0A0A0"/>
          <w:spacing w:val="0"/>
          <w:w w:val="86"/>
          <w:position w:val="0"/>
          <w:sz w:val="10"/>
          <w:szCs w:val="10"/>
        </w:rPr>
        <w:t>··</w:t>
      </w:r>
      <w:r>
        <w:rPr>
          <w:rFonts w:cs="Arial" w:hAnsi="Arial" w:eastAsia="Arial" w:ascii="Arial"/>
          <w:color w:val="898989"/>
          <w:spacing w:val="0"/>
          <w:w w:val="100"/>
          <w:position w:val="0"/>
          <w:sz w:val="10"/>
          <w:szCs w:val="10"/>
        </w:rPr>
        <w:t>·</w:t>
      </w:r>
      <w:r>
        <w:rPr>
          <w:rFonts w:cs="Arial" w:hAnsi="Arial" w:eastAsia="Arial" w:ascii="Arial"/>
          <w:color w:val="A0A0A0"/>
          <w:spacing w:val="0"/>
          <w:w w:val="72"/>
          <w:position w:val="0"/>
          <w:sz w:val="10"/>
          <w:szCs w:val="10"/>
        </w:rPr>
        <w:t>·</w:t>
      </w:r>
      <w:r>
        <w:rPr>
          <w:rFonts w:cs="Arial" w:hAnsi="Arial" w:eastAsia="Arial" w:ascii="Arial"/>
          <w:color w:val="A0A0A0"/>
          <w:spacing w:val="0"/>
          <w:w w:val="43"/>
          <w:position w:val="0"/>
          <w:sz w:val="10"/>
          <w:szCs w:val="10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5860" w:h="12280" w:orient="landscape"/>
          <w:pgMar w:top="340" w:bottom="280" w:left="660" w:right="50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4"/>
        <w:ind w:left="132" w:right="-44"/>
      </w:pPr>
      <w:r>
        <w:pict>
          <v:shape type="#_x0000_t75" style="position:absolute;margin-left:0pt;margin-top:0pt;width:793pt;height:614pt;mso-position-horizontal-relative:page;mso-position-vertical-relative:page;z-index:-760">
            <v:imagedata o:title="" r:id="rId5"/>
          </v:shape>
        </w:pict>
      </w:r>
      <w:r>
        <w:rPr>
          <w:rFonts w:cs="Arial" w:hAnsi="Arial" w:eastAsia="Arial" w:ascii="Arial"/>
          <w:color w:val="1D1D1D"/>
          <w:spacing w:val="1"/>
          <w:w w:val="87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4"/>
          <w:w w:val="87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4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4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3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87"/>
          <w:sz w:val="16"/>
          <w:szCs w:val="16"/>
        </w:rPr>
        <w:t>,</w:t>
      </w:r>
      <w:r>
        <w:rPr>
          <w:rFonts w:cs="Arial" w:hAnsi="Arial" w:eastAsia="Arial" w:ascii="Arial"/>
          <w:color w:val="1D1D1D"/>
          <w:spacing w:val="0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87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0"/>
          <w:w w:val="87"/>
          <w:sz w:val="16"/>
          <w:szCs w:val="16"/>
        </w:rPr>
        <w:t>5</w:t>
      </w:r>
      <w:r>
        <w:rPr>
          <w:rFonts w:cs="Arial" w:hAnsi="Arial" w:eastAsia="Arial" w:ascii="Arial"/>
          <w:color w:val="050505"/>
          <w:spacing w:val="20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28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87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3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87"/>
          <w:sz w:val="16"/>
          <w:szCs w:val="16"/>
        </w:rPr>
        <w:t>z</w:t>
      </w:r>
      <w:r>
        <w:rPr>
          <w:rFonts w:cs="Arial" w:hAnsi="Arial" w:eastAsia="Arial" w:ascii="Arial"/>
          <w:color w:val="050505"/>
          <w:spacing w:val="0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71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5"/>
          <w:w w:val="102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5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0"/>
          <w:w w:val="71"/>
          <w:sz w:val="16"/>
          <w:szCs w:val="16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99"/>
        <w:ind w:left="132"/>
      </w:pPr>
      <w:r>
        <w:rPr>
          <w:rFonts w:cs="Arial" w:hAnsi="Arial" w:eastAsia="Arial" w:ascii="Arial"/>
          <w:color w:val="050505"/>
          <w:spacing w:val="5"/>
          <w:w w:val="75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4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4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90"/>
          <w:sz w:val="16"/>
          <w:szCs w:val="16"/>
        </w:rPr>
        <w:t>pon</w:t>
      </w:r>
      <w:r>
        <w:rPr>
          <w:rFonts w:cs="Arial" w:hAnsi="Arial" w:eastAsia="Arial" w:ascii="Arial"/>
          <w:color w:val="050505"/>
          <w:spacing w:val="-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7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4"/>
          <w:w w:val="90"/>
          <w:sz w:val="16"/>
          <w:szCs w:val="16"/>
        </w:rPr>
        <w:t>b</w:t>
      </w:r>
      <w:r>
        <w:rPr>
          <w:rFonts w:cs="Arial" w:hAnsi="Arial" w:eastAsia="Arial" w:ascii="Arial"/>
          <w:color w:val="050505"/>
          <w:spacing w:val="1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9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32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10"/>
          <w:w w:val="90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5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"/>
          <w:w w:val="91"/>
          <w:sz w:val="16"/>
          <w:szCs w:val="16"/>
        </w:rPr>
        <w:t>z</w:t>
      </w:r>
      <w:r>
        <w:rPr>
          <w:rFonts w:cs="Arial" w:hAnsi="Arial" w:eastAsia="Arial" w:ascii="Arial"/>
          <w:color w:val="050505"/>
          <w:spacing w:val="4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5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5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92"/>
          <w:sz w:val="16"/>
          <w:szCs w:val="16"/>
        </w:rPr>
        <w:t>g</w:t>
      </w:r>
      <w:r>
        <w:rPr>
          <w:rFonts w:cs="Arial" w:hAnsi="Arial" w:eastAsia="Arial" w:ascii="Arial"/>
          <w:color w:val="050505"/>
          <w:spacing w:val="0"/>
          <w:w w:val="91"/>
          <w:sz w:val="16"/>
          <w:szCs w:val="16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6"/>
        <w:ind w:left="1056"/>
      </w:pPr>
      <w:r>
        <w:br w:type="column"/>
      </w:r>
      <w:r>
        <w:rPr>
          <w:rFonts w:cs="Arial" w:hAnsi="Arial" w:eastAsia="Arial" w:ascii="Arial"/>
          <w:color w:val="050505"/>
          <w:spacing w:val="4"/>
          <w:w w:val="83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3"/>
          <w:w w:val="83"/>
          <w:sz w:val="16"/>
          <w:szCs w:val="16"/>
        </w:rPr>
        <w:t>á</w:t>
      </w:r>
      <w:r>
        <w:rPr>
          <w:rFonts w:cs="Arial" w:hAnsi="Arial" w:eastAsia="Arial" w:ascii="Arial"/>
          <w:color w:val="050505"/>
          <w:spacing w:val="4"/>
          <w:w w:val="83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2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4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4"/>
          <w:w w:val="8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50505"/>
          <w:spacing w:val="0"/>
          <w:w w:val="8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50505"/>
          <w:spacing w:val="18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77"/>
          <w:sz w:val="16"/>
          <w:szCs w:val="16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93"/>
        <w:sectPr>
          <w:type w:val="continuous"/>
          <w:pgSz w:w="15860" w:h="12280" w:orient="landscape"/>
          <w:pgMar w:top="340" w:bottom="280" w:left="660" w:right="500"/>
          <w:cols w:num="2" w:equalWidth="off">
            <w:col w:w="2077" w:space="10386"/>
            <w:col w:w="2237"/>
          </w:cols>
        </w:sectPr>
      </w:pPr>
      <w:r>
        <w:rPr>
          <w:rFonts w:cs="Arial" w:hAnsi="Arial" w:eastAsia="Arial" w:ascii="Arial"/>
          <w:color w:val="050505"/>
          <w:spacing w:val="4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4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3"/>
          <w:w w:val="117"/>
          <w:sz w:val="14"/>
          <w:szCs w:val="14"/>
        </w:rPr>
        <w:t>t</w:t>
      </w:r>
      <w:r>
        <w:rPr>
          <w:rFonts w:cs="Arial" w:hAnsi="Arial" w:eastAsia="Arial" w:ascii="Arial"/>
          <w:color w:val="050505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050505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3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1D1D1D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15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5"/>
          <w:w w:val="95"/>
          <w:sz w:val="14"/>
          <w:szCs w:val="14"/>
        </w:rPr>
        <w:t>T</w:t>
      </w:r>
      <w:r>
        <w:rPr>
          <w:rFonts w:cs="Arial" w:hAnsi="Arial" w:eastAsia="Arial" w:ascii="Arial"/>
          <w:color w:val="1D1D1D"/>
          <w:spacing w:val="0"/>
          <w:w w:val="64"/>
          <w:sz w:val="14"/>
          <w:szCs w:val="14"/>
        </w:rPr>
        <w:t>e&lt;</w:t>
      </w:r>
      <w:r>
        <w:rPr>
          <w:rFonts w:cs="Arial" w:hAnsi="Arial" w:eastAsia="Arial" w:ascii="Arial"/>
          <w:color w:val="1D1D1D"/>
          <w:spacing w:val="8"/>
          <w:w w:val="64"/>
          <w:sz w:val="14"/>
          <w:szCs w:val="14"/>
        </w:rPr>
        <w:t>:</w:t>
      </w:r>
      <w:r>
        <w:rPr>
          <w:rFonts w:cs="Arial" w:hAnsi="Arial" w:eastAsia="Arial" w:ascii="Arial"/>
          <w:color w:val="050505"/>
          <w:spacing w:val="4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5"/>
          <w:w w:val="104"/>
          <w:sz w:val="14"/>
          <w:szCs w:val="14"/>
        </w:rPr>
        <w:t>o</w:t>
      </w:r>
      <w:r>
        <w:rPr>
          <w:rFonts w:cs="Arial" w:hAnsi="Arial" w:eastAsia="Arial" w:ascii="Arial"/>
          <w:color w:val="1D1D1D"/>
          <w:spacing w:val="2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1D1D1D"/>
          <w:spacing w:val="0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1D1D1D"/>
          <w:spacing w:val="9"/>
          <w:w w:val="90"/>
          <w:sz w:val="14"/>
          <w:szCs w:val="14"/>
        </w:rPr>
        <w:t>g</w:t>
      </w:r>
      <w:r>
        <w:rPr>
          <w:rFonts w:cs="Arial" w:hAnsi="Arial" w:eastAsia="Arial" w:ascii="Arial"/>
          <w:color w:val="050505"/>
          <w:spacing w:val="2"/>
          <w:w w:val="93"/>
          <w:sz w:val="14"/>
          <w:szCs w:val="14"/>
        </w:rPr>
        <w:t>í</w:t>
      </w:r>
      <w:r>
        <w:rPr>
          <w:rFonts w:cs="Arial" w:hAnsi="Arial" w:eastAsia="Arial" w:ascii="Arial"/>
          <w:color w:val="1D1D1D"/>
          <w:spacing w:val="0"/>
          <w:w w:val="69"/>
          <w:sz w:val="14"/>
          <w:szCs w:val="14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2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2"/>
          <w:w w:val="105"/>
          <w:sz w:val="14"/>
          <w:szCs w:val="14"/>
        </w:rPr>
        <w:t>I</w:t>
      </w:r>
      <w:r>
        <w:rPr>
          <w:rFonts w:cs="Arial" w:hAnsi="Arial" w:eastAsia="Arial" w:ascii="Arial"/>
          <w:color w:val="1D1D1D"/>
          <w:spacing w:val="4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050505"/>
          <w:spacing w:val="-6"/>
          <w:w w:val="128"/>
          <w:sz w:val="14"/>
          <w:szCs w:val="14"/>
        </w:rPr>
        <w:t>f</w:t>
      </w:r>
      <w:r>
        <w:rPr>
          <w:rFonts w:cs="Arial" w:hAnsi="Arial" w:eastAsia="Arial" w:ascii="Arial"/>
          <w:color w:val="050505"/>
          <w:spacing w:val="4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050505"/>
          <w:spacing w:val="3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050505"/>
          <w:spacing w:val="7"/>
          <w:w w:val="93"/>
          <w:sz w:val="14"/>
          <w:szCs w:val="14"/>
        </w:rPr>
        <w:t>m</w:t>
      </w:r>
      <w:r>
        <w:rPr>
          <w:rFonts w:cs="Arial" w:hAnsi="Arial" w:eastAsia="Arial" w:ascii="Arial"/>
          <w:color w:val="1D1D1D"/>
          <w:spacing w:val="4"/>
          <w:w w:val="87"/>
          <w:sz w:val="14"/>
          <w:szCs w:val="14"/>
        </w:rPr>
        <w:t>á</w:t>
      </w:r>
      <w:r>
        <w:rPr>
          <w:rFonts w:cs="Arial" w:hAnsi="Arial" w:eastAsia="Arial" w:ascii="Arial"/>
          <w:color w:val="050505"/>
          <w:spacing w:val="0"/>
          <w:w w:val="94"/>
          <w:sz w:val="14"/>
          <w:szCs w:val="14"/>
        </w:rPr>
        <w:t>ti</w:t>
      </w:r>
      <w:r>
        <w:rPr>
          <w:rFonts w:cs="Arial" w:hAnsi="Arial" w:eastAsia="Arial" w:ascii="Arial"/>
          <w:color w:val="050505"/>
          <w:spacing w:val="8"/>
          <w:w w:val="94"/>
          <w:sz w:val="14"/>
          <w:szCs w:val="14"/>
        </w:rPr>
        <w:t>c</w:t>
      </w:r>
      <w:r>
        <w:rPr>
          <w:rFonts w:cs="Arial" w:hAnsi="Arial" w:eastAsia="Arial" w:ascii="Arial"/>
          <w:color w:val="1D1D1D"/>
          <w:spacing w:val="0"/>
          <w:w w:val="75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79" w:lineRule="auto" w:line="254"/>
        <w:ind w:left="4739" w:right="3803"/>
      </w:pPr>
      <w:r>
        <w:rPr>
          <w:rFonts w:cs="Arial" w:hAnsi="Arial" w:eastAsia="Arial" w:ascii="Arial"/>
          <w:b/>
          <w:color w:val="020202"/>
          <w:spacing w:val="6"/>
          <w:w w:val="91"/>
          <w:sz w:val="24"/>
          <w:szCs w:val="24"/>
        </w:rPr>
        <w:t>D</w:t>
      </w:r>
      <w:r>
        <w:rPr>
          <w:rFonts w:cs="Arial" w:hAnsi="Arial" w:eastAsia="Arial" w:ascii="Arial"/>
          <w:b/>
          <w:color w:val="020202"/>
          <w:spacing w:val="3"/>
          <w:w w:val="162"/>
          <w:sz w:val="24"/>
          <w:szCs w:val="24"/>
        </w:rPr>
        <w:t>I</w:t>
      </w:r>
      <w:r>
        <w:rPr>
          <w:rFonts w:cs="Arial" w:hAnsi="Arial" w:eastAsia="Arial" w:ascii="Arial"/>
          <w:b/>
          <w:color w:val="020202"/>
          <w:spacing w:val="6"/>
          <w:w w:val="102"/>
          <w:sz w:val="24"/>
          <w:szCs w:val="24"/>
        </w:rPr>
        <w:t>R</w:t>
      </w:r>
      <w:r>
        <w:rPr>
          <w:rFonts w:cs="Arial" w:hAnsi="Arial" w:eastAsia="Arial" w:ascii="Arial"/>
          <w:b/>
          <w:color w:val="020202"/>
          <w:spacing w:val="5"/>
          <w:w w:val="84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4"/>
          <w:w w:val="89"/>
          <w:sz w:val="24"/>
          <w:szCs w:val="24"/>
        </w:rPr>
        <w:t>C</w:t>
      </w:r>
      <w:r>
        <w:rPr>
          <w:rFonts w:cs="Arial" w:hAnsi="Arial" w:eastAsia="Arial" w:ascii="Arial"/>
          <w:b/>
          <w:color w:val="020202"/>
          <w:spacing w:val="6"/>
          <w:w w:val="91"/>
          <w:sz w:val="24"/>
          <w:szCs w:val="24"/>
        </w:rPr>
        <w:t>C</w:t>
      </w:r>
      <w:r>
        <w:rPr>
          <w:rFonts w:cs="Arial" w:hAnsi="Arial" w:eastAsia="Arial" w:ascii="Arial"/>
          <w:b/>
          <w:color w:val="020202"/>
          <w:spacing w:val="3"/>
          <w:w w:val="162"/>
          <w:sz w:val="24"/>
          <w:szCs w:val="24"/>
        </w:rPr>
        <w:t>I</w:t>
      </w:r>
      <w:r>
        <w:rPr>
          <w:rFonts w:cs="Arial" w:hAnsi="Arial" w:eastAsia="Arial" w:ascii="Arial"/>
          <w:b/>
          <w:color w:val="020202"/>
          <w:spacing w:val="6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color w:val="020202"/>
          <w:spacing w:val="0"/>
          <w:w w:val="89"/>
          <w:sz w:val="24"/>
          <w:szCs w:val="24"/>
        </w:rPr>
        <w:t>N</w:t>
      </w:r>
      <w:r>
        <w:rPr>
          <w:rFonts w:cs="Arial" w:hAnsi="Arial" w:eastAsia="Arial" w:ascii="Arial"/>
          <w:b/>
          <w:color w:val="020202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4"/>
          <w:w w:val="89"/>
          <w:sz w:val="24"/>
          <w:szCs w:val="24"/>
        </w:rPr>
        <w:t>G</w:t>
      </w:r>
      <w:r>
        <w:rPr>
          <w:rFonts w:cs="Arial" w:hAnsi="Arial" w:eastAsia="Arial" w:ascii="Arial"/>
          <w:b/>
          <w:color w:val="020202"/>
          <w:spacing w:val="4"/>
          <w:w w:val="89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0"/>
          <w:w w:val="89"/>
          <w:sz w:val="24"/>
          <w:szCs w:val="24"/>
        </w:rPr>
        <w:t>N</w:t>
      </w:r>
      <w:r>
        <w:rPr>
          <w:rFonts w:cs="Arial" w:hAnsi="Arial" w:eastAsia="Arial" w:ascii="Arial"/>
          <w:b/>
          <w:color w:val="020202"/>
          <w:spacing w:val="-2"/>
          <w:w w:val="89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3"/>
          <w:w w:val="89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0"/>
          <w:w w:val="89"/>
          <w:sz w:val="24"/>
          <w:szCs w:val="24"/>
        </w:rPr>
        <w:t>R</w:t>
      </w:r>
      <w:r>
        <w:rPr>
          <w:rFonts w:cs="Arial" w:hAnsi="Arial" w:eastAsia="Arial" w:ascii="Arial"/>
          <w:b/>
          <w:color w:val="020202"/>
          <w:spacing w:val="9"/>
          <w:w w:val="89"/>
          <w:sz w:val="24"/>
          <w:szCs w:val="24"/>
        </w:rPr>
        <w:t>A</w:t>
      </w:r>
      <w:r>
        <w:rPr>
          <w:rFonts w:cs="Arial" w:hAnsi="Arial" w:eastAsia="Arial" w:ascii="Arial"/>
          <w:b/>
          <w:color w:val="020202"/>
          <w:spacing w:val="0"/>
          <w:w w:val="89"/>
          <w:sz w:val="24"/>
          <w:szCs w:val="24"/>
        </w:rPr>
        <w:t>L</w:t>
      </w:r>
      <w:r>
        <w:rPr>
          <w:rFonts w:cs="Arial" w:hAnsi="Arial" w:eastAsia="Arial" w:ascii="Arial"/>
          <w:b/>
          <w:color w:val="020202"/>
          <w:spacing w:val="29"/>
          <w:w w:val="89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4"/>
          <w:w w:val="89"/>
          <w:sz w:val="24"/>
          <w:szCs w:val="24"/>
        </w:rPr>
        <w:t>D</w:t>
      </w:r>
      <w:r>
        <w:rPr>
          <w:rFonts w:cs="Arial" w:hAnsi="Arial" w:eastAsia="Arial" w:ascii="Arial"/>
          <w:b/>
          <w:color w:val="020202"/>
          <w:spacing w:val="0"/>
          <w:w w:val="89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33"/>
          <w:w w:val="89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4"/>
          <w:w w:val="89"/>
          <w:sz w:val="24"/>
          <w:szCs w:val="24"/>
        </w:rPr>
        <w:t>C</w:t>
      </w:r>
      <w:r>
        <w:rPr>
          <w:rFonts w:cs="Arial" w:hAnsi="Arial" w:eastAsia="Arial" w:ascii="Arial"/>
          <w:b/>
          <w:color w:val="020202"/>
          <w:spacing w:val="5"/>
          <w:w w:val="89"/>
          <w:sz w:val="24"/>
          <w:szCs w:val="24"/>
        </w:rPr>
        <w:t>O</w:t>
      </w:r>
      <w:r>
        <w:rPr>
          <w:rFonts w:cs="Arial" w:hAnsi="Arial" w:eastAsia="Arial" w:ascii="Arial"/>
          <w:b/>
          <w:color w:val="020202"/>
          <w:spacing w:val="4"/>
          <w:w w:val="89"/>
          <w:sz w:val="24"/>
          <w:szCs w:val="24"/>
        </w:rPr>
        <w:t>R</w:t>
      </w:r>
      <w:r>
        <w:rPr>
          <w:rFonts w:cs="Arial" w:hAnsi="Arial" w:eastAsia="Arial" w:ascii="Arial"/>
          <w:b/>
          <w:color w:val="020202"/>
          <w:spacing w:val="5"/>
          <w:w w:val="89"/>
          <w:sz w:val="24"/>
          <w:szCs w:val="24"/>
        </w:rPr>
        <w:t>R</w:t>
      </w:r>
      <w:r>
        <w:rPr>
          <w:rFonts w:cs="Arial" w:hAnsi="Arial" w:eastAsia="Arial" w:ascii="Arial"/>
          <w:b/>
          <w:color w:val="020202"/>
          <w:spacing w:val="3"/>
          <w:w w:val="89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4"/>
          <w:w w:val="89"/>
          <w:sz w:val="24"/>
          <w:szCs w:val="24"/>
        </w:rPr>
        <w:t>O</w:t>
      </w:r>
      <w:r>
        <w:rPr>
          <w:rFonts w:cs="Arial" w:hAnsi="Arial" w:eastAsia="Arial" w:ascii="Arial"/>
          <w:b/>
          <w:color w:val="020202"/>
          <w:spacing w:val="0"/>
          <w:w w:val="89"/>
          <w:sz w:val="24"/>
          <w:szCs w:val="24"/>
        </w:rPr>
        <w:t>S</w:t>
      </w:r>
      <w:r>
        <w:rPr>
          <w:rFonts w:cs="Arial" w:hAnsi="Arial" w:eastAsia="Arial" w:ascii="Arial"/>
          <w:b/>
          <w:color w:val="020202"/>
          <w:spacing w:val="0"/>
          <w:w w:val="89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4"/>
          <w:w w:val="89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b/>
          <w:color w:val="020202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5"/>
          <w:w w:val="95"/>
          <w:sz w:val="24"/>
          <w:szCs w:val="24"/>
        </w:rPr>
        <w:t>T</w:t>
      </w:r>
      <w:r>
        <w:rPr>
          <w:rFonts w:cs="Arial" w:hAnsi="Arial" w:eastAsia="Arial" w:ascii="Arial"/>
          <w:b/>
          <w:color w:val="020202"/>
          <w:spacing w:val="5"/>
          <w:w w:val="90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5"/>
          <w:w w:val="92"/>
          <w:sz w:val="24"/>
          <w:szCs w:val="24"/>
        </w:rPr>
        <w:t>L</w:t>
      </w:r>
      <w:r>
        <w:rPr>
          <w:rFonts w:cs="Arial" w:hAnsi="Arial" w:eastAsia="Arial" w:ascii="Arial"/>
          <w:b/>
          <w:color w:val="020202"/>
          <w:spacing w:val="5"/>
          <w:w w:val="84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5"/>
          <w:w w:val="95"/>
          <w:sz w:val="24"/>
          <w:szCs w:val="24"/>
        </w:rPr>
        <w:t>G</w:t>
      </w:r>
      <w:r>
        <w:rPr>
          <w:rFonts w:cs="Arial" w:hAnsi="Arial" w:eastAsia="Arial" w:ascii="Arial"/>
          <w:b/>
          <w:color w:val="020202"/>
          <w:spacing w:val="0"/>
          <w:w w:val="95"/>
          <w:sz w:val="24"/>
          <w:szCs w:val="24"/>
        </w:rPr>
        <w:t>R</w:t>
      </w:r>
      <w:r>
        <w:rPr>
          <w:rFonts w:cs="Arial" w:hAnsi="Arial" w:eastAsia="Arial" w:ascii="Arial"/>
          <w:b/>
          <w:color w:val="020202"/>
          <w:spacing w:val="12"/>
          <w:w w:val="95"/>
          <w:sz w:val="24"/>
          <w:szCs w:val="24"/>
        </w:rPr>
        <w:t>A</w:t>
      </w:r>
      <w:r>
        <w:rPr>
          <w:rFonts w:cs="Arial" w:hAnsi="Arial" w:eastAsia="Arial" w:ascii="Arial"/>
          <w:b/>
          <w:color w:val="020202"/>
          <w:spacing w:val="4"/>
          <w:w w:val="89"/>
          <w:sz w:val="24"/>
          <w:szCs w:val="24"/>
        </w:rPr>
        <w:t>F</w:t>
      </w:r>
      <w:r>
        <w:rPr>
          <w:rFonts w:cs="Arial" w:hAnsi="Arial" w:eastAsia="Arial" w:ascii="Arial"/>
          <w:b/>
          <w:color w:val="020202"/>
          <w:spacing w:val="6"/>
          <w:w w:val="92"/>
          <w:sz w:val="24"/>
          <w:szCs w:val="24"/>
        </w:rPr>
        <w:t>O</w:t>
      </w:r>
      <w:r>
        <w:rPr>
          <w:rFonts w:cs="Arial" w:hAnsi="Arial" w:eastAsia="Arial" w:ascii="Arial"/>
          <w:b/>
          <w:color w:val="020202"/>
          <w:spacing w:val="0"/>
          <w:w w:val="90"/>
          <w:sz w:val="24"/>
          <w:szCs w:val="24"/>
        </w:rPr>
        <w:t>S</w:t>
      </w:r>
      <w:r>
        <w:rPr>
          <w:rFonts w:cs="Arial" w:hAnsi="Arial" w:eastAsia="Arial" w:ascii="Arial"/>
          <w:b/>
          <w:color w:val="020202"/>
          <w:spacing w:val="0"/>
          <w:w w:val="9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5"/>
          <w:w w:val="93"/>
          <w:sz w:val="24"/>
          <w:szCs w:val="24"/>
        </w:rPr>
        <w:t>S</w:t>
      </w:r>
      <w:r>
        <w:rPr>
          <w:rFonts w:cs="Arial" w:hAnsi="Arial" w:eastAsia="Arial" w:ascii="Arial"/>
          <w:b/>
          <w:color w:val="020202"/>
          <w:spacing w:val="5"/>
          <w:w w:val="84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6"/>
          <w:w w:val="91"/>
          <w:sz w:val="24"/>
          <w:szCs w:val="24"/>
        </w:rPr>
        <w:t>C</w:t>
      </w:r>
      <w:r>
        <w:rPr>
          <w:rFonts w:cs="Arial" w:hAnsi="Arial" w:eastAsia="Arial" w:ascii="Arial"/>
          <w:b/>
          <w:color w:val="020202"/>
          <w:spacing w:val="4"/>
          <w:w w:val="89"/>
          <w:sz w:val="24"/>
          <w:szCs w:val="24"/>
        </w:rPr>
        <w:t>C</w:t>
      </w:r>
      <w:r>
        <w:rPr>
          <w:rFonts w:cs="Arial" w:hAnsi="Arial" w:eastAsia="Arial" w:ascii="Arial"/>
          <w:b/>
          <w:color w:val="020202"/>
          <w:spacing w:val="3"/>
          <w:w w:val="162"/>
          <w:sz w:val="24"/>
          <w:szCs w:val="24"/>
        </w:rPr>
        <w:t>I</w:t>
      </w:r>
      <w:r>
        <w:rPr>
          <w:rFonts w:cs="Arial" w:hAnsi="Arial" w:eastAsia="Arial" w:ascii="Arial"/>
          <w:b/>
          <w:color w:val="020202"/>
          <w:spacing w:val="6"/>
          <w:w w:val="97"/>
          <w:sz w:val="24"/>
          <w:szCs w:val="24"/>
        </w:rPr>
        <w:t>O</w:t>
      </w:r>
      <w:r>
        <w:rPr>
          <w:rFonts w:cs="Arial" w:hAnsi="Arial" w:eastAsia="Arial" w:ascii="Arial"/>
          <w:b/>
          <w:color w:val="020202"/>
          <w:spacing w:val="0"/>
          <w:w w:val="91"/>
          <w:sz w:val="24"/>
          <w:szCs w:val="24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-2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4"/>
          <w:w w:val="87"/>
          <w:sz w:val="24"/>
          <w:szCs w:val="24"/>
        </w:rPr>
        <w:t>D</w:t>
      </w:r>
      <w:r>
        <w:rPr>
          <w:rFonts w:cs="Arial" w:hAnsi="Arial" w:eastAsia="Arial" w:ascii="Arial"/>
          <w:b/>
          <w:color w:val="020202"/>
          <w:spacing w:val="0"/>
          <w:w w:val="87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42"/>
          <w:w w:val="87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5"/>
          <w:w w:val="83"/>
          <w:sz w:val="24"/>
          <w:szCs w:val="24"/>
        </w:rPr>
        <w:t>C</w:t>
      </w:r>
      <w:r>
        <w:rPr>
          <w:rFonts w:cs="Arial" w:hAnsi="Arial" w:eastAsia="Arial" w:ascii="Arial"/>
          <w:b/>
          <w:color w:val="020202"/>
          <w:spacing w:val="5"/>
          <w:w w:val="95"/>
          <w:sz w:val="24"/>
          <w:szCs w:val="24"/>
        </w:rPr>
        <w:t>O</w:t>
      </w:r>
      <w:r>
        <w:rPr>
          <w:rFonts w:cs="Arial" w:hAnsi="Arial" w:eastAsia="Arial" w:ascii="Arial"/>
          <w:b/>
          <w:color w:val="020202"/>
          <w:spacing w:val="6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color w:val="020202"/>
          <w:spacing w:val="5"/>
          <w:w w:val="99"/>
          <w:sz w:val="24"/>
          <w:szCs w:val="24"/>
        </w:rPr>
        <w:t>P</w:t>
      </w:r>
      <w:r>
        <w:rPr>
          <w:rFonts w:cs="Arial" w:hAnsi="Arial" w:eastAsia="Arial" w:ascii="Arial"/>
          <w:b/>
          <w:color w:val="020202"/>
          <w:spacing w:val="0"/>
          <w:w w:val="93"/>
          <w:sz w:val="24"/>
          <w:szCs w:val="24"/>
        </w:rPr>
        <w:t>R</w:t>
      </w:r>
      <w:r>
        <w:rPr>
          <w:rFonts w:cs="Arial" w:hAnsi="Arial" w:eastAsia="Arial" w:ascii="Arial"/>
          <w:b/>
          <w:color w:val="020202"/>
          <w:spacing w:val="9"/>
          <w:w w:val="93"/>
          <w:sz w:val="24"/>
          <w:szCs w:val="24"/>
        </w:rPr>
        <w:t>A</w:t>
      </w:r>
      <w:r>
        <w:rPr>
          <w:rFonts w:cs="Arial" w:hAnsi="Arial" w:eastAsia="Arial" w:ascii="Arial"/>
          <w:b/>
          <w:color w:val="020202"/>
          <w:spacing w:val="0"/>
          <w:w w:val="87"/>
          <w:sz w:val="24"/>
          <w:szCs w:val="2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240"/>
        <w:ind w:left="5308" w:right="4367"/>
      </w:pPr>
      <w:r>
        <w:rPr>
          <w:rFonts w:cs="Arial" w:hAnsi="Arial" w:eastAsia="Arial" w:ascii="Arial"/>
          <w:b/>
          <w:color w:val="020202"/>
          <w:spacing w:val="-6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020202"/>
          <w:spacing w:val="-8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color w:val="020202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color w:val="020202"/>
          <w:spacing w:val="-6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color w:val="020202"/>
          <w:spacing w:val="-7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020202"/>
          <w:spacing w:val="-7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020202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020202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020202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color w:val="020202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020202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-5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color w:val="020202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-7"/>
          <w:w w:val="100"/>
          <w:sz w:val="24"/>
          <w:szCs w:val="24"/>
        </w:rPr>
        <w:t>B</w:t>
      </w:r>
      <w:r>
        <w:rPr>
          <w:rFonts w:cs="Arial" w:hAnsi="Arial" w:eastAsia="Arial" w:ascii="Arial"/>
          <w:b/>
          <w:color w:val="020202"/>
          <w:spacing w:val="-7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020202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-7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color w:val="020202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-5"/>
          <w:w w:val="97"/>
          <w:sz w:val="24"/>
          <w:szCs w:val="24"/>
        </w:rPr>
        <w:t>2</w:t>
      </w:r>
      <w:r>
        <w:rPr>
          <w:rFonts w:cs="Arial" w:hAnsi="Arial" w:eastAsia="Arial" w:ascii="Arial"/>
          <w:b/>
          <w:color w:val="020202"/>
          <w:spacing w:val="-6"/>
          <w:w w:val="105"/>
          <w:sz w:val="24"/>
          <w:szCs w:val="24"/>
        </w:rPr>
        <w:t>0</w:t>
      </w:r>
      <w:r>
        <w:rPr>
          <w:rFonts w:cs="Arial" w:hAnsi="Arial" w:eastAsia="Arial" w:ascii="Arial"/>
          <w:b/>
          <w:color w:val="020202"/>
          <w:spacing w:val="-6"/>
          <w:w w:val="105"/>
          <w:sz w:val="24"/>
          <w:szCs w:val="24"/>
        </w:rPr>
        <w:t>2</w:t>
      </w:r>
      <w:r>
        <w:rPr>
          <w:rFonts w:cs="Arial" w:hAnsi="Arial" w:eastAsia="Arial" w:ascii="Arial"/>
          <w:b/>
          <w:color w:val="020202"/>
          <w:spacing w:val="0"/>
          <w:w w:val="75"/>
          <w:sz w:val="24"/>
          <w:szCs w:val="2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95"/>
      </w:pPr>
      <w:r>
        <w:rPr>
          <w:rFonts w:cs="Arial" w:hAnsi="Arial" w:eastAsia="Arial" w:ascii="Arial"/>
          <w:color w:val="020202"/>
          <w:spacing w:val="-4"/>
          <w:w w:val="89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3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4"/>
          <w:w w:val="89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0"/>
          <w:w w:val="89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5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89"/>
          <w:position w:val="1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16"/>
          <w:w w:val="89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4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4"/>
          <w:w w:val="89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89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3"/>
          <w:w w:val="89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3"/>
          <w:w w:val="89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9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3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4"/>
          <w:w w:val="89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2"/>
          <w:w w:val="89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4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8"/>
          <w:w w:val="89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4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3"/>
          <w:w w:val="9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8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3"/>
          <w:w w:val="90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4"/>
          <w:w w:val="99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3"/>
          <w:w w:val="8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4"/>
          <w:w w:val="102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3"/>
          <w:w w:val="8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9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135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92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         </w:t>
      </w:r>
      <w:r>
        <w:rPr>
          <w:rFonts w:cs="Arial" w:hAnsi="Arial" w:eastAsia="Arial" w:ascii="Arial"/>
          <w:color w:val="020202"/>
          <w:spacing w:val="-2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8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020202"/>
          <w:spacing w:val="-3"/>
          <w:w w:val="8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8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3"/>
          <w:w w:val="88"/>
          <w:position w:val="0"/>
          <w:sz w:val="16"/>
          <w:szCs w:val="16"/>
        </w:rPr>
        <w:t>H</w:t>
      </w:r>
      <w:r>
        <w:rPr>
          <w:rFonts w:cs="Arial" w:hAnsi="Arial" w:eastAsia="Arial" w:ascii="Arial"/>
          <w:color w:val="020202"/>
          <w:spacing w:val="0"/>
          <w:w w:val="8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3"/>
          <w:w w:val="88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8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88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88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3"/>
          <w:w w:val="88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0"/>
          <w:w w:val="88"/>
          <w:position w:val="0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0"/>
          <w:w w:val="88"/>
          <w:position w:val="0"/>
          <w:sz w:val="16"/>
          <w:szCs w:val="16"/>
        </w:rPr>
        <w:t>                               </w:t>
      </w:r>
      <w:r>
        <w:rPr>
          <w:rFonts w:cs="Arial" w:hAnsi="Arial" w:eastAsia="Arial" w:ascii="Arial"/>
          <w:color w:val="020202"/>
          <w:spacing w:val="9"/>
          <w:w w:val="88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9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8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4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3"/>
          <w:w w:val="86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9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135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7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6"/>
          <w:w w:val="87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2"/>
          <w:w w:val="123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4"/>
          <w:w w:val="96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6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                                                             </w:t>
      </w:r>
      <w:r>
        <w:rPr>
          <w:rFonts w:cs="Arial" w:hAnsi="Arial" w:eastAsia="Arial" w:ascii="Arial"/>
          <w:color w:val="020202"/>
          <w:spacing w:val="1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4"/>
          <w:w w:val="100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4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7"/>
          <w:w w:val="100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              </w:t>
      </w:r>
      <w:r>
        <w:rPr>
          <w:rFonts w:cs="Arial" w:hAnsi="Arial" w:eastAsia="Arial" w:ascii="Arial"/>
          <w:color w:val="020202"/>
          <w:spacing w:val="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8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3"/>
          <w:w w:val="88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88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88"/>
          <w:position w:val="0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-3"/>
          <w:w w:val="8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8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6"/>
          <w:w w:val="88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0"/>
          <w:w w:val="88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88"/>
          <w:position w:val="0"/>
          <w:sz w:val="16"/>
          <w:szCs w:val="16"/>
        </w:rPr>
        <w:t>                             </w:t>
      </w:r>
      <w:r>
        <w:rPr>
          <w:rFonts w:cs="Arial" w:hAnsi="Arial" w:eastAsia="Arial" w:ascii="Arial"/>
          <w:color w:val="121212"/>
          <w:spacing w:val="3"/>
          <w:w w:val="88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020202"/>
          <w:spacing w:val="0"/>
          <w:w w:val="83"/>
          <w:position w:val="0"/>
          <w:sz w:val="16"/>
          <w:szCs w:val="16"/>
        </w:rPr>
        <w:t>N</w:t>
      </w:r>
      <w:r>
        <w:rPr>
          <w:rFonts w:cs="Arial" w:hAnsi="Arial" w:eastAsia="Arial" w:ascii="Arial"/>
          <w:b/>
          <w:color w:val="121212"/>
          <w:spacing w:val="0"/>
          <w:w w:val="111"/>
          <w:position w:val="0"/>
          <w:sz w:val="16"/>
          <w:szCs w:val="16"/>
        </w:rPr>
        <w:t>IT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88" w:lineRule="exact" w:line="200"/>
        <w:ind w:left="402" w:right="85"/>
      </w:pPr>
      <w:r>
        <w:rPr>
          <w:rFonts w:cs="Times New Roman" w:hAnsi="Times New Roman" w:eastAsia="Times New Roman" w:ascii="Times New Roman"/>
          <w:color w:val="020202"/>
          <w:spacing w:val="-3"/>
          <w:w w:val="89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5"/>
          <w:w w:val="117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020202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4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i/>
          <w:color w:val="020202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77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106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4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3"/>
          <w:w w:val="106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3"/>
          <w:w w:val="106"/>
          <w:sz w:val="16"/>
          <w:szCs w:val="16"/>
        </w:rPr>
        <w:t>u</w:t>
      </w:r>
      <w:r>
        <w:rPr>
          <w:rFonts w:cs="Arial" w:hAnsi="Arial" w:eastAsia="Arial" w:ascii="Arial"/>
          <w:color w:val="121212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2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í</w:t>
      </w:r>
      <w:r>
        <w:rPr>
          <w:rFonts w:cs="Arial" w:hAnsi="Arial" w:eastAsia="Arial" w:ascii="Arial"/>
          <w:color w:val="121212"/>
          <w:spacing w:val="-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                 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-3"/>
          <w:w w:val="8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21212"/>
          <w:spacing w:val="-3"/>
          <w:w w:val="141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21212"/>
          <w:spacing w:val="-3"/>
          <w:w w:val="94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21212"/>
          <w:spacing w:val="-3"/>
          <w:w w:val="151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21212"/>
          <w:spacing w:val="0"/>
          <w:w w:val="78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21212"/>
          <w:spacing w:val="-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8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2"/>
          <w:w w:val="83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2"/>
          <w:w w:val="83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2"/>
          <w:w w:val="83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2"/>
          <w:w w:val="8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8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20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0"/>
          <w:position w:val="1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0"/>
          <w:w w:val="80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11"/>
          <w:w w:val="8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0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21212"/>
          <w:spacing w:val="-2"/>
          <w:w w:val="8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1"/>
          <w:w w:val="8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2"/>
          <w:w w:val="8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2"/>
          <w:w w:val="8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0"/>
          <w:w w:val="80"/>
          <w:position w:val="1"/>
          <w:sz w:val="16"/>
          <w:szCs w:val="16"/>
        </w:rPr>
        <w:t>es</w:t>
      </w:r>
      <w:r>
        <w:rPr>
          <w:rFonts w:cs="Arial" w:hAnsi="Arial" w:eastAsia="Arial" w:ascii="Arial"/>
          <w:color w:val="121212"/>
          <w:spacing w:val="34"/>
          <w:w w:val="8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1"/>
          <w:w w:val="8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0"/>
          <w:w w:val="8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-2"/>
          <w:w w:val="8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2"/>
          <w:w w:val="8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2"/>
          <w:w w:val="80"/>
          <w:position w:val="1"/>
          <w:sz w:val="16"/>
          <w:szCs w:val="16"/>
        </w:rPr>
        <w:t>h</w:t>
      </w:r>
      <w:r>
        <w:rPr>
          <w:rFonts w:cs="Arial" w:hAnsi="Arial" w:eastAsia="Arial" w:ascii="Arial"/>
          <w:color w:val="121212"/>
          <w:spacing w:val="-2"/>
          <w:w w:val="8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8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7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123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0"/>
          <w:w w:val="82"/>
          <w:position w:val="1"/>
          <w:sz w:val="16"/>
          <w:szCs w:val="16"/>
        </w:rPr>
        <w:t>fl</w:t>
      </w:r>
      <w:r>
        <w:rPr>
          <w:rFonts w:cs="Arial" w:hAnsi="Arial" w:eastAsia="Arial" w:ascii="Arial"/>
          <w:color w:val="121212"/>
          <w:spacing w:val="-3"/>
          <w:w w:val="82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1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1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0"/>
          <w:w w:val="81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13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1"/>
          <w:position w:val="1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-2"/>
          <w:w w:val="81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121212"/>
          <w:spacing w:val="0"/>
          <w:w w:val="81"/>
          <w:position w:val="1"/>
          <w:sz w:val="16"/>
          <w:szCs w:val="16"/>
        </w:rPr>
        <w:t>%</w:t>
      </w:r>
      <w:r>
        <w:rPr>
          <w:rFonts w:cs="Arial" w:hAnsi="Arial" w:eastAsia="Arial" w:ascii="Arial"/>
          <w:color w:val="121212"/>
          <w:spacing w:val="0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4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78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4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2"/>
          <w:w w:val="11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7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4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10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8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21212"/>
          <w:spacing w:val="-2"/>
          <w:w w:val="112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0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-2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8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4"/>
          <w:w w:val="82"/>
          <w:position w:val="1"/>
          <w:sz w:val="16"/>
          <w:szCs w:val="16"/>
        </w:rPr>
        <w:t>z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9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0"/>
          <w:w w:val="8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6"/>
          <w:w w:val="8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4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0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0"/>
          <w:w w:val="100"/>
          <w:position w:val="1"/>
          <w:sz w:val="16"/>
          <w:szCs w:val="16"/>
        </w:rPr>
        <w:t>             </w:t>
      </w:r>
      <w:r>
        <w:rPr>
          <w:rFonts w:cs="Arial" w:hAnsi="Arial" w:eastAsia="Arial" w:ascii="Arial"/>
          <w:color w:val="121212"/>
          <w:spacing w:val="19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position w:val="-2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21212"/>
          <w:spacing w:val="-2"/>
          <w:w w:val="100"/>
          <w:position w:val="-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21212"/>
          <w:spacing w:val="42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86"/>
          <w:position w:val="-2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3"/>
          <w:w w:val="86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6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6"/>
          <w:w w:val="86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3"/>
          <w:w w:val="86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6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3"/>
          <w:w w:val="86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6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2"/>
          <w:w w:val="86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4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4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3"/>
          <w:w w:val="84"/>
          <w:position w:val="-2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3"/>
          <w:w w:val="79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94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123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4"/>
          <w:w w:val="98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9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84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4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6"/>
          <w:szCs w:val="16"/>
        </w:rPr>
        <w:t>                    </w:t>
      </w:r>
      <w:r>
        <w:rPr>
          <w:rFonts w:cs="Arial" w:hAnsi="Arial" w:eastAsia="Arial" w:ascii="Arial"/>
          <w:color w:val="020202"/>
          <w:spacing w:val="17"/>
          <w:w w:val="100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-3"/>
          <w:w w:val="89"/>
          <w:position w:val="-2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2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121212"/>
          <w:spacing w:val="-4"/>
          <w:w w:val="106"/>
          <w:position w:val="-2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2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2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2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20202"/>
          <w:spacing w:val="0"/>
          <w:w w:val="106"/>
          <w:position w:val="-2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5446"/>
      </w:pPr>
      <w:r>
        <w:rPr>
          <w:rFonts w:cs="Arial" w:hAnsi="Arial" w:eastAsia="Arial" w:ascii="Arial"/>
          <w:color w:val="020202"/>
          <w:spacing w:val="-3"/>
          <w:w w:val="85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-1"/>
          <w:w w:val="85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5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0"/>
          <w:w w:val="85"/>
          <w:position w:val="3"/>
          <w:sz w:val="16"/>
          <w:szCs w:val="16"/>
        </w:rPr>
        <w:t>pe</w:t>
      </w:r>
      <w:r>
        <w:rPr>
          <w:rFonts w:cs="Arial" w:hAnsi="Arial" w:eastAsia="Arial" w:ascii="Arial"/>
          <w:color w:val="121212"/>
          <w:spacing w:val="-7"/>
          <w:w w:val="85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2"/>
          <w:w w:val="85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2"/>
          <w:w w:val="85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3"/>
          <w:w w:val="85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-2"/>
          <w:w w:val="85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2"/>
          <w:w w:val="85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2"/>
          <w:w w:val="85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5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8"/>
          <w:w w:val="85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-10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2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2"/>
          <w:w w:val="81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0"/>
          <w:w w:val="112"/>
          <w:position w:val="3"/>
          <w:sz w:val="16"/>
          <w:szCs w:val="16"/>
        </w:rPr>
        <w:t>í</w:t>
      </w:r>
      <w:r>
        <w:rPr>
          <w:rFonts w:cs="Arial" w:hAnsi="Arial" w:eastAsia="Arial" w:ascii="Arial"/>
          <w:color w:val="121212"/>
          <w:spacing w:val="-12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4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0"/>
          <w:w w:val="84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3"/>
          <w:w w:val="84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0"/>
          <w:w w:val="84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3"/>
          <w:w w:val="84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4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84"/>
          <w:position w:val="3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-2"/>
          <w:w w:val="84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4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21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84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-3"/>
          <w:w w:val="84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84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5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4"/>
          <w:position w:val="3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0"/>
          <w:w w:val="84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4"/>
          <w:w w:val="84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1"/>
          <w:w w:val="84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84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-3"/>
          <w:w w:val="84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0"/>
          <w:w w:val="84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14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3"/>
          <w:w w:val="84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4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3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4"/>
          <w:position w:val="3"/>
          <w:sz w:val="16"/>
          <w:szCs w:val="16"/>
        </w:rPr>
        <w:t>h</w:t>
      </w:r>
      <w:r>
        <w:rPr>
          <w:rFonts w:cs="Arial" w:hAnsi="Arial" w:eastAsia="Arial" w:ascii="Arial"/>
          <w:color w:val="121212"/>
          <w:spacing w:val="0"/>
          <w:w w:val="84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3"/>
          <w:w w:val="84"/>
          <w:position w:val="3"/>
          <w:sz w:val="16"/>
          <w:szCs w:val="16"/>
        </w:rPr>
        <w:t>g</w:t>
      </w:r>
      <w:r>
        <w:rPr>
          <w:rFonts w:cs="Arial" w:hAnsi="Arial" w:eastAsia="Arial" w:ascii="Arial"/>
          <w:color w:val="121212"/>
          <w:spacing w:val="-1"/>
          <w:w w:val="84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3"/>
          <w:w w:val="84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2"/>
          <w:w w:val="84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0"/>
          <w:w w:val="84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20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78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4"/>
          <w:w w:val="78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2"/>
          <w:w w:val="112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72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12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7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2"/>
          <w:w w:val="87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2"/>
          <w:w w:val="87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2"/>
          <w:w w:val="87"/>
          <w:position w:val="3"/>
          <w:sz w:val="16"/>
          <w:szCs w:val="16"/>
        </w:rPr>
        <w:t>v</w:t>
      </w:r>
      <w:r>
        <w:rPr>
          <w:rFonts w:cs="Arial" w:hAnsi="Arial" w:eastAsia="Arial" w:ascii="Arial"/>
          <w:color w:val="121212"/>
          <w:spacing w:val="-3"/>
          <w:w w:val="87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3"/>
          <w:w w:val="87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1"/>
          <w:w w:val="87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9"/>
          <w:w w:val="87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7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87"/>
          <w:position w:val="3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3"/>
          <w:w w:val="87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343434"/>
          <w:spacing w:val="-1"/>
          <w:w w:val="87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87"/>
          <w:position w:val="3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-3"/>
          <w:w w:val="87"/>
          <w:position w:val="3"/>
          <w:sz w:val="16"/>
          <w:szCs w:val="16"/>
        </w:rPr>
        <w:t>u</w:t>
      </w:r>
      <w:r>
        <w:rPr>
          <w:rFonts w:cs="Arial" w:hAnsi="Arial" w:eastAsia="Arial" w:ascii="Arial"/>
          <w:color w:val="545454"/>
          <w:spacing w:val="-1"/>
          <w:w w:val="87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3"/>
          <w:w w:val="87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7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87"/>
          <w:position w:val="3"/>
          <w:sz w:val="16"/>
          <w:szCs w:val="16"/>
        </w:rPr>
        <w:t>                                         </w:t>
      </w:r>
      <w:r>
        <w:rPr>
          <w:rFonts w:cs="Arial" w:hAnsi="Arial" w:eastAsia="Arial" w:ascii="Arial"/>
          <w:color w:val="121212"/>
          <w:spacing w:val="35"/>
          <w:w w:val="87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79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89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7"/>
          <w:w w:val="89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135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88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94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93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94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20"/>
        <w:ind w:left="5414" w:right="4659"/>
      </w:pPr>
      <w:r>
        <w:rPr>
          <w:rFonts w:cs="Arial" w:hAnsi="Arial" w:eastAsia="Arial" w:ascii="Arial"/>
          <w:color w:val="121212"/>
          <w:spacing w:val="0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2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100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121212"/>
          <w:spacing w:val="-1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2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4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4"/>
          <w:w w:val="84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21212"/>
          <w:spacing w:val="0"/>
          <w:w w:val="84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21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1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2"/>
          <w:w w:val="112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3"/>
          <w:w w:val="89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0"/>
          <w:w w:val="8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4"/>
          <w:w w:val="86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-2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15"/>
          <w:w w:val="8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5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4"/>
          <w:w w:val="85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81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545454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89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121212"/>
          <w:spacing w:val="0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2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1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7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4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2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2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4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0"/>
          <w:w w:val="84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15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-1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91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0"/>
          <w:w w:val="8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4"/>
          <w:w w:val="8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-2"/>
          <w:w w:val="89"/>
          <w:position w:val="1"/>
          <w:sz w:val="16"/>
          <w:szCs w:val="16"/>
        </w:rPr>
        <w:t>é</w:t>
      </w:r>
      <w:r>
        <w:rPr>
          <w:rFonts w:cs="Arial" w:hAnsi="Arial" w:eastAsia="Arial" w:ascii="Arial"/>
          <w:color w:val="020202"/>
          <w:spacing w:val="-2"/>
          <w:w w:val="89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21212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7"/>
          <w:w w:val="123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2"/>
          <w:w w:val="8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56"/>
          <w:position w:val="1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5414" w:right="5096"/>
      </w:pPr>
      <w:r>
        <w:rPr>
          <w:rFonts w:cs="Arial" w:hAnsi="Arial" w:eastAsia="Arial" w:ascii="Arial"/>
          <w:color w:val="121212"/>
          <w:spacing w:val="-2"/>
          <w:w w:val="82"/>
          <w:sz w:val="16"/>
          <w:szCs w:val="16"/>
        </w:rPr>
        <w:t>F</w:t>
      </w:r>
      <w:r>
        <w:rPr>
          <w:rFonts w:cs="Arial" w:hAnsi="Arial" w:eastAsia="Arial" w:ascii="Arial"/>
          <w:color w:val="020202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16"/>
          <w:szCs w:val="16"/>
        </w:rPr>
        <w:t>ct</w:t>
      </w:r>
      <w:r>
        <w:rPr>
          <w:rFonts w:cs="Arial" w:hAnsi="Arial" w:eastAsia="Arial" w:ascii="Arial"/>
          <w:color w:val="020202"/>
          <w:spacing w:val="-6"/>
          <w:w w:val="82"/>
          <w:sz w:val="16"/>
          <w:szCs w:val="16"/>
        </w:rPr>
        <w:t>u</w:t>
      </w:r>
      <w:r>
        <w:rPr>
          <w:rFonts w:cs="Arial" w:hAnsi="Arial" w:eastAsia="Arial" w:ascii="Arial"/>
          <w:color w:val="121212"/>
          <w:spacing w:val="-2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4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77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67"/>
          <w:sz w:val="16"/>
          <w:szCs w:val="16"/>
        </w:rPr>
        <w:t>.</w:t>
      </w:r>
      <w:r>
        <w:rPr>
          <w:rFonts w:cs="Arial" w:hAnsi="Arial" w:eastAsia="Arial" w:ascii="Arial"/>
          <w:color w:val="232323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3"/>
          <w:w w:val="86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-2"/>
          <w:w w:val="86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0"/>
          <w:w w:val="86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-3"/>
          <w:w w:val="86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-2"/>
          <w:w w:val="86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-2"/>
          <w:w w:val="86"/>
          <w:sz w:val="16"/>
          <w:szCs w:val="16"/>
        </w:rPr>
        <w:t>7</w:t>
      </w:r>
      <w:r>
        <w:rPr>
          <w:rFonts w:cs="Arial" w:hAnsi="Arial" w:eastAsia="Arial" w:ascii="Arial"/>
          <w:color w:val="121212"/>
          <w:spacing w:val="-3"/>
          <w:w w:val="86"/>
          <w:sz w:val="16"/>
          <w:szCs w:val="16"/>
        </w:rPr>
        <w:t>3</w:t>
      </w:r>
      <w:r>
        <w:rPr>
          <w:rFonts w:cs="Arial" w:hAnsi="Arial" w:eastAsia="Arial" w:ascii="Arial"/>
          <w:color w:val="121212"/>
          <w:spacing w:val="-2"/>
          <w:w w:val="86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-2"/>
          <w:w w:val="86"/>
          <w:sz w:val="16"/>
          <w:szCs w:val="16"/>
        </w:rPr>
        <w:t>3</w:t>
      </w:r>
      <w:r>
        <w:rPr>
          <w:rFonts w:cs="Arial" w:hAnsi="Arial" w:eastAsia="Arial" w:ascii="Arial"/>
          <w:color w:val="121212"/>
          <w:spacing w:val="0"/>
          <w:w w:val="86"/>
          <w:sz w:val="16"/>
          <w:szCs w:val="16"/>
        </w:rPr>
        <w:t>8</w:t>
      </w:r>
      <w:r>
        <w:rPr>
          <w:rFonts w:cs="Arial" w:hAnsi="Arial" w:eastAsia="Arial" w:ascii="Arial"/>
          <w:color w:val="121212"/>
          <w:spacing w:val="22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4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343434"/>
          <w:spacing w:val="0"/>
          <w:w w:val="67"/>
          <w:sz w:val="16"/>
          <w:szCs w:val="16"/>
        </w:rPr>
        <w:t>:</w:t>
      </w:r>
      <w:r>
        <w:rPr>
          <w:rFonts w:cs="Arial" w:hAnsi="Arial" w:eastAsia="Arial" w:ascii="Arial"/>
          <w:color w:val="343434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3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6"/>
          <w:sz w:val="16"/>
          <w:szCs w:val="16"/>
        </w:rPr>
        <w:t>9</w:t>
      </w:r>
      <w:r>
        <w:rPr>
          <w:rFonts w:cs="Arial" w:hAnsi="Arial" w:eastAsia="Arial" w:ascii="Arial"/>
          <w:color w:val="121212"/>
          <w:spacing w:val="0"/>
          <w:w w:val="86"/>
          <w:sz w:val="16"/>
          <w:szCs w:val="16"/>
        </w:rPr>
        <w:t>8</w:t>
      </w:r>
      <w:r>
        <w:rPr>
          <w:rFonts w:cs="Arial" w:hAnsi="Arial" w:eastAsia="Arial" w:ascii="Arial"/>
          <w:color w:val="121212"/>
          <w:spacing w:val="-5"/>
          <w:w w:val="86"/>
          <w:sz w:val="16"/>
          <w:szCs w:val="16"/>
        </w:rPr>
        <w:t>4</w:t>
      </w:r>
      <w:r>
        <w:rPr>
          <w:rFonts w:cs="Arial" w:hAnsi="Arial" w:eastAsia="Arial" w:ascii="Arial"/>
          <w:color w:val="121212"/>
          <w:spacing w:val="-3"/>
          <w:w w:val="86"/>
          <w:sz w:val="16"/>
          <w:szCs w:val="16"/>
        </w:rPr>
        <w:t>1</w:t>
      </w:r>
      <w:r>
        <w:rPr>
          <w:rFonts w:cs="Arial" w:hAnsi="Arial" w:eastAsia="Arial" w:ascii="Arial"/>
          <w:color w:val="121212"/>
          <w:spacing w:val="0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4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86"/>
          <w:sz w:val="16"/>
          <w:szCs w:val="16"/>
        </w:rPr>
        <w:t>5</w:t>
      </w:r>
      <w:r>
        <w:rPr>
          <w:rFonts w:cs="Arial" w:hAnsi="Arial" w:eastAsia="Arial" w:ascii="Arial"/>
          <w:color w:val="343434"/>
          <w:spacing w:val="0"/>
          <w:w w:val="86"/>
          <w:sz w:val="16"/>
          <w:szCs w:val="16"/>
        </w:rPr>
        <w:t>,</w:t>
      </w:r>
      <w:r>
        <w:rPr>
          <w:rFonts w:cs="Arial" w:hAnsi="Arial" w:eastAsia="Arial" w:ascii="Arial"/>
          <w:color w:val="343434"/>
          <w:spacing w:val="14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69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5"/>
          <w:w w:val="89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-3"/>
          <w:w w:val="84"/>
          <w:sz w:val="16"/>
          <w:szCs w:val="16"/>
        </w:rPr>
        <w:t>u</w:t>
      </w:r>
      <w:r>
        <w:rPr>
          <w:rFonts w:cs="Arial" w:hAnsi="Arial" w:eastAsia="Arial" w:ascii="Arial"/>
          <w:color w:val="121212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4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89"/>
          <w:sz w:val="16"/>
          <w:szCs w:val="16"/>
        </w:rPr>
        <w:t>ó</w:t>
      </w:r>
      <w:r>
        <w:rPr>
          <w:rFonts w:cs="Arial" w:hAnsi="Arial" w:eastAsia="Arial" w:ascii="Arial"/>
          <w:color w:val="121212"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78"/>
          <w:sz w:val="16"/>
          <w:szCs w:val="16"/>
        </w:rPr>
        <w:t>: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5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-2"/>
          <w:w w:val="85"/>
          <w:sz w:val="16"/>
          <w:szCs w:val="16"/>
        </w:rPr>
        <w:t>8</w:t>
      </w:r>
      <w:r>
        <w:rPr>
          <w:rFonts w:cs="Arial" w:hAnsi="Arial" w:eastAsia="Arial" w:ascii="Arial"/>
          <w:color w:val="121212"/>
          <w:spacing w:val="-3"/>
          <w:w w:val="85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0"/>
          <w:w w:val="85"/>
          <w:sz w:val="16"/>
          <w:szCs w:val="16"/>
        </w:rPr>
        <w:t>9</w:t>
      </w:r>
      <w:r>
        <w:rPr>
          <w:rFonts w:cs="Arial" w:hAnsi="Arial" w:eastAsia="Arial" w:ascii="Arial"/>
          <w:color w:val="020202"/>
          <w:spacing w:val="16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7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79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5"/>
          <w:w w:val="79"/>
          <w:sz w:val="16"/>
          <w:szCs w:val="16"/>
        </w:rPr>
        <w:t>G</w:t>
      </w:r>
      <w:r>
        <w:rPr>
          <w:rFonts w:cs="Arial" w:hAnsi="Arial" w:eastAsia="Arial" w:ascii="Arial"/>
          <w:color w:val="343434"/>
          <w:spacing w:val="0"/>
          <w:w w:val="78"/>
          <w:sz w:val="16"/>
          <w:szCs w:val="1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80"/>
        <w:ind w:left="1837"/>
      </w:pPr>
      <w:r>
        <w:pict>
          <v:shape type="#_x0000_t202" style="position:absolute;margin-left:52pt;margin-top:9.31154pt;width:485.483pt;height:38.2395pt;mso-position-horizontal-relative:page;mso-position-vertical-relative:paragraph;z-index:-754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177" w:hRule="exact"/>
                    </w:trPr>
                    <w:tc>
                      <w:tcPr>
                        <w:tcW w:w="4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left"/>
                          <w:spacing w:lineRule="exact" w:line="16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-3"/>
                            <w:w w:val="89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-4"/>
                            <w:w w:val="111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21212"/>
                            <w:spacing w:val="0"/>
                            <w:w w:val="78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36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left"/>
                          <w:spacing w:lineRule="exact" w:line="160"/>
                          <w:ind w:left="167" w:right="-49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79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1"/>
                            <w:w w:val="98"/>
                            <w:position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3"/>
                            <w:w w:val="95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4"/>
                            <w:w w:val="104"/>
                            <w:position w:val="-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3"/>
                            <w:w w:val="100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100"/>
                            <w:position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123"/>
                            <w:position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97"/>
                            <w:position w:val="-1"/>
                            <w:sz w:val="16"/>
                            <w:szCs w:val="16"/>
                          </w:rPr>
                          <w:t>os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100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0"/>
                            <w:position w:val="-1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5"/>
                            <w:w w:val="100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77"/>
                            <w:position w:val="-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95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5"/>
                            <w:w w:val="101"/>
                            <w:position w:val="-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106"/>
                            <w:position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106"/>
                            <w:position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94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5"/>
                            <w:w w:val="94"/>
                            <w:position w:val="-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123"/>
                            <w:position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100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7"/>
                            <w:position w:val="-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20"/>
                            <w:w w:val="100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0"/>
                            <w:position w:val="-1"/>
                            <w:sz w:val="16"/>
                            <w:szCs w:val="16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100"/>
                            <w:position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100"/>
                            <w:position w:val="-1"/>
                            <w:sz w:val="16"/>
                            <w:szCs w:val="16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100"/>
                            <w:position w:val="-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1"/>
                            <w:w w:val="100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100"/>
                            <w:position w:val="-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100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100"/>
                            <w:position w:val="-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100"/>
                            <w:position w:val="-1"/>
                            <w:sz w:val="16"/>
                            <w:szCs w:val="16"/>
                          </w:rPr>
                          <w:t>                  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1"/>
                            <w:w w:val="100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0"/>
                            <w:w w:val="100"/>
                            <w:position w:val="-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56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-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-4"/>
                            <w:position w:val="-1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21212"/>
                            <w:spacing w:val="-2"/>
                            <w:w w:val="130"/>
                            <w:position w:val="-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-4"/>
                            <w:w w:val="106"/>
                            <w:position w:val="-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-3"/>
                            <w:w w:val="94"/>
                            <w:position w:val="-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-3"/>
                            <w:w w:val="161"/>
                            <w:position w:val="-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-3"/>
                            <w:w w:val="89"/>
                            <w:position w:val="-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-4"/>
                            <w:w w:val="106"/>
                            <w:position w:val="-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-4"/>
                            <w:w w:val="106"/>
                            <w:position w:val="-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21212"/>
                            <w:spacing w:val="0"/>
                            <w:w w:val="83"/>
                            <w:position w:val="-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21212"/>
                            <w:spacing w:val="0"/>
                            <w:w w:val="100"/>
                            <w:position w:val="-1"/>
                            <w:sz w:val="18"/>
                            <w:szCs w:val="18"/>
                          </w:rPr>
                          <w:t>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21212"/>
                            <w:spacing w:val="-4"/>
                            <w:w w:val="100"/>
                            <w:position w:val="-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3"/>
                            <w:position w:val="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4"/>
                            <w:w w:val="83"/>
                            <w:position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3"/>
                            <w:position w:val="1"/>
                            <w:sz w:val="16"/>
                            <w:szCs w:val="16"/>
                          </w:rPr>
                          <w:t>rv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4"/>
                            <w:w w:val="83"/>
                            <w:position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3"/>
                            <w:position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1"/>
                            <w:w w:val="83"/>
                            <w:position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3"/>
                            <w:position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10"/>
                            <w:w w:val="83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3"/>
                            <w:position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3"/>
                            <w:position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19"/>
                            <w:w w:val="83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4"/>
                            <w:w w:val="82"/>
                            <w:position w:val="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78"/>
                            <w:position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89"/>
                            <w:position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112"/>
                            <w:position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89"/>
                            <w:position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3"/>
                            <w:w w:val="84"/>
                            <w:position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1"/>
                            <w:w w:val="98"/>
                            <w:position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4"/>
                            <w:w w:val="93"/>
                            <w:position w:val="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32323"/>
                            <w:spacing w:val="-1"/>
                            <w:w w:val="84"/>
                            <w:position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32323"/>
                            <w:spacing w:val="-3"/>
                            <w:w w:val="84"/>
                            <w:position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9"/>
                            <w:position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3"/>
                            <w:w w:val="89"/>
                            <w:position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5"/>
                            <w:position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0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84"/>
                            <w:position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3"/>
                            <w:w w:val="84"/>
                            <w:position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4"/>
                            <w:position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5"/>
                            <w:w w:val="84"/>
                            <w:position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112"/>
                            <w:position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78"/>
                            <w:position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87"/>
                            <w:position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1"/>
                            <w:w w:val="84"/>
                            <w:position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89"/>
                            <w:position w:val="1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4"/>
                            <w:position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6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2"/>
                            <w:position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4"/>
                            <w:w w:val="82"/>
                            <w:position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82"/>
                            <w:position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2"/>
                            <w:position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18"/>
                            <w:w w:val="82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82"/>
                            <w:position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2"/>
                            <w:position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8"/>
                            <w:w w:val="82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2"/>
                            <w:position w:val="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82"/>
                            <w:position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2"/>
                            <w:position w:val="1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9"/>
                            <w:w w:val="82"/>
                            <w:position w:val="1"/>
                            <w:sz w:val="16"/>
                            <w:szCs w:val="16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2"/>
                            <w:position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3"/>
                            <w:w w:val="82"/>
                            <w:position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"/>
                            <w:w w:val="82"/>
                            <w:position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2"/>
                            <w:position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2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"/>
                            <w:w w:val="82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2"/>
                            <w:position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82"/>
                            <w:position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2"/>
                            <w:position w:val="1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28"/>
                            <w:w w:val="82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2"/>
                            <w:position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82"/>
                            <w:position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2"/>
                            <w:position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82"/>
                            <w:position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2"/>
                            <w:position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6"/>
                            <w:w w:val="82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2"/>
                            <w:position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158" w:hRule="exact"/>
                    </w:trPr>
                    <w:tc>
                      <w:tcPr>
                        <w:tcW w:w="4049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6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40"/>
                          <w:ind w:left="997"/>
                        </w:pP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78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41"/>
                            <w:sz w:val="16"/>
                            <w:szCs w:val="16"/>
                          </w:rPr>
                          <w:t>&lt;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4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3"/>
                            <w:w w:val="95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3"/>
                            <w:w w:val="95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7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8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8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8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19"/>
                            <w:w w:val="8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8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4"/>
                            <w:sz w:val="16"/>
                            <w:szCs w:val="16"/>
                          </w:rPr>
                          <w:t>ú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3"/>
                            <w:w w:val="84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8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8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21"/>
                            <w:w w:val="8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84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8"/>
                            <w:w w:val="8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3"/>
                            <w:w w:val="7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11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3"/>
                            <w:w w:val="7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8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11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7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7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9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43"/>
                            <w:sz w:val="16"/>
                            <w:szCs w:val="16"/>
                          </w:rPr>
                          <w:t>&lt;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4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3"/>
                            <w:w w:val="95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78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95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6"/>
                            <w:sz w:val="16"/>
                            <w:szCs w:val="16"/>
                          </w:rPr>
                          <w:t>60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78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11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4"/>
                            <w:w w:val="86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43434"/>
                            <w:spacing w:val="-1"/>
                            <w:w w:val="8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5"/>
                            <w:w w:val="89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7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4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8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1"/>
                            <w:w w:val="8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"/>
                            <w:w w:val="56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7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84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1"/>
                            <w:w w:val="8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8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3"/>
                            <w:w w:val="8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32323"/>
                            <w:spacing w:val="0"/>
                            <w:w w:val="8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32323"/>
                            <w:spacing w:val="-3"/>
                            <w:w w:val="8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16"/>
                            <w:w w:val="8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77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6"/>
                            <w:w w:val="7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3"/>
                            <w:w w:val="8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11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7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7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430" w:hRule="exact"/>
                    </w:trPr>
                    <w:tc>
                      <w:tcPr>
                        <w:tcW w:w="4049" w:type="dxa"/>
                        <w:gridSpan w:val="2"/>
                        <w:vMerge w:val=""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6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997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3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9"/>
                            <w:w w:val="8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69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8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11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9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4"/>
                            <w:w w:val="8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7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2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1"/>
                            <w:w w:val="8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3"/>
                            <w:w w:val="97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7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"/>
                            <w:w w:val="84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6"/>
                            <w:sz w:val="16"/>
                            <w:szCs w:val="16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4"/>
                            <w:w w:val="86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11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7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7"/>
                            <w:w w:val="135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7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32323"/>
                            <w:spacing w:val="-2"/>
                            <w:w w:val="87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78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8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3"/>
                            <w:w w:val="84"/>
                            <w:sz w:val="16"/>
                            <w:szCs w:val="16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8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43434"/>
                            <w:spacing w:val="-1"/>
                            <w:w w:val="8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43434"/>
                            <w:spacing w:val="-2"/>
                            <w:w w:val="84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3"/>
                            <w:w w:val="8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43434"/>
                            <w:spacing w:val="-1"/>
                            <w:w w:val="8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8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0"/>
                            <w:w w:val="8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84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84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3"/>
                            <w:w w:val="84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26"/>
                            <w:w w:val="8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7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8"/>
                            <w:sz w:val="16"/>
                            <w:szCs w:val="16"/>
                          </w:rPr>
                          <w:t>ct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88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9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7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7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95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3"/>
                            <w:w w:val="95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9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5"/>
                            <w:w w:val="89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3"/>
                            <w:w w:val="84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89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7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3"/>
                            <w:w w:val="95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9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7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4"/>
                            <w:w w:val="7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3"/>
                            <w:w w:val="9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997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w w:val="64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6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3"/>
                            <w:w w:val="8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9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7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95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9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4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7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72"/>
                            <w:sz w:val="16"/>
                            <w:szCs w:val="16"/>
                          </w:rPr>
                          <w:t>PG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3"/>
                            <w:w w:val="7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6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3"/>
                            <w:w w:val="84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3"/>
                            <w:w w:val="95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3"/>
                            <w:w w:val="8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9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3"/>
                            <w:w w:val="95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84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9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89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797979"/>
          <w:spacing w:val="-1"/>
          <w:w w:val="51"/>
          <w:position w:val="-3"/>
          <w:sz w:val="10"/>
          <w:szCs w:val="10"/>
        </w:rPr>
        <w:t>•</w:t>
      </w:r>
      <w:r>
        <w:rPr>
          <w:rFonts w:cs="Arial" w:hAnsi="Arial" w:eastAsia="Arial" w:ascii="Arial"/>
          <w:color w:val="8A8A8A"/>
          <w:spacing w:val="-1"/>
          <w:w w:val="51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51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51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51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51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5"/>
          <w:w w:val="51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-1"/>
          <w:w w:val="31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1"/>
          <w:w w:val="47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3"/>
          <w:w w:val="109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1"/>
          <w:w w:val="62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1"/>
          <w:w w:val="62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5"/>
          <w:w w:val="188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0"/>
          <w:w w:val="109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0"/>
          <w:w w:val="100"/>
          <w:position w:val="-3"/>
          <w:sz w:val="10"/>
          <w:szCs w:val="10"/>
        </w:rPr>
        <w:t>                                                                                                                    </w:t>
      </w:r>
      <w:r>
        <w:rPr>
          <w:rFonts w:cs="Arial" w:hAnsi="Arial" w:eastAsia="Arial" w:ascii="Arial"/>
          <w:color w:val="545454"/>
          <w:spacing w:val="11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121212"/>
          <w:spacing w:val="-3"/>
          <w:w w:val="70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2"/>
          <w:w w:val="89"/>
          <w:position w:val="3"/>
          <w:sz w:val="16"/>
          <w:szCs w:val="16"/>
        </w:rPr>
        <w:t>4</w:t>
      </w:r>
      <w:r>
        <w:rPr>
          <w:rFonts w:cs="Arial" w:hAnsi="Arial" w:eastAsia="Arial" w:ascii="Arial"/>
          <w:color w:val="121212"/>
          <w:spacing w:val="-2"/>
          <w:w w:val="89"/>
          <w:position w:val="3"/>
          <w:sz w:val="16"/>
          <w:szCs w:val="16"/>
        </w:rPr>
        <w:t>8</w:t>
      </w:r>
      <w:r>
        <w:rPr>
          <w:rFonts w:cs="Arial" w:hAnsi="Arial" w:eastAsia="Arial" w:ascii="Arial"/>
          <w:color w:val="121212"/>
          <w:spacing w:val="-3"/>
          <w:w w:val="84"/>
          <w:position w:val="3"/>
          <w:sz w:val="16"/>
          <w:szCs w:val="16"/>
        </w:rPr>
        <w:t>3</w:t>
      </w:r>
      <w:r>
        <w:rPr>
          <w:rFonts w:cs="Arial" w:hAnsi="Arial" w:eastAsia="Arial" w:ascii="Arial"/>
          <w:color w:val="121212"/>
          <w:spacing w:val="-3"/>
          <w:w w:val="95"/>
          <w:position w:val="3"/>
          <w:sz w:val="16"/>
          <w:szCs w:val="16"/>
        </w:rPr>
        <w:t>8</w:t>
      </w:r>
      <w:r>
        <w:rPr>
          <w:rFonts w:cs="Arial" w:hAnsi="Arial" w:eastAsia="Arial" w:ascii="Arial"/>
          <w:color w:val="121212"/>
          <w:spacing w:val="-2"/>
          <w:w w:val="89"/>
          <w:position w:val="3"/>
          <w:sz w:val="16"/>
          <w:szCs w:val="16"/>
        </w:rPr>
        <w:t>3</w:t>
      </w:r>
      <w:r>
        <w:rPr>
          <w:rFonts w:cs="Arial" w:hAnsi="Arial" w:eastAsia="Arial" w:ascii="Arial"/>
          <w:color w:val="121212"/>
          <w:spacing w:val="0"/>
          <w:w w:val="86"/>
          <w:position w:val="3"/>
          <w:sz w:val="16"/>
          <w:szCs w:val="16"/>
        </w:rPr>
        <w:t>1</w:t>
      </w:r>
      <w:r>
        <w:rPr>
          <w:rFonts w:cs="Arial" w:hAnsi="Arial" w:eastAsia="Arial" w:ascii="Arial"/>
          <w:color w:val="121212"/>
          <w:spacing w:val="-4"/>
          <w:w w:val="86"/>
          <w:position w:val="3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-3"/>
          <w:w w:val="95"/>
          <w:position w:val="3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0"/>
          <w:w w:val="78"/>
          <w:position w:val="3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6"/>
          <w:szCs w:val="16"/>
        </w:rPr>
        <w:t>        </w:t>
      </w:r>
      <w:r>
        <w:rPr>
          <w:rFonts w:cs="Arial" w:hAnsi="Arial" w:eastAsia="Arial" w:ascii="Arial"/>
          <w:color w:val="020202"/>
          <w:spacing w:val="-12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676767"/>
          <w:spacing w:val="-1"/>
          <w:w w:val="75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2"/>
          <w:w w:val="135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1"/>
          <w:w w:val="75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3"/>
          <w:w w:val="210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60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1"/>
          <w:w w:val="105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60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1"/>
          <w:w w:val="105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0"/>
          <w:w w:val="105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0"/>
          <w:w w:val="100"/>
          <w:position w:val="-2"/>
          <w:sz w:val="10"/>
          <w:szCs w:val="10"/>
        </w:rPr>
        <w:t>   </w:t>
      </w:r>
      <w:r>
        <w:rPr>
          <w:rFonts w:cs="Arial" w:hAnsi="Arial" w:eastAsia="Arial" w:ascii="Arial"/>
          <w:color w:val="676767"/>
          <w:spacing w:val="-7"/>
          <w:w w:val="10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A8A8A"/>
          <w:spacing w:val="1"/>
          <w:w w:val="58"/>
          <w:position w:val="-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A8A8A"/>
          <w:spacing w:val="1"/>
          <w:w w:val="81"/>
          <w:position w:val="-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797979"/>
          <w:spacing w:val="2"/>
          <w:w w:val="104"/>
          <w:position w:val="-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020202"/>
          <w:spacing w:val="2"/>
          <w:w w:val="104"/>
          <w:position w:val="-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797979"/>
          <w:spacing w:val="1"/>
          <w:w w:val="58"/>
          <w:position w:val="-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797979"/>
          <w:spacing w:val="0"/>
          <w:w w:val="63"/>
          <w:position w:val="-4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797979"/>
          <w:spacing w:val="2"/>
          <w:w w:val="63"/>
          <w:position w:val="-4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797979"/>
          <w:spacing w:val="1"/>
          <w:w w:val="46"/>
          <w:position w:val="-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797979"/>
          <w:spacing w:val="1"/>
          <w:w w:val="46"/>
          <w:position w:val="-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797979"/>
          <w:spacing w:val="1"/>
          <w:w w:val="58"/>
          <w:position w:val="-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797979"/>
          <w:spacing w:val="1"/>
          <w:w w:val="58"/>
          <w:position w:val="-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545454"/>
          <w:spacing w:val="2"/>
          <w:w w:val="92"/>
          <w:position w:val="-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545454"/>
          <w:spacing w:val="2"/>
          <w:w w:val="92"/>
          <w:position w:val="-4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45454"/>
          <w:spacing w:val="1"/>
          <w:w w:val="81"/>
          <w:position w:val="-4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45454"/>
          <w:spacing w:val="1"/>
          <w:w w:val="69"/>
          <w:position w:val="-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797979"/>
          <w:spacing w:val="1"/>
          <w:w w:val="58"/>
          <w:position w:val="-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A8A8A"/>
          <w:spacing w:val="1"/>
          <w:w w:val="34"/>
          <w:position w:val="-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797979"/>
          <w:spacing w:val="1"/>
          <w:w w:val="58"/>
          <w:position w:val="-4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A8A8A"/>
          <w:spacing w:val="1"/>
          <w:w w:val="34"/>
          <w:position w:val="-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545454"/>
          <w:spacing w:val="0"/>
          <w:w w:val="81"/>
          <w:position w:val="-4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lineRule="exact" w:line="180"/>
        <w:ind w:right="129"/>
      </w:pPr>
      <w:r>
        <w:rPr>
          <w:rFonts w:cs="Times New Roman" w:hAnsi="Times New Roman" w:eastAsia="Times New Roman" w:ascii="Times New Roman"/>
          <w:color w:val="020202"/>
          <w:spacing w:val="-3"/>
          <w:w w:val="91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91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91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2"/>
          <w:w w:val="91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2"/>
          <w:spacing w:val="-4"/>
          <w:w w:val="91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position w:val="1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020202"/>
          <w:spacing w:val="3"/>
          <w:w w:val="91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-4"/>
          <w:w w:val="9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91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9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5"/>
          <w:w w:val="9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91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9"/>
          <w:w w:val="9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91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4"/>
          <w:w w:val="91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91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7"/>
          <w:w w:val="9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91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91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91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8"/>
          <w:w w:val="9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10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                 </w:t>
      </w:r>
      <w:r>
        <w:rPr>
          <w:rFonts w:cs="Arial" w:hAnsi="Arial" w:eastAsia="Arial" w:ascii="Arial"/>
          <w:color w:val="020202"/>
          <w:spacing w:val="40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97"/>
          <w:position w:val="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121212"/>
          <w:spacing w:val="-7"/>
          <w:w w:val="97"/>
          <w:position w:val="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121212"/>
          <w:spacing w:val="-4"/>
          <w:w w:val="106"/>
          <w:position w:val="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21212"/>
          <w:spacing w:val="-4"/>
          <w:w w:val="100"/>
          <w:position w:val="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20202"/>
          <w:spacing w:val="-2"/>
          <w:w w:val="108"/>
          <w:position w:val="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before="3" w:lineRule="exact" w:line="180"/>
        <w:ind w:right="1929"/>
      </w:pPr>
      <w:r>
        <w:rPr>
          <w:rFonts w:cs="Arial" w:hAnsi="Arial" w:eastAsia="Arial" w:ascii="Arial"/>
          <w:color w:val="020202"/>
          <w:spacing w:val="-3"/>
          <w:w w:val="88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4"/>
          <w:w w:val="88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5"/>
          <w:w w:val="8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1"/>
          <w:position w:val="-1"/>
          <w:sz w:val="16"/>
          <w:szCs w:val="16"/>
        </w:rPr>
        <w:t>J</w:t>
      </w:r>
      <w:r>
        <w:rPr>
          <w:rFonts w:cs="Arial" w:hAnsi="Arial" w:eastAsia="Arial" w:ascii="Arial"/>
          <w:color w:val="121212"/>
          <w:spacing w:val="-8"/>
          <w:w w:val="9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-6"/>
          <w:w w:val="109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6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7" w:lineRule="exact" w:line="100"/>
        <w:ind w:left="1659"/>
      </w:pPr>
      <w:r>
        <w:rPr>
          <w:rFonts w:cs="Arial" w:hAnsi="Arial" w:eastAsia="Arial" w:ascii="Arial"/>
          <w:color w:val="545454"/>
          <w:spacing w:val="2"/>
          <w:w w:val="81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545454"/>
          <w:spacing w:val="2"/>
          <w:w w:val="65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545454"/>
          <w:spacing w:val="2"/>
          <w:w w:val="81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545454"/>
          <w:spacing w:val="6"/>
          <w:w w:val="212"/>
          <w:position w:val="-1"/>
          <w:sz w:val="8"/>
          <w:szCs w:val="8"/>
        </w:rPr>
        <w:t>-</w:t>
      </w:r>
      <w:r>
        <w:rPr>
          <w:rFonts w:cs="Arial" w:hAnsi="Arial" w:eastAsia="Arial" w:ascii="Arial"/>
          <w:color w:val="8A8A8A"/>
          <w:spacing w:val="1"/>
          <w:w w:val="49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8A8A8A"/>
          <w:spacing w:val="2"/>
          <w:w w:val="81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8A8A8A"/>
          <w:spacing w:val="2"/>
          <w:w w:val="81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797979"/>
          <w:spacing w:val="2"/>
          <w:w w:val="81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797979"/>
          <w:spacing w:val="2"/>
          <w:w w:val="65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8A8A8A"/>
          <w:spacing w:val="2"/>
          <w:w w:val="81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797979"/>
          <w:spacing w:val="4"/>
          <w:w w:val="147"/>
          <w:position w:val="-1"/>
          <w:sz w:val="8"/>
          <w:szCs w:val="8"/>
        </w:rPr>
        <w:t>-</w:t>
      </w:r>
      <w:r>
        <w:rPr>
          <w:rFonts w:cs="Arial" w:hAnsi="Arial" w:eastAsia="Arial" w:ascii="Arial"/>
          <w:color w:val="8A8A8A"/>
          <w:spacing w:val="2"/>
          <w:w w:val="65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8A8A8A"/>
          <w:spacing w:val="2"/>
          <w:w w:val="81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8A8A8A"/>
          <w:spacing w:val="2"/>
          <w:w w:val="81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797979"/>
          <w:spacing w:val="2"/>
          <w:w w:val="81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797979"/>
          <w:spacing w:val="2"/>
          <w:w w:val="81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8A8A8A"/>
          <w:spacing w:val="2"/>
          <w:w w:val="65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8A8A8A"/>
          <w:spacing w:val="5"/>
          <w:w w:val="196"/>
          <w:position w:val="-1"/>
          <w:sz w:val="8"/>
          <w:szCs w:val="8"/>
        </w:rPr>
        <w:t>-</w:t>
      </w:r>
      <w:r>
        <w:rPr>
          <w:rFonts w:cs="Arial" w:hAnsi="Arial" w:eastAsia="Arial" w:ascii="Arial"/>
          <w:color w:val="797979"/>
          <w:spacing w:val="1"/>
          <w:w w:val="49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545454"/>
          <w:spacing w:val="3"/>
          <w:w w:val="114"/>
          <w:position w:val="-1"/>
          <w:sz w:val="8"/>
          <w:szCs w:val="8"/>
        </w:rPr>
        <w:t>-</w:t>
      </w:r>
      <w:r>
        <w:rPr>
          <w:rFonts w:cs="Arial" w:hAnsi="Arial" w:eastAsia="Arial" w:ascii="Arial"/>
          <w:color w:val="676767"/>
          <w:spacing w:val="5"/>
          <w:w w:val="180"/>
          <w:position w:val="-1"/>
          <w:sz w:val="8"/>
          <w:szCs w:val="8"/>
        </w:rPr>
        <w:t>-</w:t>
      </w:r>
      <w:r>
        <w:rPr>
          <w:rFonts w:cs="Arial" w:hAnsi="Arial" w:eastAsia="Arial" w:ascii="Arial"/>
          <w:color w:val="8A8A8A"/>
          <w:spacing w:val="2"/>
          <w:w w:val="81"/>
          <w:position w:val="-1"/>
          <w:sz w:val="8"/>
          <w:szCs w:val="8"/>
        </w:rPr>
        <w:t>-</w:t>
      </w:r>
      <w:r>
        <w:rPr>
          <w:rFonts w:cs="Arial" w:hAnsi="Arial" w:eastAsia="Arial" w:ascii="Arial"/>
          <w:color w:val="676767"/>
          <w:spacing w:val="3"/>
          <w:w w:val="98"/>
          <w:position w:val="-1"/>
          <w:sz w:val="8"/>
          <w:szCs w:val="8"/>
        </w:rPr>
        <w:t>-</w:t>
      </w:r>
      <w:r>
        <w:rPr>
          <w:rFonts w:cs="Arial" w:hAnsi="Arial" w:eastAsia="Arial" w:ascii="Arial"/>
          <w:color w:val="545454"/>
          <w:spacing w:val="3"/>
          <w:w w:val="98"/>
          <w:position w:val="-1"/>
          <w:sz w:val="8"/>
          <w:szCs w:val="8"/>
        </w:rPr>
        <w:t>-</w:t>
      </w:r>
      <w:r>
        <w:rPr>
          <w:rFonts w:cs="Arial" w:hAnsi="Arial" w:eastAsia="Arial" w:ascii="Arial"/>
          <w:color w:val="545454"/>
          <w:spacing w:val="8"/>
          <w:w w:val="278"/>
          <w:position w:val="-1"/>
          <w:sz w:val="8"/>
          <w:szCs w:val="8"/>
        </w:rPr>
        <w:t>-</w:t>
      </w:r>
      <w:r>
        <w:rPr>
          <w:rFonts w:cs="Arial" w:hAnsi="Arial" w:eastAsia="Arial" w:ascii="Arial"/>
          <w:color w:val="8A8A8A"/>
          <w:spacing w:val="0"/>
          <w:w w:val="65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8A8A8A"/>
          <w:spacing w:val="0"/>
          <w:w w:val="100"/>
          <w:position w:val="-1"/>
          <w:sz w:val="8"/>
          <w:szCs w:val="8"/>
        </w:rPr>
        <w:t>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A8A8A"/>
          <w:spacing w:val="10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676767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109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4"/>
          <w:w w:val="17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125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3"/>
          <w:w w:val="125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2"/>
          <w:w w:val="78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3"/>
          <w:w w:val="10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3"/>
          <w:w w:val="10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97979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0"/>
          <w:w w:val="12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60"/>
        <w:ind w:left="435"/>
      </w:pPr>
      <w:r>
        <w:rPr>
          <w:rFonts w:cs="Times New Roman" w:hAnsi="Times New Roman" w:eastAsia="Times New Roman" w:ascii="Times New Roman"/>
          <w:color w:val="121212"/>
          <w:spacing w:val="-3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3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21212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121212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i/>
          <w:color w:val="12121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78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-3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121212"/>
          <w:spacing w:val="-3"/>
          <w:w w:val="106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0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16"/>
          <w:szCs w:val="16"/>
        </w:rPr>
        <w:t>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                              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-3"/>
          <w:w w:val="89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20202"/>
          <w:spacing w:val="-3"/>
          <w:w w:val="141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21212"/>
          <w:spacing w:val="-3"/>
          <w:w w:val="94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21212"/>
          <w:spacing w:val="-3"/>
          <w:w w:val="151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21212"/>
          <w:spacing w:val="-4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21212"/>
          <w:spacing w:val="-4"/>
          <w:w w:val="106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21212"/>
          <w:spacing w:val="0"/>
          <w:w w:val="83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21212"/>
          <w:spacing w:val="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-2"/>
          <w:w w:val="67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-2"/>
          <w:w w:val="89"/>
          <w:position w:val="2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89"/>
          <w:position w:val="2"/>
          <w:sz w:val="16"/>
          <w:szCs w:val="16"/>
        </w:rPr>
        <w:t>b</w:t>
      </w:r>
      <w:r>
        <w:rPr>
          <w:rFonts w:cs="Arial" w:hAnsi="Arial" w:eastAsia="Arial" w:ascii="Arial"/>
          <w:color w:val="121212"/>
          <w:spacing w:val="0"/>
          <w:w w:val="89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2"/>
          <w:w w:val="89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85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4"/>
          <w:w w:val="85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84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2"/>
          <w:w w:val="123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0"/>
          <w:w w:val="82"/>
          <w:position w:val="2"/>
          <w:sz w:val="16"/>
          <w:szCs w:val="16"/>
        </w:rPr>
        <w:t>es</w:t>
      </w:r>
      <w:r>
        <w:rPr>
          <w:rFonts w:cs="Arial" w:hAnsi="Arial" w:eastAsia="Arial" w:ascii="Arial"/>
          <w:color w:val="121212"/>
          <w:spacing w:val="-5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position w:val="2"/>
          <w:sz w:val="16"/>
          <w:szCs w:val="16"/>
        </w:rPr>
        <w:t>y</w:t>
      </w:r>
      <w:r>
        <w:rPr>
          <w:rFonts w:cs="Arial" w:hAnsi="Arial" w:eastAsia="Arial" w:ascii="Arial"/>
          <w:color w:val="121212"/>
          <w:spacing w:val="-14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5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5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85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5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85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0"/>
          <w:w w:val="85"/>
          <w:position w:val="2"/>
          <w:sz w:val="16"/>
          <w:szCs w:val="16"/>
        </w:rPr>
        <w:t>es</w:t>
      </w:r>
      <w:r>
        <w:rPr>
          <w:rFonts w:cs="Arial" w:hAnsi="Arial" w:eastAsia="Arial" w:ascii="Arial"/>
          <w:color w:val="121212"/>
          <w:spacing w:val="10"/>
          <w:w w:val="85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8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2"/>
          <w:w w:val="102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72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7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2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2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17"/>
          <w:w w:val="82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2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3"/>
          <w:w w:val="82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2"/>
          <w:position w:val="2"/>
          <w:sz w:val="16"/>
          <w:szCs w:val="16"/>
        </w:rPr>
        <w:t>rv</w:t>
      </w:r>
      <w:r>
        <w:rPr>
          <w:rFonts w:cs="Arial" w:hAnsi="Arial" w:eastAsia="Arial" w:ascii="Arial"/>
          <w:color w:val="020202"/>
          <w:spacing w:val="-4"/>
          <w:w w:val="82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2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343434"/>
          <w:spacing w:val="-1"/>
          <w:w w:val="82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2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16"/>
          <w:w w:val="82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2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2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6"/>
          <w:w w:val="82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2"/>
          <w:position w:val="2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2"/>
          <w:w w:val="89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12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9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1"/>
          <w:w w:val="84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89"/>
          <w:position w:val="2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1"/>
          <w:w w:val="98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9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12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89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position w:val="2"/>
          <w:sz w:val="16"/>
          <w:szCs w:val="16"/>
        </w:rPr>
        <w:t>y</w:t>
      </w:r>
      <w:r>
        <w:rPr>
          <w:rFonts w:cs="Arial" w:hAnsi="Arial" w:eastAsia="Arial" w:ascii="Arial"/>
          <w:color w:val="121212"/>
          <w:spacing w:val="-5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4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4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4"/>
          <w:w w:val="84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2"/>
          <w:w w:val="84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4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0"/>
          <w:w w:val="84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84"/>
          <w:position w:val="2"/>
          <w:sz w:val="16"/>
          <w:szCs w:val="16"/>
        </w:rPr>
        <w:t>ón</w:t>
      </w:r>
      <w:r>
        <w:rPr>
          <w:rFonts w:cs="Arial" w:hAnsi="Arial" w:eastAsia="Arial" w:ascii="Arial"/>
          <w:color w:val="121212"/>
          <w:spacing w:val="19"/>
          <w:w w:val="84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78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2"/>
          <w:w w:val="78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2"/>
          <w:w w:val="112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78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6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1"/>
          <w:w w:val="75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75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75"/>
          <w:position w:val="2"/>
          <w:sz w:val="16"/>
          <w:szCs w:val="16"/>
        </w:rPr>
        <w:t>                 </w:t>
      </w:r>
      <w:r>
        <w:rPr>
          <w:rFonts w:cs="Arial" w:hAnsi="Arial" w:eastAsia="Arial" w:ascii="Arial"/>
          <w:color w:val="121212"/>
          <w:spacing w:val="29"/>
          <w:w w:val="75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020202"/>
          <w:spacing w:val="3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93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86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2"/>
          <w:w w:val="135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10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79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3"/>
          <w:w w:val="86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86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6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5"/>
          <w:w w:val="86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3"/>
          <w:w w:val="86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-3"/>
          <w:w w:val="86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6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6"/>
          <w:w w:val="8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6"/>
          <w:position w:val="-1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-3"/>
          <w:w w:val="86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86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86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6"/>
          <w:position w:val="-1"/>
          <w:sz w:val="16"/>
          <w:szCs w:val="16"/>
        </w:rPr>
        <w:t>                         </w:t>
      </w:r>
      <w:r>
        <w:rPr>
          <w:rFonts w:cs="Arial" w:hAnsi="Arial" w:eastAsia="Arial" w:ascii="Arial"/>
          <w:color w:val="020202"/>
          <w:spacing w:val="12"/>
          <w:w w:val="86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20202"/>
          <w:spacing w:val="-6"/>
          <w:w w:val="100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121212"/>
          <w:spacing w:val="-4"/>
          <w:w w:val="100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21212"/>
          <w:spacing w:val="-3"/>
          <w:w w:val="100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80"/>
        <w:ind w:left="5437"/>
      </w:pP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v</w:t>
      </w: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h</w:t>
      </w:r>
      <w:r>
        <w:rPr>
          <w:rFonts w:cs="Arial" w:hAnsi="Arial" w:eastAsia="Arial" w:ascii="Arial"/>
          <w:color w:val="121212"/>
          <w:spacing w:val="-9"/>
          <w:w w:val="82"/>
          <w:position w:val="3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1"/>
          <w:w w:val="82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2"/>
          <w:position w:val="3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82"/>
          <w:position w:val="3"/>
          <w:sz w:val="16"/>
          <w:szCs w:val="16"/>
        </w:rPr>
        <w:t>po</w:t>
      </w:r>
      <w:r>
        <w:rPr>
          <w:rFonts w:cs="Arial" w:hAnsi="Arial" w:eastAsia="Arial" w:ascii="Arial"/>
          <w:color w:val="121212"/>
          <w:spacing w:val="27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5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9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0</w:t>
      </w: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9</w:t>
      </w: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9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4"/>
          <w:w w:val="82"/>
          <w:position w:val="3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4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0"/>
          <w:w w:val="82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20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ú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ro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2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4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2"/>
          <w:w w:val="101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1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7"/>
          <w:w w:val="81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2"/>
          <w:w w:val="112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77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6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4"/>
          <w:position w:val="3"/>
          <w:sz w:val="16"/>
          <w:szCs w:val="16"/>
        </w:rPr>
        <w:t>0</w:t>
      </w:r>
      <w:r>
        <w:rPr>
          <w:rFonts w:cs="Arial" w:hAnsi="Arial" w:eastAsia="Arial" w:ascii="Arial"/>
          <w:color w:val="121212"/>
          <w:spacing w:val="-2"/>
          <w:w w:val="84"/>
          <w:position w:val="3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-3"/>
          <w:w w:val="84"/>
          <w:position w:val="3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-3"/>
          <w:w w:val="84"/>
          <w:position w:val="3"/>
          <w:sz w:val="16"/>
          <w:szCs w:val="16"/>
        </w:rPr>
        <w:t>7</w:t>
      </w:r>
      <w:r>
        <w:rPr>
          <w:rFonts w:cs="Arial" w:hAnsi="Arial" w:eastAsia="Arial" w:ascii="Arial"/>
          <w:color w:val="121212"/>
          <w:spacing w:val="-3"/>
          <w:w w:val="84"/>
          <w:position w:val="3"/>
          <w:sz w:val="16"/>
          <w:szCs w:val="16"/>
        </w:rPr>
        <w:t>9</w:t>
      </w:r>
      <w:r>
        <w:rPr>
          <w:rFonts w:cs="Arial" w:hAnsi="Arial" w:eastAsia="Arial" w:ascii="Arial"/>
          <w:color w:val="121212"/>
          <w:spacing w:val="-2"/>
          <w:w w:val="84"/>
          <w:position w:val="3"/>
          <w:sz w:val="16"/>
          <w:szCs w:val="16"/>
        </w:rPr>
        <w:t>F</w:t>
      </w:r>
      <w:r>
        <w:rPr>
          <w:rFonts w:cs="Arial" w:hAnsi="Arial" w:eastAsia="Arial" w:ascii="Arial"/>
          <w:color w:val="121212"/>
          <w:spacing w:val="-3"/>
          <w:w w:val="84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4"/>
          <w:position w:val="3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9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3"/>
          <w:w w:val="100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2"/>
          <w:w w:val="100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100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4"/>
          <w:w w:val="100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343434"/>
          <w:spacing w:val="-1"/>
          <w:w w:val="100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3"/>
          <w:w w:val="100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2"/>
          <w:w w:val="100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-3"/>
          <w:w w:val="100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6"/>
          <w:szCs w:val="16"/>
        </w:rPr>
        <w:t>                                 </w:t>
      </w:r>
      <w:r>
        <w:rPr>
          <w:rFonts w:cs="Arial" w:hAnsi="Arial" w:eastAsia="Arial" w:ascii="Arial"/>
          <w:color w:val="020202"/>
          <w:spacing w:val="2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9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3"/>
          <w:w w:val="89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9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89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4"/>
          <w:w w:val="89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9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8"/>
          <w:w w:val="89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63"/>
          <w:position w:val="-3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7"/>
          <w:position w:val="-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6"/>
          <w:position w:val="-3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76"/>
          <w:position w:val="-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0"/>
          <w:position w:val="-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3"/>
          <w:position w:val="-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20"/>
        <w:ind w:left="5405" w:right="6283"/>
      </w:pPr>
      <w:r>
        <w:rPr>
          <w:rFonts w:cs="Arial" w:hAnsi="Arial" w:eastAsia="Arial" w:ascii="Arial"/>
          <w:color w:val="121212"/>
          <w:spacing w:val="-3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1"/>
          <w:w w:val="67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6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27"/>
          <w:w w:val="6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1"/>
          <w:w w:val="8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8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3"/>
          <w:w w:val="8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2"/>
          <w:w w:val="8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1"/>
          <w:w w:val="8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83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121212"/>
          <w:spacing w:val="0"/>
          <w:w w:val="83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17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3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21212"/>
          <w:spacing w:val="-2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2"/>
          <w:w w:val="83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2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2"/>
          <w:w w:val="8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3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2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5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2"/>
          <w:w w:val="83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2"/>
          <w:w w:val="8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3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0"/>
          <w:w w:val="83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15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-9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91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2"/>
          <w:w w:val="7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1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9"/>
          <w:position w:val="1"/>
          <w:sz w:val="16"/>
          <w:szCs w:val="16"/>
        </w:rPr>
        <w:t>é</w:t>
      </w:r>
      <w:r>
        <w:rPr>
          <w:rFonts w:cs="Arial" w:hAnsi="Arial" w:eastAsia="Arial" w:ascii="Arial"/>
          <w:color w:val="020202"/>
          <w:spacing w:val="-5"/>
          <w:w w:val="89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2"/>
          <w:w w:val="9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123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121212"/>
          <w:spacing w:val="0"/>
          <w:w w:val="79"/>
          <w:position w:val="1"/>
          <w:sz w:val="16"/>
          <w:szCs w:val="16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160"/>
        <w:ind w:left="3086" w:right="4521"/>
      </w:pPr>
      <w:r>
        <w:rPr>
          <w:rFonts w:cs="Arial" w:hAnsi="Arial" w:eastAsia="Arial" w:ascii="Arial"/>
          <w:color w:val="545454"/>
          <w:spacing w:val="-1"/>
          <w:w w:val="7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1"/>
          <w:w w:val="90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2"/>
          <w:w w:val="16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2"/>
          <w:w w:val="180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1"/>
          <w:w w:val="75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1"/>
          <w:w w:val="60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0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1"/>
          <w:w w:val="45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2"/>
          <w:w w:val="120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2"/>
          <w:w w:val="13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2"/>
          <w:w w:val="180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2"/>
          <w:w w:val="120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1"/>
          <w:w w:val="60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1"/>
          <w:w w:val="60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2"/>
          <w:w w:val="16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1"/>
          <w:w w:val="60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2"/>
          <w:w w:val="16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1"/>
          <w:w w:val="10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2"/>
          <w:w w:val="120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2"/>
          <w:w w:val="150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1"/>
          <w:w w:val="75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1"/>
          <w:w w:val="10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1"/>
          <w:w w:val="75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1"/>
          <w:w w:val="60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102"/>
          <w:position w:val="-1"/>
          <w:sz w:val="10"/>
          <w:szCs w:val="10"/>
        </w:rPr>
        <w:t>~</w:t>
      </w:r>
      <w:r>
        <w:rPr>
          <w:rFonts w:cs="Arial" w:hAnsi="Arial" w:eastAsia="Arial" w:ascii="Arial"/>
          <w:color w:val="8A8A8A"/>
          <w:spacing w:val="0"/>
          <w:w w:val="100"/>
          <w:position w:val="-1"/>
          <w:sz w:val="10"/>
          <w:szCs w:val="10"/>
        </w:rPr>
        <w:t>  </w:t>
      </w:r>
      <w:r>
        <w:rPr>
          <w:rFonts w:cs="Arial" w:hAnsi="Arial" w:eastAsia="Arial" w:ascii="Arial"/>
          <w:color w:val="797979"/>
          <w:spacing w:val="-3"/>
          <w:w w:val="94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-1"/>
          <w:w w:val="4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2"/>
          <w:w w:val="74"/>
          <w:position w:val="-2"/>
          <w:sz w:val="10"/>
          <w:szCs w:val="10"/>
        </w:rPr>
        <w:t>•</w:t>
      </w:r>
      <w:r>
        <w:rPr>
          <w:rFonts w:cs="Arial" w:hAnsi="Arial" w:eastAsia="Arial" w:ascii="Arial"/>
          <w:color w:val="8A8A8A"/>
          <w:spacing w:val="-1"/>
          <w:w w:val="4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89"/>
          <w:position w:val="-2"/>
          <w:sz w:val="10"/>
          <w:szCs w:val="10"/>
        </w:rPr>
        <w:t>•</w:t>
      </w:r>
      <w:r>
        <w:rPr>
          <w:rFonts w:cs="Arial" w:hAnsi="Arial" w:eastAsia="Arial" w:ascii="Arial"/>
          <w:color w:val="8A8A8A"/>
          <w:spacing w:val="0"/>
          <w:w w:val="4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100"/>
          <w:position w:val="-2"/>
          <w:sz w:val="10"/>
          <w:szCs w:val="10"/>
        </w:rPr>
        <w:t>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A8A8A"/>
          <w:spacing w:val="-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-3"/>
          <w:w w:val="109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8"/>
          <w:w w:val="282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797979"/>
          <w:spacing w:val="-4"/>
          <w:w w:val="141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797979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125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109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100"/>
          <w:position w:val="-2"/>
          <w:sz w:val="10"/>
          <w:szCs w:val="10"/>
        </w:rPr>
        <w:t>  </w:t>
      </w:r>
      <w:r>
        <w:rPr>
          <w:rFonts w:cs="Arial" w:hAnsi="Arial" w:eastAsia="Arial" w:ascii="Arial"/>
          <w:color w:val="8A8A8A"/>
          <w:spacing w:val="1"/>
          <w:w w:val="10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45"/>
          <w:position w:val="-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797979"/>
          <w:spacing w:val="0"/>
          <w:w w:val="45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979"/>
          <w:spacing w:val="3"/>
          <w:w w:val="45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8A8A8A"/>
          <w:spacing w:val="-1"/>
          <w:w w:val="37"/>
          <w:position w:val="-1"/>
          <w:sz w:val="16"/>
          <w:szCs w:val="16"/>
        </w:rPr>
        <w:t>·</w:t>
      </w:r>
      <w:r>
        <w:rPr>
          <w:rFonts w:cs="Arial" w:hAnsi="Arial" w:eastAsia="Arial" w:ascii="Arial"/>
          <w:color w:val="8A8A8A"/>
          <w:spacing w:val="0"/>
          <w:w w:val="56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8A8A8A"/>
          <w:spacing w:val="-2"/>
          <w:w w:val="56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676767"/>
          <w:spacing w:val="0"/>
          <w:w w:val="74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676767"/>
          <w:spacing w:val="-17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979"/>
          <w:spacing w:val="1"/>
          <w:w w:val="57"/>
          <w:position w:val="-1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797979"/>
          <w:spacing w:val="1"/>
          <w:w w:val="58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76767"/>
          <w:spacing w:val="1"/>
          <w:w w:val="58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797979"/>
          <w:spacing w:val="2"/>
          <w:w w:val="116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797979"/>
          <w:spacing w:val="0"/>
          <w:w w:val="58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676767"/>
          <w:spacing w:val="2"/>
          <w:w w:val="78"/>
          <w:position w:val="-1"/>
          <w:sz w:val="8"/>
          <w:szCs w:val="8"/>
        </w:rPr>
        <w:t>.</w:t>
      </w:r>
      <w:r>
        <w:rPr>
          <w:rFonts w:cs="Arial" w:hAnsi="Arial" w:eastAsia="Arial" w:ascii="Arial"/>
          <w:color w:val="545454"/>
          <w:spacing w:val="3"/>
          <w:w w:val="118"/>
          <w:position w:val="-1"/>
          <w:sz w:val="8"/>
          <w:szCs w:val="8"/>
        </w:rPr>
        <w:t>.</w:t>
      </w:r>
      <w:r>
        <w:rPr>
          <w:rFonts w:cs="Arial" w:hAnsi="Arial" w:eastAsia="Arial" w:ascii="Arial"/>
          <w:color w:val="545454"/>
          <w:spacing w:val="2"/>
          <w:w w:val="98"/>
          <w:position w:val="-1"/>
          <w:sz w:val="8"/>
          <w:szCs w:val="8"/>
        </w:rPr>
        <w:t>.</w:t>
      </w:r>
      <w:r>
        <w:rPr>
          <w:rFonts w:cs="Arial" w:hAnsi="Arial" w:eastAsia="Arial" w:ascii="Arial"/>
          <w:color w:val="676767"/>
          <w:spacing w:val="2"/>
          <w:w w:val="78"/>
          <w:position w:val="-1"/>
          <w:sz w:val="8"/>
          <w:szCs w:val="8"/>
        </w:rPr>
        <w:t>.</w:t>
      </w:r>
      <w:r>
        <w:rPr>
          <w:rFonts w:cs="Arial" w:hAnsi="Arial" w:eastAsia="Arial" w:ascii="Arial"/>
          <w:color w:val="797979"/>
          <w:spacing w:val="2"/>
          <w:w w:val="98"/>
          <w:position w:val="-1"/>
          <w:sz w:val="8"/>
          <w:szCs w:val="8"/>
        </w:rPr>
        <w:t>.</w:t>
      </w:r>
      <w:r>
        <w:rPr>
          <w:rFonts w:cs="Arial" w:hAnsi="Arial" w:eastAsia="Arial" w:ascii="Arial"/>
          <w:color w:val="545454"/>
          <w:spacing w:val="2"/>
          <w:w w:val="98"/>
          <w:position w:val="-1"/>
          <w:sz w:val="8"/>
          <w:szCs w:val="8"/>
        </w:rPr>
        <w:t>.</w:t>
      </w:r>
      <w:r>
        <w:rPr>
          <w:rFonts w:cs="Arial" w:hAnsi="Arial" w:eastAsia="Arial" w:ascii="Arial"/>
          <w:color w:val="545454"/>
          <w:spacing w:val="4"/>
          <w:w w:val="157"/>
          <w:position w:val="-1"/>
          <w:sz w:val="8"/>
          <w:szCs w:val="8"/>
        </w:rPr>
        <w:t>.</w:t>
      </w:r>
      <w:r>
        <w:rPr>
          <w:rFonts w:cs="Arial" w:hAnsi="Arial" w:eastAsia="Arial" w:ascii="Arial"/>
          <w:color w:val="545454"/>
          <w:spacing w:val="2"/>
          <w:w w:val="98"/>
          <w:position w:val="-1"/>
          <w:sz w:val="8"/>
          <w:szCs w:val="8"/>
        </w:rPr>
        <w:t>.</w:t>
      </w:r>
      <w:r>
        <w:rPr>
          <w:rFonts w:cs="Arial" w:hAnsi="Arial" w:eastAsia="Arial" w:ascii="Arial"/>
          <w:color w:val="676767"/>
          <w:spacing w:val="3"/>
          <w:w w:val="118"/>
          <w:position w:val="-1"/>
          <w:sz w:val="8"/>
          <w:szCs w:val="8"/>
        </w:rPr>
        <w:t>.</w:t>
      </w:r>
      <w:r>
        <w:rPr>
          <w:rFonts w:cs="Arial" w:hAnsi="Arial" w:eastAsia="Arial" w:ascii="Arial"/>
          <w:color w:val="676767"/>
          <w:spacing w:val="2"/>
          <w:w w:val="98"/>
          <w:position w:val="-1"/>
          <w:sz w:val="8"/>
          <w:szCs w:val="8"/>
        </w:rPr>
        <w:t>.</w:t>
      </w:r>
      <w:r>
        <w:rPr>
          <w:rFonts w:cs="Arial" w:hAnsi="Arial" w:eastAsia="Arial" w:ascii="Arial"/>
          <w:color w:val="8A8A8A"/>
          <w:spacing w:val="2"/>
          <w:w w:val="78"/>
          <w:position w:val="-1"/>
          <w:sz w:val="8"/>
          <w:szCs w:val="8"/>
        </w:rPr>
        <w:t>.</w:t>
      </w:r>
      <w:r>
        <w:rPr>
          <w:rFonts w:cs="Arial" w:hAnsi="Arial" w:eastAsia="Arial" w:ascii="Arial"/>
          <w:color w:val="797979"/>
          <w:spacing w:val="0"/>
          <w:w w:val="59"/>
          <w:position w:val="-1"/>
          <w:sz w:val="8"/>
          <w:szCs w:val="8"/>
        </w:rPr>
        <w:t>.</w:t>
      </w:r>
      <w:r>
        <w:rPr>
          <w:rFonts w:cs="Arial" w:hAnsi="Arial" w:eastAsia="Arial" w:ascii="Arial"/>
          <w:color w:val="797979"/>
          <w:spacing w:val="3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96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45454"/>
          <w:spacing w:val="0"/>
          <w:w w:val="96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45454"/>
          <w:spacing w:val="0"/>
          <w:w w:val="96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60"/>
        <w:ind w:left="430"/>
      </w:pPr>
      <w:r>
        <w:rPr>
          <w:rFonts w:cs="Times New Roman" w:hAnsi="Times New Roman" w:eastAsia="Times New Roman" w:ascii="Times New Roman"/>
          <w:color w:val="121212"/>
          <w:spacing w:val="-3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21212"/>
          <w:spacing w:val="-4"/>
          <w:w w:val="10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21212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-3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4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3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i/>
          <w:color w:val="020202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4"/>
          <w:w w:val="112"/>
          <w:sz w:val="16"/>
          <w:szCs w:val="16"/>
        </w:rPr>
        <w:t>b</w:t>
      </w:r>
      <w:r>
        <w:rPr>
          <w:rFonts w:cs="Arial" w:hAnsi="Arial" w:eastAsia="Arial" w:ascii="Arial"/>
          <w:color w:val="121212"/>
          <w:spacing w:val="0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3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                             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21212"/>
          <w:spacing w:val="-4"/>
          <w:w w:val="100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20202"/>
          <w:spacing w:val="-3"/>
          <w:w w:val="141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21212"/>
          <w:spacing w:val="-3"/>
          <w:w w:val="151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21212"/>
          <w:spacing w:val="0"/>
          <w:w w:val="89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21212"/>
          <w:spacing w:val="-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72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95"/>
          <w:position w:val="2"/>
          <w:sz w:val="16"/>
          <w:szCs w:val="16"/>
        </w:rPr>
        <w:t>u</w:t>
      </w:r>
      <w:r>
        <w:rPr>
          <w:rFonts w:cs="Arial" w:hAnsi="Arial" w:eastAsia="Arial" w:ascii="Arial"/>
          <w:color w:val="121212"/>
          <w:spacing w:val="0"/>
          <w:w w:val="86"/>
          <w:position w:val="2"/>
          <w:sz w:val="16"/>
          <w:szCs w:val="16"/>
        </w:rPr>
        <w:t>br</w:t>
      </w:r>
      <w:r>
        <w:rPr>
          <w:rFonts w:cs="Arial" w:hAnsi="Arial" w:eastAsia="Arial" w:ascii="Arial"/>
          <w:color w:val="121212"/>
          <w:spacing w:val="-4"/>
          <w:w w:val="86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81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2"/>
          <w:w w:val="89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2"/>
          <w:w w:val="89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2"/>
          <w:w w:val="112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0"/>
          <w:w w:val="82"/>
          <w:position w:val="2"/>
          <w:sz w:val="16"/>
          <w:szCs w:val="16"/>
        </w:rPr>
        <w:t>es</w:t>
      </w:r>
      <w:r>
        <w:rPr>
          <w:rFonts w:cs="Arial" w:hAnsi="Arial" w:eastAsia="Arial" w:ascii="Arial"/>
          <w:color w:val="121212"/>
          <w:spacing w:val="-5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position w:val="2"/>
          <w:sz w:val="16"/>
          <w:szCs w:val="16"/>
        </w:rPr>
        <w:t>y</w:t>
      </w:r>
      <w:r>
        <w:rPr>
          <w:rFonts w:cs="Arial" w:hAnsi="Arial" w:eastAsia="Arial" w:ascii="Arial"/>
          <w:color w:val="121212"/>
          <w:spacing w:val="-1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72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7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"/>
          <w:w w:val="84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123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2"/>
          <w:w w:val="78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7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6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78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4"/>
          <w:w w:val="78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102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72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7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3"/>
          <w:w w:val="100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17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4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4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4"/>
          <w:position w:val="2"/>
          <w:sz w:val="16"/>
          <w:szCs w:val="16"/>
        </w:rPr>
        <w:t>rv</w:t>
      </w:r>
      <w:r>
        <w:rPr>
          <w:rFonts w:cs="Arial" w:hAnsi="Arial" w:eastAsia="Arial" w:ascii="Arial"/>
          <w:color w:val="121212"/>
          <w:spacing w:val="-4"/>
          <w:w w:val="84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4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1"/>
          <w:w w:val="84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4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9"/>
          <w:w w:val="84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17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3"/>
          <w:w w:val="78"/>
          <w:position w:val="2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2"/>
          <w:w w:val="89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84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2"/>
          <w:w w:val="123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2"/>
          <w:w w:val="78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2"/>
          <w:w w:val="89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1"/>
          <w:w w:val="98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3"/>
          <w:w w:val="89"/>
          <w:position w:val="2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1"/>
          <w:w w:val="84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2"/>
          <w:w w:val="89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12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89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1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position w:val="2"/>
          <w:sz w:val="16"/>
          <w:szCs w:val="16"/>
        </w:rPr>
        <w:t>y</w:t>
      </w:r>
      <w:r>
        <w:rPr>
          <w:rFonts w:cs="Arial" w:hAnsi="Arial" w:eastAsia="Arial" w:ascii="Arial"/>
          <w:color w:val="121212"/>
          <w:spacing w:val="-1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4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2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4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3"/>
          <w:w w:val="84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4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4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0"/>
          <w:w w:val="84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84"/>
          <w:position w:val="2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0"/>
          <w:w w:val="84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5"/>
          <w:w w:val="84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72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3"/>
          <w:w w:val="84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2"/>
          <w:w w:val="112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72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2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1"/>
          <w:w w:val="75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75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75"/>
          <w:position w:val="2"/>
          <w:sz w:val="16"/>
          <w:szCs w:val="16"/>
        </w:rPr>
        <w:t>                 </w:t>
      </w:r>
      <w:r>
        <w:rPr>
          <w:rFonts w:cs="Arial" w:hAnsi="Arial" w:eastAsia="Arial" w:ascii="Arial"/>
          <w:color w:val="121212"/>
          <w:spacing w:val="20"/>
          <w:w w:val="75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343434"/>
          <w:spacing w:val="-2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020202"/>
          <w:spacing w:val="3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6"/>
          <w:w w:val="88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4"/>
          <w:w w:val="8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4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8"/>
          <w:w w:val="94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93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0"/>
          <w:w w:val="9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5"/>
          <w:w w:val="96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135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92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              </w:t>
      </w:r>
      <w:r>
        <w:rPr>
          <w:rFonts w:cs="Arial" w:hAnsi="Arial" w:eastAsia="Arial" w:ascii="Arial"/>
          <w:color w:val="020202"/>
          <w:spacing w:val="17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21212"/>
          <w:spacing w:val="-4"/>
          <w:w w:val="106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21212"/>
          <w:spacing w:val="-3"/>
          <w:w w:val="83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21212"/>
          <w:spacing w:val="-4"/>
          <w:w w:val="111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20202"/>
          <w:spacing w:val="-5"/>
          <w:w w:val="117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676767"/>
          <w:spacing w:val="0"/>
          <w:w w:val="77"/>
          <w:position w:val="-1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80"/>
        <w:ind w:left="5432"/>
      </w:pPr>
      <w:r>
        <w:rPr>
          <w:rFonts w:cs="Arial" w:hAnsi="Arial" w:eastAsia="Arial" w:ascii="Arial"/>
          <w:color w:val="121212"/>
          <w:spacing w:val="-2"/>
          <w:w w:val="84"/>
          <w:position w:val="3"/>
          <w:sz w:val="16"/>
          <w:szCs w:val="16"/>
        </w:rPr>
        <w:t>v</w:t>
      </w:r>
      <w:r>
        <w:rPr>
          <w:rFonts w:cs="Arial" w:hAnsi="Arial" w:eastAsia="Arial" w:ascii="Arial"/>
          <w:color w:val="121212"/>
          <w:spacing w:val="-3"/>
          <w:w w:val="84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3"/>
          <w:w w:val="84"/>
          <w:position w:val="3"/>
          <w:sz w:val="16"/>
          <w:szCs w:val="16"/>
        </w:rPr>
        <w:t>h</w:t>
      </w:r>
      <w:r>
        <w:rPr>
          <w:rFonts w:cs="Arial" w:hAnsi="Arial" w:eastAsia="Arial" w:ascii="Arial"/>
          <w:color w:val="121212"/>
          <w:spacing w:val="-5"/>
          <w:w w:val="84"/>
          <w:position w:val="3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84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84"/>
          <w:position w:val="3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1"/>
          <w:w w:val="84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4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26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4"/>
          <w:position w:val="3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2"/>
          <w:w w:val="84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84"/>
          <w:position w:val="3"/>
          <w:sz w:val="16"/>
          <w:szCs w:val="16"/>
        </w:rPr>
        <w:t>po</w:t>
      </w:r>
      <w:r>
        <w:rPr>
          <w:rFonts w:cs="Arial" w:hAnsi="Arial" w:eastAsia="Arial" w:ascii="Arial"/>
          <w:color w:val="121212"/>
          <w:spacing w:val="21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4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3"/>
          <w:w w:val="84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84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2"/>
          <w:w w:val="84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4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6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4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4"/>
          <w:w w:val="84"/>
          <w:position w:val="3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-2"/>
          <w:w w:val="84"/>
          <w:position w:val="3"/>
          <w:sz w:val="16"/>
          <w:szCs w:val="16"/>
        </w:rPr>
        <w:t>5</w:t>
      </w:r>
      <w:r>
        <w:rPr>
          <w:rFonts w:cs="Arial" w:hAnsi="Arial" w:eastAsia="Arial" w:ascii="Arial"/>
          <w:color w:val="121212"/>
          <w:spacing w:val="-3"/>
          <w:w w:val="84"/>
          <w:position w:val="3"/>
          <w:sz w:val="16"/>
          <w:szCs w:val="16"/>
        </w:rPr>
        <w:t>9</w:t>
      </w:r>
      <w:r>
        <w:rPr>
          <w:rFonts w:cs="Arial" w:hAnsi="Arial" w:eastAsia="Arial" w:ascii="Arial"/>
          <w:color w:val="121212"/>
          <w:spacing w:val="-2"/>
          <w:w w:val="84"/>
          <w:position w:val="3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3"/>
          <w:w w:val="84"/>
          <w:position w:val="3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0"/>
          <w:w w:val="84"/>
          <w:position w:val="3"/>
          <w:sz w:val="16"/>
          <w:szCs w:val="16"/>
        </w:rPr>
        <w:t>Z</w:t>
      </w:r>
      <w:r>
        <w:rPr>
          <w:rFonts w:cs="Arial" w:hAnsi="Arial" w:eastAsia="Arial" w:ascii="Arial"/>
          <w:color w:val="020202"/>
          <w:spacing w:val="-9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4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2"/>
          <w:w w:val="84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4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9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4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3"/>
          <w:w w:val="84"/>
          <w:position w:val="3"/>
          <w:sz w:val="16"/>
          <w:szCs w:val="16"/>
        </w:rPr>
        <w:t>ú</w:t>
      </w:r>
      <w:r>
        <w:rPr>
          <w:rFonts w:cs="Arial" w:hAnsi="Arial" w:eastAsia="Arial" w:ascii="Arial"/>
          <w:color w:val="121212"/>
          <w:spacing w:val="-3"/>
          <w:w w:val="84"/>
          <w:position w:val="3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3"/>
          <w:w w:val="84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2"/>
          <w:w w:val="84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4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32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3"/>
          <w:w w:val="84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4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3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76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76"/>
          <w:position w:val="3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-3"/>
          <w:w w:val="76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76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4"/>
          <w:w w:val="76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76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9"/>
          <w:w w:val="76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5"/>
          <w:position w:val="3"/>
          <w:sz w:val="16"/>
          <w:szCs w:val="16"/>
        </w:rPr>
        <w:t>00</w:t>
      </w:r>
      <w:r>
        <w:rPr>
          <w:rFonts w:cs="Arial" w:hAnsi="Arial" w:eastAsia="Arial" w:ascii="Arial"/>
          <w:color w:val="121212"/>
          <w:spacing w:val="-6"/>
          <w:w w:val="85"/>
          <w:position w:val="3"/>
          <w:sz w:val="16"/>
          <w:szCs w:val="16"/>
        </w:rPr>
        <w:t>4</w:t>
      </w:r>
      <w:r>
        <w:rPr>
          <w:rFonts w:cs="Arial" w:hAnsi="Arial" w:eastAsia="Arial" w:ascii="Arial"/>
          <w:color w:val="121212"/>
          <w:spacing w:val="-3"/>
          <w:w w:val="85"/>
          <w:position w:val="3"/>
          <w:sz w:val="16"/>
          <w:szCs w:val="16"/>
        </w:rPr>
        <w:t>4</w:t>
      </w:r>
      <w:r>
        <w:rPr>
          <w:rFonts w:cs="Arial" w:hAnsi="Arial" w:eastAsia="Arial" w:ascii="Arial"/>
          <w:color w:val="121212"/>
          <w:spacing w:val="-2"/>
          <w:w w:val="85"/>
          <w:position w:val="3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-3"/>
          <w:w w:val="85"/>
          <w:position w:val="3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-3"/>
          <w:w w:val="85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5"/>
          <w:position w:val="3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25"/>
          <w:w w:val="85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2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2"/>
          <w:w w:val="102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9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2"/>
          <w:w w:val="89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1"/>
          <w:w w:val="70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89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4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-2"/>
          <w:w w:val="89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4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6"/>
          <w:szCs w:val="16"/>
        </w:rPr>
        <w:t>                                        </w:t>
      </w:r>
      <w:r>
        <w:rPr>
          <w:rFonts w:cs="Arial" w:hAnsi="Arial" w:eastAsia="Arial" w:ascii="Arial"/>
          <w:color w:val="020202"/>
          <w:spacing w:val="-10"/>
          <w:w w:val="100"/>
          <w:position w:val="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65"/>
          <w:position w:val="-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6"/>
          <w:position w:val="-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5"/>
          <w:position w:val="-3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75"/>
          <w:position w:val="-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3"/>
          <w:position w:val="-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3"/>
          <w:position w:val="-3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3"/>
          <w:position w:val="-3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8"/>
          <w:position w:val="-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20"/>
        <w:ind w:left="5400" w:right="6283"/>
      </w:pPr>
      <w:r>
        <w:rPr>
          <w:rFonts w:cs="Arial" w:hAnsi="Arial" w:eastAsia="Arial" w:ascii="Arial"/>
          <w:color w:val="020202"/>
          <w:spacing w:val="-3"/>
          <w:w w:val="86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3"/>
          <w:w w:val="8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5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2"/>
          <w:w w:val="84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343434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1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-2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2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2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8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2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2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0"/>
          <w:w w:val="84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8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8"/>
          <w:w w:val="97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"/>
          <w:w w:val="7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89"/>
          <w:position w:val="1"/>
          <w:sz w:val="16"/>
          <w:szCs w:val="16"/>
        </w:rPr>
        <w:t>é</w:t>
      </w:r>
      <w:r>
        <w:rPr>
          <w:rFonts w:cs="Arial" w:hAnsi="Arial" w:eastAsia="Arial" w:ascii="Arial"/>
          <w:color w:val="121212"/>
          <w:spacing w:val="-5"/>
          <w:w w:val="89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7"/>
          <w:w w:val="11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11"/>
          <w:w w:val="123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121212"/>
          <w:spacing w:val="0"/>
          <w:w w:val="85"/>
          <w:position w:val="1"/>
          <w:sz w:val="16"/>
          <w:szCs w:val="16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60"/>
        <w:ind w:left="181"/>
      </w:pPr>
      <w:r>
        <w:rPr>
          <w:rFonts w:cs="Arial" w:hAnsi="Arial" w:eastAsia="Arial" w:ascii="Arial"/>
          <w:color w:val="545454"/>
          <w:spacing w:val="1"/>
          <w:w w:val="70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1"/>
          <w:w w:val="84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0"/>
          <w:w w:val="42"/>
          <w:position w:val="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100"/>
          <w:position w:val="1"/>
          <w:sz w:val="10"/>
          <w:szCs w:val="10"/>
        </w:rPr>
        <w:t>  </w:t>
      </w:r>
      <w:r>
        <w:rPr>
          <w:rFonts w:cs="Arial" w:hAnsi="Arial" w:eastAsia="Arial" w:ascii="Arial"/>
          <w:color w:val="8A8A8A"/>
          <w:spacing w:val="-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676767"/>
          <w:spacing w:val="-3"/>
          <w:w w:val="113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3"/>
          <w:w w:val="150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797979"/>
          <w:spacing w:val="-4"/>
          <w:w w:val="188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2"/>
          <w:w w:val="75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0"/>
          <w:w w:val="56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10"/>
          <w:w w:val="100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A8A8A"/>
          <w:spacing w:val="0"/>
          <w:w w:val="82"/>
          <w:position w:val="2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8A8A8A"/>
          <w:spacing w:val="-4"/>
          <w:w w:val="82"/>
          <w:position w:val="2"/>
          <w:sz w:val="8"/>
          <w:szCs w:val="8"/>
        </w:rPr>
        <w:t> </w:t>
      </w:r>
      <w:r>
        <w:rPr>
          <w:rFonts w:cs="Arial" w:hAnsi="Arial" w:eastAsia="Arial" w:ascii="Arial"/>
          <w:color w:val="8A8A8A"/>
          <w:spacing w:val="-1"/>
          <w:w w:val="56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797979"/>
          <w:spacing w:val="-2"/>
          <w:w w:val="94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797979"/>
          <w:spacing w:val="-2"/>
          <w:w w:val="94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0"/>
          <w:w w:val="75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0"/>
          <w:w w:val="100"/>
          <w:position w:val="2"/>
          <w:sz w:val="10"/>
          <w:szCs w:val="10"/>
        </w:rPr>
        <w:t>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A8A8A"/>
          <w:spacing w:val="-12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0"/>
          <w:w w:val="42"/>
          <w:position w:val="-3"/>
          <w:sz w:val="14"/>
          <w:szCs w:val="14"/>
        </w:rPr>
        <w:t>·</w:t>
      </w:r>
      <w:r>
        <w:rPr>
          <w:rFonts w:cs="Arial" w:hAnsi="Arial" w:eastAsia="Arial" w:ascii="Arial"/>
          <w:color w:val="676767"/>
          <w:spacing w:val="-1"/>
          <w:w w:val="74"/>
          <w:position w:val="-3"/>
          <w:sz w:val="14"/>
          <w:szCs w:val="14"/>
        </w:rPr>
        <w:t>·</w:t>
      </w:r>
      <w:r>
        <w:rPr>
          <w:rFonts w:cs="Arial" w:hAnsi="Arial" w:eastAsia="Arial" w:ascii="Arial"/>
          <w:color w:val="8A8A8A"/>
          <w:spacing w:val="0"/>
          <w:w w:val="52"/>
          <w:position w:val="-3"/>
          <w:sz w:val="14"/>
          <w:szCs w:val="14"/>
        </w:rPr>
        <w:t>·</w:t>
      </w:r>
      <w:r>
        <w:rPr>
          <w:rFonts w:cs="Arial" w:hAnsi="Arial" w:eastAsia="Arial" w:ascii="Arial"/>
          <w:color w:val="797979"/>
          <w:spacing w:val="0"/>
          <w:w w:val="79"/>
          <w:position w:val="-3"/>
          <w:sz w:val="14"/>
          <w:szCs w:val="14"/>
        </w:rPr>
        <w:t>-</w:t>
      </w:r>
      <w:r>
        <w:rPr>
          <w:rFonts w:cs="Arial" w:hAnsi="Arial" w:eastAsia="Arial" w:ascii="Arial"/>
          <w:color w:val="797979"/>
          <w:spacing w:val="-2"/>
          <w:w w:val="79"/>
          <w:position w:val="-3"/>
          <w:sz w:val="14"/>
          <w:szCs w:val="14"/>
        </w:rPr>
        <w:t>-</w:t>
      </w:r>
      <w:r>
        <w:rPr>
          <w:rFonts w:cs="Arial" w:hAnsi="Arial" w:eastAsia="Arial" w:ascii="Arial"/>
          <w:color w:val="797979"/>
          <w:spacing w:val="0"/>
          <w:w w:val="52"/>
          <w:position w:val="-3"/>
          <w:sz w:val="14"/>
          <w:szCs w:val="14"/>
        </w:rPr>
        <w:t>·</w:t>
      </w:r>
      <w:r>
        <w:rPr>
          <w:rFonts w:cs="Arial" w:hAnsi="Arial" w:eastAsia="Arial" w:ascii="Arial"/>
          <w:color w:val="8A8A8A"/>
          <w:spacing w:val="0"/>
          <w:w w:val="42"/>
          <w:position w:val="-3"/>
          <w:sz w:val="14"/>
          <w:szCs w:val="14"/>
        </w:rPr>
        <w:t>·</w:t>
      </w:r>
      <w:r>
        <w:rPr>
          <w:rFonts w:cs="Arial" w:hAnsi="Arial" w:eastAsia="Arial" w:ascii="Arial"/>
          <w:color w:val="8A8A8A"/>
          <w:spacing w:val="-2"/>
          <w:w w:val="127"/>
          <w:position w:val="-3"/>
          <w:sz w:val="14"/>
          <w:szCs w:val="14"/>
        </w:rPr>
        <w:t>-</w:t>
      </w:r>
      <w:r>
        <w:rPr>
          <w:rFonts w:cs="Arial" w:hAnsi="Arial" w:eastAsia="Arial" w:ascii="Arial"/>
          <w:color w:val="8A8A8A"/>
          <w:spacing w:val="0"/>
          <w:w w:val="52"/>
          <w:position w:val="-3"/>
          <w:sz w:val="14"/>
          <w:szCs w:val="14"/>
        </w:rPr>
        <w:t>·</w:t>
      </w:r>
      <w:r>
        <w:rPr>
          <w:rFonts w:cs="Arial" w:hAnsi="Arial" w:eastAsia="Arial" w:ascii="Arial"/>
          <w:color w:val="8A8A8A"/>
          <w:spacing w:val="0"/>
          <w:w w:val="100"/>
          <w:position w:val="-3"/>
          <w:sz w:val="14"/>
          <w:szCs w:val="14"/>
        </w:rPr>
        <w:t>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A8A8A"/>
          <w:spacing w:val="13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676767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0"/>
          <w:w w:val="172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97979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-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676767"/>
          <w:spacing w:val="3"/>
          <w:w w:val="114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8A8A8A"/>
          <w:spacing w:val="3"/>
          <w:w w:val="114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8A8A8A"/>
          <w:spacing w:val="2"/>
          <w:w w:val="81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8A8A8A"/>
          <w:spacing w:val="2"/>
          <w:w w:val="65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545454"/>
          <w:spacing w:val="2"/>
          <w:w w:val="81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676767"/>
          <w:spacing w:val="3"/>
          <w:w w:val="98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8A8A8A"/>
          <w:spacing w:val="3"/>
          <w:w w:val="114"/>
          <w:position w:val="-1"/>
          <w:sz w:val="8"/>
          <w:szCs w:val="8"/>
        </w:rPr>
        <w:t>-</w:t>
      </w:r>
      <w:r>
        <w:rPr>
          <w:rFonts w:cs="Arial" w:hAnsi="Arial" w:eastAsia="Arial" w:ascii="Arial"/>
          <w:color w:val="8A8A8A"/>
          <w:spacing w:val="1"/>
          <w:w w:val="49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8A8A8A"/>
          <w:spacing w:val="3"/>
          <w:w w:val="98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8A8A8A"/>
          <w:spacing w:val="4"/>
          <w:w w:val="147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8A8A8A"/>
          <w:spacing w:val="5"/>
          <w:w w:val="163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8A8A8A"/>
          <w:spacing w:val="3"/>
          <w:w w:val="98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797979"/>
          <w:spacing w:val="0"/>
          <w:w w:val="81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797979"/>
          <w:spacing w:val="0"/>
          <w:w w:val="100"/>
          <w:position w:val="-1"/>
          <w:sz w:val="8"/>
          <w:szCs w:val="8"/>
        </w:rPr>
        <w:t>  </w:t>
      </w:r>
      <w:r>
        <w:rPr>
          <w:rFonts w:cs="Arial" w:hAnsi="Arial" w:eastAsia="Arial" w:ascii="Arial"/>
          <w:color w:val="797979"/>
          <w:spacing w:val="8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676767"/>
          <w:spacing w:val="-1"/>
          <w:w w:val="68"/>
          <w:position w:val="-1"/>
          <w:sz w:val="8"/>
          <w:szCs w:val="8"/>
        </w:rPr>
        <w:t>.</w:t>
      </w:r>
      <w:r>
        <w:rPr>
          <w:rFonts w:cs="Arial" w:hAnsi="Arial" w:eastAsia="Arial" w:ascii="Arial"/>
          <w:color w:val="8A8A8A"/>
          <w:spacing w:val="8"/>
          <w:w w:val="114"/>
          <w:position w:val="-1"/>
          <w:sz w:val="8"/>
          <w:szCs w:val="8"/>
        </w:rPr>
        <w:t>,</w:t>
      </w:r>
      <w:r>
        <w:rPr>
          <w:rFonts w:cs="Arial" w:hAnsi="Arial" w:eastAsia="Arial" w:ascii="Arial"/>
          <w:color w:val="8A8A8A"/>
          <w:spacing w:val="1"/>
          <w:w w:val="23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797979"/>
          <w:spacing w:val="1"/>
          <w:w w:val="59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797979"/>
          <w:spacing w:val="1"/>
          <w:w w:val="35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797979"/>
          <w:spacing w:val="1"/>
          <w:w w:val="71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8A8A8A"/>
          <w:spacing w:val="1"/>
          <w:w w:val="47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676767"/>
          <w:spacing w:val="0"/>
          <w:w w:val="47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676767"/>
          <w:spacing w:val="7"/>
          <w:w w:val="47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797979"/>
          <w:spacing w:val="0"/>
          <w:w w:val="137"/>
          <w:position w:val="-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position w:val="-1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797979"/>
          <w:spacing w:val="4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A8A8A"/>
          <w:spacing w:val="1"/>
          <w:w w:val="45"/>
          <w:position w:val="-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8A8A8A"/>
          <w:spacing w:val="1"/>
          <w:w w:val="57"/>
          <w:position w:val="-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97979"/>
          <w:spacing w:val="0"/>
          <w:w w:val="51"/>
          <w:position w:val="-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97979"/>
          <w:spacing w:val="2"/>
          <w:w w:val="51"/>
          <w:position w:val="-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97979"/>
          <w:spacing w:val="0"/>
          <w:w w:val="80"/>
          <w:position w:val="-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8A8A8A"/>
          <w:spacing w:val="2"/>
          <w:w w:val="48"/>
          <w:position w:val="-2"/>
          <w:sz w:val="14"/>
          <w:szCs w:val="14"/>
        </w:rPr>
        <w:t>·</w:t>
      </w:r>
      <w:r>
        <w:rPr>
          <w:rFonts w:cs="Arial" w:hAnsi="Arial" w:eastAsia="Arial" w:ascii="Arial"/>
          <w:color w:val="8A8A8A"/>
          <w:spacing w:val="1"/>
          <w:w w:val="38"/>
          <w:position w:val="-2"/>
          <w:sz w:val="14"/>
          <w:szCs w:val="14"/>
        </w:rPr>
        <w:t>·</w:t>
      </w:r>
      <w:r>
        <w:rPr>
          <w:rFonts w:cs="Arial" w:hAnsi="Arial" w:eastAsia="Arial" w:ascii="Arial"/>
          <w:color w:val="797979"/>
          <w:spacing w:val="3"/>
          <w:w w:val="77"/>
          <w:position w:val="-2"/>
          <w:sz w:val="14"/>
          <w:szCs w:val="14"/>
        </w:rPr>
        <w:t>-</w:t>
      </w:r>
      <w:r>
        <w:rPr>
          <w:rFonts w:cs="Arial" w:hAnsi="Arial" w:eastAsia="Arial" w:ascii="Arial"/>
          <w:color w:val="8A8A8A"/>
          <w:spacing w:val="1"/>
          <w:w w:val="29"/>
          <w:position w:val="-2"/>
          <w:sz w:val="14"/>
          <w:szCs w:val="14"/>
        </w:rPr>
        <w:t>·</w:t>
      </w:r>
      <w:r>
        <w:rPr>
          <w:rFonts w:cs="Arial" w:hAnsi="Arial" w:eastAsia="Arial" w:ascii="Arial"/>
          <w:color w:val="797979"/>
          <w:spacing w:val="0"/>
          <w:w w:val="29"/>
          <w:position w:val="-2"/>
          <w:sz w:val="14"/>
          <w:szCs w:val="14"/>
        </w:rPr>
        <w:t>·</w:t>
      </w:r>
      <w:r>
        <w:rPr>
          <w:rFonts w:cs="Arial" w:hAnsi="Arial" w:eastAsia="Arial" w:ascii="Arial"/>
          <w:color w:val="797979"/>
          <w:spacing w:val="0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97979"/>
          <w:spacing w:val="-19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97979"/>
          <w:spacing w:val="-1"/>
          <w:w w:val="91"/>
          <w:position w:val="-2"/>
          <w:sz w:val="8"/>
          <w:szCs w:val="8"/>
        </w:rPr>
        <w:t>,</w:t>
      </w:r>
      <w:r>
        <w:rPr>
          <w:rFonts w:cs="Arial" w:hAnsi="Arial" w:eastAsia="Arial" w:ascii="Arial"/>
          <w:color w:val="8A8A8A"/>
          <w:spacing w:val="0"/>
          <w:w w:val="159"/>
          <w:position w:val="-2"/>
          <w:sz w:val="8"/>
          <w:szCs w:val="8"/>
        </w:rPr>
        <w:t>.</w:t>
      </w:r>
      <w:r>
        <w:rPr>
          <w:rFonts w:cs="Arial" w:hAnsi="Arial" w:eastAsia="Arial" w:ascii="Arial"/>
          <w:color w:val="8A8A8A"/>
          <w:spacing w:val="0"/>
          <w:w w:val="100"/>
          <w:position w:val="-2"/>
          <w:sz w:val="8"/>
          <w:szCs w:val="8"/>
        </w:rPr>
        <w:t>  </w:t>
      </w:r>
      <w:r>
        <w:rPr>
          <w:rFonts w:cs="Arial" w:hAnsi="Arial" w:eastAsia="Arial" w:ascii="Arial"/>
          <w:color w:val="8A8A8A"/>
          <w:spacing w:val="-1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color w:val="545454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109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4"/>
          <w:w w:val="141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4"/>
          <w:w w:val="141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6"/>
          <w:w w:val="219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4"/>
          <w:w w:val="141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4"/>
          <w:w w:val="156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4"/>
          <w:w w:val="17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4"/>
          <w:w w:val="141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125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797979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3"/>
          <w:w w:val="125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8"/>
          <w:w w:val="297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9"/>
          <w:w w:val="360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797979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4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60"/>
        <w:ind w:left="426"/>
      </w:pPr>
      <w:r>
        <w:rPr>
          <w:rFonts w:cs="Times New Roman" w:hAnsi="Times New Roman" w:eastAsia="Times New Roman" w:ascii="Times New Roman"/>
          <w:color w:val="020202"/>
          <w:spacing w:val="-3"/>
          <w:w w:val="100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21212"/>
          <w:spacing w:val="-4"/>
          <w:w w:val="100"/>
          <w:position w:val="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33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3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5"/>
          <w:w w:val="100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100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121212"/>
          <w:spacing w:val="-3"/>
          <w:w w:val="100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21212"/>
          <w:spacing w:val="-2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0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3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100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1"/>
          <w:w w:val="10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-3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1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2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8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95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4"/>
          <w:w w:val="112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121212"/>
          <w:spacing w:val="0"/>
          <w:w w:val="101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3"/>
          <w:w w:val="101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99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95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106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23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3"/>
          <w:w w:val="9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93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                                </w:t>
      </w:r>
      <w:r>
        <w:rPr>
          <w:rFonts w:cs="Arial" w:hAnsi="Arial" w:eastAsia="Arial" w:ascii="Arial"/>
          <w:color w:val="020202"/>
          <w:spacing w:val="-6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9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21212"/>
          <w:spacing w:val="-3"/>
          <w:w w:val="141"/>
          <w:position w:val="0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161"/>
          <w:position w:val="0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0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-5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78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-2"/>
          <w:w w:val="89"/>
          <w:position w:val="2"/>
          <w:sz w:val="16"/>
          <w:szCs w:val="16"/>
        </w:rPr>
        <w:t>u</w:t>
      </w:r>
      <w:r>
        <w:rPr>
          <w:rFonts w:cs="Arial" w:hAnsi="Arial" w:eastAsia="Arial" w:ascii="Arial"/>
          <w:color w:val="121212"/>
          <w:spacing w:val="-2"/>
          <w:w w:val="89"/>
          <w:position w:val="2"/>
          <w:sz w:val="16"/>
          <w:szCs w:val="16"/>
        </w:rPr>
        <w:t>b</w:t>
      </w:r>
      <w:r>
        <w:rPr>
          <w:rFonts w:cs="Arial" w:hAnsi="Arial" w:eastAsia="Arial" w:ascii="Arial"/>
          <w:color w:val="121212"/>
          <w:spacing w:val="0"/>
          <w:w w:val="84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87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78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95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12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3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1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4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-9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72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2"/>
          <w:w w:val="87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1"/>
          <w:w w:val="84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112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0"/>
          <w:w w:val="85"/>
          <w:position w:val="2"/>
          <w:sz w:val="16"/>
          <w:szCs w:val="16"/>
        </w:rPr>
        <w:t>es</w:t>
      </w:r>
      <w:r>
        <w:rPr>
          <w:rFonts w:cs="Arial" w:hAnsi="Arial" w:eastAsia="Arial" w:ascii="Arial"/>
          <w:color w:val="121212"/>
          <w:spacing w:val="-1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1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5"/>
          <w:w w:val="81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2"/>
          <w:w w:val="102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72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12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1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1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3"/>
          <w:w w:val="81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1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3"/>
          <w:w w:val="81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1"/>
          <w:position w:val="2"/>
          <w:sz w:val="16"/>
          <w:szCs w:val="16"/>
        </w:rPr>
        <w:t>rv</w:t>
      </w:r>
      <w:r>
        <w:rPr>
          <w:rFonts w:cs="Arial" w:hAnsi="Arial" w:eastAsia="Arial" w:ascii="Arial"/>
          <w:color w:val="020202"/>
          <w:spacing w:val="-4"/>
          <w:w w:val="81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81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2"/>
          <w:w w:val="81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81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26"/>
          <w:w w:val="81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1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81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14"/>
          <w:w w:val="81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2"/>
          <w:position w:val="2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2"/>
          <w:w w:val="89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9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2"/>
          <w:w w:val="112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4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343434"/>
          <w:spacing w:val="-1"/>
          <w:w w:val="98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89"/>
          <w:position w:val="2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1"/>
          <w:w w:val="84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89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4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2"/>
          <w:w w:val="112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0"/>
          <w:w w:val="89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3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position w:val="2"/>
          <w:sz w:val="16"/>
          <w:szCs w:val="16"/>
        </w:rPr>
        <w:t>y</w:t>
      </w:r>
      <w:r>
        <w:rPr>
          <w:rFonts w:cs="Arial" w:hAnsi="Arial" w:eastAsia="Arial" w:ascii="Arial"/>
          <w:color w:val="121212"/>
          <w:spacing w:val="-5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4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9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2"/>
          <w:w w:val="78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112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2"/>
          <w:w w:val="78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0"/>
          <w:w w:val="82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4"/>
          <w:w w:val="82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86"/>
          <w:position w:val="2"/>
          <w:sz w:val="16"/>
          <w:szCs w:val="16"/>
        </w:rPr>
        <w:t>ón</w:t>
      </w:r>
      <w:r>
        <w:rPr>
          <w:rFonts w:cs="Arial" w:hAnsi="Arial" w:eastAsia="Arial" w:ascii="Arial"/>
          <w:color w:val="121212"/>
          <w:spacing w:val="4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5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4"/>
          <w:w w:val="85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2"/>
          <w:w w:val="85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5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8"/>
          <w:w w:val="85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1"/>
          <w:w w:val="71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1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71"/>
          <w:position w:val="2"/>
          <w:sz w:val="16"/>
          <w:szCs w:val="16"/>
        </w:rPr>
        <w:t>                  </w:t>
      </w:r>
      <w:r>
        <w:rPr>
          <w:rFonts w:cs="Arial" w:hAnsi="Arial" w:eastAsia="Arial" w:ascii="Arial"/>
          <w:color w:val="020202"/>
          <w:spacing w:val="25"/>
          <w:w w:val="71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43434"/>
          <w:spacing w:val="-2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020202"/>
          <w:spacing w:val="3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1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6"/>
          <w:w w:val="8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8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6"/>
          <w:w w:val="8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8"/>
          <w:position w:val="-1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6"/>
          <w:szCs w:val="16"/>
        </w:rPr>
        <w:t>                        </w:t>
      </w:r>
      <w:r>
        <w:rPr>
          <w:rFonts w:cs="Arial" w:hAnsi="Arial" w:eastAsia="Arial" w:ascii="Arial"/>
          <w:color w:val="020202"/>
          <w:spacing w:val="20"/>
          <w:w w:val="88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121212"/>
          <w:spacing w:val="-6"/>
          <w:w w:val="100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21212"/>
          <w:spacing w:val="-3"/>
          <w:w w:val="100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121212"/>
          <w:spacing w:val="-4"/>
          <w:w w:val="100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432"/>
      </w:pPr>
      <w:r>
        <w:rPr>
          <w:rFonts w:cs="Arial" w:hAnsi="Arial" w:eastAsia="Arial" w:ascii="Arial"/>
          <w:color w:val="121212"/>
          <w:spacing w:val="-2"/>
          <w:w w:val="84"/>
          <w:position w:val="2"/>
          <w:sz w:val="16"/>
          <w:szCs w:val="16"/>
        </w:rPr>
        <w:t>v</w:t>
      </w:r>
      <w:r>
        <w:rPr>
          <w:rFonts w:cs="Arial" w:hAnsi="Arial" w:eastAsia="Arial" w:ascii="Arial"/>
          <w:color w:val="121212"/>
          <w:spacing w:val="-2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2"/>
          <w:w w:val="84"/>
          <w:position w:val="2"/>
          <w:sz w:val="16"/>
          <w:szCs w:val="16"/>
        </w:rPr>
        <w:t>h</w:t>
      </w:r>
      <w:r>
        <w:rPr>
          <w:rFonts w:cs="Arial" w:hAnsi="Arial" w:eastAsia="Arial" w:ascii="Arial"/>
          <w:color w:val="121212"/>
          <w:spacing w:val="-5"/>
          <w:w w:val="84"/>
          <w:position w:val="2"/>
          <w:sz w:val="16"/>
          <w:szCs w:val="16"/>
        </w:rPr>
        <w:t>í</w:t>
      </w:r>
      <w:r>
        <w:rPr>
          <w:rFonts w:cs="Arial" w:hAnsi="Arial" w:eastAsia="Arial" w:ascii="Arial"/>
          <w:color w:val="121212"/>
          <w:spacing w:val="0"/>
          <w:w w:val="84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u</w:t>
      </w:r>
      <w:r>
        <w:rPr>
          <w:rFonts w:cs="Arial" w:hAnsi="Arial" w:eastAsia="Arial" w:ascii="Arial"/>
          <w:color w:val="343434"/>
          <w:spacing w:val="-1"/>
          <w:w w:val="84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4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20"/>
          <w:w w:val="84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4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2"/>
          <w:w w:val="84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84"/>
          <w:position w:val="2"/>
          <w:sz w:val="16"/>
          <w:szCs w:val="16"/>
        </w:rPr>
        <w:t>po</w:t>
      </w:r>
      <w:r>
        <w:rPr>
          <w:rFonts w:cs="Arial" w:hAnsi="Arial" w:eastAsia="Arial" w:ascii="Arial"/>
          <w:color w:val="121212"/>
          <w:spacing w:val="17"/>
          <w:w w:val="84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4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2"/>
          <w:w w:val="84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4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12"/>
          <w:w w:val="84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4"/>
          <w:position w:val="2"/>
          <w:sz w:val="16"/>
          <w:szCs w:val="16"/>
        </w:rPr>
        <w:t>0</w:t>
      </w:r>
      <w:r>
        <w:rPr>
          <w:rFonts w:cs="Arial" w:hAnsi="Arial" w:eastAsia="Arial" w:ascii="Arial"/>
          <w:color w:val="121212"/>
          <w:spacing w:val="-2"/>
          <w:w w:val="84"/>
          <w:position w:val="2"/>
          <w:sz w:val="16"/>
          <w:szCs w:val="16"/>
        </w:rPr>
        <w:t>9</w:t>
      </w:r>
      <w:r>
        <w:rPr>
          <w:rFonts w:cs="Arial" w:hAnsi="Arial" w:eastAsia="Arial" w:ascii="Arial"/>
          <w:color w:val="121212"/>
          <w:spacing w:val="0"/>
          <w:w w:val="84"/>
          <w:position w:val="2"/>
          <w:sz w:val="16"/>
          <w:szCs w:val="16"/>
        </w:rPr>
        <w:t>6</w:t>
      </w:r>
      <w:r>
        <w:rPr>
          <w:rFonts w:cs="Arial" w:hAnsi="Arial" w:eastAsia="Arial" w:ascii="Arial"/>
          <w:color w:val="121212"/>
          <w:spacing w:val="-4"/>
          <w:w w:val="84"/>
          <w:position w:val="2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-3"/>
          <w:w w:val="84"/>
          <w:position w:val="2"/>
          <w:sz w:val="16"/>
          <w:szCs w:val="16"/>
        </w:rPr>
        <w:t>8</w:t>
      </w:r>
      <w:r>
        <w:rPr>
          <w:rFonts w:cs="Arial" w:hAnsi="Arial" w:eastAsia="Arial" w:ascii="Arial"/>
          <w:color w:val="121212"/>
          <w:spacing w:val="-2"/>
          <w:w w:val="84"/>
          <w:position w:val="2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0"/>
          <w:w w:val="84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35"/>
          <w:w w:val="84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4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84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4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9"/>
          <w:w w:val="84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4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84"/>
          <w:position w:val="2"/>
          <w:sz w:val="16"/>
          <w:szCs w:val="16"/>
        </w:rPr>
        <w:t>ú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4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4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27"/>
          <w:w w:val="84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4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2"/>
          <w:w w:val="84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4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0"/>
          <w:w w:val="84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4"/>
          <w:w w:val="84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84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84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4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4"/>
          <w:w w:val="84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73"/>
          <w:position w:val="2"/>
          <w:sz w:val="16"/>
          <w:szCs w:val="16"/>
        </w:rPr>
        <w:t>OO</w:t>
      </w:r>
      <w:r>
        <w:rPr>
          <w:rFonts w:cs="Arial" w:hAnsi="Arial" w:eastAsia="Arial" w:ascii="Arial"/>
          <w:color w:val="121212"/>
          <w:spacing w:val="-4"/>
          <w:w w:val="73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73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1"/>
          <w:w w:val="73"/>
          <w:position w:val="2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-1"/>
          <w:w w:val="73"/>
          <w:position w:val="2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-3"/>
          <w:w w:val="73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73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8"/>
          <w:w w:val="73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2"/>
          <w:w w:val="100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2"/>
          <w:w w:val="100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3"/>
          <w:w w:val="100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1"/>
          <w:w w:val="100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3"/>
          <w:w w:val="100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100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-2"/>
          <w:w w:val="100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6"/>
          <w:szCs w:val="16"/>
        </w:rPr>
        <w:t>                                 </w:t>
      </w:r>
      <w:r>
        <w:rPr>
          <w:rFonts w:cs="Arial" w:hAnsi="Arial" w:eastAsia="Arial" w:ascii="Arial"/>
          <w:color w:val="020202"/>
          <w:spacing w:val="27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8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88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4"/>
          <w:w w:val="88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88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3"/>
          <w:w w:val="88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8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0"/>
          <w:w w:val="88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1"/>
          <w:position w:val="-2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-3"/>
          <w:w w:val="93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4"/>
          <w:w w:val="98"/>
          <w:position w:val="-2"/>
          <w:sz w:val="16"/>
          <w:szCs w:val="16"/>
        </w:rPr>
        <w:t>V</w:t>
      </w:r>
      <w:r>
        <w:rPr>
          <w:rFonts w:cs="Arial" w:hAnsi="Arial" w:eastAsia="Arial" w:ascii="Arial"/>
          <w:color w:val="121212"/>
          <w:spacing w:val="-2"/>
          <w:w w:val="135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88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6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20"/>
        <w:ind w:left="5400" w:right="6288"/>
      </w:pPr>
      <w:r>
        <w:rPr>
          <w:rFonts w:cs="Arial" w:hAnsi="Arial" w:eastAsia="Arial" w:ascii="Arial"/>
          <w:color w:val="020202"/>
          <w:spacing w:val="-2"/>
          <w:w w:val="79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7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9"/>
          <w:w w:val="79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79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79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1"/>
          <w:w w:val="79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0"/>
          <w:w w:val="82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4"/>
          <w:w w:val="82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3"/>
          <w:w w:val="95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2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2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6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2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4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0"/>
          <w:w w:val="84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5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121212"/>
          <w:spacing w:val="-1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91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6"/>
          <w:position w:val="1"/>
          <w:sz w:val="16"/>
          <w:szCs w:val="16"/>
        </w:rPr>
        <w:t>lé</w:t>
      </w:r>
      <w:r>
        <w:rPr>
          <w:rFonts w:cs="Arial" w:hAnsi="Arial" w:eastAsia="Arial" w:ascii="Arial"/>
          <w:color w:val="121212"/>
          <w:spacing w:val="-6"/>
          <w:w w:val="86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21212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2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7"/>
          <w:w w:val="123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121212"/>
          <w:spacing w:val="0"/>
          <w:w w:val="85"/>
          <w:position w:val="1"/>
          <w:sz w:val="16"/>
          <w:szCs w:val="16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120"/>
        <w:ind w:left="137" w:right="1223"/>
      </w:pPr>
      <w:r>
        <w:pict>
          <v:shape type="#_x0000_t202" style="position:absolute;margin-left:706.56pt;margin-top:1.17585pt;width:53.0456pt;height:13pt;mso-position-horizontal-relative:page;mso-position-vertical-relative:paragraph;z-index:-75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260"/>
                    <w:ind w:right="-59"/>
                  </w:pPr>
                  <w:r>
                    <w:rPr>
                      <w:rFonts w:cs="Arial" w:hAnsi="Arial" w:eastAsia="Arial" w:ascii="Arial"/>
                      <w:color w:val="8A8A8A"/>
                      <w:spacing w:val="0"/>
                      <w:w w:val="27"/>
                      <w:sz w:val="26"/>
                      <w:szCs w:val="26"/>
                    </w:rPr>
                    <w:t>-</w:t>
                  </w:r>
                  <w:r>
                    <w:rPr>
                      <w:rFonts w:cs="Arial" w:hAnsi="Arial" w:eastAsia="Arial" w:ascii="Arial"/>
                      <w:color w:val="8A8A8A"/>
                      <w:spacing w:val="0"/>
                      <w:w w:val="27"/>
                      <w:sz w:val="26"/>
                      <w:szCs w:val="26"/>
                    </w:rPr>
                    <w:t>      </w:t>
                  </w:r>
                  <w:r>
                    <w:rPr>
                      <w:rFonts w:cs="Arial" w:hAnsi="Arial" w:eastAsia="Arial" w:ascii="Arial"/>
                      <w:color w:val="8A8A8A"/>
                      <w:spacing w:val="4"/>
                      <w:w w:val="27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A8A8A"/>
                      <w:spacing w:val="0"/>
                      <w:w w:val="33"/>
                      <w:sz w:val="26"/>
                      <w:szCs w:val="26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A8A8A"/>
                      <w:spacing w:val="0"/>
                      <w:w w:val="53"/>
                      <w:sz w:val="26"/>
                      <w:szCs w:val="26"/>
                    </w:rPr>
                    <w:t>,</w:t>
                  </w:r>
                  <w:r>
                    <w:rPr>
                      <w:rFonts w:cs="Arial" w:hAnsi="Arial" w:eastAsia="Arial" w:ascii="Arial"/>
                      <w:color w:val="8A8A8A"/>
                      <w:spacing w:val="0"/>
                      <w:w w:val="100"/>
                      <w:sz w:val="26"/>
                      <w:szCs w:val="26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8A8A8A"/>
                      <w:spacing w:val="-24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21212"/>
                      <w:spacing w:val="1"/>
                      <w:w w:val="56"/>
                      <w:sz w:val="26"/>
                      <w:szCs w:val="26"/>
                    </w:rPr>
                    <w:t>7</w:t>
                  </w:r>
                  <w:r>
                    <w:rPr>
                      <w:rFonts w:cs="Arial" w:hAnsi="Arial" w:eastAsia="Arial" w:ascii="Arial"/>
                      <w:color w:val="121212"/>
                      <w:spacing w:val="0"/>
                      <w:w w:val="60"/>
                      <w:sz w:val="26"/>
                      <w:szCs w:val="26"/>
                    </w:rPr>
                    <w:t>7</w:t>
                  </w:r>
                  <w:r>
                    <w:rPr>
                      <w:rFonts w:cs="Arial" w:hAnsi="Arial" w:eastAsia="Arial" w:ascii="Arial"/>
                      <w:color w:val="121212"/>
                      <w:spacing w:val="0"/>
                      <w:w w:val="63"/>
                      <w:sz w:val="26"/>
                      <w:szCs w:val="26"/>
                    </w:rPr>
                    <w:t>9</w:t>
                  </w:r>
                  <w:r>
                    <w:rPr>
                      <w:rFonts w:cs="Arial" w:hAnsi="Arial" w:eastAsia="Arial" w:ascii="Arial"/>
                      <w:color w:val="121212"/>
                      <w:spacing w:val="1"/>
                      <w:w w:val="56"/>
                      <w:sz w:val="26"/>
                      <w:szCs w:val="26"/>
                    </w:rPr>
                    <w:t>7</w:t>
                  </w:r>
                  <w:r>
                    <w:rPr>
                      <w:rFonts w:cs="Arial" w:hAnsi="Arial" w:eastAsia="Arial" w:ascii="Arial"/>
                      <w:color w:val="121212"/>
                      <w:spacing w:val="0"/>
                      <w:w w:val="63"/>
                      <w:sz w:val="26"/>
                      <w:szCs w:val="26"/>
                    </w:rPr>
                    <w:t>9</w:t>
                  </w:r>
                  <w:r>
                    <w:rPr>
                      <w:rFonts w:cs="Arial" w:hAnsi="Arial" w:eastAsia="Arial" w:ascii="Arial"/>
                      <w:color w:val="121212"/>
                      <w:spacing w:val="0"/>
                      <w:w w:val="60"/>
                      <w:sz w:val="26"/>
                      <w:szCs w:val="26"/>
                    </w:rPr>
                    <w:t>8</w:t>
                  </w:r>
                  <w:r>
                    <w:rPr>
                      <w:rFonts w:cs="Arial" w:hAnsi="Arial" w:eastAsia="Arial" w:ascii="Arial"/>
                      <w:color w:val="121212"/>
                      <w:spacing w:val="1"/>
                      <w:w w:val="66"/>
                      <w:sz w:val="26"/>
                      <w:szCs w:val="26"/>
                    </w:rPr>
                    <w:t>2</w:t>
                  </w:r>
                  <w:r>
                    <w:rPr>
                      <w:rFonts w:cs="Arial" w:hAnsi="Arial" w:eastAsia="Arial" w:ascii="Arial"/>
                      <w:color w:val="545454"/>
                      <w:spacing w:val="0"/>
                      <w:w w:val="20"/>
                      <w:sz w:val="26"/>
                      <w:szCs w:val="26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A8A8A"/>
          <w:spacing w:val="-1"/>
          <w:w w:val="3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2"/>
          <w:w w:val="89"/>
          <w:sz w:val="10"/>
          <w:szCs w:val="10"/>
        </w:rPr>
        <w:t>•</w:t>
      </w:r>
      <w:r>
        <w:rPr>
          <w:rFonts w:cs="Arial" w:hAnsi="Arial" w:eastAsia="Arial" w:ascii="Arial"/>
          <w:color w:val="8A8A8A"/>
          <w:spacing w:val="-1"/>
          <w:w w:val="62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3"/>
          <w:w w:val="94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78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-2"/>
          <w:w w:val="78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94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125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4"/>
          <w:w w:val="14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4"/>
          <w:w w:val="14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4"/>
          <w:w w:val="17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4"/>
          <w:w w:val="156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4"/>
          <w:w w:val="172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4"/>
          <w:w w:val="14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5"/>
          <w:w w:val="203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3"/>
          <w:w w:val="125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2"/>
          <w:w w:val="78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1"/>
          <w:w w:val="62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0"/>
          <w:w w:val="125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0"/>
          <w:w w:val="100"/>
          <w:sz w:val="10"/>
          <w:szCs w:val="10"/>
        </w:rPr>
        <w:t>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45454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76767"/>
          <w:spacing w:val="-1"/>
          <w:w w:val="47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0"/>
          <w:w w:val="94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676767"/>
          <w:spacing w:val="1"/>
          <w:w w:val="84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1"/>
          <w:w w:val="155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0"/>
          <w:w w:val="42"/>
          <w:position w:val="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100"/>
          <w:position w:val="1"/>
          <w:sz w:val="10"/>
          <w:szCs w:val="10"/>
        </w:rPr>
        <w:t>  </w:t>
      </w:r>
      <w:r>
        <w:rPr>
          <w:rFonts w:cs="Arial" w:hAnsi="Arial" w:eastAsia="Arial" w:ascii="Arial"/>
          <w:color w:val="8A8A8A"/>
          <w:spacing w:val="-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-2"/>
          <w:w w:val="74"/>
          <w:position w:val="1"/>
          <w:sz w:val="10"/>
          <w:szCs w:val="10"/>
        </w:rPr>
        <w:t>•</w:t>
      </w:r>
      <w:r>
        <w:rPr>
          <w:rFonts w:cs="Arial" w:hAnsi="Arial" w:eastAsia="Arial" w:ascii="Arial"/>
          <w:color w:val="797979"/>
          <w:spacing w:val="-1"/>
          <w:w w:val="56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2"/>
          <w:w w:val="94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0"/>
          <w:w w:val="75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1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676767"/>
          <w:spacing w:val="0"/>
          <w:w w:val="55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0"/>
          <w:w w:val="55"/>
          <w:position w:val="1"/>
          <w:sz w:val="10"/>
          <w:szCs w:val="10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676767"/>
          <w:spacing w:val="0"/>
          <w:w w:val="55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3"/>
          <w:w w:val="114"/>
          <w:position w:val="-1"/>
          <w:sz w:val="8"/>
          <w:szCs w:val="8"/>
        </w:rPr>
        <w:t>-</w:t>
      </w:r>
      <w:r>
        <w:rPr>
          <w:rFonts w:cs="Arial" w:hAnsi="Arial" w:eastAsia="Arial" w:ascii="Arial"/>
          <w:color w:val="545454"/>
          <w:spacing w:val="2"/>
          <w:w w:val="65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545454"/>
          <w:spacing w:val="5"/>
          <w:w w:val="196"/>
          <w:position w:val="-1"/>
          <w:sz w:val="8"/>
          <w:szCs w:val="8"/>
        </w:rPr>
        <w:t>-</w:t>
      </w:r>
      <w:r>
        <w:rPr>
          <w:rFonts w:cs="Arial" w:hAnsi="Arial" w:eastAsia="Arial" w:ascii="Arial"/>
          <w:color w:val="676767"/>
          <w:spacing w:val="2"/>
          <w:w w:val="81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797979"/>
          <w:spacing w:val="2"/>
          <w:w w:val="65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545454"/>
          <w:spacing w:val="2"/>
          <w:w w:val="81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545454"/>
          <w:spacing w:val="5"/>
          <w:w w:val="196"/>
          <w:position w:val="-1"/>
          <w:sz w:val="8"/>
          <w:szCs w:val="8"/>
        </w:rPr>
        <w:t>-</w:t>
      </w:r>
      <w:r>
        <w:rPr>
          <w:rFonts w:cs="Arial" w:hAnsi="Arial" w:eastAsia="Arial" w:ascii="Arial"/>
          <w:color w:val="8A8A8A"/>
          <w:spacing w:val="2"/>
          <w:w w:val="65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676767"/>
          <w:spacing w:val="2"/>
          <w:w w:val="81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545454"/>
          <w:spacing w:val="3"/>
          <w:w w:val="114"/>
          <w:position w:val="-1"/>
          <w:sz w:val="8"/>
          <w:szCs w:val="8"/>
        </w:rPr>
        <w:t>-</w:t>
      </w:r>
      <w:r>
        <w:rPr>
          <w:rFonts w:cs="Arial" w:hAnsi="Arial" w:eastAsia="Arial" w:ascii="Arial"/>
          <w:color w:val="8A8A8A"/>
          <w:spacing w:val="2"/>
          <w:w w:val="65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545454"/>
          <w:spacing w:val="4"/>
          <w:w w:val="131"/>
          <w:position w:val="-1"/>
          <w:sz w:val="8"/>
          <w:szCs w:val="8"/>
        </w:rPr>
        <w:t>-</w:t>
      </w:r>
      <w:r>
        <w:rPr>
          <w:rFonts w:cs="Arial" w:hAnsi="Arial" w:eastAsia="Arial" w:ascii="Arial"/>
          <w:color w:val="8A8A8A"/>
          <w:spacing w:val="1"/>
          <w:w w:val="49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545454"/>
          <w:spacing w:val="5"/>
          <w:w w:val="180"/>
          <w:position w:val="-1"/>
          <w:sz w:val="8"/>
          <w:szCs w:val="8"/>
        </w:rPr>
        <w:t>-</w:t>
      </w:r>
      <w:r>
        <w:rPr>
          <w:rFonts w:cs="Arial" w:hAnsi="Arial" w:eastAsia="Arial" w:ascii="Arial"/>
          <w:color w:val="8A8A8A"/>
          <w:spacing w:val="2"/>
          <w:w w:val="81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676767"/>
          <w:spacing w:val="4"/>
          <w:w w:val="131"/>
          <w:position w:val="-1"/>
          <w:sz w:val="8"/>
          <w:szCs w:val="8"/>
        </w:rPr>
        <w:t>-</w:t>
      </w:r>
      <w:r>
        <w:rPr>
          <w:rFonts w:cs="Arial" w:hAnsi="Arial" w:eastAsia="Arial" w:ascii="Arial"/>
          <w:color w:val="797979"/>
          <w:spacing w:val="2"/>
          <w:w w:val="81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8A8A8A"/>
          <w:spacing w:val="2"/>
          <w:w w:val="65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545454"/>
          <w:spacing w:val="0"/>
          <w:w w:val="98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545454"/>
          <w:spacing w:val="0"/>
          <w:w w:val="100"/>
          <w:position w:val="-1"/>
          <w:sz w:val="8"/>
          <w:szCs w:val="8"/>
        </w:rPr>
        <w:t>    </w:t>
      </w:r>
      <w:r>
        <w:rPr>
          <w:rFonts w:cs="Arial" w:hAnsi="Arial" w:eastAsia="Arial" w:ascii="Arial"/>
          <w:color w:val="797979"/>
          <w:spacing w:val="-1"/>
          <w:w w:val="4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125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5"/>
          <w:w w:val="203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797979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421"/>
      </w:pPr>
      <w:r>
        <w:rPr>
          <w:rFonts w:cs="Times New Roman" w:hAnsi="Times New Roman" w:eastAsia="Times New Roman" w:ascii="Times New Roman"/>
          <w:color w:val="121212"/>
          <w:spacing w:val="-3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21212"/>
          <w:spacing w:val="-4"/>
          <w:w w:val="10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21212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21212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i/>
          <w:color w:val="02020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78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4"/>
          <w:w w:val="112"/>
          <w:sz w:val="16"/>
          <w:szCs w:val="16"/>
        </w:rPr>
        <w:t>b</w:t>
      </w:r>
      <w:r>
        <w:rPr>
          <w:rFonts w:cs="Arial" w:hAnsi="Arial" w:eastAsia="Arial" w:ascii="Arial"/>
          <w:color w:val="121212"/>
          <w:spacing w:val="0"/>
          <w:w w:val="106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3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94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5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3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97"/>
          <w:sz w:val="16"/>
          <w:szCs w:val="16"/>
        </w:rPr>
        <w:t>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                              </w:t>
      </w:r>
      <w:r>
        <w:rPr>
          <w:rFonts w:cs="Arial" w:hAnsi="Arial" w:eastAsia="Arial" w:ascii="Arial"/>
          <w:color w:val="020202"/>
          <w:spacing w:val="-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21212"/>
          <w:spacing w:val="-3"/>
          <w:w w:val="94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21212"/>
          <w:spacing w:val="-3"/>
          <w:w w:val="141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3"/>
          <w:w w:val="89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151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21212"/>
          <w:spacing w:val="-4"/>
          <w:w w:val="106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21212"/>
          <w:spacing w:val="-4"/>
          <w:w w:val="106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-2"/>
          <w:w w:val="67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-2"/>
          <w:w w:val="89"/>
          <w:position w:val="2"/>
          <w:sz w:val="16"/>
          <w:szCs w:val="16"/>
        </w:rPr>
        <w:t>u</w:t>
      </w:r>
      <w:r>
        <w:rPr>
          <w:rFonts w:cs="Arial" w:hAnsi="Arial" w:eastAsia="Arial" w:ascii="Arial"/>
          <w:color w:val="121212"/>
          <w:spacing w:val="-2"/>
          <w:w w:val="89"/>
          <w:position w:val="2"/>
          <w:sz w:val="16"/>
          <w:szCs w:val="16"/>
        </w:rPr>
        <w:t>b</w:t>
      </w:r>
      <w:r>
        <w:rPr>
          <w:rFonts w:cs="Arial" w:hAnsi="Arial" w:eastAsia="Arial" w:ascii="Arial"/>
          <w:color w:val="121212"/>
          <w:spacing w:val="0"/>
          <w:w w:val="89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2"/>
          <w:w w:val="89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87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2"/>
          <w:w w:val="89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2"/>
          <w:w w:val="112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0"/>
          <w:w w:val="82"/>
          <w:position w:val="2"/>
          <w:sz w:val="16"/>
          <w:szCs w:val="16"/>
        </w:rPr>
        <w:t>es</w:t>
      </w:r>
      <w:r>
        <w:rPr>
          <w:rFonts w:cs="Arial" w:hAnsi="Arial" w:eastAsia="Arial" w:ascii="Arial"/>
          <w:color w:val="121212"/>
          <w:spacing w:val="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2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8"/>
          <w:w w:val="82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72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2"/>
          <w:w w:val="87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1"/>
          <w:w w:val="84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112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7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1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4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2"/>
          <w:w w:val="78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102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72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7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2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2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7"/>
          <w:w w:val="82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2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4"/>
          <w:w w:val="82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2"/>
          <w:position w:val="2"/>
          <w:sz w:val="16"/>
          <w:szCs w:val="16"/>
        </w:rPr>
        <w:t>rv</w:t>
      </w:r>
      <w:r>
        <w:rPr>
          <w:rFonts w:cs="Arial" w:hAnsi="Arial" w:eastAsia="Arial" w:ascii="Arial"/>
          <w:color w:val="121212"/>
          <w:spacing w:val="-4"/>
          <w:w w:val="82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82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2"/>
          <w:w w:val="82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2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16"/>
          <w:w w:val="82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2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6"/>
          <w:w w:val="82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2"/>
          <w:position w:val="2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2"/>
          <w:w w:val="89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84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2"/>
          <w:w w:val="112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3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2"/>
          <w:w w:val="89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1"/>
          <w:w w:val="84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4"/>
          <w:w w:val="93"/>
          <w:position w:val="2"/>
          <w:sz w:val="16"/>
          <w:szCs w:val="16"/>
        </w:rPr>
        <w:t>m</w:t>
      </w:r>
      <w:r>
        <w:rPr>
          <w:rFonts w:cs="Arial" w:hAnsi="Arial" w:eastAsia="Arial" w:ascii="Arial"/>
          <w:color w:val="545454"/>
          <w:spacing w:val="-1"/>
          <w:w w:val="98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4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7"/>
          <w:w w:val="123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0"/>
          <w:w w:val="89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1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-1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5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3"/>
          <w:w w:val="85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5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3"/>
          <w:w w:val="85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2"/>
          <w:w w:val="85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5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0"/>
          <w:w w:val="85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3"/>
          <w:w w:val="85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85"/>
          <w:position w:val="2"/>
          <w:sz w:val="16"/>
          <w:szCs w:val="16"/>
        </w:rPr>
        <w:t>ón</w:t>
      </w:r>
      <w:r>
        <w:rPr>
          <w:rFonts w:cs="Arial" w:hAnsi="Arial" w:eastAsia="Arial" w:ascii="Arial"/>
          <w:color w:val="121212"/>
          <w:spacing w:val="14"/>
          <w:w w:val="85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2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112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72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2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1"/>
          <w:w w:val="70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0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70"/>
          <w:position w:val="2"/>
          <w:sz w:val="16"/>
          <w:szCs w:val="16"/>
        </w:rPr>
        <w:t>                   </w:t>
      </w:r>
      <w:r>
        <w:rPr>
          <w:rFonts w:cs="Arial" w:hAnsi="Arial" w:eastAsia="Arial" w:ascii="Arial"/>
          <w:color w:val="020202"/>
          <w:spacing w:val="8"/>
          <w:w w:val="7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-3"/>
          <w:w w:val="100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21212"/>
          <w:spacing w:val="-4"/>
          <w:w w:val="100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121212"/>
          <w:spacing w:val="-4"/>
          <w:w w:val="100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545454"/>
          <w:spacing w:val="-2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020202"/>
          <w:spacing w:val="3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91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7"/>
          <w:w w:val="91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91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5"/>
          <w:w w:val="91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91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9"/>
          <w:w w:val="91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91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4"/>
          <w:w w:val="91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91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7"/>
          <w:w w:val="91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91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91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91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8"/>
          <w:w w:val="91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1"/>
          <w:position w:val="-1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-4"/>
          <w:w w:val="96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84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79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5422"/>
      </w:pPr>
      <w:r>
        <w:rPr>
          <w:rFonts w:cs="Arial" w:hAnsi="Arial" w:eastAsia="Arial" w:ascii="Arial"/>
          <w:color w:val="343434"/>
          <w:spacing w:val="-2"/>
          <w:w w:val="82"/>
          <w:position w:val="3"/>
          <w:sz w:val="16"/>
          <w:szCs w:val="16"/>
        </w:rPr>
        <w:t>v</w:t>
      </w: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h</w:t>
      </w:r>
      <w:r>
        <w:rPr>
          <w:rFonts w:cs="Arial" w:hAnsi="Arial" w:eastAsia="Arial" w:ascii="Arial"/>
          <w:color w:val="232323"/>
          <w:spacing w:val="0"/>
          <w:w w:val="82"/>
          <w:position w:val="3"/>
          <w:sz w:val="16"/>
          <w:szCs w:val="16"/>
        </w:rPr>
        <w:t>í</w:t>
      </w:r>
      <w:r>
        <w:rPr>
          <w:rFonts w:cs="Arial" w:hAnsi="Arial" w:eastAsia="Arial" w:ascii="Arial"/>
          <w:color w:val="232323"/>
          <w:spacing w:val="-2"/>
          <w:w w:val="82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1"/>
          <w:w w:val="82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30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2"/>
          <w:position w:val="3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po</w:t>
      </w:r>
      <w:r>
        <w:rPr>
          <w:rFonts w:cs="Arial" w:hAnsi="Arial" w:eastAsia="Arial" w:ascii="Arial"/>
          <w:color w:val="020202"/>
          <w:spacing w:val="32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3"/>
          <w:w w:val="82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0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5</w:t>
      </w: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5</w:t>
      </w: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B</w:t>
      </w:r>
      <w:r>
        <w:rPr>
          <w:rFonts w:cs="Arial" w:hAnsi="Arial" w:eastAsia="Arial" w:ascii="Arial"/>
          <w:color w:val="121212"/>
          <w:spacing w:val="-3"/>
          <w:w w:val="82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3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1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ú</w:t>
      </w:r>
      <w:r>
        <w:rPr>
          <w:rFonts w:cs="Arial" w:hAnsi="Arial" w:eastAsia="Arial" w:ascii="Arial"/>
          <w:color w:val="020202"/>
          <w:spacing w:val="-3"/>
          <w:w w:val="82"/>
          <w:position w:val="3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2"/>
          <w:w w:val="82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82"/>
          <w:position w:val="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3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color w:val="020202"/>
          <w:spacing w:val="6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65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0"/>
          <w:w w:val="87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5"/>
          <w:w w:val="87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88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4"/>
          <w:w w:val="88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6"/>
          <w:szCs w:val="16"/>
        </w:rPr>
        <w:t>00</w:t>
      </w:r>
      <w:r>
        <w:rPr>
          <w:rFonts w:cs="Arial" w:hAnsi="Arial" w:eastAsia="Arial" w:ascii="Arial"/>
          <w:color w:val="020202"/>
          <w:spacing w:val="-5"/>
          <w:w w:val="86"/>
          <w:position w:val="3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-3"/>
          <w:w w:val="86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86"/>
          <w:position w:val="3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-3"/>
          <w:w w:val="86"/>
          <w:position w:val="3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-3"/>
          <w:w w:val="86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11"/>
          <w:w w:val="86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6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2"/>
          <w:w w:val="86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86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4"/>
          <w:w w:val="86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343434"/>
          <w:spacing w:val="-1"/>
          <w:w w:val="86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86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3"/>
          <w:w w:val="86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86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6"/>
          <w:szCs w:val="16"/>
        </w:rPr>
        <w:t>                                         </w:t>
      </w:r>
      <w:r>
        <w:rPr>
          <w:rFonts w:cs="Arial" w:hAnsi="Arial" w:eastAsia="Arial" w:ascii="Arial"/>
          <w:color w:val="020202"/>
          <w:spacing w:val="28"/>
          <w:w w:val="86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6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3"/>
          <w:w w:val="86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6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86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3"/>
          <w:w w:val="86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6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9"/>
          <w:w w:val="86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1"/>
          <w:position w:val="-3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-4"/>
          <w:w w:val="98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93"/>
          <w:position w:val="-3"/>
          <w:sz w:val="16"/>
          <w:szCs w:val="16"/>
        </w:rPr>
        <w:t>V</w:t>
      </w:r>
      <w:r>
        <w:rPr>
          <w:rFonts w:cs="Arial" w:hAnsi="Arial" w:eastAsia="Arial" w:ascii="Arial"/>
          <w:color w:val="121212"/>
          <w:spacing w:val="-2"/>
          <w:w w:val="135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88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90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20"/>
        <w:ind w:left="5390" w:right="6298"/>
      </w:pP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1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67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27"/>
          <w:w w:val="6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-1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3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0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2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82"/>
          <w:sz w:val="16"/>
          <w:szCs w:val="16"/>
        </w:rPr>
        <w:t>ó</w:t>
      </w:r>
      <w:r>
        <w:rPr>
          <w:rFonts w:cs="Arial" w:hAnsi="Arial" w:eastAsia="Arial" w:ascii="Arial"/>
          <w:color w:val="121212"/>
          <w:spacing w:val="0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34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sz w:val="16"/>
          <w:szCs w:val="16"/>
        </w:rPr>
        <w:t>G</w:t>
      </w:r>
      <w:r>
        <w:rPr>
          <w:rFonts w:cs="Arial" w:hAnsi="Arial" w:eastAsia="Arial" w:ascii="Arial"/>
          <w:color w:val="121212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2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9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7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2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2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3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0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2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3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2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89"/>
          <w:sz w:val="16"/>
          <w:szCs w:val="16"/>
        </w:rPr>
        <w:t>é</w:t>
      </w:r>
      <w:r>
        <w:rPr>
          <w:rFonts w:cs="Arial" w:hAnsi="Arial" w:eastAsia="Arial" w:ascii="Arial"/>
          <w:color w:val="121212"/>
          <w:spacing w:val="-5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2"/>
          <w:w w:val="72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2"/>
          <w:w w:val="123"/>
          <w:sz w:val="16"/>
          <w:szCs w:val="16"/>
        </w:rPr>
        <w:t>f</w:t>
      </w:r>
      <w:r>
        <w:rPr>
          <w:rFonts w:cs="Arial" w:hAnsi="Arial" w:eastAsia="Arial" w:ascii="Arial"/>
          <w:color w:val="121212"/>
          <w:spacing w:val="0"/>
          <w:w w:val="79"/>
          <w:sz w:val="16"/>
          <w:szCs w:val="16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7" w:lineRule="exact" w:line="140"/>
        <w:ind w:left="152"/>
      </w:pPr>
      <w:r>
        <w:rPr>
          <w:rFonts w:cs="Arial" w:hAnsi="Arial" w:eastAsia="Arial" w:ascii="Arial"/>
          <w:color w:val="797979"/>
          <w:w w:val="180"/>
          <w:position w:val="4"/>
          <w:sz w:val="8"/>
          <w:szCs w:val="8"/>
        </w:rPr>
      </w:r>
      <w:r>
        <w:rPr>
          <w:rFonts w:cs="Arial" w:hAnsi="Arial" w:eastAsia="Arial" w:ascii="Arial"/>
          <w:color w:val="797979"/>
          <w:w w:val="180"/>
          <w:position w:val="4"/>
          <w:sz w:val="8"/>
          <w:szCs w:val="8"/>
          <w:u w:val="single" w:color="676767"/>
        </w:rPr>
        <w:t> </w:t>
      </w:r>
      <w:r>
        <w:rPr>
          <w:rFonts w:cs="Arial" w:hAnsi="Arial" w:eastAsia="Arial" w:ascii="Arial"/>
          <w:color w:val="797979"/>
          <w:w w:val="100"/>
          <w:position w:val="4"/>
          <w:sz w:val="8"/>
          <w:szCs w:val="8"/>
          <w:u w:val="single" w:color="676767"/>
        </w:rPr>
        <w:t> </w:t>
      </w:r>
      <w:r>
        <w:rPr>
          <w:rFonts w:cs="Arial" w:hAnsi="Arial" w:eastAsia="Arial" w:ascii="Arial"/>
          <w:color w:val="797979"/>
          <w:spacing w:val="-11"/>
          <w:w w:val="100"/>
          <w:position w:val="4"/>
          <w:sz w:val="8"/>
          <w:szCs w:val="8"/>
          <w:u w:val="single" w:color="676767"/>
        </w:rPr>
        <w:t> </w:t>
      </w:r>
      <w:r>
        <w:rPr>
          <w:rFonts w:cs="Arial" w:hAnsi="Arial" w:eastAsia="Arial" w:ascii="Arial"/>
          <w:color w:val="797979"/>
          <w:spacing w:val="-11"/>
          <w:w w:val="100"/>
          <w:position w:val="4"/>
          <w:sz w:val="8"/>
          <w:szCs w:val="8"/>
          <w:u w:val="single" w:color="676767"/>
        </w:rPr>
      </w:r>
      <w:r>
        <w:rPr>
          <w:rFonts w:cs="Arial" w:hAnsi="Arial" w:eastAsia="Arial" w:ascii="Arial"/>
          <w:color w:val="797979"/>
          <w:spacing w:val="-11"/>
          <w:w w:val="100"/>
          <w:position w:val="4"/>
          <w:sz w:val="8"/>
          <w:szCs w:val="8"/>
        </w:rPr>
      </w:r>
      <w:r>
        <w:rPr>
          <w:rFonts w:cs="Arial" w:hAnsi="Arial" w:eastAsia="Arial" w:ascii="Arial"/>
          <w:color w:val="797979"/>
          <w:spacing w:val="-4"/>
          <w:w w:val="100"/>
          <w:position w:val="4"/>
          <w:sz w:val="8"/>
          <w:szCs w:val="8"/>
        </w:rPr>
        <w:t> </w:t>
      </w:r>
      <w:r>
        <w:rPr>
          <w:rFonts w:cs="Arial" w:hAnsi="Arial" w:eastAsia="Arial" w:ascii="Arial"/>
          <w:color w:val="797979"/>
          <w:spacing w:val="-1"/>
          <w:w w:val="100"/>
          <w:position w:val="4"/>
          <w:sz w:val="8"/>
          <w:szCs w:val="8"/>
        </w:rPr>
        <w:t>.</w:t>
      </w:r>
      <w:r>
        <w:rPr>
          <w:rFonts w:cs="Arial" w:hAnsi="Arial" w:eastAsia="Arial" w:ascii="Arial"/>
          <w:color w:val="676767"/>
          <w:spacing w:val="0"/>
          <w:w w:val="100"/>
          <w:position w:val="4"/>
          <w:sz w:val="8"/>
          <w:szCs w:val="8"/>
        </w:rPr>
        <w:t>,</w:t>
      </w:r>
      <w:r>
        <w:rPr>
          <w:rFonts w:cs="Arial" w:hAnsi="Arial" w:eastAsia="Arial" w:ascii="Arial"/>
          <w:color w:val="676767"/>
          <w:spacing w:val="0"/>
          <w:w w:val="100"/>
          <w:position w:val="4"/>
          <w:sz w:val="8"/>
          <w:szCs w:val="8"/>
        </w:rPr>
        <w:t>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676767"/>
          <w:spacing w:val="14"/>
          <w:w w:val="100"/>
          <w:position w:val="4"/>
          <w:sz w:val="8"/>
          <w:szCs w:val="8"/>
        </w:rPr>
        <w:t> </w:t>
      </w:r>
      <w:r>
        <w:rPr>
          <w:rFonts w:cs="Arial" w:hAnsi="Arial" w:eastAsia="Arial" w:ascii="Arial"/>
          <w:color w:val="8A8A8A"/>
          <w:spacing w:val="0"/>
          <w:w w:val="59"/>
          <w:position w:val="2"/>
          <w:sz w:val="6"/>
          <w:szCs w:val="6"/>
        </w:rPr>
        <w:t>.</w:t>
      </w:r>
      <w:r>
        <w:rPr>
          <w:rFonts w:cs="Arial" w:hAnsi="Arial" w:eastAsia="Arial" w:ascii="Arial"/>
          <w:color w:val="676767"/>
          <w:spacing w:val="-1"/>
          <w:w w:val="209"/>
          <w:position w:val="2"/>
          <w:sz w:val="6"/>
          <w:szCs w:val="6"/>
        </w:rPr>
        <w:t>,</w:t>
      </w:r>
      <w:r>
        <w:rPr>
          <w:rFonts w:cs="Arial" w:hAnsi="Arial" w:eastAsia="Arial" w:ascii="Arial"/>
          <w:color w:val="8A8A8A"/>
          <w:spacing w:val="0"/>
          <w:w w:val="298"/>
          <w:position w:val="2"/>
          <w:sz w:val="6"/>
          <w:szCs w:val="6"/>
        </w:rPr>
        <w:t>,</w:t>
      </w:r>
      <w:r>
        <w:rPr>
          <w:rFonts w:cs="Arial" w:hAnsi="Arial" w:eastAsia="Arial" w:ascii="Arial"/>
          <w:color w:val="8A8A8A"/>
          <w:spacing w:val="0"/>
          <w:w w:val="100"/>
          <w:position w:val="2"/>
          <w:sz w:val="6"/>
          <w:szCs w:val="6"/>
        </w:rPr>
        <w:t>     </w:t>
      </w:r>
      <w:r>
        <w:rPr>
          <w:rFonts w:cs="Arial" w:hAnsi="Arial" w:eastAsia="Arial" w:ascii="Arial"/>
          <w:color w:val="8A8A8A"/>
          <w:spacing w:val="-5"/>
          <w:w w:val="100"/>
          <w:position w:val="2"/>
          <w:sz w:val="6"/>
          <w:szCs w:val="6"/>
        </w:rPr>
        <w:t> </w:t>
      </w:r>
      <w:r>
        <w:rPr>
          <w:rFonts w:cs="Arial" w:hAnsi="Arial" w:eastAsia="Arial" w:ascii="Arial"/>
          <w:color w:val="8A8A8A"/>
          <w:spacing w:val="-1"/>
          <w:w w:val="31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2"/>
          <w:w w:val="89"/>
          <w:position w:val="-2"/>
          <w:sz w:val="10"/>
          <w:szCs w:val="10"/>
        </w:rPr>
        <w:t>•</w:t>
      </w:r>
      <w:r>
        <w:rPr>
          <w:rFonts w:cs="Arial" w:hAnsi="Arial" w:eastAsia="Arial" w:ascii="Arial"/>
          <w:color w:val="8A8A8A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4"/>
          <w:w w:val="156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100"/>
          <w:position w:val="-2"/>
          <w:sz w:val="10"/>
          <w:szCs w:val="10"/>
        </w:rPr>
        <w:t>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A8A8A"/>
          <w:spacing w:val="10"/>
          <w:w w:val="10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69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45454"/>
          <w:spacing w:val="0"/>
          <w:w w:val="69"/>
          <w:position w:val="-1"/>
          <w:sz w:val="12"/>
          <w:szCs w:val="12"/>
        </w:rPr>
        <w:t>   </w:t>
      </w:r>
      <w:r>
        <w:rPr>
          <w:rFonts w:cs="Times New Roman" w:hAnsi="Times New Roman" w:eastAsia="Times New Roman" w:ascii="Times New Roman"/>
          <w:color w:val="545454"/>
          <w:spacing w:val="0"/>
          <w:w w:val="69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545454"/>
          <w:spacing w:val="-3"/>
          <w:w w:val="138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2"/>
          <w:w w:val="92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2"/>
          <w:w w:val="122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2"/>
          <w:w w:val="107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97979"/>
          <w:spacing w:val="-1"/>
          <w:w w:val="76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3"/>
          <w:w w:val="138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61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1"/>
          <w:w w:val="76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3"/>
          <w:w w:val="153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4"/>
          <w:w w:val="19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97979"/>
          <w:spacing w:val="-2"/>
          <w:w w:val="107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1"/>
          <w:w w:val="61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3"/>
          <w:w w:val="138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61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1"/>
          <w:w w:val="76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3"/>
          <w:w w:val="138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61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2"/>
          <w:w w:val="12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76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76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0"/>
          <w:w w:val="76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-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-1"/>
          <w:w w:val="64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0"/>
          <w:w w:val="64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0"/>
          <w:w w:val="64"/>
          <w:position w:val="-1"/>
          <w:sz w:val="10"/>
          <w:szCs w:val="10"/>
        </w:rPr>
        <w:t>                      </w:t>
      </w:r>
      <w:r>
        <w:rPr>
          <w:rFonts w:cs="Arial" w:hAnsi="Arial" w:eastAsia="Arial" w:ascii="Arial"/>
          <w:color w:val="8A8A8A"/>
          <w:spacing w:val="14"/>
          <w:w w:val="64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2"/>
          <w:w w:val="120"/>
          <w:position w:val="0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676767"/>
          <w:spacing w:val="2"/>
          <w:w w:val="120"/>
          <w:position w:val="0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797979"/>
          <w:spacing w:val="1"/>
          <w:w w:val="68"/>
          <w:position w:val="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797979"/>
          <w:spacing w:val="0"/>
          <w:w w:val="91"/>
          <w:position w:val="0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797979"/>
          <w:spacing w:val="10"/>
          <w:w w:val="100"/>
          <w:position w:val="0"/>
          <w:sz w:val="8"/>
          <w:szCs w:val="8"/>
        </w:rPr>
        <w:t> </w:t>
      </w:r>
      <w:r>
        <w:rPr>
          <w:rFonts w:cs="Arial" w:hAnsi="Arial" w:eastAsia="Arial" w:ascii="Arial"/>
          <w:color w:val="545454"/>
          <w:spacing w:val="-2"/>
          <w:w w:val="75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3"/>
          <w:w w:val="131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797979"/>
          <w:spacing w:val="0"/>
          <w:w w:val="150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797979"/>
          <w:spacing w:val="-6"/>
          <w:w w:val="150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676767"/>
          <w:spacing w:val="-2"/>
          <w:w w:val="94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2"/>
          <w:w w:val="75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797979"/>
          <w:spacing w:val="-2"/>
          <w:w w:val="94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545454"/>
          <w:spacing w:val="-3"/>
          <w:w w:val="150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797979"/>
          <w:spacing w:val="-2"/>
          <w:w w:val="94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676767"/>
          <w:spacing w:val="-3"/>
          <w:w w:val="150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545454"/>
          <w:spacing w:val="-4"/>
          <w:w w:val="169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2"/>
          <w:w w:val="75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676767"/>
          <w:spacing w:val="-3"/>
          <w:w w:val="113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545454"/>
          <w:spacing w:val="-3"/>
          <w:w w:val="131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0"/>
          <w:w w:val="75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0"/>
          <w:w w:val="100"/>
          <w:position w:val="0"/>
          <w:sz w:val="10"/>
          <w:szCs w:val="10"/>
        </w:rPr>
        <w:t>    </w:t>
      </w:r>
      <w:r>
        <w:rPr>
          <w:rFonts w:cs="Arial" w:hAnsi="Arial" w:eastAsia="Arial" w:ascii="Arial"/>
          <w:color w:val="8A8A8A"/>
          <w:spacing w:val="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676767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3"/>
          <w:w w:val="125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4"/>
          <w:w w:val="156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4"/>
          <w:w w:val="141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0"/>
          <w:w w:val="109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-5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109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4"/>
          <w:w w:val="141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797979"/>
          <w:spacing w:val="-1"/>
          <w:w w:val="4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1"/>
          <w:w w:val="4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109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4"/>
          <w:w w:val="141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18"/>
          <w:w w:val="600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7"/>
          <w:w w:val="266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4"/>
          <w:w w:val="172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125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4"/>
          <w:w w:val="156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60"/>
        <w:ind w:left="416"/>
      </w:pPr>
      <w:r>
        <w:rPr>
          <w:rFonts w:cs="Times New Roman" w:hAnsi="Times New Roman" w:eastAsia="Times New Roman" w:ascii="Times New Roman"/>
          <w:color w:val="020202"/>
          <w:spacing w:val="-3"/>
          <w:w w:val="100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21212"/>
          <w:spacing w:val="-4"/>
          <w:w w:val="100"/>
          <w:position w:val="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38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3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5"/>
          <w:w w:val="100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3"/>
          <w:w w:val="100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121212"/>
          <w:spacing w:val="-3"/>
          <w:w w:val="100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21212"/>
          <w:spacing w:val="-2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0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3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3"/>
          <w:w w:val="100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1"/>
          <w:w w:val="10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-3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9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position w:val="1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i/>
          <w:color w:val="020202"/>
          <w:spacing w:val="19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-2"/>
          <w:w w:val="78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-3"/>
          <w:w w:val="95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3"/>
          <w:w w:val="106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121212"/>
          <w:spacing w:val="0"/>
          <w:w w:val="101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3"/>
          <w:w w:val="101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99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95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35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3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                                </w:t>
      </w:r>
      <w:r>
        <w:rPr>
          <w:rFonts w:cs="Arial" w:hAnsi="Arial" w:eastAsia="Arial" w:ascii="Arial"/>
          <w:color w:val="020202"/>
          <w:spacing w:val="-1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9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-2"/>
          <w:w w:val="130"/>
          <w:position w:val="0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151"/>
          <w:position w:val="0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0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-9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78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2"/>
          <w:w w:val="89"/>
          <w:position w:val="2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3"/>
          <w:w w:val="84"/>
          <w:position w:val="2"/>
          <w:sz w:val="16"/>
          <w:szCs w:val="16"/>
        </w:rPr>
        <w:t>b</w:t>
      </w:r>
      <w:r>
        <w:rPr>
          <w:rFonts w:cs="Arial" w:hAnsi="Arial" w:eastAsia="Arial" w:ascii="Arial"/>
          <w:color w:val="121212"/>
          <w:spacing w:val="0"/>
          <w:w w:val="89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2"/>
          <w:w w:val="89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85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4"/>
          <w:w w:val="85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2"/>
          <w:w w:val="89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2"/>
          <w:w w:val="112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0"/>
          <w:w w:val="85"/>
          <w:position w:val="2"/>
          <w:sz w:val="16"/>
          <w:szCs w:val="16"/>
        </w:rPr>
        <w:t>es</w:t>
      </w:r>
      <w:r>
        <w:rPr>
          <w:rFonts w:cs="Arial" w:hAnsi="Arial" w:eastAsia="Arial" w:ascii="Arial"/>
          <w:color w:val="121212"/>
          <w:spacing w:val="-1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position w:val="2"/>
          <w:sz w:val="16"/>
          <w:szCs w:val="16"/>
        </w:rPr>
        <w:t>y</w:t>
      </w:r>
      <w:r>
        <w:rPr>
          <w:rFonts w:cs="Arial" w:hAnsi="Arial" w:eastAsia="Arial" w:ascii="Arial"/>
          <w:color w:val="121212"/>
          <w:spacing w:val="-1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78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1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1"/>
          <w:w w:val="84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112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7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6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8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2"/>
          <w:w w:val="78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102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78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1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3"/>
          <w:w w:val="100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17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79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4"/>
          <w:w w:val="79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91"/>
          <w:position w:val="2"/>
          <w:sz w:val="16"/>
          <w:szCs w:val="16"/>
        </w:rPr>
        <w:t>rv</w:t>
      </w:r>
      <w:r>
        <w:rPr>
          <w:rFonts w:cs="Arial" w:hAnsi="Arial" w:eastAsia="Arial" w:ascii="Arial"/>
          <w:color w:val="121212"/>
          <w:spacing w:val="-5"/>
          <w:w w:val="91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87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1"/>
          <w:w w:val="70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100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4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17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4"/>
          <w:w w:val="82"/>
          <w:position w:val="2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84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2"/>
          <w:w w:val="123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9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1"/>
          <w:w w:val="84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3"/>
          <w:w w:val="89"/>
          <w:position w:val="2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1"/>
          <w:w w:val="84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89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4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12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84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6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position w:val="2"/>
          <w:sz w:val="16"/>
          <w:szCs w:val="16"/>
        </w:rPr>
        <w:t>y</w:t>
      </w:r>
      <w:r>
        <w:rPr>
          <w:rFonts w:cs="Arial" w:hAnsi="Arial" w:eastAsia="Arial" w:ascii="Arial"/>
          <w:color w:val="121212"/>
          <w:spacing w:val="-1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4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2"/>
          <w:w w:val="89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2"/>
          <w:w w:val="112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2"/>
          <w:w w:val="67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93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0"/>
          <w:w w:val="88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4"/>
          <w:w w:val="88"/>
          <w:position w:val="2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0"/>
          <w:w w:val="78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1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8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2"/>
          <w:w w:val="78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78"/>
          <w:position w:val="2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32"/>
          <w:w w:val="78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8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8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78"/>
          <w:position w:val="2"/>
          <w:sz w:val="16"/>
          <w:szCs w:val="16"/>
        </w:rPr>
        <w:t>                 </w:t>
      </w:r>
      <w:r>
        <w:rPr>
          <w:rFonts w:cs="Arial" w:hAnsi="Arial" w:eastAsia="Arial" w:ascii="Arial"/>
          <w:color w:val="020202"/>
          <w:spacing w:val="17"/>
          <w:w w:val="78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020202"/>
          <w:spacing w:val="3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6"/>
          <w:w w:val="88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29"/>
          <w:w w:val="8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4"/>
          <w:w w:val="8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79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3"/>
          <w:w w:val="8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94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93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-2"/>
          <w:w w:val="135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4"/>
          <w:w w:val="82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106"/>
          <w:position w:val="-1"/>
          <w:sz w:val="16"/>
          <w:szCs w:val="16"/>
        </w:rPr>
        <w:t>IO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              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21212"/>
          <w:spacing w:val="-4"/>
          <w:w w:val="106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89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21212"/>
          <w:spacing w:val="-4"/>
          <w:w w:val="106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21212"/>
          <w:spacing w:val="0"/>
          <w:w w:val="106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60"/>
        <w:ind w:left="5418"/>
      </w:pPr>
      <w:r>
        <w:rPr>
          <w:rFonts w:cs="Arial" w:hAnsi="Arial" w:eastAsia="Arial" w:ascii="Arial"/>
          <w:color w:val="121212"/>
          <w:spacing w:val="-2"/>
          <w:w w:val="87"/>
          <w:position w:val="3"/>
          <w:sz w:val="16"/>
          <w:szCs w:val="16"/>
        </w:rPr>
        <w:t>v</w:t>
      </w:r>
      <w:r>
        <w:rPr>
          <w:rFonts w:cs="Arial" w:hAnsi="Arial" w:eastAsia="Arial" w:ascii="Arial"/>
          <w:color w:val="121212"/>
          <w:spacing w:val="-3"/>
          <w:w w:val="84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3"/>
          <w:w w:val="95"/>
          <w:position w:val="3"/>
          <w:sz w:val="16"/>
          <w:szCs w:val="16"/>
        </w:rPr>
        <w:t>h</w:t>
      </w:r>
      <w:r>
        <w:rPr>
          <w:rFonts w:cs="Arial" w:hAnsi="Arial" w:eastAsia="Arial" w:ascii="Arial"/>
          <w:color w:val="121212"/>
          <w:spacing w:val="-1"/>
          <w:w w:val="90"/>
          <w:position w:val="3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-2"/>
          <w:w w:val="68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89"/>
          <w:position w:val="3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1"/>
          <w:w w:val="84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89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1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1"/>
          <w:position w:val="3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2"/>
          <w:w w:val="81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1"/>
          <w:position w:val="3"/>
          <w:sz w:val="16"/>
          <w:szCs w:val="16"/>
        </w:rPr>
        <w:t>po</w:t>
      </w:r>
      <w:r>
        <w:rPr>
          <w:rFonts w:cs="Arial" w:hAnsi="Arial" w:eastAsia="Arial" w:ascii="Arial"/>
          <w:color w:val="020202"/>
          <w:spacing w:val="35"/>
          <w:w w:val="81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1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3"/>
          <w:w w:val="81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1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81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1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9"/>
          <w:w w:val="81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1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81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1"/>
          <w:position w:val="3"/>
          <w:sz w:val="16"/>
          <w:szCs w:val="16"/>
        </w:rPr>
        <w:t>3</w:t>
      </w:r>
      <w:r>
        <w:rPr>
          <w:rFonts w:cs="Arial" w:hAnsi="Arial" w:eastAsia="Arial" w:ascii="Arial"/>
          <w:color w:val="121212"/>
          <w:spacing w:val="-2"/>
          <w:w w:val="81"/>
          <w:position w:val="3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-2"/>
          <w:w w:val="81"/>
          <w:position w:val="3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-2"/>
          <w:w w:val="81"/>
          <w:position w:val="3"/>
          <w:sz w:val="16"/>
          <w:szCs w:val="16"/>
        </w:rPr>
        <w:t>B</w:t>
      </w:r>
      <w:r>
        <w:rPr>
          <w:rFonts w:cs="Arial" w:hAnsi="Arial" w:eastAsia="Arial" w:ascii="Arial"/>
          <w:color w:val="121212"/>
          <w:spacing w:val="-3"/>
          <w:w w:val="81"/>
          <w:position w:val="3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0"/>
          <w:w w:val="81"/>
          <w:position w:val="3"/>
          <w:sz w:val="16"/>
          <w:szCs w:val="16"/>
        </w:rPr>
        <w:t>Z</w:t>
      </w:r>
      <w:r>
        <w:rPr>
          <w:rFonts w:cs="Arial" w:hAnsi="Arial" w:eastAsia="Arial" w:ascii="Arial"/>
          <w:color w:val="020202"/>
          <w:spacing w:val="18"/>
          <w:w w:val="81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1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2"/>
          <w:w w:val="81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0"/>
          <w:w w:val="81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18"/>
          <w:w w:val="81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4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89"/>
          <w:position w:val="3"/>
          <w:sz w:val="16"/>
          <w:szCs w:val="16"/>
        </w:rPr>
        <w:t>ú</w:t>
      </w:r>
      <w:r>
        <w:rPr>
          <w:rFonts w:cs="Arial" w:hAnsi="Arial" w:eastAsia="Arial" w:ascii="Arial"/>
          <w:color w:val="121212"/>
          <w:spacing w:val="-4"/>
          <w:w w:val="93"/>
          <w:position w:val="3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2"/>
          <w:w w:val="78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2"/>
          <w:w w:val="112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4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1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8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78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6"/>
          <w:w w:val="78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78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0"/>
          <w:w w:val="78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4"/>
          <w:w w:val="78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78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78"/>
          <w:position w:val="3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0"/>
          <w:w w:val="78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1"/>
          <w:w w:val="78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6"/>
          <w:szCs w:val="16"/>
        </w:rPr>
        <w:t>00</w:t>
      </w:r>
      <w:r>
        <w:rPr>
          <w:rFonts w:cs="Arial" w:hAnsi="Arial" w:eastAsia="Arial" w:ascii="Arial"/>
          <w:color w:val="020202"/>
          <w:spacing w:val="-5"/>
          <w:w w:val="86"/>
          <w:position w:val="3"/>
          <w:sz w:val="16"/>
          <w:szCs w:val="16"/>
        </w:rPr>
        <w:t>4</w:t>
      </w:r>
      <w:r>
        <w:rPr>
          <w:rFonts w:cs="Arial" w:hAnsi="Arial" w:eastAsia="Arial" w:ascii="Arial"/>
          <w:color w:val="121212"/>
          <w:spacing w:val="-3"/>
          <w:w w:val="86"/>
          <w:position w:val="3"/>
          <w:sz w:val="16"/>
          <w:szCs w:val="16"/>
        </w:rPr>
        <w:t>4</w:t>
      </w:r>
      <w:r>
        <w:rPr>
          <w:rFonts w:cs="Arial" w:hAnsi="Arial" w:eastAsia="Arial" w:ascii="Arial"/>
          <w:color w:val="121212"/>
          <w:spacing w:val="0"/>
          <w:w w:val="86"/>
          <w:position w:val="3"/>
          <w:sz w:val="16"/>
          <w:szCs w:val="16"/>
        </w:rPr>
        <w:t>50</w:t>
      </w:r>
      <w:r>
        <w:rPr>
          <w:rFonts w:cs="Arial" w:hAnsi="Arial" w:eastAsia="Arial" w:ascii="Arial"/>
          <w:color w:val="121212"/>
          <w:spacing w:val="-6"/>
          <w:w w:val="86"/>
          <w:position w:val="3"/>
          <w:sz w:val="16"/>
          <w:szCs w:val="16"/>
        </w:rPr>
        <w:t>9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16"/>
          <w:w w:val="86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6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2"/>
          <w:w w:val="86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2"/>
          <w:w w:val="86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86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0"/>
          <w:w w:val="86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3"/>
          <w:w w:val="86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3"/>
          <w:w w:val="86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11"/>
          <w:w w:val="86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100"/>
          <w:position w:val="3"/>
          <w:sz w:val="16"/>
          <w:szCs w:val="16"/>
        </w:rPr>
        <w:t>                                   </w:t>
      </w:r>
      <w:r>
        <w:rPr>
          <w:rFonts w:cs="Arial" w:hAnsi="Arial" w:eastAsia="Arial" w:ascii="Arial"/>
          <w:color w:val="121212"/>
          <w:spacing w:val="29"/>
          <w:w w:val="100"/>
          <w:position w:val="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65"/>
          <w:position w:val="-2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2"/>
          <w:position w:val="-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5"/>
          <w:position w:val="-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75"/>
          <w:position w:val="-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7"/>
          <w:position w:val="-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3"/>
          <w:position w:val="-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4"/>
          <w:position w:val="-2"/>
          <w:sz w:val="18"/>
          <w:szCs w:val="18"/>
        </w:rPr>
        <w:t>CO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20"/>
        <w:ind w:left="5390" w:right="6459"/>
      </w:pPr>
      <w:r>
        <w:rPr>
          <w:rFonts w:cs="Arial" w:hAnsi="Arial" w:eastAsia="Arial" w:ascii="Arial"/>
          <w:color w:val="020202"/>
          <w:spacing w:val="-1"/>
          <w:w w:val="81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81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8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1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-3"/>
          <w:w w:val="81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81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1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1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81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343434"/>
          <w:spacing w:val="-1"/>
          <w:w w:val="81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81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0"/>
          <w:w w:val="81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1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21212"/>
          <w:spacing w:val="-2"/>
          <w:w w:val="81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1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2"/>
          <w:w w:val="81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2"/>
          <w:w w:val="81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1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1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0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1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1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9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3"/>
          <w:w w:val="69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2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0"/>
          <w:w w:val="98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4"/>
          <w:w w:val="98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8"/>
          <w:position w:val="1"/>
          <w:sz w:val="16"/>
          <w:szCs w:val="16"/>
        </w:rPr>
        <w:t>os</w:t>
      </w:r>
      <w:r>
        <w:rPr>
          <w:rFonts w:cs="Arial" w:hAnsi="Arial" w:eastAsia="Arial" w:ascii="Arial"/>
          <w:color w:val="121212"/>
          <w:spacing w:val="-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-1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91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1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89"/>
          <w:position w:val="1"/>
          <w:sz w:val="16"/>
          <w:szCs w:val="16"/>
        </w:rPr>
        <w:t>é</w:t>
      </w:r>
      <w:r>
        <w:rPr>
          <w:rFonts w:cs="Arial" w:hAnsi="Arial" w:eastAsia="Arial" w:ascii="Arial"/>
          <w:color w:val="121212"/>
          <w:spacing w:val="-5"/>
          <w:w w:val="89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2"/>
          <w:w w:val="7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7"/>
          <w:w w:val="123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2"/>
          <w:w w:val="93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67"/>
          <w:position w:val="1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118"/>
      </w:pPr>
      <w:r>
        <w:rPr>
          <w:rFonts w:cs="Times New Roman" w:hAnsi="Times New Roman" w:eastAsia="Times New Roman" w:ascii="Times New Roman"/>
          <w:color w:val="545454"/>
          <w:w w:val="6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45454"/>
          <w:spacing w:val="-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4"/>
          <w:spacing w:val="3"/>
          <w:w w:val="209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45454"/>
          <w:spacing w:val="1"/>
          <w:w w:val="58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76767"/>
          <w:spacing w:val="1"/>
          <w:w w:val="46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45454"/>
          <w:spacing w:val="1"/>
          <w:w w:val="8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A8A8A"/>
          <w:spacing w:val="1"/>
          <w:w w:val="46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A8A8A"/>
          <w:spacing w:val="1"/>
          <w:w w:val="46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797979"/>
          <w:spacing w:val="1"/>
          <w:w w:val="46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A8A8A"/>
          <w:spacing w:val="0"/>
          <w:w w:val="46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A8A8A"/>
          <w:spacing w:val="0"/>
          <w:w w:val="100"/>
          <w:sz w:val="12"/>
          <w:szCs w:val="12"/>
        </w:rPr>
        <w:t>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8A8A8A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76767"/>
          <w:spacing w:val="1"/>
          <w:w w:val="34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76767"/>
          <w:spacing w:val="1"/>
          <w:w w:val="58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45454"/>
          <w:spacing w:val="2"/>
          <w:w w:val="92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76767"/>
          <w:spacing w:val="2"/>
          <w:w w:val="127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A8A8A"/>
          <w:spacing w:val="1"/>
          <w:w w:val="46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797979"/>
          <w:spacing w:val="1"/>
          <w:w w:val="46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676767"/>
          <w:spacing w:val="1"/>
          <w:w w:val="81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797979"/>
          <w:spacing w:val="0"/>
          <w:w w:val="34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979"/>
          <w:spacing w:val="-6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797979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4"/>
          <w:w w:val="141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4"/>
          <w:w w:val="141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3"/>
          <w:w w:val="109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6"/>
          <w:w w:val="235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5"/>
          <w:w w:val="188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5"/>
          <w:w w:val="188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797979"/>
          <w:spacing w:val="-1"/>
          <w:w w:val="4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4"/>
          <w:w w:val="141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6"/>
          <w:w w:val="250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0"/>
          <w:w w:val="4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60"/>
        <w:ind w:left="411"/>
      </w:pPr>
      <w:r>
        <w:rPr>
          <w:rFonts w:cs="Times New Roman" w:hAnsi="Times New Roman" w:eastAsia="Times New Roman" w:ascii="Times New Roman"/>
          <w:color w:val="020202"/>
          <w:spacing w:val="-3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i/>
          <w:color w:val="020202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-3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4"/>
          <w:w w:val="112"/>
          <w:sz w:val="16"/>
          <w:szCs w:val="16"/>
        </w:rPr>
        <w:t>b</w:t>
      </w:r>
      <w:r>
        <w:rPr>
          <w:rFonts w:cs="Arial" w:hAnsi="Arial" w:eastAsia="Arial" w:ascii="Arial"/>
          <w:color w:val="121212"/>
          <w:spacing w:val="0"/>
          <w:w w:val="106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3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99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0"/>
          <w:w w:val="100"/>
          <w:sz w:val="16"/>
          <w:szCs w:val="16"/>
        </w:rPr>
        <w:t>                                </w:t>
      </w:r>
      <w:r>
        <w:rPr>
          <w:rFonts w:cs="Arial" w:hAnsi="Arial" w:eastAsia="Arial" w:ascii="Arial"/>
          <w:color w:val="121212"/>
          <w:spacing w:val="-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-3"/>
          <w:w w:val="94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21212"/>
          <w:spacing w:val="-2"/>
          <w:w w:val="130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3"/>
          <w:w w:val="89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161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21212"/>
          <w:spacing w:val="-4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7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2"/>
          <w:w w:val="89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21212"/>
          <w:spacing w:val="-2"/>
          <w:w w:val="89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232323"/>
          <w:spacing w:val="0"/>
          <w:w w:val="89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2"/>
          <w:w w:val="89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1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89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2"/>
          <w:w w:val="123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2"/>
          <w:w w:val="7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81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-1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7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43434"/>
          <w:spacing w:val="-1"/>
          <w:w w:val="98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112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1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2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2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9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8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2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3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2"/>
          <w:position w:val="1"/>
          <w:sz w:val="16"/>
          <w:szCs w:val="16"/>
        </w:rPr>
        <w:t>rv</w:t>
      </w:r>
      <w:r>
        <w:rPr>
          <w:rFonts w:cs="Arial" w:hAnsi="Arial" w:eastAsia="Arial" w:ascii="Arial"/>
          <w:color w:val="121212"/>
          <w:spacing w:val="-4"/>
          <w:w w:val="82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82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343434"/>
          <w:spacing w:val="-1"/>
          <w:w w:val="82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82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33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2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6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2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12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2"/>
          <w:w w:val="7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95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3"/>
          <w:w w:val="89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343434"/>
          <w:spacing w:val="-1"/>
          <w:w w:val="98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2"/>
          <w:w w:val="112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0"/>
          <w:w w:val="86"/>
          <w:position w:val="1"/>
          <w:sz w:val="16"/>
          <w:szCs w:val="16"/>
        </w:rPr>
        <w:t>no</w:t>
      </w:r>
      <w:r>
        <w:rPr>
          <w:rFonts w:cs="Arial" w:hAnsi="Arial" w:eastAsia="Arial" w:ascii="Arial"/>
          <w:color w:val="121212"/>
          <w:spacing w:val="-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-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9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7"/>
          <w:w w:val="11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2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0"/>
          <w:w w:val="88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4"/>
          <w:w w:val="88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121212"/>
          <w:spacing w:val="0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78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4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1"/>
          <w:w w:val="7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5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75"/>
          <w:position w:val="1"/>
          <w:sz w:val="16"/>
          <w:szCs w:val="16"/>
        </w:rPr>
        <w:t>                  </w:t>
      </w:r>
      <w:r>
        <w:rPr>
          <w:rFonts w:cs="Arial" w:hAnsi="Arial" w:eastAsia="Arial" w:ascii="Arial"/>
          <w:color w:val="020202"/>
          <w:spacing w:val="1"/>
          <w:w w:val="75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020202"/>
          <w:spacing w:val="35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84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84"/>
          <w:position w:val="-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4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4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4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020202"/>
          <w:spacing w:val="-6"/>
          <w:w w:val="84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-3"/>
          <w:w w:val="84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84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4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5"/>
          <w:w w:val="84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4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8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4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8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5"/>
          <w:w w:val="8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               </w:t>
      </w:r>
      <w:r>
        <w:rPr>
          <w:rFonts w:cs="Arial" w:hAnsi="Arial" w:eastAsia="Arial" w:ascii="Arial"/>
          <w:color w:val="020202"/>
          <w:spacing w:val="8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20202"/>
          <w:spacing w:val="-7"/>
          <w:w w:val="100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5418"/>
      </w:pP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v</w:t>
      </w: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h</w:t>
      </w:r>
      <w:r>
        <w:rPr>
          <w:rFonts w:cs="Arial" w:hAnsi="Arial" w:eastAsia="Arial" w:ascii="Arial"/>
          <w:color w:val="121212"/>
          <w:spacing w:val="0"/>
          <w:w w:val="82"/>
          <w:position w:val="3"/>
          <w:sz w:val="16"/>
          <w:szCs w:val="16"/>
        </w:rPr>
        <w:t>í</w:t>
      </w: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1"/>
          <w:w w:val="82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82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30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2"/>
          <w:position w:val="3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82"/>
          <w:position w:val="3"/>
          <w:sz w:val="16"/>
          <w:szCs w:val="16"/>
        </w:rPr>
        <w:t>po</w:t>
      </w:r>
      <w:r>
        <w:rPr>
          <w:rFonts w:cs="Arial" w:hAnsi="Arial" w:eastAsia="Arial" w:ascii="Arial"/>
          <w:color w:val="121212"/>
          <w:spacing w:val="33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2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3"/>
          <w:w w:val="82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1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1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9</w:t>
      </w: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B</w:t>
      </w:r>
      <w:r>
        <w:rPr>
          <w:rFonts w:cs="Arial" w:hAnsi="Arial" w:eastAsia="Arial" w:ascii="Arial"/>
          <w:color w:val="121212"/>
          <w:spacing w:val="-3"/>
          <w:w w:val="82"/>
          <w:position w:val="3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0"/>
          <w:w w:val="82"/>
          <w:position w:val="3"/>
          <w:sz w:val="16"/>
          <w:szCs w:val="16"/>
        </w:rPr>
        <w:t>Z</w:t>
      </w:r>
      <w:r>
        <w:rPr>
          <w:rFonts w:cs="Arial" w:hAnsi="Arial" w:eastAsia="Arial" w:ascii="Arial"/>
          <w:color w:val="121212"/>
          <w:spacing w:val="12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0"/>
          <w:w w:val="82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20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ú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2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2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70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2"/>
          <w:w w:val="101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4"/>
          <w:w w:val="82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73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5"/>
          <w:w w:val="73"/>
          <w:position w:val="3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-4"/>
          <w:w w:val="86"/>
          <w:position w:val="3"/>
          <w:sz w:val="16"/>
          <w:szCs w:val="16"/>
        </w:rPr>
        <w:t>0</w:t>
      </w:r>
      <w:r>
        <w:rPr>
          <w:rFonts w:cs="Arial" w:hAnsi="Arial" w:eastAsia="Arial" w:ascii="Arial"/>
          <w:color w:val="121212"/>
          <w:spacing w:val="0"/>
          <w:w w:val="43"/>
          <w:position w:val="3"/>
          <w:sz w:val="16"/>
          <w:szCs w:val="16"/>
        </w:rPr>
        <w:t>&lt;</w:t>
      </w:r>
      <w:r>
        <w:rPr>
          <w:rFonts w:cs="Arial" w:hAnsi="Arial" w:eastAsia="Arial" w:ascii="Arial"/>
          <w:color w:val="121212"/>
          <w:spacing w:val="-2"/>
          <w:w w:val="43"/>
          <w:position w:val="3"/>
          <w:sz w:val="16"/>
          <w:szCs w:val="16"/>
        </w:rPr>
        <w:t>1</w:t>
      </w:r>
      <w:r>
        <w:rPr>
          <w:rFonts w:cs="Arial" w:hAnsi="Arial" w:eastAsia="Arial" w:ascii="Arial"/>
          <w:color w:val="232323"/>
          <w:spacing w:val="-2"/>
          <w:w w:val="89"/>
          <w:position w:val="3"/>
          <w:sz w:val="16"/>
          <w:szCs w:val="16"/>
        </w:rPr>
        <w:t>4</w:t>
      </w:r>
      <w:r>
        <w:rPr>
          <w:rFonts w:cs="Arial" w:hAnsi="Arial" w:eastAsia="Arial" w:ascii="Arial"/>
          <w:color w:val="121212"/>
          <w:spacing w:val="-2"/>
          <w:w w:val="89"/>
          <w:position w:val="3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-2"/>
          <w:w w:val="89"/>
          <w:position w:val="3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0"/>
          <w:w w:val="134"/>
          <w:position w:val="3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7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3"/>
          <w:w w:val="86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2"/>
          <w:w w:val="86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0"/>
          <w:w w:val="86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3"/>
          <w:w w:val="86"/>
          <w:position w:val="3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6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86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0"/>
          <w:w w:val="86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6"/>
          <w:position w:val="3"/>
          <w:sz w:val="16"/>
          <w:szCs w:val="16"/>
        </w:rPr>
        <w:t>                                        </w:t>
      </w:r>
      <w:r>
        <w:rPr>
          <w:rFonts w:cs="Arial" w:hAnsi="Arial" w:eastAsia="Arial" w:ascii="Arial"/>
          <w:color w:val="121212"/>
          <w:spacing w:val="21"/>
          <w:w w:val="86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6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3"/>
          <w:w w:val="86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6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86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3"/>
          <w:w w:val="86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6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86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86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4"/>
          <w:position w:val="-3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-4"/>
          <w:w w:val="98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position w:val="-3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-5"/>
          <w:w w:val="105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84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94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20"/>
        <w:ind w:left="5418"/>
      </w:pPr>
      <w:r>
        <w:rPr>
          <w:rFonts w:cs="Arial" w:hAnsi="Arial" w:eastAsia="Arial" w:ascii="Arial"/>
          <w:color w:val="020202"/>
          <w:spacing w:val="-1"/>
          <w:w w:val="7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7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32"/>
          <w:w w:val="7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1"/>
          <w:w w:val="75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75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18"/>
          <w:w w:val="7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-1"/>
          <w:w w:val="8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0"/>
          <w:w w:val="8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3"/>
          <w:w w:val="8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3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0"/>
          <w:w w:val="83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3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3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21212"/>
          <w:spacing w:val="-2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2"/>
          <w:w w:val="83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8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3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1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0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8"/>
          <w:w w:val="7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2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2"/>
          <w:w w:val="11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8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4"/>
          <w:w w:val="86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8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8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121212"/>
          <w:spacing w:val="-1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97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2"/>
          <w:w w:val="7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86"/>
          <w:position w:val="1"/>
          <w:sz w:val="16"/>
          <w:szCs w:val="16"/>
        </w:rPr>
        <w:t>é</w:t>
      </w:r>
      <w:r>
        <w:rPr>
          <w:rFonts w:cs="Arial" w:hAnsi="Arial" w:eastAsia="Arial" w:ascii="Arial"/>
          <w:color w:val="121212"/>
          <w:spacing w:val="-4"/>
          <w:w w:val="86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21212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11"/>
          <w:w w:val="123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2"/>
          <w:w w:val="8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0"/>
          <w:w w:val="78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121212"/>
          <w:spacing w:val="1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69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5"/>
          <w:w w:val="89"/>
          <w:position w:val="1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343434"/>
          <w:spacing w:val="-1"/>
          <w:w w:val="98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2"/>
          <w:w w:val="81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0"/>
          <w:w w:val="86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3"/>
          <w:w w:val="86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0"/>
          <w:w w:val="88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4"/>
          <w:w w:val="88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0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3"/>
          <w:position w:val="1"/>
          <w:sz w:val="16"/>
          <w:szCs w:val="16"/>
        </w:rPr>
        <w:t>6</w:t>
      </w:r>
      <w:r>
        <w:rPr>
          <w:rFonts w:cs="Arial" w:hAnsi="Arial" w:eastAsia="Arial" w:ascii="Arial"/>
          <w:color w:val="121212"/>
          <w:spacing w:val="-2"/>
          <w:w w:val="83"/>
          <w:position w:val="1"/>
          <w:sz w:val="16"/>
          <w:szCs w:val="16"/>
        </w:rPr>
        <w:t>8</w:t>
      </w:r>
      <w:r>
        <w:rPr>
          <w:rFonts w:cs="Arial" w:hAnsi="Arial" w:eastAsia="Arial" w:ascii="Arial"/>
          <w:color w:val="121212"/>
          <w:spacing w:val="-2"/>
          <w:w w:val="83"/>
          <w:position w:val="1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0"/>
          <w:w w:val="83"/>
          <w:position w:val="1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20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66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0"/>
          <w:w w:val="88"/>
          <w:position w:val="1"/>
          <w:sz w:val="16"/>
          <w:szCs w:val="16"/>
        </w:rPr>
        <w:t>ct</w:t>
      </w:r>
      <w:r>
        <w:rPr>
          <w:rFonts w:cs="Arial" w:hAnsi="Arial" w:eastAsia="Arial" w:ascii="Arial"/>
          <w:color w:val="121212"/>
          <w:spacing w:val="-5"/>
          <w:w w:val="88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21212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40"/>
        <w:ind w:left="5390" w:right="6332"/>
      </w:pPr>
      <w:r>
        <w:rPr>
          <w:rFonts w:cs="Arial" w:hAnsi="Arial" w:eastAsia="Arial" w:ascii="Arial"/>
          <w:color w:val="121212"/>
          <w:spacing w:val="-2"/>
          <w:w w:val="82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21212"/>
          <w:spacing w:val="-2"/>
          <w:w w:val="82"/>
          <w:position w:val="-1"/>
          <w:sz w:val="16"/>
          <w:szCs w:val="16"/>
        </w:rPr>
        <w:t>3</w:t>
      </w:r>
      <w:r>
        <w:rPr>
          <w:rFonts w:cs="Arial" w:hAnsi="Arial" w:eastAsia="Arial" w:ascii="Arial"/>
          <w:color w:val="121212"/>
          <w:spacing w:val="0"/>
          <w:w w:val="82"/>
          <w:position w:val="-1"/>
          <w:sz w:val="16"/>
          <w:szCs w:val="16"/>
        </w:rPr>
        <w:t>7</w:t>
      </w:r>
      <w:r>
        <w:rPr>
          <w:rFonts w:cs="Arial" w:hAnsi="Arial" w:eastAsia="Arial" w:ascii="Arial"/>
          <w:color w:val="121212"/>
          <w:spacing w:val="-4"/>
          <w:w w:val="82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21212"/>
          <w:spacing w:val="-2"/>
          <w:w w:val="82"/>
          <w:position w:val="-1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-2"/>
          <w:w w:val="82"/>
          <w:position w:val="-1"/>
          <w:sz w:val="16"/>
          <w:szCs w:val="16"/>
        </w:rPr>
        <w:t>9</w:t>
      </w:r>
      <w:r>
        <w:rPr>
          <w:rFonts w:cs="Arial" w:hAnsi="Arial" w:eastAsia="Arial" w:ascii="Arial"/>
          <w:color w:val="020202"/>
          <w:spacing w:val="-2"/>
          <w:w w:val="82"/>
          <w:position w:val="-1"/>
          <w:sz w:val="16"/>
          <w:szCs w:val="16"/>
        </w:rPr>
        <w:t>6</w:t>
      </w:r>
      <w:r>
        <w:rPr>
          <w:rFonts w:cs="Arial" w:hAnsi="Arial" w:eastAsia="Arial" w:ascii="Arial"/>
          <w:color w:val="121212"/>
          <w:spacing w:val="-2"/>
          <w:w w:val="82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121212"/>
          <w:spacing w:val="-2"/>
          <w:w w:val="82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121212"/>
          <w:spacing w:val="0"/>
          <w:w w:val="82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121212"/>
          <w:spacing w:val="0"/>
          <w:w w:val="82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19"/>
          <w:w w:val="82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2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3"/>
          <w:w w:val="8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2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2"/>
          <w:w w:val="82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8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8"/>
          <w:w w:val="82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2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3"/>
          <w:w w:val="82"/>
          <w:position w:val="-1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-2"/>
          <w:w w:val="82"/>
          <w:position w:val="-1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-2"/>
          <w:w w:val="82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-2"/>
          <w:w w:val="82"/>
          <w:position w:val="-1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-2"/>
          <w:w w:val="82"/>
          <w:position w:val="-1"/>
          <w:sz w:val="16"/>
          <w:szCs w:val="16"/>
        </w:rPr>
        <w:t>6</w:t>
      </w:r>
      <w:r>
        <w:rPr>
          <w:rFonts w:cs="Arial" w:hAnsi="Arial" w:eastAsia="Arial" w:ascii="Arial"/>
          <w:color w:val="121212"/>
          <w:spacing w:val="0"/>
          <w:w w:val="8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1"/>
          <w:w w:val="82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4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74"/>
          <w:position w:val="-1"/>
          <w:sz w:val="16"/>
          <w:szCs w:val="16"/>
        </w:rPr>
        <w:t>PG</w:t>
      </w:r>
      <w:r>
        <w:rPr>
          <w:rFonts w:cs="Arial" w:hAnsi="Arial" w:eastAsia="Arial" w:ascii="Arial"/>
          <w:color w:val="020202"/>
          <w:spacing w:val="15"/>
          <w:w w:val="7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6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61"/>
          <w:position w:val="-1"/>
          <w:sz w:val="16"/>
          <w:szCs w:val="16"/>
        </w:rPr>
        <w:t>&lt;</w:t>
      </w:r>
      <w:r>
        <w:rPr>
          <w:rFonts w:cs="Arial" w:hAnsi="Arial" w:eastAsia="Arial" w:ascii="Arial"/>
          <w:color w:val="121212"/>
          <w:spacing w:val="-2"/>
          <w:w w:val="61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95"/>
          <w:position w:val="-1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-3"/>
          <w:w w:val="84"/>
          <w:position w:val="-1"/>
          <w:sz w:val="16"/>
          <w:szCs w:val="16"/>
        </w:rPr>
        <w:t>3</w:t>
      </w:r>
      <w:r>
        <w:rPr>
          <w:rFonts w:cs="Arial" w:hAnsi="Arial" w:eastAsia="Arial" w:ascii="Arial"/>
          <w:color w:val="121212"/>
          <w:spacing w:val="-3"/>
          <w:w w:val="95"/>
          <w:position w:val="-1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0"/>
          <w:w w:val="84"/>
          <w:position w:val="-1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-5"/>
          <w:w w:val="84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21212"/>
          <w:spacing w:val="-3"/>
          <w:w w:val="95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21212"/>
          <w:spacing w:val="-2"/>
          <w:w w:val="89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21212"/>
          <w:spacing w:val="0"/>
          <w:w w:val="84"/>
          <w:position w:val="-1"/>
          <w:sz w:val="16"/>
          <w:szCs w:val="16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200"/>
        <w:ind w:left="1808"/>
      </w:pPr>
      <w:r>
        <w:rPr>
          <w:rFonts w:cs="Arial" w:hAnsi="Arial" w:eastAsia="Arial" w:ascii="Arial"/>
          <w:color w:val="8A8A8A"/>
          <w:spacing w:val="-1"/>
          <w:w w:val="37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797979"/>
          <w:spacing w:val="-2"/>
          <w:w w:val="74"/>
          <w:position w:val="-1"/>
          <w:sz w:val="10"/>
          <w:szCs w:val="10"/>
        </w:rPr>
        <w:t>•</w:t>
      </w:r>
      <w:r>
        <w:rPr>
          <w:rFonts w:cs="Arial" w:hAnsi="Arial" w:eastAsia="Arial" w:ascii="Arial"/>
          <w:color w:val="8A8A8A"/>
          <w:spacing w:val="-2"/>
          <w:w w:val="75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0"/>
          <w:w w:val="56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5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A8A8A"/>
          <w:spacing w:val="0"/>
          <w:w w:val="18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676767"/>
          <w:spacing w:val="-1"/>
          <w:w w:val="37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676767"/>
          <w:spacing w:val="0"/>
          <w:w w:val="34"/>
          <w:position w:val="-1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676767"/>
          <w:spacing w:val="11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8A8A8A"/>
          <w:spacing w:val="1"/>
          <w:w w:val="49"/>
          <w:position w:val="-2"/>
          <w:sz w:val="8"/>
          <w:szCs w:val="8"/>
        </w:rPr>
        <w:t>·</w:t>
      </w:r>
      <w:r>
        <w:rPr>
          <w:rFonts w:cs="Arial" w:hAnsi="Arial" w:eastAsia="Arial" w:ascii="Arial"/>
          <w:color w:val="8A8A8A"/>
          <w:spacing w:val="3"/>
          <w:w w:val="98"/>
          <w:position w:val="-2"/>
          <w:sz w:val="8"/>
          <w:szCs w:val="8"/>
        </w:rPr>
        <w:t>·</w:t>
      </w:r>
      <w:r>
        <w:rPr>
          <w:rFonts w:cs="Arial" w:hAnsi="Arial" w:eastAsia="Arial" w:ascii="Arial"/>
          <w:color w:val="8A8A8A"/>
          <w:spacing w:val="4"/>
          <w:w w:val="131"/>
          <w:position w:val="-2"/>
          <w:sz w:val="8"/>
          <w:szCs w:val="8"/>
        </w:rPr>
        <w:t>·</w:t>
      </w:r>
      <w:r>
        <w:rPr>
          <w:rFonts w:cs="Arial" w:hAnsi="Arial" w:eastAsia="Arial" w:ascii="Arial"/>
          <w:color w:val="676767"/>
          <w:spacing w:val="4"/>
          <w:w w:val="131"/>
          <w:position w:val="-2"/>
          <w:sz w:val="8"/>
          <w:szCs w:val="8"/>
        </w:rPr>
        <w:t>·</w:t>
      </w:r>
      <w:r>
        <w:rPr>
          <w:rFonts w:cs="Arial" w:hAnsi="Arial" w:eastAsia="Arial" w:ascii="Arial"/>
          <w:color w:val="8A8A8A"/>
          <w:spacing w:val="2"/>
          <w:w w:val="81"/>
          <w:position w:val="-2"/>
          <w:sz w:val="8"/>
          <w:szCs w:val="8"/>
        </w:rPr>
        <w:t>·</w:t>
      </w:r>
      <w:r>
        <w:rPr>
          <w:rFonts w:cs="Arial" w:hAnsi="Arial" w:eastAsia="Arial" w:ascii="Arial"/>
          <w:color w:val="797979"/>
          <w:spacing w:val="5"/>
          <w:w w:val="163"/>
          <w:position w:val="-2"/>
          <w:sz w:val="8"/>
          <w:szCs w:val="8"/>
        </w:rPr>
        <w:t>-</w:t>
      </w:r>
      <w:r>
        <w:rPr>
          <w:rFonts w:cs="Arial" w:hAnsi="Arial" w:eastAsia="Arial" w:ascii="Arial"/>
          <w:color w:val="8A8A8A"/>
          <w:spacing w:val="2"/>
          <w:w w:val="81"/>
          <w:position w:val="-2"/>
          <w:sz w:val="8"/>
          <w:szCs w:val="8"/>
        </w:rPr>
        <w:t>·</w:t>
      </w:r>
      <w:r>
        <w:rPr>
          <w:rFonts w:cs="Arial" w:hAnsi="Arial" w:eastAsia="Arial" w:ascii="Arial"/>
          <w:color w:val="797979"/>
          <w:spacing w:val="2"/>
          <w:w w:val="65"/>
          <w:position w:val="-2"/>
          <w:sz w:val="8"/>
          <w:szCs w:val="8"/>
        </w:rPr>
        <w:t>·</w:t>
      </w:r>
      <w:r>
        <w:rPr>
          <w:rFonts w:cs="Arial" w:hAnsi="Arial" w:eastAsia="Arial" w:ascii="Arial"/>
          <w:color w:val="545454"/>
          <w:spacing w:val="4"/>
          <w:w w:val="147"/>
          <w:position w:val="-2"/>
          <w:sz w:val="8"/>
          <w:szCs w:val="8"/>
        </w:rPr>
        <w:t>-</w:t>
      </w:r>
      <w:r>
        <w:rPr>
          <w:rFonts w:cs="Arial" w:hAnsi="Arial" w:eastAsia="Arial" w:ascii="Arial"/>
          <w:color w:val="545454"/>
          <w:spacing w:val="4"/>
          <w:w w:val="147"/>
          <w:position w:val="-2"/>
          <w:sz w:val="8"/>
          <w:szCs w:val="8"/>
        </w:rPr>
        <w:t>·</w:t>
      </w:r>
      <w:r>
        <w:rPr>
          <w:rFonts w:cs="Arial" w:hAnsi="Arial" w:eastAsia="Arial" w:ascii="Arial"/>
          <w:color w:val="545454"/>
          <w:spacing w:val="5"/>
          <w:w w:val="163"/>
          <w:position w:val="-2"/>
          <w:sz w:val="8"/>
          <w:szCs w:val="8"/>
        </w:rPr>
        <w:t>-</w:t>
      </w:r>
      <w:r>
        <w:rPr>
          <w:rFonts w:cs="Arial" w:hAnsi="Arial" w:eastAsia="Arial" w:ascii="Arial"/>
          <w:color w:val="8A8A8A"/>
          <w:spacing w:val="2"/>
          <w:w w:val="65"/>
          <w:position w:val="-2"/>
          <w:sz w:val="8"/>
          <w:szCs w:val="8"/>
        </w:rPr>
        <w:t>·</w:t>
      </w:r>
      <w:r>
        <w:rPr>
          <w:rFonts w:cs="Arial" w:hAnsi="Arial" w:eastAsia="Arial" w:ascii="Arial"/>
          <w:color w:val="797979"/>
          <w:spacing w:val="2"/>
          <w:w w:val="65"/>
          <w:position w:val="-2"/>
          <w:sz w:val="8"/>
          <w:szCs w:val="8"/>
        </w:rPr>
        <w:t>·</w:t>
      </w:r>
      <w:r>
        <w:rPr>
          <w:rFonts w:cs="Arial" w:hAnsi="Arial" w:eastAsia="Arial" w:ascii="Arial"/>
          <w:color w:val="797979"/>
          <w:spacing w:val="2"/>
          <w:w w:val="65"/>
          <w:position w:val="-2"/>
          <w:sz w:val="8"/>
          <w:szCs w:val="8"/>
        </w:rPr>
        <w:t>·</w:t>
      </w:r>
      <w:r>
        <w:rPr>
          <w:rFonts w:cs="Arial" w:hAnsi="Arial" w:eastAsia="Arial" w:ascii="Arial"/>
          <w:color w:val="676767"/>
          <w:spacing w:val="3"/>
          <w:w w:val="114"/>
          <w:position w:val="-2"/>
          <w:sz w:val="8"/>
          <w:szCs w:val="8"/>
        </w:rPr>
        <w:t>·</w:t>
      </w:r>
      <w:r>
        <w:rPr>
          <w:rFonts w:cs="Arial" w:hAnsi="Arial" w:eastAsia="Arial" w:ascii="Arial"/>
          <w:color w:val="797979"/>
          <w:spacing w:val="2"/>
          <w:w w:val="65"/>
          <w:position w:val="-2"/>
          <w:sz w:val="8"/>
          <w:szCs w:val="8"/>
        </w:rPr>
        <w:t>·</w:t>
      </w:r>
      <w:r>
        <w:rPr>
          <w:rFonts w:cs="Arial" w:hAnsi="Arial" w:eastAsia="Arial" w:ascii="Arial"/>
          <w:color w:val="545454"/>
          <w:spacing w:val="0"/>
          <w:w w:val="81"/>
          <w:position w:val="-2"/>
          <w:sz w:val="8"/>
          <w:szCs w:val="8"/>
        </w:rPr>
        <w:t>-</w:t>
      </w:r>
      <w:r>
        <w:rPr>
          <w:rFonts w:cs="Arial" w:hAnsi="Arial" w:eastAsia="Arial" w:ascii="Arial"/>
          <w:color w:val="545454"/>
          <w:spacing w:val="0"/>
          <w:w w:val="100"/>
          <w:position w:val="-2"/>
          <w:sz w:val="8"/>
          <w:szCs w:val="8"/>
        </w:rPr>
        <w:t>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45454"/>
          <w:spacing w:val="6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color w:val="545454"/>
          <w:spacing w:val="-3"/>
          <w:w w:val="109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2"/>
          <w:w w:val="78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2"/>
          <w:w w:val="78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1"/>
          <w:w w:val="62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2"/>
          <w:w w:val="78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62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3"/>
          <w:w w:val="125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47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1"/>
          <w:w w:val="62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1"/>
          <w:w w:val="62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2"/>
          <w:w w:val="78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94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94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125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1"/>
          <w:w w:val="47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78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125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2"/>
          <w:w w:val="78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1"/>
          <w:w w:val="62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78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4"/>
          <w:w w:val="156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62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4"/>
          <w:w w:val="156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62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1"/>
          <w:w w:val="62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1"/>
          <w:w w:val="62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1"/>
          <w:w w:val="47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1"/>
          <w:w w:val="62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1"/>
          <w:w w:val="62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1"/>
          <w:w w:val="62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125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2"/>
          <w:w w:val="78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2"/>
          <w:w w:val="78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62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94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797979"/>
          <w:spacing w:val="-3"/>
          <w:w w:val="94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3"/>
          <w:w w:val="94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797979"/>
          <w:spacing w:val="-1"/>
          <w:w w:val="62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94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78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1"/>
          <w:w w:val="62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109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1"/>
          <w:w w:val="47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1"/>
          <w:w w:val="62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1"/>
          <w:w w:val="62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1"/>
          <w:w w:val="62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4"/>
          <w:w w:val="172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4"/>
          <w:w w:val="141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3"/>
          <w:w w:val="94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47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2"/>
          <w:w w:val="78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94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1"/>
          <w:w w:val="62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4"/>
          <w:w w:val="141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94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3"/>
          <w:w w:val="125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797979"/>
          <w:spacing w:val="-2"/>
          <w:w w:val="78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1"/>
          <w:w w:val="62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3"/>
          <w:w w:val="125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0"/>
          <w:w w:val="109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60"/>
        <w:ind w:left="411"/>
      </w:pPr>
      <w:r>
        <w:rPr>
          <w:rFonts w:cs="Times New Roman" w:hAnsi="Times New Roman" w:eastAsia="Times New Roman" w:ascii="Times New Roman"/>
          <w:color w:val="020202"/>
          <w:spacing w:val="-3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21212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21212"/>
          <w:spacing w:val="-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3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8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-3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121212"/>
          <w:spacing w:val="-4"/>
          <w:w w:val="112"/>
          <w:sz w:val="16"/>
          <w:szCs w:val="16"/>
        </w:rPr>
        <w:t>b</w:t>
      </w:r>
      <w:r>
        <w:rPr>
          <w:rFonts w:cs="Arial" w:hAnsi="Arial" w:eastAsia="Arial" w:ascii="Arial"/>
          <w:color w:val="121212"/>
          <w:spacing w:val="0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3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3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0"/>
          <w:w w:val="100"/>
          <w:sz w:val="16"/>
          <w:szCs w:val="16"/>
        </w:rPr>
        <w:t>                                </w:t>
      </w:r>
      <w:r>
        <w:rPr>
          <w:rFonts w:cs="Arial" w:hAnsi="Arial" w:eastAsia="Arial" w:ascii="Arial"/>
          <w:color w:val="121212"/>
          <w:spacing w:val="-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9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-2"/>
          <w:w w:val="130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151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 </w:t>
      </w:r>
      <w:r>
        <w:rPr>
          <w:rFonts w:cs="Arial" w:hAnsi="Arial" w:eastAsia="Arial" w:ascii="Arial"/>
          <w:color w:val="020202"/>
          <w:spacing w:val="-2"/>
          <w:w w:val="72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2"/>
          <w:w w:val="78"/>
          <w:position w:val="2"/>
          <w:sz w:val="16"/>
          <w:szCs w:val="16"/>
        </w:rPr>
        <w:t>u</w:t>
      </w:r>
      <w:r>
        <w:rPr>
          <w:rFonts w:cs="Arial" w:hAnsi="Arial" w:eastAsia="Arial" w:ascii="Arial"/>
          <w:color w:val="121212"/>
          <w:spacing w:val="-3"/>
          <w:w w:val="95"/>
          <w:position w:val="2"/>
          <w:sz w:val="16"/>
          <w:szCs w:val="16"/>
        </w:rPr>
        <w:t>b</w:t>
      </w:r>
      <w:r>
        <w:rPr>
          <w:rFonts w:cs="Arial" w:hAnsi="Arial" w:eastAsia="Arial" w:ascii="Arial"/>
          <w:color w:val="121212"/>
          <w:spacing w:val="0"/>
          <w:w w:val="89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2"/>
          <w:w w:val="89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7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78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3"/>
          <w:w w:val="95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12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0"/>
          <w:w w:val="82"/>
          <w:position w:val="2"/>
          <w:sz w:val="16"/>
          <w:szCs w:val="16"/>
        </w:rPr>
        <w:t>es</w:t>
      </w:r>
      <w:r>
        <w:rPr>
          <w:rFonts w:cs="Arial" w:hAnsi="Arial" w:eastAsia="Arial" w:ascii="Arial"/>
          <w:color w:val="121212"/>
          <w:spacing w:val="-5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position w:val="2"/>
          <w:sz w:val="16"/>
          <w:szCs w:val="16"/>
        </w:rPr>
        <w:t>y</w:t>
      </w:r>
      <w:r>
        <w:rPr>
          <w:rFonts w:cs="Arial" w:hAnsi="Arial" w:eastAsia="Arial" w:ascii="Arial"/>
          <w:color w:val="121212"/>
          <w:spacing w:val="-9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2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7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1"/>
          <w:w w:val="84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112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87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1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1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5"/>
          <w:w w:val="81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2"/>
          <w:w w:val="102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72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4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14"/>
          <w:w w:val="84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4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4"/>
          <w:position w:val="2"/>
          <w:sz w:val="16"/>
          <w:szCs w:val="16"/>
        </w:rPr>
        <w:t>rv</w:t>
      </w:r>
      <w:r>
        <w:rPr>
          <w:rFonts w:cs="Arial" w:hAnsi="Arial" w:eastAsia="Arial" w:ascii="Arial"/>
          <w:color w:val="121212"/>
          <w:spacing w:val="-4"/>
          <w:w w:val="84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84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84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17"/>
          <w:w w:val="84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4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3"/>
          <w:w w:val="84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4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84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2"/>
          <w:w w:val="84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1"/>
          <w:w w:val="84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1"/>
          <w:w w:val="84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-2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4"/>
          <w:position w:val="2"/>
          <w:sz w:val="16"/>
          <w:szCs w:val="16"/>
        </w:rPr>
        <w:t>tno</w:t>
      </w:r>
      <w:r>
        <w:rPr>
          <w:rFonts w:cs="Arial" w:hAnsi="Arial" w:eastAsia="Arial" w:ascii="Arial"/>
          <w:color w:val="121212"/>
          <w:spacing w:val="0"/>
          <w:w w:val="84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10"/>
          <w:w w:val="84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-5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74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2"/>
          <w:w w:val="89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2"/>
          <w:w w:val="89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3"/>
          <w:w w:val="84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7"/>
          <w:w w:val="112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2"/>
          <w:w w:val="78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1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0"/>
          <w:w w:val="92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4"/>
          <w:w w:val="92"/>
          <w:position w:val="2"/>
          <w:sz w:val="16"/>
          <w:szCs w:val="16"/>
        </w:rPr>
        <w:t>ó</w:t>
      </w:r>
      <w:r>
        <w:rPr>
          <w:rFonts w:cs="Arial" w:hAnsi="Arial" w:eastAsia="Arial" w:ascii="Arial"/>
          <w:color w:val="121212"/>
          <w:spacing w:val="0"/>
          <w:w w:val="84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11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78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4"/>
          <w:w w:val="78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102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72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7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3"/>
          <w:w w:val="100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100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100"/>
          <w:position w:val="2"/>
          <w:sz w:val="16"/>
          <w:szCs w:val="16"/>
        </w:rPr>
        <w:t>            </w:t>
      </w:r>
      <w:r>
        <w:rPr>
          <w:rFonts w:cs="Arial" w:hAnsi="Arial" w:eastAsia="Arial" w:ascii="Arial"/>
          <w:color w:val="121212"/>
          <w:spacing w:val="36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020202"/>
          <w:spacing w:val="3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6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86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6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6"/>
          <w:w w:val="86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86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86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6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6"/>
          <w:w w:val="8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6"/>
          <w:position w:val="-1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-3"/>
          <w:w w:val="86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86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86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6"/>
          <w:position w:val="-1"/>
          <w:sz w:val="16"/>
          <w:szCs w:val="16"/>
        </w:rPr>
        <w:t>                         </w:t>
      </w:r>
      <w:r>
        <w:rPr>
          <w:rFonts w:cs="Arial" w:hAnsi="Arial" w:eastAsia="Arial" w:ascii="Arial"/>
          <w:color w:val="020202"/>
          <w:spacing w:val="6"/>
          <w:w w:val="86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position w:val="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20202"/>
          <w:spacing w:val="-6"/>
          <w:w w:val="94"/>
          <w:position w:val="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20202"/>
          <w:spacing w:val="-4"/>
          <w:w w:val="111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676767"/>
          <w:spacing w:val="0"/>
          <w:w w:val="41"/>
          <w:position w:val="0"/>
          <w:sz w:val="18"/>
          <w:szCs w:val="18"/>
        </w:rPr>
        <w:t>¡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418"/>
      </w:pPr>
      <w:r>
        <w:rPr>
          <w:rFonts w:cs="Arial" w:hAnsi="Arial" w:eastAsia="Arial" w:ascii="Arial"/>
          <w:color w:val="121212"/>
          <w:spacing w:val="-2"/>
          <w:w w:val="83"/>
          <w:position w:val="3"/>
          <w:sz w:val="16"/>
          <w:szCs w:val="16"/>
        </w:rPr>
        <w:t>v</w:t>
      </w:r>
      <w:r>
        <w:rPr>
          <w:rFonts w:cs="Arial" w:hAnsi="Arial" w:eastAsia="Arial" w:ascii="Arial"/>
          <w:color w:val="121212"/>
          <w:spacing w:val="-2"/>
          <w:w w:val="83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2"/>
          <w:w w:val="83"/>
          <w:position w:val="3"/>
          <w:sz w:val="16"/>
          <w:szCs w:val="16"/>
        </w:rPr>
        <w:t>h</w:t>
      </w:r>
      <w:r>
        <w:rPr>
          <w:rFonts w:cs="Arial" w:hAnsi="Arial" w:eastAsia="Arial" w:ascii="Arial"/>
          <w:color w:val="020202"/>
          <w:spacing w:val="0"/>
          <w:w w:val="83"/>
          <w:position w:val="3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-2"/>
          <w:w w:val="83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83"/>
          <w:position w:val="3"/>
          <w:sz w:val="16"/>
          <w:szCs w:val="16"/>
        </w:rPr>
        <w:t>u</w:t>
      </w:r>
      <w:r>
        <w:rPr>
          <w:rFonts w:cs="Arial" w:hAnsi="Arial" w:eastAsia="Arial" w:ascii="Arial"/>
          <w:color w:val="121212"/>
          <w:spacing w:val="-1"/>
          <w:w w:val="83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3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18"/>
          <w:w w:val="83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3"/>
          <w:position w:val="3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2"/>
          <w:w w:val="83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3"/>
          <w:position w:val="3"/>
          <w:sz w:val="16"/>
          <w:szCs w:val="16"/>
        </w:rPr>
        <w:t>po</w:t>
      </w:r>
      <w:r>
        <w:rPr>
          <w:rFonts w:cs="Arial" w:hAnsi="Arial" w:eastAsia="Arial" w:ascii="Arial"/>
          <w:color w:val="020202"/>
          <w:spacing w:val="25"/>
          <w:w w:val="83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3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4"/>
          <w:w w:val="83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2"/>
          <w:w w:val="83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2"/>
          <w:w w:val="83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3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6"/>
          <w:w w:val="83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3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83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3"/>
          <w:position w:val="3"/>
          <w:sz w:val="16"/>
          <w:szCs w:val="16"/>
        </w:rPr>
        <w:t>6</w:t>
      </w:r>
      <w:r>
        <w:rPr>
          <w:rFonts w:cs="Arial" w:hAnsi="Arial" w:eastAsia="Arial" w:ascii="Arial"/>
          <w:color w:val="121212"/>
          <w:spacing w:val="-2"/>
          <w:w w:val="83"/>
          <w:position w:val="3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-2"/>
          <w:w w:val="83"/>
          <w:position w:val="3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-2"/>
          <w:w w:val="83"/>
          <w:position w:val="3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2"/>
          <w:w w:val="83"/>
          <w:position w:val="3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0"/>
          <w:w w:val="83"/>
          <w:position w:val="3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3"/>
          <w:w w:val="83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3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83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3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3"/>
          <w:w w:val="83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3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83"/>
          <w:position w:val="3"/>
          <w:sz w:val="16"/>
          <w:szCs w:val="16"/>
        </w:rPr>
        <w:t>ú</w:t>
      </w:r>
      <w:r>
        <w:rPr>
          <w:rFonts w:cs="Arial" w:hAnsi="Arial" w:eastAsia="Arial" w:ascii="Arial"/>
          <w:color w:val="121212"/>
          <w:spacing w:val="-3"/>
          <w:w w:val="83"/>
          <w:position w:val="3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2"/>
          <w:w w:val="83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3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3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3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3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3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3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0"/>
          <w:w w:val="83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74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68"/>
          <w:position w:val="3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-3"/>
          <w:w w:val="68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4"/>
          <w:w w:val="84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2"/>
          <w:w w:val="112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5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6"/>
          <w:position w:val="3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-4"/>
          <w:w w:val="86"/>
          <w:position w:val="3"/>
          <w:sz w:val="16"/>
          <w:szCs w:val="16"/>
        </w:rPr>
        <w:t>4</w:t>
      </w:r>
      <w:r>
        <w:rPr>
          <w:rFonts w:cs="Arial" w:hAnsi="Arial" w:eastAsia="Arial" w:ascii="Arial"/>
          <w:color w:val="121212"/>
          <w:spacing w:val="-3"/>
          <w:w w:val="86"/>
          <w:position w:val="3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-3"/>
          <w:w w:val="86"/>
          <w:position w:val="3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-3"/>
          <w:w w:val="86"/>
          <w:position w:val="3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6"/>
          <w:szCs w:val="16"/>
        </w:rPr>
        <w:t>60</w:t>
      </w:r>
      <w:r>
        <w:rPr>
          <w:rFonts w:cs="Arial" w:hAnsi="Arial" w:eastAsia="Arial" w:ascii="Arial"/>
          <w:color w:val="020202"/>
          <w:spacing w:val="16"/>
          <w:w w:val="86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2"/>
          <w:w w:val="100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100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4"/>
          <w:w w:val="100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343434"/>
          <w:spacing w:val="-1"/>
          <w:w w:val="100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3"/>
          <w:w w:val="100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3"/>
          <w:w w:val="100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-3"/>
          <w:w w:val="100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0"/>
          <w:w w:val="100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position w:val="3"/>
          <w:sz w:val="16"/>
          <w:szCs w:val="16"/>
        </w:rPr>
        <w:t>                                </w:t>
      </w:r>
      <w:r>
        <w:rPr>
          <w:rFonts w:cs="Arial" w:hAnsi="Arial" w:eastAsia="Arial" w:ascii="Arial"/>
          <w:color w:val="121212"/>
          <w:spacing w:val="42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8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3"/>
          <w:w w:val="88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8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4"/>
          <w:w w:val="88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3"/>
          <w:w w:val="88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8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0"/>
          <w:w w:val="88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1"/>
          <w:position w:val="-2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-3"/>
          <w:w w:val="93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4"/>
          <w:w w:val="98"/>
          <w:position w:val="-2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-2"/>
          <w:w w:val="135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88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2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5418"/>
      </w:pPr>
      <w:r>
        <w:rPr>
          <w:rFonts w:cs="Arial" w:hAnsi="Arial" w:eastAsia="Arial" w:ascii="Arial"/>
          <w:color w:val="121212"/>
          <w:spacing w:val="-2"/>
          <w:w w:val="8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1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8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6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-1"/>
          <w:w w:val="82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8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2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2"/>
          <w:w w:val="82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2"/>
          <w:w w:val="82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343434"/>
          <w:spacing w:val="-1"/>
          <w:w w:val="82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82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0"/>
          <w:w w:val="8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31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72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95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7"/>
          <w:w w:val="11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2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0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3"/>
          <w:w w:val="8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0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7"/>
          <w:w w:val="85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2"/>
          <w:w w:val="8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2"/>
          <w:w w:val="8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4"/>
          <w:w w:val="8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0"/>
          <w:w w:val="85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2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121212"/>
          <w:spacing w:val="-9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91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86"/>
          <w:position w:val="1"/>
          <w:sz w:val="16"/>
          <w:szCs w:val="16"/>
        </w:rPr>
        <w:t>é</w:t>
      </w:r>
      <w:r>
        <w:rPr>
          <w:rFonts w:cs="Arial" w:hAnsi="Arial" w:eastAsia="Arial" w:ascii="Arial"/>
          <w:color w:val="121212"/>
          <w:spacing w:val="-4"/>
          <w:w w:val="86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2"/>
          <w:w w:val="7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12"/>
          <w:w w:val="146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121212"/>
          <w:spacing w:val="0"/>
          <w:w w:val="8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4"/>
          <w:w w:val="85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78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1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69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7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3"/>
          <w:w w:val="95"/>
          <w:position w:val="1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-2"/>
          <w:w w:val="89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21212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343434"/>
          <w:spacing w:val="-2"/>
          <w:w w:val="81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86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86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0"/>
          <w:w w:val="88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4"/>
          <w:w w:val="88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0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6"/>
          <w:position w:val="1"/>
          <w:sz w:val="16"/>
          <w:szCs w:val="16"/>
        </w:rPr>
        <w:t>6</w:t>
      </w:r>
      <w:r>
        <w:rPr>
          <w:rFonts w:cs="Arial" w:hAnsi="Arial" w:eastAsia="Arial" w:ascii="Arial"/>
          <w:color w:val="121212"/>
          <w:spacing w:val="-2"/>
          <w:w w:val="86"/>
          <w:position w:val="1"/>
          <w:sz w:val="16"/>
          <w:szCs w:val="16"/>
        </w:rPr>
        <w:t>8</w:t>
      </w:r>
      <w:r>
        <w:rPr>
          <w:rFonts w:cs="Arial" w:hAnsi="Arial" w:eastAsia="Arial" w:ascii="Arial"/>
          <w:color w:val="121212"/>
          <w:spacing w:val="-2"/>
          <w:w w:val="86"/>
          <w:position w:val="1"/>
          <w:sz w:val="16"/>
          <w:szCs w:val="16"/>
        </w:rPr>
        <w:t>4</w:t>
      </w:r>
      <w:r>
        <w:rPr>
          <w:rFonts w:cs="Arial" w:hAnsi="Arial" w:eastAsia="Arial" w:ascii="Arial"/>
          <w:color w:val="121212"/>
          <w:spacing w:val="0"/>
          <w:w w:val="86"/>
          <w:position w:val="1"/>
          <w:sz w:val="16"/>
          <w:szCs w:val="16"/>
        </w:rPr>
        <w:t>3</w:t>
      </w:r>
      <w:r>
        <w:rPr>
          <w:rFonts w:cs="Arial" w:hAnsi="Arial" w:eastAsia="Arial" w:ascii="Arial"/>
          <w:color w:val="121212"/>
          <w:spacing w:val="18"/>
          <w:w w:val="8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66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121212"/>
          <w:spacing w:val="-2"/>
          <w:w w:val="7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0"/>
          <w:w w:val="91"/>
          <w:position w:val="1"/>
          <w:sz w:val="16"/>
          <w:szCs w:val="16"/>
        </w:rPr>
        <w:t>ct</w:t>
      </w:r>
      <w:r>
        <w:rPr>
          <w:rFonts w:cs="Arial" w:hAnsi="Arial" w:eastAsia="Arial" w:ascii="Arial"/>
          <w:color w:val="121212"/>
          <w:spacing w:val="-7"/>
          <w:w w:val="91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21212"/>
          <w:spacing w:val="-2"/>
          <w:w w:val="11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7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5386" w:right="6343"/>
      </w:pPr>
      <w:r>
        <w:rPr>
          <w:rFonts w:cs="Arial" w:hAnsi="Arial" w:eastAsia="Arial" w:ascii="Arial"/>
          <w:color w:val="020202"/>
          <w:spacing w:val="-2"/>
          <w:w w:val="83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-2"/>
          <w:w w:val="83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-2"/>
          <w:w w:val="83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-2"/>
          <w:w w:val="83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-2"/>
          <w:w w:val="83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-2"/>
          <w:w w:val="83"/>
          <w:sz w:val="16"/>
          <w:szCs w:val="16"/>
        </w:rPr>
        <w:t>5</w:t>
      </w:r>
      <w:r>
        <w:rPr>
          <w:rFonts w:cs="Arial" w:hAnsi="Arial" w:eastAsia="Arial" w:ascii="Arial"/>
          <w:color w:val="121212"/>
          <w:spacing w:val="-2"/>
          <w:w w:val="83"/>
          <w:sz w:val="16"/>
          <w:szCs w:val="16"/>
        </w:rPr>
        <w:t>8</w:t>
      </w:r>
      <w:r>
        <w:rPr>
          <w:rFonts w:cs="Arial" w:hAnsi="Arial" w:eastAsia="Arial" w:ascii="Arial"/>
          <w:color w:val="121212"/>
          <w:spacing w:val="-2"/>
          <w:w w:val="83"/>
          <w:sz w:val="16"/>
          <w:szCs w:val="16"/>
        </w:rPr>
        <w:t>1</w:t>
      </w:r>
      <w:r>
        <w:rPr>
          <w:rFonts w:cs="Arial" w:hAnsi="Arial" w:eastAsia="Arial" w:ascii="Arial"/>
          <w:color w:val="121212"/>
          <w:spacing w:val="-2"/>
          <w:w w:val="83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0"/>
          <w:w w:val="83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0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4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3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3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3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2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4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4"/>
          <w:w w:val="64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121212"/>
          <w:spacing w:val="-2"/>
          <w:w w:val="71"/>
          <w:sz w:val="16"/>
          <w:szCs w:val="16"/>
        </w:rPr>
        <w:t>F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-3"/>
          <w:w w:val="95"/>
          <w:sz w:val="16"/>
          <w:szCs w:val="16"/>
        </w:rPr>
        <w:t>5</w:t>
      </w:r>
      <w:r>
        <w:rPr>
          <w:rFonts w:cs="Arial" w:hAnsi="Arial" w:eastAsia="Arial" w:ascii="Arial"/>
          <w:color w:val="121212"/>
          <w:spacing w:val="0"/>
          <w:w w:val="84"/>
          <w:sz w:val="16"/>
          <w:szCs w:val="16"/>
        </w:rPr>
        <w:t>2</w:t>
      </w:r>
      <w:r>
        <w:rPr>
          <w:rFonts w:cs="Arial" w:hAnsi="Arial" w:eastAsia="Arial" w:ascii="Arial"/>
          <w:color w:val="12121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7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72"/>
          <w:sz w:val="16"/>
          <w:szCs w:val="16"/>
        </w:rPr>
        <w:t>PG</w:t>
      </w:r>
      <w:r>
        <w:rPr>
          <w:rFonts w:cs="Arial" w:hAnsi="Arial" w:eastAsia="Arial" w:ascii="Arial"/>
          <w:color w:val="020202"/>
          <w:spacing w:val="23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65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2"/>
          <w:w w:val="89"/>
          <w:sz w:val="16"/>
          <w:szCs w:val="16"/>
        </w:rPr>
        <w:t>4</w:t>
      </w:r>
      <w:r>
        <w:rPr>
          <w:rFonts w:cs="Arial" w:hAnsi="Arial" w:eastAsia="Arial" w:ascii="Arial"/>
          <w:color w:val="121212"/>
          <w:spacing w:val="-2"/>
          <w:w w:val="89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-3"/>
          <w:w w:val="84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-3"/>
          <w:w w:val="95"/>
          <w:sz w:val="16"/>
          <w:szCs w:val="16"/>
        </w:rPr>
        <w:t>6</w:t>
      </w:r>
      <w:r>
        <w:rPr>
          <w:rFonts w:cs="Arial" w:hAnsi="Arial" w:eastAsia="Arial" w:ascii="Arial"/>
          <w:color w:val="121212"/>
          <w:spacing w:val="-2"/>
          <w:w w:val="89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-3"/>
          <w:w w:val="95"/>
          <w:sz w:val="16"/>
          <w:szCs w:val="16"/>
        </w:rPr>
        <w:t>7</w:t>
      </w:r>
      <w:r>
        <w:rPr>
          <w:rFonts w:cs="Arial" w:hAnsi="Arial" w:eastAsia="Arial" w:ascii="Arial"/>
          <w:color w:val="121212"/>
          <w:spacing w:val="0"/>
          <w:w w:val="86"/>
          <w:sz w:val="16"/>
          <w:szCs w:val="16"/>
        </w:rPr>
        <w:t>5</w:t>
      </w:r>
      <w:r>
        <w:rPr>
          <w:rFonts w:cs="Arial" w:hAnsi="Arial" w:eastAsia="Arial" w:ascii="Arial"/>
          <w:color w:val="121212"/>
          <w:spacing w:val="-4"/>
          <w:w w:val="86"/>
          <w:sz w:val="16"/>
          <w:szCs w:val="16"/>
        </w:rPr>
        <w:t>4</w:t>
      </w:r>
      <w:r>
        <w:rPr>
          <w:rFonts w:cs="Arial" w:hAnsi="Arial" w:eastAsia="Arial" w:ascii="Arial"/>
          <w:color w:val="121212"/>
          <w:spacing w:val="0"/>
          <w:w w:val="78"/>
          <w:sz w:val="16"/>
          <w:szCs w:val="16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65" w:lineRule="exact" w:line="120"/>
        <w:ind w:left="1347"/>
      </w:pPr>
      <w:r>
        <w:rPr>
          <w:rFonts w:cs="Times New Roman" w:hAnsi="Times New Roman" w:eastAsia="Times New Roman" w:ascii="Times New Roman"/>
          <w:color w:val="545454"/>
          <w:spacing w:val="1"/>
          <w:w w:val="58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545454"/>
          <w:spacing w:val="2"/>
          <w:w w:val="139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45454"/>
          <w:spacing w:val="2"/>
          <w:w w:val="15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797979"/>
          <w:spacing w:val="0"/>
          <w:w w:val="58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979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76767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3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109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5"/>
          <w:w w:val="18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3"/>
          <w:w w:val="125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94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6"/>
          <w:w w:val="23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97979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3"/>
          <w:w w:val="10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3"/>
          <w:w w:val="10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0"/>
          <w:w w:val="10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0"/>
          <w:w w:val="100"/>
          <w:position w:val="-1"/>
          <w:sz w:val="10"/>
          <w:szCs w:val="10"/>
        </w:rPr>
        <w:t>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45454"/>
          <w:spacing w:val="-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-3"/>
          <w:w w:val="94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2"/>
          <w:w w:val="78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1"/>
          <w:w w:val="62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3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4"/>
          <w:w w:val="141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4"/>
          <w:w w:val="141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3"/>
          <w:w w:val="109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4"/>
          <w:w w:val="141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5"/>
          <w:w w:val="203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169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0"/>
          <w:w w:val="100"/>
          <w:position w:val="-1"/>
          <w:sz w:val="10"/>
          <w:szCs w:val="10"/>
        </w:rPr>
        <w:t>    </w:t>
      </w:r>
      <w:r>
        <w:rPr>
          <w:rFonts w:cs="Arial" w:hAnsi="Arial" w:eastAsia="Arial" w:ascii="Arial"/>
          <w:color w:val="8A8A8A"/>
          <w:spacing w:val="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0"/>
          <w:w w:val="99"/>
          <w:position w:val="-2"/>
          <w:sz w:val="10"/>
          <w:szCs w:val="10"/>
        </w:rPr>
        <w:t>'</w:t>
      </w:r>
      <w:r>
        <w:rPr>
          <w:rFonts w:cs="Arial" w:hAnsi="Arial" w:eastAsia="Arial" w:ascii="Arial"/>
          <w:color w:val="676767"/>
          <w:spacing w:val="1"/>
          <w:w w:val="12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2"/>
          <w:w w:val="197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1"/>
          <w:w w:val="12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1"/>
          <w:w w:val="56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1"/>
          <w:w w:val="70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1"/>
          <w:w w:val="70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1"/>
          <w:w w:val="113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1"/>
          <w:w w:val="70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1"/>
          <w:w w:val="169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2"/>
          <w:w w:val="240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1"/>
          <w:w w:val="98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2"/>
          <w:w w:val="353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1"/>
          <w:w w:val="56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1"/>
          <w:w w:val="98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1"/>
          <w:w w:val="84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1"/>
          <w:w w:val="127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1"/>
          <w:w w:val="84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797979"/>
          <w:spacing w:val="0"/>
          <w:w w:val="4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1"/>
          <w:w w:val="70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1"/>
          <w:w w:val="141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1"/>
          <w:w w:val="113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0"/>
          <w:w w:val="98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60"/>
        <w:ind w:left="406"/>
      </w:pPr>
      <w:r>
        <w:rPr>
          <w:rFonts w:cs="Times New Roman" w:hAnsi="Times New Roman" w:eastAsia="Times New Roman" w:ascii="Times New Roman"/>
          <w:color w:val="020202"/>
          <w:spacing w:val="-3"/>
          <w:w w:val="9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92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21212"/>
          <w:spacing w:val="0"/>
          <w:w w:val="9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21212"/>
          <w:spacing w:val="0"/>
          <w:w w:val="92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121212"/>
          <w:spacing w:val="39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21212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3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0"/>
          <w:w w:val="100"/>
          <w:sz w:val="16"/>
          <w:szCs w:val="16"/>
        </w:rPr>
        <w:t>                                                 </w:t>
      </w:r>
      <w:r>
        <w:rPr>
          <w:rFonts w:cs="Arial" w:hAnsi="Arial" w:eastAsia="Arial" w:ascii="Arial"/>
          <w:color w:val="121212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9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-3"/>
          <w:w w:val="141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141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21212"/>
          <w:spacing w:val="0"/>
          <w:w w:val="89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21212"/>
          <w:spacing w:val="-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-2"/>
          <w:w w:val="64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4"/>
          <w:w w:val="93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2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4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2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84"/>
          <w:position w:val="1"/>
          <w:sz w:val="16"/>
          <w:szCs w:val="16"/>
        </w:rPr>
        <w:t>os</w:t>
      </w:r>
      <w:r>
        <w:rPr>
          <w:rFonts w:cs="Arial" w:hAnsi="Arial" w:eastAsia="Arial" w:ascii="Arial"/>
          <w:color w:val="121212"/>
          <w:spacing w:val="-2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9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21212"/>
          <w:spacing w:val="-2"/>
          <w:w w:val="112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3"/>
          <w:w w:val="9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4"/>
          <w:w w:val="86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2"/>
          <w:w w:val="78"/>
          <w:position w:val="1"/>
          <w:sz w:val="16"/>
          <w:szCs w:val="16"/>
        </w:rPr>
        <w:t>á</w:t>
      </w:r>
      <w:r>
        <w:rPr>
          <w:rFonts w:cs="Arial" w:hAnsi="Arial" w:eastAsia="Arial" w:ascii="Arial"/>
          <w:color w:val="232323"/>
          <w:spacing w:val="0"/>
          <w:w w:val="99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2"/>
          <w:w w:val="99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1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3"/>
          <w:w w:val="9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0"/>
          <w:w w:val="81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-1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7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1"/>
          <w:w w:val="11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89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2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h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2"/>
          <w:w w:val="89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93"/>
          <w:position w:val="1"/>
          <w:sz w:val="16"/>
          <w:szCs w:val="16"/>
        </w:rPr>
        <w:t>il</w:t>
      </w:r>
      <w:r>
        <w:rPr>
          <w:rFonts w:cs="Arial" w:hAnsi="Arial" w:eastAsia="Arial" w:ascii="Arial"/>
          <w:color w:val="121212"/>
          <w:spacing w:val="-3"/>
          <w:w w:val="93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0"/>
          <w:w w:val="81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8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3"/>
          <w:w w:val="84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2"/>
          <w:w w:val="84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343434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36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78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4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11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0"/>
          <w:w w:val="7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1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0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21212"/>
          <w:spacing w:val="0"/>
          <w:w w:val="80"/>
          <w:position w:val="1"/>
          <w:sz w:val="16"/>
          <w:szCs w:val="16"/>
        </w:rPr>
        <w:t>so</w:t>
      </w:r>
      <w:r>
        <w:rPr>
          <w:rFonts w:cs="Arial" w:hAnsi="Arial" w:eastAsia="Arial" w:ascii="Arial"/>
          <w:color w:val="121212"/>
          <w:spacing w:val="9"/>
          <w:w w:val="8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0"/>
          <w:position w:val="1"/>
          <w:sz w:val="16"/>
          <w:szCs w:val="16"/>
        </w:rPr>
        <w:t>el</w:t>
      </w:r>
      <w:r>
        <w:rPr>
          <w:rFonts w:cs="Arial" w:hAnsi="Arial" w:eastAsia="Arial" w:ascii="Arial"/>
          <w:color w:val="121212"/>
          <w:spacing w:val="0"/>
          <w:w w:val="80"/>
          <w:position w:val="1"/>
          <w:sz w:val="16"/>
          <w:szCs w:val="16"/>
        </w:rPr>
        <w:t>                     </w:t>
      </w:r>
      <w:r>
        <w:rPr>
          <w:rFonts w:cs="Arial" w:hAnsi="Arial" w:eastAsia="Arial" w:ascii="Arial"/>
          <w:color w:val="121212"/>
          <w:spacing w:val="12"/>
          <w:w w:val="8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78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-2"/>
          <w:w w:val="122"/>
          <w:position w:val="-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-4"/>
          <w:w w:val="111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21212"/>
          <w:spacing w:val="-2"/>
          <w:w w:val="89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2"/>
          <w:spacing w:val="-4"/>
          <w:w w:val="106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   </w:t>
      </w:r>
      <w:r>
        <w:rPr>
          <w:rFonts w:cs="Times New Roman" w:hAnsi="Times New Roman" w:eastAsia="Times New Roman" w:ascii="Times New Roman"/>
          <w:color w:val="020202"/>
          <w:spacing w:val="-2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1"/>
          <w:w w:val="73"/>
          <w:position w:val="-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3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3"/>
          <w:position w:val="-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3"/>
          <w:position w:val="-1"/>
          <w:sz w:val="18"/>
          <w:szCs w:val="18"/>
        </w:rPr>
        <w:t>RA</w:t>
      </w:r>
      <w:r>
        <w:rPr>
          <w:rFonts w:cs="Times New Roman" w:hAnsi="Times New Roman" w:eastAsia="Times New Roman" w:ascii="Times New Roman"/>
          <w:b/>
          <w:color w:val="020202"/>
          <w:spacing w:val="32"/>
          <w:w w:val="73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0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100"/>
          <w:position w:val="-1"/>
          <w:sz w:val="16"/>
          <w:szCs w:val="16"/>
        </w:rPr>
        <w:t>                       </w:t>
      </w:r>
      <w:r>
        <w:rPr>
          <w:rFonts w:cs="Arial" w:hAnsi="Arial" w:eastAsia="Arial" w:ascii="Arial"/>
          <w:color w:val="121212"/>
          <w:spacing w:val="18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9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21212"/>
          <w:spacing w:val="-5"/>
          <w:w w:val="117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20202"/>
          <w:spacing w:val="-3"/>
          <w:w w:val="89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21212"/>
          <w:spacing w:val="-4"/>
          <w:w w:val="106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121212"/>
          <w:spacing w:val="-4"/>
          <w:w w:val="100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position w:val="-1"/>
          <w:sz w:val="18"/>
          <w:szCs w:val="18"/>
        </w:rPr>
        <w:t>72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 w:lineRule="auto" w:line="162"/>
        <w:ind w:left="5418" w:right="1639"/>
      </w:pPr>
      <w:r>
        <w:rPr>
          <w:rFonts w:cs="Arial" w:hAnsi="Arial" w:eastAsia="Arial" w:ascii="Arial"/>
          <w:color w:val="020202"/>
          <w:spacing w:val="-3"/>
          <w:w w:val="73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3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4"/>
          <w:w w:val="93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12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2"/>
          <w:sz w:val="16"/>
          <w:szCs w:val="16"/>
        </w:rPr>
        <w:t>F</w:t>
      </w:r>
      <w:r>
        <w:rPr>
          <w:rFonts w:cs="Arial" w:hAnsi="Arial" w:eastAsia="Arial" w:ascii="Arial"/>
          <w:color w:val="121212"/>
          <w:spacing w:val="-2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2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1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2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0"/>
          <w:w w:val="82"/>
          <w:sz w:val="16"/>
          <w:szCs w:val="16"/>
        </w:rPr>
        <w:t>,</w:t>
      </w:r>
      <w:r>
        <w:rPr>
          <w:rFonts w:cs="Arial" w:hAnsi="Arial" w:eastAsia="Arial" w:ascii="Arial"/>
          <w:color w:val="121212"/>
          <w:spacing w:val="33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2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4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5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545454"/>
          <w:spacing w:val="-1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2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3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2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3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2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3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1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2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82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12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1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18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7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84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343434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112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3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6"/>
          <w:w w:val="90"/>
          <w:sz w:val="16"/>
          <w:szCs w:val="16"/>
        </w:rPr>
        <w:t>í</w:t>
      </w:r>
      <w:r>
        <w:rPr>
          <w:rFonts w:cs="Arial" w:hAnsi="Arial" w:eastAsia="Arial" w:ascii="Arial"/>
          <w:color w:val="121212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0"/>
          <w:w w:val="100"/>
          <w:sz w:val="16"/>
          <w:szCs w:val="16"/>
        </w:rPr>
        <w:t>                                    </w:t>
      </w:r>
      <w:r>
        <w:rPr>
          <w:rFonts w:cs="Arial" w:hAnsi="Arial" w:eastAsia="Arial" w:ascii="Arial"/>
          <w:color w:val="121212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6"/>
          <w:position w:val="-5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4"/>
          <w:w w:val="92"/>
          <w:position w:val="-5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94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90"/>
          <w:position w:val="-5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135"/>
          <w:position w:val="-5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-4"/>
          <w:w w:val="92"/>
          <w:position w:val="-5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3"/>
          <w:w w:val="90"/>
          <w:position w:val="-5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3"/>
          <w:w w:val="84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97"/>
          <w:position w:val="-5"/>
          <w:sz w:val="16"/>
          <w:szCs w:val="16"/>
        </w:rPr>
        <w:t>Z</w:t>
      </w:r>
      <w:r>
        <w:rPr>
          <w:rFonts w:cs="Arial" w:hAnsi="Arial" w:eastAsia="Arial" w:ascii="Arial"/>
          <w:color w:val="020202"/>
          <w:spacing w:val="10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position w:val="-5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-5"/>
          <w:w w:val="102"/>
          <w:position w:val="-5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9"/>
          <w:position w:val="-5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94"/>
          <w:position w:val="-5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6"/>
          <w:w w:val="94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94"/>
          <w:position w:val="-5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7"/>
          <w:w w:val="94"/>
          <w:position w:val="-5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90"/>
          <w:position w:val="-5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8"/>
          <w:position w:val="-5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8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9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3"/>
          <w:w w:val="9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90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2"/>
          <w:w w:val="9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9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4"/>
          <w:w w:val="9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3"/>
          <w:w w:val="9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0"/>
          <w:w w:val="90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121212"/>
          <w:spacing w:val="19"/>
          <w:w w:val="9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3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83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1"/>
          <w:w w:val="83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83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2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3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3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3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9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65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1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2"/>
          <w:w w:val="8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-1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99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21212"/>
          <w:spacing w:val="-2"/>
          <w:w w:val="99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81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2"/>
          <w:w w:val="7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2"/>
          <w:w w:val="93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545454"/>
          <w:spacing w:val="-1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89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121212"/>
          <w:spacing w:val="0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-1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3"/>
          <w:position w:val="0"/>
          <w:sz w:val="16"/>
          <w:szCs w:val="16"/>
        </w:rPr>
        <w:t>Se</w:t>
      </w:r>
      <w:r>
        <w:rPr>
          <w:rFonts w:cs="Arial" w:hAnsi="Arial" w:eastAsia="Arial" w:ascii="Arial"/>
          <w:color w:val="121212"/>
          <w:spacing w:val="-5"/>
          <w:w w:val="83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0"/>
          <w:w w:val="83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-2"/>
          <w:w w:val="83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2"/>
          <w:w w:val="83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0"/>
          <w:w w:val="83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5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3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4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3"/>
          <w:position w:val="0"/>
          <w:sz w:val="16"/>
          <w:szCs w:val="16"/>
        </w:rPr>
        <w:t>Co</w:t>
      </w:r>
      <w:r>
        <w:rPr>
          <w:rFonts w:cs="Arial" w:hAnsi="Arial" w:eastAsia="Arial" w:ascii="Arial"/>
          <w:color w:val="121212"/>
          <w:spacing w:val="-7"/>
          <w:w w:val="83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2"/>
          <w:w w:val="83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2"/>
          <w:w w:val="83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2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0"/>
          <w:w w:val="83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12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3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5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343434"/>
          <w:spacing w:val="-1"/>
          <w:w w:val="56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7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1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4"/>
          <w:w w:val="80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0"/>
          <w:w w:val="8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4"/>
          <w:w w:val="80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0"/>
          <w:w w:val="80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121212"/>
          <w:spacing w:val="0"/>
          <w:w w:val="80"/>
          <w:position w:val="0"/>
          <w:sz w:val="16"/>
          <w:szCs w:val="16"/>
        </w:rPr>
        <w:t>                                                              </w:t>
      </w:r>
      <w:r>
        <w:rPr>
          <w:rFonts w:cs="Arial" w:hAnsi="Arial" w:eastAsia="Arial" w:ascii="Arial"/>
          <w:color w:val="121212"/>
          <w:spacing w:val="11"/>
          <w:w w:val="8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0"/>
          <w:position w:val="-8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0"/>
          <w:position w:val="-8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4"/>
          <w:w w:val="80"/>
          <w:position w:val="-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79"/>
          <w:position w:val="-8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2"/>
          <w:w w:val="135"/>
          <w:position w:val="-8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4"/>
          <w:w w:val="99"/>
          <w:position w:val="-8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3"/>
          <w:w w:val="84"/>
          <w:position w:val="-8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94"/>
          <w:position w:val="-8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98"/>
          <w:position w:val="-8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98"/>
          <w:position w:val="-8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3"/>
          <w:w w:val="69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6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4"/>
          <w:w w:val="86"/>
          <w:position w:val="0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-2"/>
          <w:w w:val="89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21212"/>
          <w:spacing w:val="-1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8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4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7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545454"/>
          <w:spacing w:val="-1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-3"/>
          <w:w w:val="95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3"/>
          <w:position w:val="0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-2"/>
          <w:w w:val="83"/>
          <w:position w:val="0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-2"/>
          <w:w w:val="83"/>
          <w:position w:val="0"/>
          <w:sz w:val="16"/>
          <w:szCs w:val="16"/>
        </w:rPr>
        <w:t>5</w:t>
      </w:r>
      <w:r>
        <w:rPr>
          <w:rFonts w:cs="Arial" w:hAnsi="Arial" w:eastAsia="Arial" w:ascii="Arial"/>
          <w:color w:val="121212"/>
          <w:spacing w:val="0"/>
          <w:w w:val="83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121212"/>
          <w:spacing w:val="24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83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21212"/>
          <w:spacing w:val="-2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3"/>
          <w:position w:val="0"/>
          <w:sz w:val="16"/>
          <w:szCs w:val="16"/>
        </w:rPr>
        <w:t>ct</w:t>
      </w:r>
      <w:r>
        <w:rPr>
          <w:rFonts w:cs="Arial" w:hAnsi="Arial" w:eastAsia="Arial" w:ascii="Arial"/>
          <w:color w:val="020202"/>
          <w:spacing w:val="-5"/>
          <w:w w:val="83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83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2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3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21212"/>
          <w:spacing w:val="-2"/>
          <w:w w:val="83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-2"/>
          <w:w w:val="83"/>
          <w:position w:val="0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-2"/>
          <w:w w:val="83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21212"/>
          <w:spacing w:val="-2"/>
          <w:w w:val="83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121212"/>
          <w:spacing w:val="0"/>
          <w:w w:val="83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21212"/>
          <w:spacing w:val="-4"/>
          <w:w w:val="83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21212"/>
          <w:spacing w:val="-2"/>
          <w:w w:val="83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-2"/>
          <w:w w:val="83"/>
          <w:position w:val="0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0"/>
          <w:w w:val="83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0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4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3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4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83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2"/>
          <w:w w:val="83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21212"/>
          <w:spacing w:val="0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4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3"/>
          <w:position w:val="0"/>
          <w:sz w:val="16"/>
          <w:szCs w:val="16"/>
        </w:rPr>
        <w:t>5</w:t>
      </w:r>
      <w:r>
        <w:rPr>
          <w:rFonts w:cs="Arial" w:hAnsi="Arial" w:eastAsia="Arial" w:ascii="Arial"/>
          <w:color w:val="121212"/>
          <w:spacing w:val="-2"/>
          <w:w w:val="83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21212"/>
          <w:spacing w:val="-2"/>
          <w:w w:val="83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-2"/>
          <w:w w:val="83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-2"/>
          <w:w w:val="83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3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-4"/>
          <w:w w:val="83"/>
          <w:position w:val="0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0"/>
          <w:w w:val="83"/>
          <w:position w:val="0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32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75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75"/>
          <w:position w:val="0"/>
          <w:sz w:val="16"/>
          <w:szCs w:val="16"/>
        </w:rPr>
        <w:t>PG</w:t>
      </w:r>
      <w:r>
        <w:rPr>
          <w:rFonts w:cs="Arial" w:hAnsi="Arial" w:eastAsia="Arial" w:ascii="Arial"/>
          <w:color w:val="020202"/>
          <w:spacing w:val="16"/>
          <w:w w:val="7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6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2"/>
          <w:w w:val="89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-3"/>
          <w:w w:val="95"/>
          <w:position w:val="0"/>
          <w:sz w:val="16"/>
          <w:szCs w:val="16"/>
        </w:rPr>
        <w:t>8</w:t>
      </w:r>
      <w:r>
        <w:rPr>
          <w:rFonts w:cs="Arial" w:hAnsi="Arial" w:eastAsia="Arial" w:ascii="Arial"/>
          <w:color w:val="121212"/>
          <w:spacing w:val="-3"/>
          <w:w w:val="84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-3"/>
          <w:w w:val="100"/>
          <w:position w:val="0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-2"/>
          <w:w w:val="72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-3"/>
          <w:w w:val="95"/>
          <w:position w:val="0"/>
          <w:sz w:val="16"/>
          <w:szCs w:val="16"/>
        </w:rPr>
        <w:t>5</w:t>
      </w:r>
      <w:r>
        <w:rPr>
          <w:rFonts w:cs="Arial" w:hAnsi="Arial" w:eastAsia="Arial" w:ascii="Arial"/>
          <w:color w:val="121212"/>
          <w:spacing w:val="-3"/>
          <w:w w:val="84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21212"/>
          <w:spacing w:val="-3"/>
          <w:w w:val="95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121212"/>
          <w:spacing w:val="0"/>
          <w:w w:val="84"/>
          <w:position w:val="0"/>
          <w:sz w:val="16"/>
          <w:szCs w:val="16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94" w:lineRule="exact" w:line="120"/>
        <w:ind w:left="838"/>
      </w:pPr>
      <w:r>
        <w:rPr>
          <w:rFonts w:cs="Arial" w:hAnsi="Arial" w:eastAsia="Arial" w:ascii="Arial"/>
          <w:color w:val="545454"/>
          <w:spacing w:val="-1"/>
          <w:w w:val="45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1"/>
          <w:w w:val="105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1"/>
          <w:w w:val="45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0"/>
          <w:w w:val="75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76767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0"/>
          <w:w w:val="86"/>
          <w:sz w:val="10"/>
          <w:szCs w:val="10"/>
        </w:rPr>
        <w:t>··</w:t>
      </w:r>
      <w:r>
        <w:rPr>
          <w:rFonts w:cs="Arial" w:hAnsi="Arial" w:eastAsia="Arial" w:ascii="Arial"/>
          <w:color w:val="676767"/>
          <w:spacing w:val="0"/>
          <w:w w:val="86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72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0"/>
          <w:w w:val="57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0"/>
          <w:w w:val="115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0"/>
          <w:w w:val="57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7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0"/>
          <w:w w:val="115"/>
          <w:sz w:val="10"/>
          <w:szCs w:val="10"/>
        </w:rPr>
        <w:t>-</w:t>
      </w:r>
      <w:r>
        <w:rPr>
          <w:rFonts w:cs="Arial" w:hAnsi="Arial" w:eastAsia="Arial" w:ascii="Arial"/>
          <w:color w:val="797979"/>
          <w:spacing w:val="0"/>
          <w:w w:val="100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0"/>
          <w:w w:val="100"/>
          <w:sz w:val="10"/>
          <w:szCs w:val="10"/>
        </w:rPr>
        <w:t>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797979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-1"/>
          <w:w w:val="31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4"/>
          <w:w w:val="156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97979"/>
          <w:spacing w:val="-5"/>
          <w:w w:val="18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3"/>
          <w:w w:val="109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109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100"/>
          <w:position w:val="-1"/>
          <w:sz w:val="10"/>
          <w:szCs w:val="10"/>
        </w:rPr>
        <w:t>  </w:t>
      </w:r>
      <w:r>
        <w:rPr>
          <w:rFonts w:cs="Arial" w:hAnsi="Arial" w:eastAsia="Arial" w:ascii="Arial"/>
          <w:color w:val="8A8A8A"/>
          <w:spacing w:val="-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-3"/>
          <w:w w:val="10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3"/>
          <w:w w:val="125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4"/>
          <w:w w:val="141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676767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4"/>
          <w:w w:val="141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45454"/>
          <w:spacing w:val="-4"/>
          <w:w w:val="172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1"/>
          <w:w w:val="62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2"/>
          <w:w w:val="78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1"/>
          <w:w w:val="62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5"/>
          <w:w w:val="203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8"/>
          <w:w w:val="297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97979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0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5840" w:h="12240" w:orient="landscape"/>
          <w:pgMar w:top="320" w:bottom="280" w:left="640" w:right="5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/>
        <w:ind w:left="123" w:right="-47"/>
      </w:pPr>
      <w:r>
        <w:pict>
          <v:shape type="#_x0000_t75" style="position:absolute;margin-left:0pt;margin-top:0pt;width:792pt;height:612pt;mso-position-horizontal-relative:page;mso-position-vertical-relative:page;z-index:-755">
            <v:imagedata o:title="" r:id="rId6"/>
          </v:shape>
        </w:pic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121212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8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21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94"/>
        <w:ind w:left="123"/>
      </w:pPr>
      <w:r>
        <w:rPr>
          <w:rFonts w:cs="Arial" w:hAnsi="Arial" w:eastAsia="Arial" w:ascii="Arial"/>
          <w:color w:val="020202"/>
          <w:spacing w:val="-4"/>
          <w:w w:val="96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96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2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3"/>
          <w:w w:val="96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3"/>
          <w:w w:val="96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3"/>
          <w:w w:val="96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121212"/>
          <w:spacing w:val="-5"/>
          <w:w w:val="96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3"/>
          <w:w w:val="96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1"/>
          <w:w w:val="96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96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0"/>
          <w:w w:val="96"/>
          <w:sz w:val="16"/>
          <w:szCs w:val="16"/>
        </w:rPr>
        <w:t>  </w:t>
      </w:r>
      <w:r>
        <w:rPr>
          <w:rFonts w:cs="Arial" w:hAnsi="Arial" w:eastAsia="Arial" w:ascii="Arial"/>
          <w:color w:val="121212"/>
          <w:spacing w:val="24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-2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-3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21212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0"/>
        <w:ind w:left="1061"/>
      </w:pPr>
      <w:r>
        <w:br w:type="column"/>
      </w:r>
      <w:r>
        <w:rPr>
          <w:rFonts w:cs="Arial" w:hAnsi="Arial" w:eastAsia="Arial" w:ascii="Arial"/>
          <w:color w:val="020202"/>
          <w:spacing w:val="-2"/>
          <w:w w:val="74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-3"/>
          <w:w w:val="95"/>
          <w:sz w:val="16"/>
          <w:szCs w:val="16"/>
        </w:rPr>
        <w:t>á</w:t>
      </w:r>
      <w:r>
        <w:rPr>
          <w:rFonts w:cs="Arial" w:hAnsi="Arial" w:eastAsia="Arial" w:ascii="Arial"/>
          <w:color w:val="020202"/>
          <w:spacing w:val="-3"/>
          <w:w w:val="106"/>
          <w:sz w:val="16"/>
          <w:szCs w:val="16"/>
        </w:rPr>
        <w:t>g</w:t>
      </w:r>
      <w:r>
        <w:rPr>
          <w:rFonts w:cs="Arial" w:hAnsi="Arial" w:eastAsia="Arial" w:ascii="Arial"/>
          <w:color w:val="121212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21212"/>
          <w:spacing w:val="0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12121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77"/>
          <w:sz w:val="18"/>
          <w:szCs w:val="18"/>
        </w:rPr>
        <w:t>3</w:t>
      </w:r>
      <w:r>
        <w:rPr>
          <w:rFonts w:cs="Arial" w:hAnsi="Arial" w:eastAsia="Arial" w:ascii="Arial"/>
          <w:color w:val="121212"/>
          <w:spacing w:val="23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1"/>
        <w:sectPr>
          <w:type w:val="continuous"/>
          <w:pgSz w:w="15840" w:h="12240" w:orient="landscape"/>
          <w:pgMar w:top="340" w:bottom="280" w:left="640" w:right="540"/>
          <w:cols w:num="2" w:equalWidth="off">
            <w:col w:w="2085" w:space="10369"/>
            <w:col w:w="2206"/>
          </w:cols>
        </w:sectPr>
      </w:pPr>
      <w:r>
        <w:rPr>
          <w:rFonts w:cs="Arial" w:hAnsi="Arial" w:eastAsia="Arial" w:ascii="Arial"/>
          <w:color w:val="121212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12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0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12121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1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9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4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1"/>
          <w:w w:val="98"/>
          <w:sz w:val="16"/>
          <w:szCs w:val="16"/>
        </w:rPr>
        <w:t>l</w:t>
      </w:r>
      <w:r>
        <w:rPr>
          <w:rFonts w:cs="Arial" w:hAnsi="Arial" w:eastAsia="Arial" w:ascii="Arial"/>
          <w:color w:val="121212"/>
          <w:spacing w:val="0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121212"/>
          <w:spacing w:val="-4"/>
          <w:w w:val="86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1"/>
          <w:w w:val="90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67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7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9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-2"/>
          <w:w w:val="11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23"/>
          <w:sz w:val="16"/>
          <w:szCs w:val="16"/>
        </w:rPr>
        <w:t>f</w:t>
      </w:r>
      <w:r>
        <w:rPr>
          <w:rFonts w:cs="Arial" w:hAnsi="Arial" w:eastAsia="Arial" w:ascii="Arial"/>
          <w:color w:val="020202"/>
          <w:spacing w:val="-2"/>
          <w:w w:val="78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4"/>
          <w:w w:val="86"/>
          <w:sz w:val="16"/>
          <w:szCs w:val="16"/>
        </w:rPr>
        <w:t>m</w:t>
      </w:r>
      <w:r>
        <w:rPr>
          <w:rFonts w:cs="Arial" w:hAnsi="Arial" w:eastAsia="Arial" w:ascii="Arial"/>
          <w:color w:val="121212"/>
          <w:spacing w:val="-3"/>
          <w:w w:val="84"/>
          <w:sz w:val="16"/>
          <w:szCs w:val="16"/>
        </w:rPr>
        <w:t>á</w:t>
      </w:r>
      <w:r>
        <w:rPr>
          <w:rFonts w:cs="Arial" w:hAnsi="Arial" w:eastAsia="Arial" w:ascii="Arial"/>
          <w:color w:val="121212"/>
          <w:spacing w:val="0"/>
          <w:w w:val="93"/>
          <w:sz w:val="16"/>
          <w:szCs w:val="16"/>
        </w:rPr>
        <w:t>t</w:t>
      </w:r>
      <w:r>
        <w:rPr>
          <w:rFonts w:cs="Arial" w:hAnsi="Arial" w:eastAsia="Arial" w:ascii="Arial"/>
          <w:color w:val="121212"/>
          <w:spacing w:val="-2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121212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68" w:lineRule="auto" w:line="277"/>
        <w:ind w:left="4736" w:right="3866"/>
      </w:pPr>
      <w:r>
        <w:rPr>
          <w:rFonts w:cs="Arial" w:hAnsi="Arial" w:eastAsia="Arial" w:ascii="Arial"/>
          <w:b/>
          <w:color w:val="020202"/>
          <w:spacing w:val="6"/>
          <w:w w:val="99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4"/>
          <w:w w:val="182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8"/>
          <w:w w:val="11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6"/>
          <w:w w:val="9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6"/>
          <w:w w:val="96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6"/>
          <w:w w:val="99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4"/>
          <w:w w:val="174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7"/>
          <w:w w:val="108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96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4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020202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6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6"/>
          <w:w w:val="94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5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6"/>
          <w:w w:val="9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020202"/>
          <w:spacing w:val="0"/>
          <w:w w:val="103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4"/>
          <w:w w:val="103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6"/>
          <w:w w:val="96"/>
          <w:sz w:val="22"/>
          <w:szCs w:val="22"/>
        </w:rPr>
        <w:t>F</w:t>
      </w:r>
      <w:r>
        <w:rPr>
          <w:rFonts w:cs="Arial" w:hAnsi="Arial" w:eastAsia="Arial" w:ascii="Arial"/>
          <w:b/>
          <w:color w:val="020202"/>
          <w:spacing w:val="8"/>
          <w:w w:val="102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0"/>
          <w:w w:val="97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97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6"/>
          <w:w w:val="9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6"/>
          <w:w w:val="96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6"/>
          <w:w w:val="102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4"/>
          <w:w w:val="167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8"/>
          <w:w w:val="105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99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93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8"/>
          <w:w w:val="105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8"/>
          <w:w w:val="108"/>
          <w:sz w:val="22"/>
          <w:szCs w:val="22"/>
        </w:rPr>
        <w:t>M</w:t>
      </w:r>
      <w:r>
        <w:rPr>
          <w:rFonts w:cs="Arial" w:hAnsi="Arial" w:eastAsia="Arial" w:ascii="Arial"/>
          <w:b/>
          <w:color w:val="020202"/>
          <w:spacing w:val="6"/>
          <w:w w:val="107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4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220"/>
        <w:ind w:left="5308" w:right="4427"/>
      </w:pPr>
      <w:r>
        <w:rPr>
          <w:rFonts w:cs="Arial" w:hAnsi="Arial" w:eastAsia="Arial" w:ascii="Arial"/>
          <w:b/>
          <w:color w:val="020202"/>
          <w:spacing w:val="-6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020202"/>
          <w:spacing w:val="-7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color w:val="020202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color w:val="020202"/>
          <w:spacing w:val="-6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color w:val="020202"/>
          <w:spacing w:val="-7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020202"/>
          <w:spacing w:val="-7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020202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020202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020202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-7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color w:val="020202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020202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-4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color w:val="020202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-7"/>
          <w:w w:val="100"/>
          <w:sz w:val="24"/>
          <w:szCs w:val="24"/>
        </w:rPr>
        <w:t>B</w:t>
      </w:r>
      <w:r>
        <w:rPr>
          <w:rFonts w:cs="Arial" w:hAnsi="Arial" w:eastAsia="Arial" w:ascii="Arial"/>
          <w:b/>
          <w:color w:val="020202"/>
          <w:spacing w:val="-6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020202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-7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color w:val="020202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-4"/>
          <w:w w:val="93"/>
          <w:sz w:val="24"/>
          <w:szCs w:val="24"/>
        </w:rPr>
        <w:t>2</w:t>
      </w:r>
      <w:r>
        <w:rPr>
          <w:rFonts w:cs="Arial" w:hAnsi="Arial" w:eastAsia="Arial" w:ascii="Arial"/>
          <w:b/>
          <w:color w:val="020202"/>
          <w:spacing w:val="-6"/>
          <w:w w:val="105"/>
          <w:sz w:val="24"/>
          <w:szCs w:val="24"/>
        </w:rPr>
        <w:t>0</w:t>
      </w:r>
      <w:r>
        <w:rPr>
          <w:rFonts w:cs="Arial" w:hAnsi="Arial" w:eastAsia="Arial" w:ascii="Arial"/>
          <w:b/>
          <w:color w:val="020202"/>
          <w:spacing w:val="-6"/>
          <w:w w:val="105"/>
          <w:sz w:val="24"/>
          <w:szCs w:val="24"/>
        </w:rPr>
        <w:t>2</w:t>
      </w:r>
      <w:r>
        <w:rPr>
          <w:rFonts w:cs="Arial" w:hAnsi="Arial" w:eastAsia="Arial" w:ascii="Arial"/>
          <w:b/>
          <w:color w:val="020202"/>
          <w:spacing w:val="0"/>
          <w:w w:val="75"/>
          <w:sz w:val="24"/>
          <w:szCs w:val="2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42"/>
        <w:ind w:left="5451"/>
      </w:pPr>
      <w:r>
        <w:pict>
          <v:shape type="#_x0000_t202" style="position:absolute;margin-left:39.28pt;margin-top:65.4672pt;width:723.101pt;height:81.68pt;mso-position-horizontal-relative:page;mso-position-vertical-relative:page;z-index:-751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82" w:hRule="exact"/>
                    </w:trPr>
                    <w:tc>
                      <w:tcPr>
                        <w:tcW w:w="38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before="77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121212"/>
                            <w:spacing w:val="-4"/>
                            <w:w w:val="8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4"/>
                            <w:w w:val="8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5"/>
                            <w:w w:val="8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80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3"/>
                            <w:w w:val="80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8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0"/>
                            <w:sz w:val="18"/>
                            <w:szCs w:val="18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4"/>
                            <w:w w:val="8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8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8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5"/>
                            <w:w w:val="80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80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8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8"/>
                            <w:w w:val="8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8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8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8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80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3"/>
                            <w:w w:val="80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8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2"/>
                            <w:w w:val="8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67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6"/>
                            <w:w w:val="86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5"/>
                            <w:w w:val="76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5"/>
                            <w:w w:val="76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6"/>
                            <w:w w:val="82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76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6"/>
                            <w:w w:val="86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84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4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15"/>
                            <w:w w:val="84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8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7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8"/>
                            <w:w w:val="87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before="95" w:lineRule="exact" w:line="200"/>
                          <w:ind w:left="294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86"/>
                            <w:position w:val="-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86"/>
                            <w:position w:val="-1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6"/>
                            <w:position w:val="-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6"/>
                            <w:position w:val="-1"/>
                            <w:sz w:val="18"/>
                            <w:szCs w:val="18"/>
                          </w:rPr>
                          <w:t>     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6"/>
                            <w:w w:val="86"/>
                            <w:position w:val="-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86"/>
                            <w:position w:val="0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6"/>
                            <w:position w:val="0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86"/>
                            <w:position w:val="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6"/>
                            <w:position w:val="0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86"/>
                            <w:position w:val="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6"/>
                            <w:position w:val="0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7"/>
                            <w:w w:val="86"/>
                            <w:position w:val="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86"/>
                            <w:position w:val="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6"/>
                            <w:position w:val="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4"/>
                            <w:w w:val="86"/>
                            <w:position w:val="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6"/>
                            <w:position w:val="0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5"/>
                            <w:w w:val="86"/>
                            <w:position w:val="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7"/>
                            <w:w w:val="86"/>
                            <w:position w:val="0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86"/>
                            <w:position w:val="0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86"/>
                            <w:position w:val="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86"/>
                            <w:position w:val="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86"/>
                            <w:position w:val="0"/>
                            <w:sz w:val="18"/>
                            <w:szCs w:val="18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6"/>
                            <w:position w:val="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4"/>
                            <w:w w:val="86"/>
                            <w:position w:val="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9"/>
                            <w:w w:val="100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63"/>
                            <w:position w:val="0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93"/>
                            <w:position w:val="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3"/>
                            <w:position w:val="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9"/>
                            <w:w w:val="93"/>
                            <w:position w:val="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86"/>
                            <w:position w:val="0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98"/>
                            <w:position w:val="0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7"/>
                            <w:w w:val="98"/>
                            <w:position w:val="0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86"/>
                            <w:position w:val="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0"/>
                            <w:position w:val="0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100"/>
                            <w:position w:val="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67"/>
                            <w:position w:val="0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5"/>
                            <w:w w:val="91"/>
                            <w:position w:val="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91"/>
                            <w:position w:val="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76"/>
                            <w:position w:val="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112"/>
                            <w:position w:val="0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4"/>
                            <w:w w:val="86"/>
                            <w:position w:val="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110"/>
                            <w:position w:val="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89"/>
                            <w:position w:val="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8"/>
                            <w:position w:val="0"/>
                            <w:sz w:val="18"/>
                            <w:szCs w:val="18"/>
                          </w:rPr>
                          <w:t>os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center"/>
                          <w:spacing w:before="77"/>
                          <w:ind w:left="109" w:right="38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80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4"/>
                            <w:w w:val="8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80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80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7"/>
                            <w:w w:val="8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70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6"/>
                            <w:w w:val="8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7"/>
                            <w:w w:val="88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80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3"/>
                            <w:sz w:val="18"/>
                            <w:szCs w:val="18"/>
                          </w:rPr>
                          <w:t>RA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center"/>
                          <w:spacing w:lineRule="exact" w:line="180"/>
                          <w:ind w:left="325" w:right="150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81"/>
                            <w:position w:val="-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5"/>
                            <w:w w:val="91"/>
                            <w:position w:val="-1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142"/>
                            <w:position w:val="-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91"/>
                            <w:position w:val="-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86"/>
                            <w:position w:val="-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4"/>
                            <w:w w:val="152"/>
                            <w:position w:val="-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86"/>
                            <w:position w:val="-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101"/>
                            <w:position w:val="-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101"/>
                            <w:position w:val="-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76"/>
                            <w:position w:val="-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4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before="77"/>
                          <w:ind w:left="1171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spacing w:val="-6"/>
                            <w:w w:val="8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76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5"/>
                            <w:w w:val="76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6"/>
                            <w:w w:val="8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6"/>
                            <w:w w:val="8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3"/>
                            <w:w w:val="122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75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10"/>
                            <w:w w:val="75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9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0"/>
                            <w:w w:val="99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78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4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81"/>
                        </w:pPr>
                        <w:r>
                          <w:rPr>
                            <w:rFonts w:cs="Arial" w:hAnsi="Arial" w:eastAsia="Arial" w:ascii="Arial"/>
                            <w:color w:val="121212"/>
                            <w:spacing w:val="2"/>
                            <w:w w:val="9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6"/>
                            <w:w w:val="90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90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3"/>
                            <w:w w:val="9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90"/>
                            <w:sz w:val="14"/>
                            <w:szCs w:val="14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9"/>
                            <w:w w:val="9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90"/>
                            <w:sz w:val="14"/>
                            <w:szCs w:val="14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9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9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9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14"/>
                            <w:w w:val="9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90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90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0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8"/>
                            <w:w w:val="9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90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6"/>
                            <w:w w:val="9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3"/>
                            <w:w w:val="9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6"/>
                            <w:w w:val="90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90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90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9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9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9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9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9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9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9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9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9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8"/>
                            <w:w w:val="90"/>
                            <w:sz w:val="14"/>
                            <w:szCs w:val="14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90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2"/>
                            <w:w w:val="9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9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9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5"/>
                            <w:w w:val="90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9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5"/>
                            <w:w w:val="9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9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8"/>
                            <w:w w:val="9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9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18"/>
                            <w:w w:val="9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3"/>
                            <w:w w:val="88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2"/>
                            <w:w w:val="88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8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8"/>
                            <w:w w:val="88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88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2F"/>
                            <w:spacing w:val="0"/>
                            <w:w w:val="88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2F"/>
                            <w:spacing w:val="18"/>
                            <w:w w:val="8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100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7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77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87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95"/>
                            <w:sz w:val="14"/>
                            <w:szCs w:val="14"/>
                          </w:rPr>
                          <w:t>rv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8"/>
                            <w:w w:val="9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1"/>
                            <w:w w:val="116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5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77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1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77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7"/>
                            <w:sz w:val="14"/>
                            <w:szCs w:val="14"/>
                          </w:rPr>
                          <w:t>on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before="82"/>
                          <w:ind w:left="156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77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6"/>
                            <w:w w:val="87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2"/>
                            <w:w w:val="9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79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before="90" w:lineRule="exact" w:line="200"/>
                          <w:ind w:left="387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81"/>
                            <w:position w:val="-1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91"/>
                            <w:position w:val="-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96"/>
                            <w:position w:val="-1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3"/>
                            <w:position w:val="-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9"/>
                            <w:w w:val="93"/>
                            <w:position w:val="-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91"/>
                            <w:position w:val="-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96"/>
                            <w:position w:val="-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1"/>
                            <w:position w:val="-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9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before="77"/>
                          <w:ind w:left="285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72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78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6"/>
                            <w:w w:val="8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84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8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1"/>
                            <w:w w:val="83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6"/>
                            <w:w w:val="8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left"/>
                          <w:spacing w:before="96" w:lineRule="exact" w:line="200"/>
                          <w:ind w:left="256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20202"/>
                            <w:spacing w:val="1"/>
                            <w:w w:val="71"/>
                            <w:position w:val="-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20202"/>
                            <w:spacing w:val="0"/>
                            <w:w w:val="71"/>
                            <w:position w:val="-1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20202"/>
                            <w:spacing w:val="1"/>
                            <w:w w:val="71"/>
                            <w:position w:val="-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20202"/>
                            <w:spacing w:val="0"/>
                            <w:w w:val="71"/>
                            <w:position w:val="-1"/>
                            <w:sz w:val="18"/>
                            <w:szCs w:val="18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20202"/>
                            <w:spacing w:val="31"/>
                            <w:w w:val="71"/>
                            <w:position w:val="-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20202"/>
                            <w:spacing w:val="1"/>
                            <w:w w:val="73"/>
                            <w:position w:val="-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20202"/>
                            <w:spacing w:val="1"/>
                            <w:w w:val="77"/>
                            <w:position w:val="-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20202"/>
                            <w:spacing w:val="0"/>
                            <w:w w:val="80"/>
                            <w:position w:val="-1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20202"/>
                            <w:spacing w:val="0"/>
                            <w:w w:val="82"/>
                            <w:position w:val="-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20202"/>
                            <w:spacing w:val="1"/>
                            <w:w w:val="77"/>
                            <w:position w:val="-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20202"/>
                            <w:spacing w:val="0"/>
                            <w:w w:val="77"/>
                            <w:position w:val="-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3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left"/>
                          <w:spacing w:before="78"/>
                          <w:ind w:left="401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20202"/>
                            <w:spacing w:val="1"/>
                            <w:w w:val="77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21212"/>
                            <w:spacing w:val="0"/>
                            <w:w w:val="83"/>
                            <w:sz w:val="18"/>
                            <w:szCs w:val="18"/>
                          </w:rPr>
                          <w:t>IT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9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lineRule="exact" w:line="180"/>
                          <w:ind w:left="559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81"/>
                            <w:position w:val="-2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96"/>
                            <w:position w:val="-2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91"/>
                            <w:position w:val="-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101"/>
                            <w:position w:val="-2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4"/>
                            <w:w w:val="81"/>
                            <w:position w:val="-2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5"/>
                            <w:w w:val="101"/>
                            <w:position w:val="-2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4"/>
                            <w:w w:val="86"/>
                            <w:position w:val="-2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101"/>
                            <w:position w:val="-2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565656"/>
                            <w:spacing w:val="0"/>
                            <w:w w:val="30"/>
                            <w:position w:val="-2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324" w:hRule="exact"/>
                    </w:trPr>
                    <w:tc>
                      <w:tcPr>
                        <w:tcW w:w="38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40"/>
                          <w:ind w:left="76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71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5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116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3"/>
                            <w:w w:val="87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87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87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87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97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97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5"/>
                            <w:w w:val="103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8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9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1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84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4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25"/>
                            <w:w w:val="8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75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93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5"/>
                            <w:w w:val="10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69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1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3"/>
                            <w:w w:val="86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6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3"/>
                            <w:w w:val="8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86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86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6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8"/>
                            <w:w w:val="86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6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11"/>
                            <w:w w:val="8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"/>
                            <w:w w:val="58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9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4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3"/>
                            <w:w w:val="88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3"/>
                            <w:w w:val="88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3"/>
                            <w:w w:val="88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88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3"/>
                            <w:w w:val="88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8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21"/>
                            <w:w w:val="8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8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7"/>
                            <w:w w:val="88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3"/>
                            <w:w w:val="88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3"/>
                            <w:w w:val="88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8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23"/>
                            <w:w w:val="8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8"/>
                            <w:sz w:val="14"/>
                            <w:szCs w:val="14"/>
                          </w:rPr>
                          <w:t>ut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7"/>
                            <w:w w:val="88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8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3"/>
                            <w:w w:val="88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3"/>
                            <w:w w:val="88"/>
                            <w:sz w:val="14"/>
                            <w:szCs w:val="14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3"/>
                            <w:w w:val="88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3"/>
                            <w:w w:val="88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3"/>
                            <w:w w:val="88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8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27"/>
                            <w:w w:val="8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100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9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10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"/>
                            <w:w w:val="58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7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7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8"/>
                            <w:w w:val="7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1"/>
                            <w:w w:val="97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84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2"/>
                            <w:w w:val="70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9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7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1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020202"/>
                            <w:spacing w:val="-2"/>
                            <w:w w:val="7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121212"/>
                            <w:spacing w:val="0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2"/>
                          <w:ind w:left="72"/>
                        </w:pP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90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9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6"/>
                            <w:w w:val="90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90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9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9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9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15"/>
                            <w:w w:val="9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3"/>
                            <w:w w:val="71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93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7"/>
                            <w:w w:val="93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2"/>
                            <w:w w:val="87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93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10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96"/>
                            <w:sz w:val="14"/>
                            <w:szCs w:val="14"/>
                          </w:rPr>
                          <w:t>st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96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9"/>
                            <w:sz w:val="14"/>
                            <w:szCs w:val="14"/>
                          </w:rPr>
                          <w:t>os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1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100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87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87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90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9"/>
                            <w:w w:val="9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6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5"/>
                            <w:w w:val="10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87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7"/>
                            <w:w w:val="93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9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93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3"/>
                            <w:w w:val="117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9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1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75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93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7"/>
                            <w:w w:val="93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2"/>
                            <w:w w:val="10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87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2"/>
                            <w:w w:val="10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2F"/>
                            <w:spacing w:val="4"/>
                            <w:w w:val="84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5"/>
                            <w:w w:val="106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8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100"/>
                            <w:sz w:val="14"/>
                            <w:szCs w:val="14"/>
                          </w:rPr>
                          <w:t>ti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9"/>
                            <w:w w:val="100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"/>
                            <w:w w:val="58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1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10"/>
                            <w:w w:val="80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5"/>
                            <w:sz w:val="14"/>
                            <w:szCs w:val="14"/>
                          </w:rPr>
                          <w:t>CT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9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lineRule="exact" w:line="200"/>
                          <w:ind w:left="112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8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6"/>
                            <w:w w:val="8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8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5"/>
                            <w:w w:val="8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5"/>
                            <w:w w:val="8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1"/>
                            <w:sz w:val="18"/>
                            <w:szCs w:val="18"/>
                          </w:rPr>
                          <w:t>DO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"/>
                            <w:w w:val="8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6"/>
                            <w:w w:val="9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6"/>
                            <w:w w:val="8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89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6"/>
                            <w:w w:val="8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7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76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3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58" w:hRule="exact"/>
                    </w:trPr>
                    <w:tc>
                      <w:tcPr>
                        <w:tcW w:w="38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40"/>
                          <w:ind w:left="76"/>
                        </w:pP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84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4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8"/>
                            <w:w w:val="84"/>
                            <w:sz w:val="14"/>
                            <w:szCs w:val="14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84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2"/>
                            <w:w w:val="84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4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5"/>
                            <w:w w:val="84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4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84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84"/>
                            <w:sz w:val="14"/>
                            <w:szCs w:val="14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4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6"/>
                            <w:w w:val="8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84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3"/>
                            <w:w w:val="84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22"/>
                            <w:w w:val="8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8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3"/>
                            <w:w w:val="8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8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7"/>
                            <w:w w:val="8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117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75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94"/>
                            <w:sz w:val="14"/>
                            <w:szCs w:val="14"/>
                          </w:rPr>
                          <w:t>ct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12"/>
                            <w:w w:val="94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107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6"/>
                            <w:w w:val="8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5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70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89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89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89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9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22"/>
                            <w:w w:val="89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8"/>
                            <w:w w:val="8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89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9"/>
                            <w:sz w:val="14"/>
                            <w:szCs w:val="14"/>
                          </w:rPr>
                          <w:t>ie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16"/>
                            <w:w w:val="89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1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7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77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77"/>
                            <w:sz w:val="14"/>
                            <w:szCs w:val="14"/>
                          </w:rPr>
                          <w:t>PG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77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0"/>
                            <w:w w:val="77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"/>
                            <w:w w:val="68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87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5"/>
                            <w:w w:val="10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87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3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9"/>
                            <w:w w:val="93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93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87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96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9"/>
                            <w:w w:val="96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2F2F2F"/>
                            <w:spacing w:val="0"/>
                            <w:w w:val="58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9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3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04" w:hRule="exact"/>
                    </w:trPr>
                    <w:tc>
                      <w:tcPr>
                        <w:tcW w:w="38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lineRule="exact" w:line="200"/>
                          <w:ind w:left="162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76767"/>
                            <w:spacing w:val="1"/>
                            <w:w w:val="46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77777"/>
                            <w:spacing w:val="1"/>
                            <w:w w:val="7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76767"/>
                            <w:spacing w:val="1"/>
                            <w:w w:val="69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65656"/>
                            <w:spacing w:val="2"/>
                            <w:w w:val="116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76767"/>
                            <w:spacing w:val="0"/>
                            <w:w w:val="58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76767"/>
                            <w:spacing w:val="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1"/>
                            <w:w w:val="47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1"/>
                            <w:w w:val="37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7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6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A8A8A"/>
                            <w:spacing w:val="0"/>
                            <w:w w:val="82"/>
                            <w:sz w:val="8"/>
                            <w:szCs w:val="8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A8A8A"/>
                            <w:spacing w:val="-4"/>
                            <w:w w:val="82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1"/>
                            <w:w w:val="56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-3"/>
                            <w:w w:val="131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0"/>
                            <w:w w:val="94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0"/>
                            <w:w w:val="100"/>
                            <w:sz w:val="10"/>
                            <w:szCs w:val="10"/>
                          </w:rPr>
                          <w:t>      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-9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-1"/>
                            <w:w w:val="47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-2"/>
                            <w:w w:val="78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-1"/>
                            <w:w w:val="47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-3"/>
                            <w:w w:val="109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-2"/>
                            <w:w w:val="78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-3"/>
                            <w:w w:val="94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-3"/>
                            <w:w w:val="125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-2"/>
                            <w:w w:val="78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1"/>
                            <w:w w:val="62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-2"/>
                            <w:w w:val="78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-3"/>
                            <w:w w:val="109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1"/>
                            <w:w w:val="62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-1"/>
                            <w:w w:val="62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-3"/>
                            <w:w w:val="125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-3"/>
                            <w:w w:val="94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-2"/>
                            <w:w w:val="78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-3"/>
                            <w:w w:val="94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-3"/>
                            <w:w w:val="94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-3"/>
                            <w:w w:val="94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-1"/>
                            <w:w w:val="62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2"/>
                            <w:w w:val="137"/>
                            <w:position w:val="-3"/>
                            <w:sz w:val="10"/>
                            <w:szCs w:val="10"/>
                          </w:rPr>
                          <w:t>'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-1"/>
                            <w:w w:val="62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-1"/>
                            <w:w w:val="62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-3"/>
                            <w:w w:val="94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1"/>
                            <w:w w:val="62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1"/>
                            <w:w w:val="62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-2"/>
                            <w:w w:val="78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-2"/>
                            <w:w w:val="78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2"/>
                            <w:w w:val="78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-1"/>
                            <w:w w:val="62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2F2F2F"/>
                            <w:spacing w:val="-3"/>
                            <w:w w:val="94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-2"/>
                            <w:w w:val="78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3"/>
                            <w:w w:val="113"/>
                            <w:position w:val="-3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-1"/>
                            <w:w w:val="62"/>
                            <w:position w:val="-3"/>
                            <w:sz w:val="10"/>
                            <w:szCs w:val="10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1"/>
                            <w:w w:val="47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1"/>
                            <w:w w:val="62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-3"/>
                            <w:w w:val="109"/>
                            <w:position w:val="-3"/>
                            <w:sz w:val="10"/>
                            <w:szCs w:val="10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2"/>
                            <w:w w:val="75"/>
                            <w:position w:val="-3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1"/>
                            <w:w w:val="62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-3"/>
                            <w:w w:val="94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1"/>
                            <w:w w:val="62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1"/>
                            <w:w w:val="62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-3"/>
                            <w:w w:val="109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-2"/>
                            <w:w w:val="78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1"/>
                            <w:w w:val="47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565656"/>
                            <w:spacing w:val="-3"/>
                            <w:w w:val="125"/>
                            <w:position w:val="-3"/>
                            <w:sz w:val="10"/>
                            <w:szCs w:val="10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-1"/>
                            <w:w w:val="47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-1"/>
                            <w:w w:val="62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-2"/>
                            <w:w w:val="78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-1"/>
                            <w:w w:val="62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-3"/>
                            <w:w w:val="94"/>
                            <w:position w:val="-3"/>
                            <w:sz w:val="10"/>
                            <w:szCs w:val="10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565656"/>
                            <w:spacing w:val="-4"/>
                            <w:w w:val="172"/>
                            <w:position w:val="-3"/>
                            <w:sz w:val="10"/>
                            <w:szCs w:val="10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565656"/>
                            <w:spacing w:val="-9"/>
                            <w:w w:val="360"/>
                            <w:position w:val="-3"/>
                            <w:sz w:val="10"/>
                            <w:szCs w:val="10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-3"/>
                            <w:w w:val="94"/>
                            <w:position w:val="-3"/>
                            <w:sz w:val="10"/>
                            <w:szCs w:val="10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565656"/>
                            <w:spacing w:val="-5"/>
                            <w:w w:val="188"/>
                            <w:position w:val="-3"/>
                            <w:sz w:val="10"/>
                            <w:szCs w:val="10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-3"/>
                            <w:w w:val="94"/>
                            <w:position w:val="-3"/>
                            <w:sz w:val="10"/>
                            <w:szCs w:val="10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-1"/>
                            <w:w w:val="62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-1"/>
                            <w:w w:val="62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3"/>
                            <w:w w:val="94"/>
                            <w:position w:val="-3"/>
                            <w:sz w:val="10"/>
                            <w:szCs w:val="10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1"/>
                            <w:w w:val="62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-2"/>
                            <w:w w:val="78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2"/>
                            <w:w w:val="78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2"/>
                            <w:w w:val="78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-3"/>
                            <w:w w:val="94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0"/>
                            <w:w w:val="109"/>
                            <w:position w:val="-3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0"/>
                            <w:w w:val="100"/>
                            <w:position w:val="-3"/>
                            <w:sz w:val="10"/>
                            <w:szCs w:val="10"/>
                          </w:rPr>
                          <w:t>            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-12"/>
                            <w:w w:val="100"/>
                            <w:position w:val="-3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0"/>
                            <w:w w:val="100"/>
                            <w:position w:val="0"/>
                            <w:sz w:val="8"/>
                            <w:szCs w:val="8"/>
                          </w:rPr>
                          <w:t>'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6"/>
                            <w:w w:val="100"/>
                            <w:position w:val="0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-3"/>
                            <w:w w:val="131"/>
                            <w:position w:val="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-4"/>
                            <w:w w:val="169"/>
                            <w:position w:val="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-3"/>
                            <w:w w:val="113"/>
                            <w:position w:val="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3"/>
                            <w:w w:val="131"/>
                            <w:position w:val="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-2"/>
                            <w:w w:val="94"/>
                            <w:position w:val="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0"/>
                            <w:w w:val="131"/>
                            <w:position w:val="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-11"/>
                            <w:w w:val="100"/>
                            <w:position w:val="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76767"/>
                            <w:spacing w:val="0"/>
                            <w:w w:val="130"/>
                            <w:position w:val="0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76767"/>
                            <w:spacing w:val="4"/>
                            <w:w w:val="130"/>
                            <w:position w:val="0"/>
                            <w:sz w:val="6"/>
                            <w:szCs w:val="6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76767"/>
                            <w:spacing w:val="0"/>
                            <w:w w:val="72"/>
                            <w:position w:val="0"/>
                            <w:sz w:val="6"/>
                            <w:szCs w:val="6"/>
                          </w:rPr>
                          <w:t>_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76767"/>
                            <w:spacing w:val="-8"/>
                            <w:w w:val="100"/>
                            <w:position w:val="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-1"/>
                            <w:w w:val="55"/>
                            <w:position w:val="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55"/>
                            <w:position w:val="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3"/>
                            <w:w w:val="55"/>
                            <w:position w:val="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1"/>
                            <w:w w:val="79"/>
                            <w:position w:val="0"/>
                            <w:sz w:val="8"/>
                            <w:szCs w:val="8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0"/>
                            <w:w w:val="79"/>
                            <w:position w:val="0"/>
                            <w:sz w:val="8"/>
                            <w:szCs w:val="8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16"/>
                            <w:w w:val="79"/>
                            <w:position w:val="0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24"/>
                            <w:position w:val="0"/>
                            <w:sz w:val="20"/>
                            <w:szCs w:val="20"/>
                          </w:rPr>
                          <w:t>~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before="44"/>
                          <w:ind w:left="41"/>
                        </w:pPr>
                        <w:r>
                          <w:rPr>
                            <w:rFonts w:cs="Arial" w:hAnsi="Arial" w:eastAsia="Arial" w:ascii="Arial"/>
                            <w:color w:val="565656"/>
                            <w:spacing w:val="-2"/>
                            <w:w w:val="94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-4"/>
                            <w:w w:val="188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-6"/>
                            <w:w w:val="263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565656"/>
                            <w:spacing w:val="-4"/>
                            <w:w w:val="169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3"/>
                            <w:w w:val="131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-3"/>
                            <w:w w:val="113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-3"/>
                            <w:w w:val="113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-2"/>
                            <w:w w:val="75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2"/>
                            <w:w w:val="94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4"/>
                            <w:w w:val="56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0"/>
                            <w:w w:val="55"/>
                            <w:sz w:val="8"/>
                            <w:szCs w:val="8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1"/>
                            <w:w w:val="166"/>
                            <w:sz w:val="8"/>
                            <w:szCs w:val="8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88"/>
                            <w:sz w:val="8"/>
                            <w:szCs w:val="8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1"/>
                            <w:w w:val="177"/>
                            <w:sz w:val="8"/>
                            <w:szCs w:val="8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1"/>
                            <w:w w:val="222"/>
                            <w:sz w:val="8"/>
                            <w:szCs w:val="8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-1"/>
                            <w:w w:val="222"/>
                            <w:sz w:val="8"/>
                            <w:szCs w:val="8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565656"/>
                            <w:spacing w:val="4"/>
                            <w:w w:val="133"/>
                            <w:sz w:val="8"/>
                            <w:szCs w:val="8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1"/>
                            <w:w w:val="40"/>
                            <w:sz w:val="8"/>
                            <w:szCs w:val="8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1"/>
                            <w:w w:val="60"/>
                            <w:sz w:val="8"/>
                            <w:szCs w:val="8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2"/>
                            <w:w w:val="120"/>
                            <w:sz w:val="8"/>
                            <w:szCs w:val="8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565656"/>
                            <w:spacing w:val="2"/>
                            <w:w w:val="120"/>
                            <w:sz w:val="8"/>
                            <w:szCs w:val="8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565656"/>
                            <w:spacing w:val="7"/>
                            <w:w w:val="120"/>
                            <w:sz w:val="8"/>
                            <w:szCs w:val="8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565656"/>
                            <w:spacing w:val="0"/>
                            <w:w w:val="54"/>
                            <w:sz w:val="12"/>
                            <w:szCs w:val="12"/>
                          </w:rPr>
                          <w:t>_</w:t>
                        </w:r>
                        <w:r>
                          <w:rPr>
                            <w:rFonts w:cs="Arial" w:hAnsi="Arial" w:eastAsia="Arial" w:ascii="Arial"/>
                            <w:color w:val="565656"/>
                            <w:spacing w:val="-1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65656"/>
                            <w:spacing w:val="-1"/>
                            <w:w w:val="37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0"/>
                            <w:w w:val="75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-15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-15"/>
                            <w:w w:val="180"/>
                            <w:sz w:val="10"/>
                            <w:szCs w:val="10"/>
                          </w:rPr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0"/>
                            <w:w w:val="180"/>
                            <w:sz w:val="10"/>
                            <w:szCs w:val="10"/>
                            <w:u w:val="single" w:color="56565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0"/>
                            <w:w w:val="100"/>
                            <w:sz w:val="10"/>
                            <w:szCs w:val="10"/>
                            <w:u w:val="single" w:color="565656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3"/>
                            <w:w w:val="100"/>
                            <w:sz w:val="10"/>
                            <w:szCs w:val="10"/>
                            <w:u w:val="single" w:color="56565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3"/>
                            <w:w w:val="100"/>
                            <w:sz w:val="10"/>
                            <w:szCs w:val="10"/>
                            <w:u w:val="single" w:color="565656"/>
                          </w:rPr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3"/>
                            <w:w w:val="100"/>
                            <w:sz w:val="10"/>
                            <w:szCs w:val="10"/>
                          </w:rPr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-4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65656"/>
                            <w:spacing w:val="-1"/>
                            <w:w w:val="56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8A8A8A"/>
                            <w:spacing w:val="0"/>
                            <w:w w:val="56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19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3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69" w:hRule="exact"/>
                    </w:trPr>
                    <w:tc>
                      <w:tcPr>
                        <w:tcW w:w="38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lineRule="exact" w:line="160"/>
                          <w:ind w:left="294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86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86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6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6"/>
                            <w:sz w:val="18"/>
                            <w:szCs w:val="18"/>
                          </w:rPr>
                          <w:t>     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6"/>
                            <w:w w:val="86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86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6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4"/>
                            <w:w w:val="86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6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3"/>
                            <w:w w:val="86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6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22"/>
                            <w:w w:val="86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10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15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5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85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7"/>
                            <w:w w:val="85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4"/>
                            <w:w w:val="85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85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85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85"/>
                            <w:sz w:val="18"/>
                            <w:szCs w:val="18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5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16"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63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10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8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8"/>
                            <w:w w:val="88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96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98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7"/>
                            <w:w w:val="98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4"/>
                            <w:w w:val="86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4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67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86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9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10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3"/>
                            <w:w w:val="11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86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11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89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5"/>
                            <w:sz w:val="18"/>
                            <w:szCs w:val="18"/>
                          </w:rPr>
                          <w:t>os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lineRule="exact" w:line="160"/>
                          <w:ind w:left="354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86"/>
                            <w:position w:val="-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4"/>
                            <w:w w:val="86"/>
                            <w:position w:val="-1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142"/>
                            <w:position w:val="-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96"/>
                            <w:position w:val="-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86"/>
                            <w:position w:val="-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4"/>
                            <w:w w:val="142"/>
                            <w:position w:val="-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91"/>
                            <w:position w:val="-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101"/>
                            <w:position w:val="-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96"/>
                            <w:position w:val="-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71"/>
                            <w:position w:val="-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4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40"/>
                          <w:ind w:left="72"/>
                        </w:pP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86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86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6"/>
                            <w:w w:val="86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3"/>
                            <w:w w:val="86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3"/>
                            <w:w w:val="86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6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8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3"/>
                            <w:w w:val="86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22"/>
                            <w:w w:val="8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6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15"/>
                            <w:w w:val="8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87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87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8"/>
                            <w:sz w:val="14"/>
                            <w:szCs w:val="14"/>
                          </w:rPr>
                          <w:t>spe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89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7"/>
                            <w:w w:val="8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89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8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3"/>
                            <w:w w:val="89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9"/>
                            <w:sz w:val="14"/>
                            <w:szCs w:val="14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26"/>
                            <w:w w:val="89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7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87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3"/>
                            <w:w w:val="87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7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22"/>
                            <w:w w:val="87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8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87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3"/>
                            <w:w w:val="117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9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7"/>
                            <w:w w:val="93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9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103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5"/>
                            <w:w w:val="103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84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8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4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1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81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8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3"/>
                            <w:w w:val="107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8"/>
                            <w:w w:val="8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116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1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8"/>
                            <w:sz w:val="14"/>
                            <w:szCs w:val="14"/>
                          </w:rPr>
                          <w:t>ut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7"/>
                            <w:w w:val="88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8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88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8"/>
                            <w:sz w:val="14"/>
                            <w:szCs w:val="14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7"/>
                            <w:w w:val="88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88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88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8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27"/>
                            <w:w w:val="8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3"/>
                            <w:w w:val="88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8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2"/>
                            <w:w w:val="8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1"/>
                            <w:w w:val="73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87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4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lineRule="exact" w:line="160"/>
                          <w:ind w:left="300"/>
                        </w:pPr>
                        <w:r>
                          <w:rPr>
                            <w:rFonts w:cs="Arial" w:hAnsi="Arial" w:eastAsia="Arial" w:ascii="Arial"/>
                            <w:color w:val="121212"/>
                            <w:spacing w:val="-4"/>
                            <w:w w:val="76"/>
                            <w:position w:val="-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91"/>
                            <w:position w:val="-1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101"/>
                            <w:position w:val="-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96"/>
                            <w:position w:val="-1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91"/>
                            <w:position w:val="-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96"/>
                            <w:position w:val="-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2"/>
                            <w:w w:val="91"/>
                            <w:position w:val="-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96"/>
                            <w:position w:val="-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6"/>
                            <w:position w:val="-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9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lineRule="exact" w:line="160"/>
                          <w:ind w:left="88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w w:val="87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8"/>
                            <w:w w:val="87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8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0"/>
                            <w:w w:val="88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78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5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8"/>
                            <w:w w:val="95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6"/>
                            <w:w w:val="82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3"/>
                            <w:w w:val="132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4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1"/>
                            <w:w w:val="84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3"/>
                            <w:sz w:val="18"/>
                            <w:szCs w:val="18"/>
                          </w:rPr>
                          <w:t>RA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6"/>
                            <w:w w:val="8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7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3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lineRule="exact" w:line="160"/>
                          <w:ind w:left="478"/>
                        </w:pPr>
                        <w:r>
                          <w:rPr>
                            <w:rFonts w:cs="Arial" w:hAnsi="Arial" w:eastAsia="Arial" w:ascii="Arial"/>
                            <w:color w:val="121212"/>
                            <w:spacing w:val="-4"/>
                            <w:w w:val="76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96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86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96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91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91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9"/>
                            <w:w w:val="91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5"/>
                            <w:w w:val="101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6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197" w:hRule="exact"/>
                    </w:trPr>
                    <w:tc>
                      <w:tcPr>
                        <w:tcW w:w="38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40"/>
                          <w:ind w:left="72"/>
                        </w:pP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9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9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0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9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9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9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9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9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17"/>
                            <w:w w:val="9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0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9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8"/>
                            <w:w w:val="9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90"/>
                            <w:sz w:val="14"/>
                            <w:szCs w:val="14"/>
                          </w:rPr>
                          <w:t>if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5"/>
                            <w:w w:val="9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90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5"/>
                            <w:w w:val="9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9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21"/>
                            <w:w w:val="9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84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8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93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1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6"/>
                            <w:w w:val="11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8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73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7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"/>
                            <w:w w:val="86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6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20"/>
                            <w:w w:val="8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86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86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86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7"/>
                            <w:w w:val="86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6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86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6"/>
                            <w:sz w:val="14"/>
                            <w:szCs w:val="14"/>
                          </w:rPr>
                          <w:t>ón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2"/>
                            <w:w w:val="8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86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3"/>
                            <w:w w:val="8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86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3"/>
                            <w:w w:val="8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6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6"/>
                            <w:w w:val="86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6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1"/>
                            <w:w w:val="8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121212"/>
                            <w:spacing w:val="-2"/>
                            <w:w w:val="86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121212"/>
                            <w:spacing w:val="0"/>
                            <w:w w:val="8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121212"/>
                            <w:spacing w:val="3"/>
                            <w:w w:val="8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86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3"/>
                            <w:w w:val="86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6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5"/>
                            <w:w w:val="86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8"/>
                            <w:w w:val="86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6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27"/>
                            <w:w w:val="8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7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5"/>
                            <w:w w:val="90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8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9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6"/>
                            <w:w w:val="9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87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116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4"/>
                            <w:w w:val="8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6"/>
                            <w:w w:val="128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9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0"/>
                            <w:w w:val="84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9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lineRule="exact" w:line="180"/>
                          <w:ind w:left="213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72"/>
                            <w:position w:val="-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6"/>
                            <w:w w:val="82"/>
                            <w:position w:val="-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7"/>
                            <w:w w:val="88"/>
                            <w:position w:val="-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122"/>
                            <w:position w:val="-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6"/>
                            <w:w w:val="86"/>
                            <w:position w:val="-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122"/>
                            <w:position w:val="-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80"/>
                            <w:position w:val="-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2"/>
                            <w:spacing w:val="-6"/>
                            <w:w w:val="97"/>
                            <w:position w:val="-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78"/>
                            <w:position w:val="-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6"/>
                            <w:w w:val="87"/>
                            <w:position w:val="-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72"/>
                            <w:position w:val="-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100"/>
                            <w:position w:val="-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76"/>
                            <w:position w:val="-1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3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20202"/>
          <w:spacing w:val="3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0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8"/>
          <w:w w:val="88"/>
          <w:sz w:val="14"/>
          <w:szCs w:val="14"/>
        </w:rPr>
        <w:t>q</w:t>
      </w:r>
      <w:r>
        <w:rPr>
          <w:rFonts w:cs="Arial" w:hAnsi="Arial" w:eastAsia="Arial" w:ascii="Arial"/>
          <w:color w:val="020202"/>
          <w:spacing w:val="3"/>
          <w:w w:val="88"/>
          <w:sz w:val="14"/>
          <w:szCs w:val="14"/>
        </w:rPr>
        <w:t>u</w:t>
      </w:r>
      <w:r>
        <w:rPr>
          <w:rFonts w:cs="Arial" w:hAnsi="Arial" w:eastAsia="Arial" w:ascii="Arial"/>
          <w:color w:val="121212"/>
          <w:spacing w:val="2"/>
          <w:w w:val="88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0"/>
          <w:w w:val="88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4"/>
          <w:w w:val="88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0"/>
          <w:w w:val="88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4"/>
          <w:w w:val="88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3"/>
          <w:w w:val="88"/>
          <w:sz w:val="14"/>
          <w:szCs w:val="14"/>
        </w:rPr>
        <w:t>ó</w:t>
      </w:r>
      <w:r>
        <w:rPr>
          <w:rFonts w:cs="Arial" w:hAnsi="Arial" w:eastAsia="Arial" w:ascii="Arial"/>
          <w:color w:val="121212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0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0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3"/>
          <w:w w:val="88"/>
          <w:sz w:val="14"/>
          <w:szCs w:val="14"/>
        </w:rPr>
        <w:t>6</w:t>
      </w:r>
      <w:r>
        <w:rPr>
          <w:rFonts w:cs="Arial" w:hAnsi="Arial" w:eastAsia="Arial" w:ascii="Arial"/>
          <w:color w:val="020202"/>
          <w:spacing w:val="4"/>
          <w:w w:val="88"/>
          <w:sz w:val="14"/>
          <w:szCs w:val="14"/>
        </w:rPr>
        <w:t>8</w:t>
      </w:r>
      <w:r>
        <w:rPr>
          <w:rFonts w:cs="Arial" w:hAnsi="Arial" w:eastAsia="Arial" w:ascii="Arial"/>
          <w:color w:val="121212"/>
          <w:spacing w:val="3"/>
          <w:w w:val="88"/>
          <w:sz w:val="14"/>
          <w:szCs w:val="14"/>
        </w:rPr>
        <w:t>1</w:t>
      </w:r>
      <w:r>
        <w:rPr>
          <w:rFonts w:cs="Arial" w:hAnsi="Arial" w:eastAsia="Arial" w:ascii="Arial"/>
          <w:color w:val="121212"/>
          <w:spacing w:val="0"/>
          <w:w w:val="88"/>
          <w:sz w:val="14"/>
          <w:szCs w:val="14"/>
        </w:rPr>
        <w:t>6</w:t>
      </w:r>
      <w:r>
        <w:rPr>
          <w:rFonts w:cs="Arial" w:hAnsi="Arial" w:eastAsia="Arial" w:ascii="Arial"/>
          <w:color w:val="121212"/>
          <w:spacing w:val="21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3"/>
          <w:w w:val="117"/>
          <w:sz w:val="14"/>
          <w:szCs w:val="14"/>
        </w:rPr>
        <w:t>f</w:t>
      </w:r>
      <w:r>
        <w:rPr>
          <w:rFonts w:cs="Arial" w:hAnsi="Arial" w:eastAsia="Arial" w:ascii="Arial"/>
          <w:color w:val="121212"/>
          <w:spacing w:val="4"/>
          <w:w w:val="69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0"/>
          <w:w w:val="97"/>
          <w:sz w:val="14"/>
          <w:szCs w:val="14"/>
        </w:rPr>
        <w:t>ct</w:t>
      </w:r>
      <w:r>
        <w:rPr>
          <w:rFonts w:cs="Arial" w:hAnsi="Arial" w:eastAsia="Arial" w:ascii="Arial"/>
          <w:color w:val="121212"/>
          <w:spacing w:val="11"/>
          <w:w w:val="97"/>
          <w:sz w:val="14"/>
          <w:szCs w:val="14"/>
        </w:rPr>
        <w:t>u</w:t>
      </w:r>
      <w:r>
        <w:rPr>
          <w:rFonts w:cs="Arial" w:hAnsi="Arial" w:eastAsia="Arial" w:ascii="Arial"/>
          <w:color w:val="020202"/>
          <w:spacing w:val="3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0"/>
          <w:w w:val="69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4"/>
          <w:w w:val="90"/>
          <w:sz w:val="14"/>
          <w:szCs w:val="14"/>
        </w:rPr>
        <w:t>4</w:t>
      </w:r>
      <w:r>
        <w:rPr>
          <w:rFonts w:cs="Arial" w:hAnsi="Arial" w:eastAsia="Arial" w:ascii="Arial"/>
          <w:color w:val="020202"/>
          <w:spacing w:val="4"/>
          <w:w w:val="90"/>
          <w:sz w:val="14"/>
          <w:szCs w:val="14"/>
        </w:rPr>
        <w:t>1</w:t>
      </w:r>
      <w:r>
        <w:rPr>
          <w:rFonts w:cs="Arial" w:hAnsi="Arial" w:eastAsia="Arial" w:ascii="Arial"/>
          <w:color w:val="020202"/>
          <w:spacing w:val="4"/>
          <w:w w:val="90"/>
          <w:sz w:val="14"/>
          <w:szCs w:val="14"/>
        </w:rPr>
        <w:t>8</w:t>
      </w:r>
      <w:r>
        <w:rPr>
          <w:rFonts w:cs="Arial" w:hAnsi="Arial" w:eastAsia="Arial" w:ascii="Arial"/>
          <w:color w:val="121212"/>
          <w:spacing w:val="4"/>
          <w:w w:val="90"/>
          <w:sz w:val="14"/>
          <w:szCs w:val="14"/>
        </w:rPr>
        <w:t>3</w:t>
      </w:r>
      <w:r>
        <w:rPr>
          <w:rFonts w:cs="Arial" w:hAnsi="Arial" w:eastAsia="Arial" w:ascii="Arial"/>
          <w:color w:val="121212"/>
          <w:spacing w:val="4"/>
          <w:w w:val="90"/>
          <w:sz w:val="14"/>
          <w:szCs w:val="14"/>
        </w:rPr>
        <w:t>4</w:t>
      </w:r>
      <w:r>
        <w:rPr>
          <w:rFonts w:cs="Arial" w:hAnsi="Arial" w:eastAsia="Arial" w:ascii="Arial"/>
          <w:color w:val="121212"/>
          <w:spacing w:val="4"/>
          <w:w w:val="90"/>
          <w:sz w:val="14"/>
          <w:szCs w:val="14"/>
        </w:rPr>
        <w:t>4</w:t>
      </w:r>
      <w:r>
        <w:rPr>
          <w:rFonts w:cs="Arial" w:hAnsi="Arial" w:eastAsia="Arial" w:ascii="Arial"/>
          <w:color w:val="121212"/>
          <w:spacing w:val="4"/>
          <w:w w:val="90"/>
          <w:sz w:val="14"/>
          <w:szCs w:val="14"/>
        </w:rPr>
        <w:t>5</w:t>
      </w:r>
      <w:r>
        <w:rPr>
          <w:rFonts w:cs="Arial" w:hAnsi="Arial" w:eastAsia="Arial" w:ascii="Arial"/>
          <w:color w:val="121212"/>
          <w:spacing w:val="4"/>
          <w:w w:val="90"/>
          <w:sz w:val="14"/>
          <w:szCs w:val="14"/>
        </w:rPr>
        <w:t>4</w:t>
      </w:r>
      <w:r>
        <w:rPr>
          <w:rFonts w:cs="Arial" w:hAnsi="Arial" w:eastAsia="Arial" w:ascii="Arial"/>
          <w:color w:val="121212"/>
          <w:spacing w:val="4"/>
          <w:w w:val="90"/>
          <w:sz w:val="14"/>
          <w:szCs w:val="14"/>
        </w:rPr>
        <w:t>4</w:t>
      </w:r>
      <w:r>
        <w:rPr>
          <w:rFonts w:cs="Arial" w:hAnsi="Arial" w:eastAsia="Arial" w:ascii="Arial"/>
          <w:color w:val="121212"/>
          <w:spacing w:val="0"/>
          <w:w w:val="90"/>
          <w:sz w:val="14"/>
          <w:szCs w:val="14"/>
        </w:rPr>
        <w:t>9</w:t>
      </w:r>
      <w:r>
        <w:rPr>
          <w:rFonts w:cs="Arial" w:hAnsi="Arial" w:eastAsia="Arial" w:ascii="Arial"/>
          <w:color w:val="121212"/>
          <w:spacing w:val="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0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8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0"/>
          <w:w w:val="90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4"/>
          <w:w w:val="90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0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12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5"/>
          <w:w w:val="71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5"/>
          <w:w w:val="87"/>
          <w:sz w:val="14"/>
          <w:szCs w:val="14"/>
        </w:rPr>
        <w:t>B</w:t>
      </w:r>
      <w:r>
        <w:rPr>
          <w:rFonts w:cs="Arial" w:hAnsi="Arial" w:eastAsia="Arial" w:ascii="Arial"/>
          <w:color w:val="121212"/>
          <w:spacing w:val="4"/>
          <w:w w:val="81"/>
          <w:sz w:val="14"/>
          <w:szCs w:val="14"/>
        </w:rPr>
        <w:t>3</w:t>
      </w:r>
      <w:r>
        <w:rPr>
          <w:rFonts w:cs="Arial" w:hAnsi="Arial" w:eastAsia="Arial" w:ascii="Arial"/>
          <w:color w:val="020202"/>
          <w:spacing w:val="5"/>
          <w:w w:val="99"/>
          <w:sz w:val="14"/>
          <w:szCs w:val="14"/>
        </w:rPr>
        <w:t>8</w:t>
      </w:r>
      <w:r>
        <w:rPr>
          <w:rFonts w:cs="Arial" w:hAnsi="Arial" w:eastAsia="Arial" w:ascii="Arial"/>
          <w:color w:val="121212"/>
          <w:spacing w:val="4"/>
          <w:w w:val="93"/>
          <w:sz w:val="14"/>
          <w:szCs w:val="14"/>
        </w:rPr>
        <w:t>9</w:t>
      </w:r>
      <w:r>
        <w:rPr>
          <w:rFonts w:cs="Arial" w:hAnsi="Arial" w:eastAsia="Arial" w:ascii="Arial"/>
          <w:color w:val="020202"/>
          <w:spacing w:val="4"/>
          <w:w w:val="87"/>
          <w:sz w:val="14"/>
          <w:szCs w:val="14"/>
        </w:rPr>
        <w:t>8</w:t>
      </w:r>
      <w:r>
        <w:rPr>
          <w:rFonts w:cs="Arial" w:hAnsi="Arial" w:eastAsia="Arial" w:ascii="Arial"/>
          <w:color w:val="020202"/>
          <w:spacing w:val="0"/>
          <w:w w:val="87"/>
          <w:sz w:val="14"/>
          <w:szCs w:val="14"/>
        </w:rPr>
        <w:t>9</w:t>
      </w: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79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4"/>
          <w:w w:val="79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0"/>
          <w:w w:val="79"/>
          <w:sz w:val="14"/>
          <w:szCs w:val="14"/>
        </w:rPr>
        <w:t>G</w:t>
      </w:r>
      <w:r>
        <w:rPr>
          <w:rFonts w:cs="Arial" w:hAnsi="Arial" w:eastAsia="Arial" w:ascii="Arial"/>
          <w:color w:val="020202"/>
          <w:spacing w:val="29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4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4"/>
          <w:w w:val="87"/>
          <w:sz w:val="14"/>
          <w:szCs w:val="14"/>
        </w:rPr>
        <w:t>4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8</w:t>
      </w:r>
      <w:r>
        <w:rPr>
          <w:rFonts w:cs="Arial" w:hAnsi="Arial" w:eastAsia="Arial" w:ascii="Arial"/>
          <w:color w:val="121212"/>
          <w:spacing w:val="5"/>
          <w:w w:val="99"/>
          <w:sz w:val="14"/>
          <w:szCs w:val="14"/>
        </w:rPr>
        <w:t>3</w:t>
      </w:r>
      <w:r>
        <w:rPr>
          <w:rFonts w:cs="Arial" w:hAnsi="Arial" w:eastAsia="Arial" w:ascii="Arial"/>
          <w:color w:val="020202"/>
          <w:spacing w:val="0"/>
          <w:w w:val="87"/>
          <w:sz w:val="14"/>
          <w:szCs w:val="14"/>
        </w:rPr>
        <w:t>1</w:t>
      </w:r>
      <w:r>
        <w:rPr>
          <w:rFonts w:cs="Arial" w:hAnsi="Arial" w:eastAsia="Arial" w:ascii="Arial"/>
          <w:color w:val="020202"/>
          <w:spacing w:val="9"/>
          <w:w w:val="87"/>
          <w:sz w:val="14"/>
          <w:szCs w:val="14"/>
        </w:rPr>
        <w:t>1</w:t>
      </w:r>
      <w:r>
        <w:rPr>
          <w:rFonts w:cs="Arial" w:hAnsi="Arial" w:eastAsia="Arial" w:ascii="Arial"/>
          <w:color w:val="121212"/>
          <w:spacing w:val="4"/>
          <w:w w:val="87"/>
          <w:sz w:val="14"/>
          <w:szCs w:val="14"/>
        </w:rPr>
        <w:t>8</w:t>
      </w:r>
      <w:r>
        <w:rPr>
          <w:rFonts w:cs="Arial" w:hAnsi="Arial" w:eastAsia="Arial" w:ascii="Arial"/>
          <w:color w:val="121212"/>
          <w:spacing w:val="5"/>
          <w:w w:val="99"/>
          <w:sz w:val="14"/>
          <w:szCs w:val="14"/>
        </w:rPr>
        <w:t>6</w:t>
      </w:r>
      <w:r>
        <w:rPr>
          <w:rFonts w:cs="Arial" w:hAnsi="Arial" w:eastAsia="Arial" w:ascii="Arial"/>
          <w:color w:val="020202"/>
          <w:spacing w:val="4"/>
          <w:w w:val="87"/>
          <w:sz w:val="14"/>
          <w:szCs w:val="14"/>
        </w:rPr>
        <w:t>9</w:t>
      </w:r>
      <w:r>
        <w:rPr>
          <w:rFonts w:cs="Arial" w:hAnsi="Arial" w:eastAsia="Arial" w:ascii="Arial"/>
          <w:color w:val="020202"/>
          <w:spacing w:val="0"/>
          <w:w w:val="87"/>
          <w:sz w:val="14"/>
          <w:szCs w:val="14"/>
        </w:rPr>
        <w:t>9</w:t>
      </w: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                                                  </w:t>
      </w:r>
      <w:r>
        <w:rPr>
          <w:rFonts w:cs="Arial" w:hAnsi="Arial" w:eastAsia="Arial" w:ascii="Arial"/>
          <w:color w:val="020202"/>
          <w:spacing w:val="-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81"/>
          <w:position w:val="-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2"/>
          <w:position w:val="-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1"/>
          <w:position w:val="-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3"/>
          <w:position w:val="-8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75"/>
          <w:position w:val="-8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7"/>
          <w:position w:val="-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5"/>
          <w:position w:val="-8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82"/>
          <w:position w:val="-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6"/>
          <w:position w:val="-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60"/>
        <w:ind w:left="7160"/>
      </w:pPr>
      <w:r>
        <w:rPr>
          <w:rFonts w:cs="Arial" w:hAnsi="Arial" w:eastAsia="Arial" w:ascii="Arial"/>
          <w:color w:val="676767"/>
          <w:spacing w:val="0"/>
          <w:w w:val="69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0"/>
          <w:w w:val="69"/>
          <w:position w:val="-2"/>
          <w:sz w:val="10"/>
          <w:szCs w:val="10"/>
        </w:rPr>
        <w:t>    </w:t>
      </w:r>
      <w:r>
        <w:rPr>
          <w:rFonts w:cs="Arial" w:hAnsi="Arial" w:eastAsia="Arial" w:ascii="Arial"/>
          <w:color w:val="676767"/>
          <w:spacing w:val="11"/>
          <w:w w:val="69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-2"/>
          <w:w w:val="78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4"/>
          <w:w w:val="156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777777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1"/>
          <w:w w:val="4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0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0"/>
          <w:w w:val="57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144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0"/>
          <w:w w:val="72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115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129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0"/>
          <w:w w:val="57"/>
          <w:position w:val="-2"/>
          <w:sz w:val="10"/>
          <w:szCs w:val="10"/>
        </w:rPr>
        <w:t>··</w:t>
      </w:r>
      <w:r>
        <w:rPr>
          <w:rFonts w:cs="Arial" w:hAnsi="Arial" w:eastAsia="Arial" w:ascii="Arial"/>
          <w:color w:val="565656"/>
          <w:spacing w:val="0"/>
          <w:w w:val="115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0"/>
          <w:w w:val="5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8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1"/>
          <w:w w:val="98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141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169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8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0"/>
          <w:w w:val="4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1"/>
          <w:w w:val="84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777777"/>
          <w:spacing w:val="0"/>
          <w:w w:val="67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777777"/>
          <w:spacing w:val="1"/>
          <w:w w:val="67"/>
          <w:position w:val="-2"/>
          <w:sz w:val="10"/>
          <w:szCs w:val="10"/>
        </w:rPr>
        <w:t>,</w:t>
      </w:r>
      <w:r>
        <w:rPr>
          <w:rFonts w:cs="Arial" w:hAnsi="Arial" w:eastAsia="Arial" w:ascii="Arial"/>
          <w:color w:val="8A8A8A"/>
          <w:spacing w:val="0"/>
          <w:w w:val="4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1"/>
          <w:w w:val="127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1"/>
          <w:w w:val="56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1"/>
          <w:w w:val="8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1"/>
          <w:w w:val="56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1"/>
          <w:w w:val="70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2"/>
          <w:w w:val="197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1"/>
          <w:w w:val="56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1"/>
          <w:w w:val="56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2"/>
          <w:w w:val="197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169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2"/>
          <w:w w:val="254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113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2"/>
          <w:w w:val="296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98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100"/>
          <w:position w:val="-2"/>
          <w:sz w:val="10"/>
          <w:szCs w:val="10"/>
        </w:rPr>
        <w:t>                           </w:t>
      </w:r>
      <w:r>
        <w:rPr>
          <w:rFonts w:cs="Arial" w:hAnsi="Arial" w:eastAsia="Arial" w:ascii="Arial"/>
          <w:color w:val="565656"/>
          <w:spacing w:val="-1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1"/>
          <w:w w:val="50"/>
          <w:position w:val="-2"/>
          <w:sz w:val="8"/>
          <w:szCs w:val="8"/>
        </w:rPr>
        <w:t>·</w:t>
      </w:r>
      <w:r>
        <w:rPr>
          <w:rFonts w:cs="Arial" w:hAnsi="Arial" w:eastAsia="Arial" w:ascii="Arial"/>
          <w:color w:val="676767"/>
          <w:spacing w:val="2"/>
          <w:w w:val="83"/>
          <w:position w:val="-2"/>
          <w:sz w:val="8"/>
          <w:szCs w:val="8"/>
        </w:rPr>
        <w:t>·</w:t>
      </w:r>
      <w:r>
        <w:rPr>
          <w:rFonts w:cs="Arial" w:hAnsi="Arial" w:eastAsia="Arial" w:ascii="Arial"/>
          <w:color w:val="565656"/>
          <w:spacing w:val="4"/>
          <w:w w:val="201"/>
          <w:position w:val="-2"/>
          <w:sz w:val="8"/>
          <w:szCs w:val="8"/>
        </w:rPr>
        <w:t>-</w:t>
      </w:r>
      <w:r>
        <w:rPr>
          <w:rFonts w:cs="Arial" w:hAnsi="Arial" w:eastAsia="Arial" w:ascii="Arial"/>
          <w:color w:val="8A8A8A"/>
          <w:spacing w:val="1"/>
          <w:w w:val="67"/>
          <w:position w:val="-2"/>
          <w:sz w:val="8"/>
          <w:szCs w:val="8"/>
        </w:rPr>
        <w:t>·</w:t>
      </w:r>
      <w:r>
        <w:rPr>
          <w:rFonts w:cs="Arial" w:hAnsi="Arial" w:eastAsia="Arial" w:ascii="Arial"/>
          <w:color w:val="676767"/>
          <w:spacing w:val="2"/>
          <w:w w:val="100"/>
          <w:position w:val="-2"/>
          <w:sz w:val="8"/>
          <w:szCs w:val="8"/>
        </w:rPr>
        <w:t>·</w:t>
      </w:r>
      <w:r>
        <w:rPr>
          <w:rFonts w:cs="Arial" w:hAnsi="Arial" w:eastAsia="Arial" w:ascii="Arial"/>
          <w:color w:val="777777"/>
          <w:spacing w:val="1"/>
          <w:w w:val="50"/>
          <w:position w:val="-2"/>
          <w:sz w:val="8"/>
          <w:szCs w:val="8"/>
        </w:rPr>
        <w:t>·</w:t>
      </w:r>
      <w:r>
        <w:rPr>
          <w:rFonts w:cs="Arial" w:hAnsi="Arial" w:eastAsia="Arial" w:ascii="Arial"/>
          <w:color w:val="565656"/>
          <w:spacing w:val="4"/>
          <w:w w:val="167"/>
          <w:position w:val="-2"/>
          <w:sz w:val="8"/>
          <w:szCs w:val="8"/>
        </w:rPr>
        <w:t>-</w:t>
      </w:r>
      <w:r>
        <w:rPr>
          <w:rFonts w:cs="Arial" w:hAnsi="Arial" w:eastAsia="Arial" w:ascii="Arial"/>
          <w:color w:val="676767"/>
          <w:spacing w:val="2"/>
          <w:w w:val="100"/>
          <w:position w:val="-2"/>
          <w:sz w:val="8"/>
          <w:szCs w:val="8"/>
        </w:rPr>
        <w:t>·</w:t>
      </w:r>
      <w:r>
        <w:rPr>
          <w:rFonts w:cs="Arial" w:hAnsi="Arial" w:eastAsia="Arial" w:ascii="Arial"/>
          <w:color w:val="777777"/>
          <w:spacing w:val="1"/>
          <w:w w:val="67"/>
          <w:position w:val="-2"/>
          <w:sz w:val="8"/>
          <w:szCs w:val="8"/>
        </w:rPr>
        <w:t>·</w:t>
      </w:r>
      <w:r>
        <w:rPr>
          <w:rFonts w:cs="Arial" w:hAnsi="Arial" w:eastAsia="Arial" w:ascii="Arial"/>
          <w:color w:val="777777"/>
          <w:spacing w:val="1"/>
          <w:w w:val="67"/>
          <w:position w:val="-2"/>
          <w:sz w:val="8"/>
          <w:szCs w:val="8"/>
        </w:rPr>
        <w:t>·</w:t>
      </w:r>
      <w:r>
        <w:rPr>
          <w:rFonts w:cs="Arial" w:hAnsi="Arial" w:eastAsia="Arial" w:ascii="Arial"/>
          <w:color w:val="777777"/>
          <w:spacing w:val="2"/>
          <w:w w:val="83"/>
          <w:position w:val="-2"/>
          <w:sz w:val="8"/>
          <w:szCs w:val="8"/>
        </w:rPr>
        <w:t>·</w:t>
      </w:r>
      <w:r>
        <w:rPr>
          <w:rFonts w:cs="Arial" w:hAnsi="Arial" w:eastAsia="Arial" w:ascii="Arial"/>
          <w:color w:val="8A8A8A"/>
          <w:spacing w:val="1"/>
          <w:w w:val="67"/>
          <w:position w:val="-2"/>
          <w:sz w:val="8"/>
          <w:szCs w:val="8"/>
        </w:rPr>
        <w:t>·</w:t>
      </w:r>
      <w:r>
        <w:rPr>
          <w:rFonts w:cs="Arial" w:hAnsi="Arial" w:eastAsia="Arial" w:ascii="Arial"/>
          <w:color w:val="777777"/>
          <w:spacing w:val="1"/>
          <w:w w:val="50"/>
          <w:position w:val="-2"/>
          <w:sz w:val="8"/>
          <w:szCs w:val="8"/>
        </w:rPr>
        <w:t>·</w:t>
      </w:r>
      <w:r>
        <w:rPr>
          <w:rFonts w:cs="Arial" w:hAnsi="Arial" w:eastAsia="Arial" w:ascii="Arial"/>
          <w:color w:val="565656"/>
          <w:spacing w:val="4"/>
          <w:w w:val="201"/>
          <w:position w:val="-2"/>
          <w:sz w:val="8"/>
          <w:szCs w:val="8"/>
        </w:rPr>
        <w:t>-</w:t>
      </w:r>
      <w:r>
        <w:rPr>
          <w:rFonts w:cs="Arial" w:hAnsi="Arial" w:eastAsia="Arial" w:ascii="Arial"/>
          <w:color w:val="8A8A8A"/>
          <w:spacing w:val="0"/>
          <w:w w:val="150"/>
          <w:position w:val="-2"/>
          <w:sz w:val="8"/>
          <w:szCs w:val="8"/>
        </w:rPr>
        <w:t>-</w:t>
      </w:r>
      <w:r>
        <w:rPr>
          <w:rFonts w:cs="Arial" w:hAnsi="Arial" w:eastAsia="Arial" w:ascii="Arial"/>
          <w:color w:val="8A8A8A"/>
          <w:spacing w:val="0"/>
          <w:w w:val="100"/>
          <w:position w:val="-2"/>
          <w:sz w:val="8"/>
          <w:szCs w:val="8"/>
        </w:rPr>
        <w:t>  </w:t>
      </w:r>
      <w:r>
        <w:rPr>
          <w:rFonts w:cs="Arial" w:hAnsi="Arial" w:eastAsia="Arial" w:ascii="Arial"/>
          <w:color w:val="8A8A8A"/>
          <w:spacing w:val="-1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color w:val="777777"/>
          <w:spacing w:val="-1"/>
          <w:w w:val="77"/>
          <w:position w:val="0"/>
          <w:sz w:val="14"/>
          <w:szCs w:val="14"/>
        </w:rPr>
        <w:t>.</w:t>
      </w:r>
      <w:r>
        <w:rPr>
          <w:rFonts w:cs="Arial" w:hAnsi="Arial" w:eastAsia="Arial" w:ascii="Arial"/>
          <w:color w:val="777777"/>
          <w:spacing w:val="0"/>
          <w:w w:val="64"/>
          <w:position w:val="0"/>
          <w:sz w:val="14"/>
          <w:szCs w:val="14"/>
        </w:rPr>
        <w:t>.</w:t>
      </w:r>
      <w:r>
        <w:rPr>
          <w:rFonts w:cs="Arial" w:hAnsi="Arial" w:eastAsia="Arial" w:ascii="Arial"/>
          <w:color w:val="777777"/>
          <w:spacing w:val="-20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77777"/>
          <w:spacing w:val="0"/>
          <w:w w:val="137"/>
          <w:position w:val="0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777777"/>
          <w:spacing w:val="-9"/>
          <w:w w:val="100"/>
          <w:position w:val="0"/>
          <w:sz w:val="8"/>
          <w:szCs w:val="8"/>
        </w:rPr>
        <w:t> </w:t>
      </w:r>
      <w:r>
        <w:rPr>
          <w:rFonts w:cs="Arial" w:hAnsi="Arial" w:eastAsia="Arial" w:ascii="Arial"/>
          <w:color w:val="8A8A8A"/>
          <w:spacing w:val="-1"/>
          <w:w w:val="37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1"/>
          <w:w w:val="56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1"/>
          <w:w w:val="56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2"/>
          <w:w w:val="75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2"/>
          <w:w w:val="94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2"/>
          <w:w w:val="75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0"/>
          <w:w w:val="74"/>
          <w:position w:val="0"/>
          <w:sz w:val="10"/>
          <w:szCs w:val="10"/>
        </w:rPr>
        <w:t>•</w:t>
      </w:r>
      <w:r>
        <w:rPr>
          <w:rFonts w:cs="Arial" w:hAnsi="Arial" w:eastAsia="Arial" w:ascii="Arial"/>
          <w:color w:val="8A8A8A"/>
          <w:spacing w:val="0"/>
          <w:w w:val="100"/>
          <w:position w:val="0"/>
          <w:sz w:val="10"/>
          <w:szCs w:val="10"/>
        </w:rPr>
        <w:t>  </w:t>
      </w:r>
      <w:r>
        <w:rPr>
          <w:rFonts w:cs="Arial" w:hAnsi="Arial" w:eastAsia="Arial" w:ascii="Arial"/>
          <w:color w:val="8A8A8A"/>
          <w:spacing w:val="-8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777777"/>
          <w:spacing w:val="-3"/>
          <w:w w:val="113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676767"/>
          <w:spacing w:val="-2"/>
          <w:w w:val="94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121212"/>
          <w:spacing w:val="-4"/>
          <w:w w:val="169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777777"/>
          <w:spacing w:val="-2"/>
          <w:w w:val="75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2"/>
          <w:w w:val="94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676767"/>
          <w:spacing w:val="0"/>
          <w:w w:val="131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676767"/>
          <w:spacing w:val="-5"/>
          <w:w w:val="131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2"/>
          <w:w w:val="75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565656"/>
          <w:spacing w:val="-3"/>
          <w:w w:val="150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2"/>
          <w:w w:val="75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2"/>
          <w:w w:val="75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565656"/>
          <w:spacing w:val="0"/>
          <w:w w:val="169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80"/>
        <w:ind w:left="401" w:right="158"/>
      </w:pPr>
      <w:r>
        <w:rPr>
          <w:rFonts w:cs="Arial" w:hAnsi="Arial" w:eastAsia="Arial" w:ascii="Arial"/>
          <w:color w:val="020202"/>
          <w:spacing w:val="-3"/>
          <w:w w:val="86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4"/>
          <w:w w:val="86"/>
          <w:sz w:val="18"/>
          <w:szCs w:val="18"/>
        </w:rPr>
        <w:t>9</w:t>
      </w:r>
      <w:r>
        <w:rPr>
          <w:rFonts w:cs="Arial" w:hAnsi="Arial" w:eastAsia="Arial" w:ascii="Arial"/>
          <w:color w:val="020202"/>
          <w:spacing w:val="0"/>
          <w:w w:val="86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0"/>
          <w:w w:val="86"/>
          <w:sz w:val="18"/>
          <w:szCs w:val="18"/>
        </w:rPr>
        <w:t>      </w:t>
      </w:r>
      <w:r>
        <w:rPr>
          <w:rFonts w:cs="Arial" w:hAnsi="Arial" w:eastAsia="Arial" w:ascii="Arial"/>
          <w:color w:val="020202"/>
          <w:spacing w:val="16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5"/>
          <w:w w:val="86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121212"/>
          <w:spacing w:val="0"/>
          <w:w w:val="86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121212"/>
          <w:spacing w:val="-4"/>
          <w:w w:val="86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2"/>
          <w:w w:val="86"/>
          <w:position w:val="1"/>
          <w:sz w:val="18"/>
          <w:szCs w:val="18"/>
        </w:rPr>
        <w:t>l</w:t>
      </w:r>
      <w:r>
        <w:rPr>
          <w:rFonts w:cs="Arial" w:hAnsi="Arial" w:eastAsia="Arial" w:ascii="Arial"/>
          <w:color w:val="121212"/>
          <w:spacing w:val="-4"/>
          <w:w w:val="86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6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6"/>
          <w:w w:val="86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86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86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9"/>
          <w:w w:val="86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0"/>
          <w:w w:val="86"/>
          <w:position w:val="1"/>
          <w:sz w:val="18"/>
          <w:szCs w:val="18"/>
        </w:rPr>
        <w:t>L</w:t>
      </w:r>
      <w:r>
        <w:rPr>
          <w:rFonts w:cs="Arial" w:hAnsi="Arial" w:eastAsia="Arial" w:ascii="Arial"/>
          <w:color w:val="121212"/>
          <w:spacing w:val="-4"/>
          <w:w w:val="86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6"/>
          <w:w w:val="86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4"/>
          <w:w w:val="86"/>
          <w:position w:val="1"/>
          <w:sz w:val="18"/>
          <w:szCs w:val="18"/>
        </w:rPr>
        <w:t>p</w:t>
      </w:r>
      <w:r>
        <w:rPr>
          <w:rFonts w:cs="Arial" w:hAnsi="Arial" w:eastAsia="Arial" w:ascii="Arial"/>
          <w:color w:val="121212"/>
          <w:spacing w:val="-2"/>
          <w:w w:val="86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4"/>
          <w:w w:val="86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3"/>
          <w:w w:val="86"/>
          <w:position w:val="1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0"/>
          <w:w w:val="86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8"/>
          <w:w w:val="86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67"/>
          <w:position w:val="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3"/>
          <w:w w:val="93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91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9"/>
          <w:w w:val="91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121212"/>
          <w:spacing w:val="-5"/>
          <w:w w:val="91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98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7"/>
          <w:w w:val="98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4"/>
          <w:w w:val="86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67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121212"/>
          <w:spacing w:val="-5"/>
          <w:w w:val="91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5"/>
          <w:w w:val="91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121212"/>
          <w:spacing w:val="-2"/>
          <w:w w:val="76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121212"/>
          <w:spacing w:val="-3"/>
          <w:w w:val="122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4"/>
          <w:w w:val="86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4"/>
          <w:w w:val="110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121212"/>
          <w:spacing w:val="-2"/>
          <w:w w:val="89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88"/>
          <w:position w:val="1"/>
          <w:sz w:val="18"/>
          <w:szCs w:val="18"/>
        </w:rPr>
        <w:t>os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8"/>
          <w:szCs w:val="18"/>
        </w:rPr>
        <w:t>         </w:t>
      </w:r>
      <w:r>
        <w:rPr>
          <w:rFonts w:cs="Arial" w:hAnsi="Arial" w:eastAsia="Arial" w:ascii="Arial"/>
          <w:color w:val="020202"/>
          <w:spacing w:val="-3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76"/>
          <w:position w:val="0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5"/>
          <w:w w:val="96"/>
          <w:position w:val="0"/>
          <w:sz w:val="18"/>
          <w:szCs w:val="18"/>
        </w:rPr>
        <w:t>4</w:t>
      </w:r>
      <w:r>
        <w:rPr>
          <w:rFonts w:cs="Arial" w:hAnsi="Arial" w:eastAsia="Arial" w:ascii="Arial"/>
          <w:color w:val="020202"/>
          <w:spacing w:val="-4"/>
          <w:w w:val="142"/>
          <w:position w:val="0"/>
          <w:sz w:val="18"/>
          <w:szCs w:val="18"/>
        </w:rPr>
        <w:t>/</w:t>
      </w:r>
      <w:r>
        <w:rPr>
          <w:rFonts w:cs="Arial" w:hAnsi="Arial" w:eastAsia="Arial" w:ascii="Arial"/>
          <w:color w:val="020202"/>
          <w:spacing w:val="-5"/>
          <w:w w:val="96"/>
          <w:position w:val="0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-4"/>
          <w:w w:val="81"/>
          <w:position w:val="0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4"/>
          <w:w w:val="152"/>
          <w:position w:val="0"/>
          <w:sz w:val="18"/>
          <w:szCs w:val="18"/>
        </w:rPr>
        <w:t>/</w:t>
      </w:r>
      <w:r>
        <w:rPr>
          <w:rFonts w:cs="Arial" w:hAnsi="Arial" w:eastAsia="Arial" w:ascii="Arial"/>
          <w:color w:val="020202"/>
          <w:spacing w:val="-5"/>
          <w:w w:val="91"/>
          <w:position w:val="0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5"/>
          <w:w w:val="96"/>
          <w:position w:val="0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-5"/>
          <w:w w:val="101"/>
          <w:position w:val="0"/>
          <w:sz w:val="18"/>
          <w:szCs w:val="18"/>
        </w:rPr>
        <w:t>2</w:t>
      </w:r>
      <w:r>
        <w:rPr>
          <w:rFonts w:cs="Arial" w:hAnsi="Arial" w:eastAsia="Arial" w:ascii="Arial"/>
          <w:color w:val="121212"/>
          <w:spacing w:val="0"/>
          <w:w w:val="71"/>
          <w:position w:val="0"/>
          <w:sz w:val="18"/>
          <w:szCs w:val="18"/>
        </w:rPr>
        <w:t>1</w:t>
      </w:r>
      <w:r>
        <w:rPr>
          <w:rFonts w:cs="Arial" w:hAnsi="Arial" w:eastAsia="Arial" w:ascii="Arial"/>
          <w:color w:val="121212"/>
          <w:spacing w:val="0"/>
          <w:w w:val="100"/>
          <w:position w:val="0"/>
          <w:sz w:val="18"/>
          <w:szCs w:val="18"/>
        </w:rPr>
        <w:t>    </w:t>
      </w:r>
      <w:r>
        <w:rPr>
          <w:rFonts w:cs="Arial" w:hAnsi="Arial" w:eastAsia="Arial" w:ascii="Arial"/>
          <w:color w:val="121212"/>
          <w:spacing w:val="16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89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4"/>
          <w:w w:val="89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6"/>
          <w:w w:val="89"/>
          <w:position w:val="2"/>
          <w:sz w:val="14"/>
          <w:szCs w:val="14"/>
        </w:rPr>
        <w:t>m</w:t>
      </w:r>
      <w:r>
        <w:rPr>
          <w:rFonts w:cs="Arial" w:hAnsi="Arial" w:eastAsia="Arial" w:ascii="Arial"/>
          <w:color w:val="020202"/>
          <w:spacing w:val="4"/>
          <w:w w:val="89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3"/>
          <w:w w:val="89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0"/>
          <w:w w:val="89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20"/>
          <w:w w:val="89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7"/>
          <w:position w:val="2"/>
          <w:sz w:val="14"/>
          <w:szCs w:val="14"/>
        </w:rPr>
        <w:t>8</w:t>
      </w:r>
      <w:r>
        <w:rPr>
          <w:rFonts w:cs="Arial" w:hAnsi="Arial" w:eastAsia="Arial" w:ascii="Arial"/>
          <w:color w:val="020202"/>
          <w:spacing w:val="4"/>
          <w:w w:val="87"/>
          <w:position w:val="2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0"/>
          <w:w w:val="87"/>
          <w:position w:val="2"/>
          <w:sz w:val="14"/>
          <w:szCs w:val="14"/>
        </w:rPr>
        <w:t>5</w:t>
      </w:r>
      <w:r>
        <w:rPr>
          <w:rFonts w:cs="Arial" w:hAnsi="Arial" w:eastAsia="Arial" w:ascii="Arial"/>
          <w:color w:val="020202"/>
          <w:spacing w:val="18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7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88"/>
          <w:position w:val="2"/>
          <w:sz w:val="14"/>
          <w:szCs w:val="14"/>
        </w:rPr>
        <w:t>es</w:t>
      </w:r>
      <w:r>
        <w:rPr>
          <w:rFonts w:cs="Arial" w:hAnsi="Arial" w:eastAsia="Arial" w:ascii="Arial"/>
          <w:color w:val="121212"/>
          <w:spacing w:val="11"/>
          <w:w w:val="88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4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-2"/>
          <w:w w:val="128"/>
          <w:position w:val="2"/>
          <w:sz w:val="14"/>
          <w:szCs w:val="14"/>
        </w:rPr>
        <w:t>f</w:t>
      </w:r>
      <w:r>
        <w:rPr>
          <w:rFonts w:cs="Arial" w:hAnsi="Arial" w:eastAsia="Arial" w:ascii="Arial"/>
          <w:color w:val="121212"/>
          <w:spacing w:val="0"/>
          <w:w w:val="92"/>
          <w:position w:val="2"/>
          <w:sz w:val="14"/>
          <w:szCs w:val="14"/>
        </w:rPr>
        <w:t>ec</w:t>
      </w:r>
      <w:r>
        <w:rPr>
          <w:rFonts w:cs="Arial" w:hAnsi="Arial" w:eastAsia="Arial" w:ascii="Arial"/>
          <w:color w:val="121212"/>
          <w:spacing w:val="11"/>
          <w:w w:val="92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020202"/>
          <w:spacing w:val="4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4"/>
          <w:w w:val="93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3"/>
          <w:w w:val="117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121212"/>
          <w:spacing w:val="0"/>
          <w:w w:val="85"/>
          <w:position w:val="2"/>
          <w:sz w:val="14"/>
          <w:szCs w:val="14"/>
        </w:rPr>
        <w:t>es</w:t>
      </w:r>
      <w:r>
        <w:rPr>
          <w:rFonts w:cs="Arial" w:hAnsi="Arial" w:eastAsia="Arial" w:ascii="Arial"/>
          <w:color w:val="121212"/>
          <w:spacing w:val="18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75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4"/>
          <w:w w:val="93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0"/>
          <w:w w:val="103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121212"/>
          <w:spacing w:val="5"/>
          <w:w w:val="103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0"/>
          <w:w w:val="90"/>
          <w:position w:val="2"/>
          <w:sz w:val="14"/>
          <w:szCs w:val="14"/>
        </w:rPr>
        <w:t>b</w:t>
      </w:r>
      <w:r>
        <w:rPr>
          <w:rFonts w:cs="Arial" w:hAnsi="Arial" w:eastAsia="Arial" w:ascii="Arial"/>
          <w:color w:val="121212"/>
          <w:spacing w:val="9"/>
          <w:w w:val="90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96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6"/>
          <w:w w:val="96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121212"/>
          <w:spacing w:val="4"/>
          <w:w w:val="9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0"/>
          <w:w w:val="93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5"/>
          <w:w w:val="93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4"/>
          <w:w w:val="93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7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1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3"/>
          <w:w w:val="85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0"/>
          <w:w w:val="85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18"/>
          <w:w w:val="85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3"/>
          <w:w w:val="85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0"/>
          <w:w w:val="85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7"/>
          <w:w w:val="85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3"/>
          <w:w w:val="85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0"/>
          <w:w w:val="85"/>
          <w:position w:val="2"/>
          <w:sz w:val="14"/>
          <w:szCs w:val="14"/>
        </w:rPr>
        <w:t>y</w:t>
      </w:r>
      <w:r>
        <w:rPr>
          <w:rFonts w:cs="Arial" w:hAnsi="Arial" w:eastAsia="Arial" w:ascii="Arial"/>
          <w:color w:val="121212"/>
          <w:spacing w:val="0"/>
          <w:w w:val="85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9"/>
          <w:w w:val="85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0"/>
          <w:w w:val="81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8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3"/>
          <w:w w:val="10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0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18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2"/>
          <w:sz w:val="14"/>
          <w:szCs w:val="14"/>
        </w:rPr>
        <w:t>u</w:t>
      </w:r>
      <w:r>
        <w:rPr>
          <w:rFonts w:cs="Arial" w:hAnsi="Arial" w:eastAsia="Arial" w:ascii="Arial"/>
          <w:color w:val="121212"/>
          <w:spacing w:val="0"/>
          <w:w w:val="100"/>
          <w:position w:val="2"/>
          <w:sz w:val="14"/>
          <w:szCs w:val="14"/>
        </w:rPr>
        <w:t>so</w:t>
      </w:r>
      <w:r>
        <w:rPr>
          <w:rFonts w:cs="Arial" w:hAnsi="Arial" w:eastAsia="Arial" w:ascii="Arial"/>
          <w:color w:val="121212"/>
          <w:spacing w:val="-14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-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2F2F2F"/>
          <w:spacing w:val="1"/>
          <w:w w:val="83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21212"/>
          <w:spacing w:val="0"/>
          <w:w w:val="83"/>
          <w:position w:val="2"/>
          <w:sz w:val="14"/>
          <w:szCs w:val="14"/>
        </w:rPr>
        <w:t>os</w:t>
      </w:r>
      <w:r>
        <w:rPr>
          <w:rFonts w:cs="Arial" w:hAnsi="Arial" w:eastAsia="Arial" w:ascii="Arial"/>
          <w:color w:val="121212"/>
          <w:spacing w:val="0"/>
          <w:w w:val="83"/>
          <w:position w:val="2"/>
          <w:sz w:val="14"/>
          <w:szCs w:val="14"/>
        </w:rPr>
        <w:t>                          </w:t>
      </w:r>
      <w:r>
        <w:rPr>
          <w:rFonts w:cs="Arial" w:hAnsi="Arial" w:eastAsia="Arial" w:ascii="Arial"/>
          <w:color w:val="121212"/>
          <w:spacing w:val="23"/>
          <w:w w:val="83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4"/>
          <w:w w:val="91"/>
          <w:position w:val="0"/>
          <w:sz w:val="18"/>
          <w:szCs w:val="18"/>
        </w:rPr>
        <w:t>2</w:t>
      </w:r>
      <w:r>
        <w:rPr>
          <w:rFonts w:cs="Arial" w:hAnsi="Arial" w:eastAsia="Arial" w:ascii="Arial"/>
          <w:color w:val="121212"/>
          <w:spacing w:val="-5"/>
          <w:w w:val="91"/>
          <w:position w:val="0"/>
          <w:sz w:val="18"/>
          <w:szCs w:val="18"/>
        </w:rPr>
        <w:t>4</w:t>
      </w:r>
      <w:r>
        <w:rPr>
          <w:rFonts w:cs="Arial" w:hAnsi="Arial" w:eastAsia="Arial" w:ascii="Arial"/>
          <w:color w:val="121212"/>
          <w:spacing w:val="-3"/>
          <w:w w:val="91"/>
          <w:position w:val="0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91"/>
          <w:position w:val="0"/>
          <w:sz w:val="18"/>
          <w:szCs w:val="18"/>
        </w:rPr>
        <w:t>9</w:t>
      </w:r>
      <w:r>
        <w:rPr>
          <w:rFonts w:cs="Arial" w:hAnsi="Arial" w:eastAsia="Arial" w:ascii="Arial"/>
          <w:color w:val="020202"/>
          <w:spacing w:val="-8"/>
          <w:w w:val="91"/>
          <w:position w:val="0"/>
          <w:sz w:val="18"/>
          <w:szCs w:val="18"/>
        </w:rPr>
        <w:t>9</w:t>
      </w:r>
      <w:r>
        <w:rPr>
          <w:rFonts w:cs="Arial" w:hAnsi="Arial" w:eastAsia="Arial" w:ascii="Arial"/>
          <w:color w:val="020202"/>
          <w:spacing w:val="-5"/>
          <w:w w:val="91"/>
          <w:position w:val="0"/>
          <w:sz w:val="18"/>
          <w:szCs w:val="18"/>
        </w:rPr>
        <w:t>5</w:t>
      </w:r>
      <w:r>
        <w:rPr>
          <w:rFonts w:cs="Arial" w:hAnsi="Arial" w:eastAsia="Arial" w:ascii="Arial"/>
          <w:color w:val="121212"/>
          <w:spacing w:val="-2"/>
          <w:w w:val="91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-5"/>
          <w:w w:val="91"/>
          <w:position w:val="0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0"/>
          <w:w w:val="91"/>
          <w:position w:val="0"/>
          <w:sz w:val="18"/>
          <w:szCs w:val="18"/>
        </w:rPr>
        <w:t>5</w:t>
      </w:r>
      <w:r>
        <w:rPr>
          <w:rFonts w:cs="Arial" w:hAnsi="Arial" w:eastAsia="Arial" w:ascii="Arial"/>
          <w:color w:val="020202"/>
          <w:spacing w:val="0"/>
          <w:w w:val="91"/>
          <w:position w:val="0"/>
          <w:sz w:val="18"/>
          <w:szCs w:val="18"/>
        </w:rPr>
        <w:t>    </w:t>
      </w:r>
      <w:r>
        <w:rPr>
          <w:rFonts w:cs="Arial" w:hAnsi="Arial" w:eastAsia="Arial" w:ascii="Arial"/>
          <w:color w:val="020202"/>
          <w:spacing w:val="45"/>
          <w:w w:val="91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69"/>
          <w:position w:val="0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-6"/>
          <w:w w:val="89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93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9"/>
          <w:w w:val="93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5"/>
          <w:w w:val="80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6"/>
          <w:w w:val="89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81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5"/>
          <w:w w:val="72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82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10"/>
          <w:w w:val="82"/>
          <w:position w:val="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3"/>
          <w:w w:val="122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5"/>
          <w:w w:val="8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6"/>
          <w:w w:val="86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5"/>
          <w:w w:val="84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78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8"/>
          <w:szCs w:val="18"/>
        </w:rPr>
        <w:t>                   </w:t>
      </w:r>
      <w:r>
        <w:rPr>
          <w:rFonts w:cs="Arial" w:hAnsi="Arial" w:eastAsia="Arial" w:ascii="Arial"/>
          <w:color w:val="020202"/>
          <w:spacing w:val="-4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81"/>
          <w:position w:val="0"/>
          <w:sz w:val="18"/>
          <w:szCs w:val="18"/>
        </w:rPr>
        <w:t>7</w:t>
      </w:r>
      <w:r>
        <w:rPr>
          <w:rFonts w:cs="Arial" w:hAnsi="Arial" w:eastAsia="Arial" w:ascii="Arial"/>
          <w:color w:val="020202"/>
          <w:spacing w:val="-5"/>
          <w:w w:val="96"/>
          <w:position w:val="0"/>
          <w:sz w:val="18"/>
          <w:szCs w:val="18"/>
        </w:rPr>
        <w:t>4</w:t>
      </w:r>
      <w:r>
        <w:rPr>
          <w:rFonts w:cs="Arial" w:hAnsi="Arial" w:eastAsia="Arial" w:ascii="Arial"/>
          <w:color w:val="020202"/>
          <w:spacing w:val="-5"/>
          <w:w w:val="91"/>
          <w:position w:val="0"/>
          <w:sz w:val="18"/>
          <w:szCs w:val="18"/>
        </w:rPr>
        <w:t>8</w:t>
      </w:r>
      <w:r>
        <w:rPr>
          <w:rFonts w:cs="Arial" w:hAnsi="Arial" w:eastAsia="Arial" w:ascii="Arial"/>
          <w:color w:val="121212"/>
          <w:spacing w:val="-5"/>
          <w:w w:val="96"/>
          <w:position w:val="0"/>
          <w:sz w:val="18"/>
          <w:szCs w:val="18"/>
        </w:rPr>
        <w:t>8</w:t>
      </w:r>
      <w:r>
        <w:rPr>
          <w:rFonts w:cs="Arial" w:hAnsi="Arial" w:eastAsia="Arial" w:ascii="Arial"/>
          <w:color w:val="020202"/>
          <w:spacing w:val="-5"/>
          <w:w w:val="91"/>
          <w:position w:val="0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5"/>
          <w:w w:val="91"/>
          <w:position w:val="0"/>
          <w:sz w:val="18"/>
          <w:szCs w:val="18"/>
        </w:rPr>
        <w:t>7</w:t>
      </w:r>
      <w:r>
        <w:rPr>
          <w:rFonts w:cs="Arial" w:hAnsi="Arial" w:eastAsia="Arial" w:ascii="Arial"/>
          <w:color w:val="020202"/>
          <w:spacing w:val="-5"/>
          <w:w w:val="96"/>
          <w:position w:val="0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0"/>
          <w:w w:val="86"/>
          <w:position w:val="0"/>
          <w:sz w:val="18"/>
          <w:szCs w:val="18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80"/>
        <w:ind w:left="5442"/>
      </w:pPr>
      <w:r>
        <w:rPr>
          <w:rFonts w:cs="Arial" w:hAnsi="Arial" w:eastAsia="Arial" w:ascii="Arial"/>
          <w:color w:val="121212"/>
          <w:spacing w:val="4"/>
          <w:w w:val="87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2"/>
          <w:w w:val="87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3"/>
          <w:w w:val="128"/>
          <w:position w:val="4"/>
          <w:sz w:val="14"/>
          <w:szCs w:val="14"/>
        </w:rPr>
        <w:t>f</w:t>
      </w:r>
      <w:r>
        <w:rPr>
          <w:rFonts w:cs="Arial" w:hAnsi="Arial" w:eastAsia="Arial" w:ascii="Arial"/>
          <w:color w:val="020202"/>
          <w:spacing w:val="4"/>
          <w:w w:val="87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3"/>
          <w:w w:val="97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4"/>
          <w:w w:val="87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4"/>
          <w:w w:val="87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3"/>
          <w:w w:val="117"/>
          <w:position w:val="4"/>
          <w:sz w:val="14"/>
          <w:szCs w:val="14"/>
        </w:rPr>
        <w:t>t</w:t>
      </w:r>
      <w:r>
        <w:rPr>
          <w:rFonts w:cs="Arial" w:hAnsi="Arial" w:eastAsia="Arial" w:ascii="Arial"/>
          <w:color w:val="121212"/>
          <w:spacing w:val="0"/>
          <w:w w:val="85"/>
          <w:position w:val="4"/>
          <w:sz w:val="14"/>
          <w:szCs w:val="14"/>
        </w:rPr>
        <w:t>es</w:t>
      </w:r>
      <w:r>
        <w:rPr>
          <w:rFonts w:cs="Arial" w:hAnsi="Arial" w:eastAsia="Arial" w:ascii="Arial"/>
          <w:color w:val="121212"/>
          <w:spacing w:val="0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-16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4"/>
          <w:w w:val="81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4"/>
          <w:w w:val="87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0"/>
          <w:w w:val="87"/>
          <w:position w:val="4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9"/>
          <w:w w:val="87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6"/>
          <w:w w:val="111"/>
          <w:position w:val="4"/>
          <w:sz w:val="14"/>
          <w:szCs w:val="14"/>
        </w:rPr>
        <w:t>t</w:t>
      </w:r>
      <w:r>
        <w:rPr>
          <w:rFonts w:cs="Arial" w:hAnsi="Arial" w:eastAsia="Arial" w:ascii="Arial"/>
          <w:color w:val="121212"/>
          <w:spacing w:val="4"/>
          <w:w w:val="81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7"/>
          <w:w w:val="93"/>
          <w:position w:val="4"/>
          <w:sz w:val="14"/>
          <w:szCs w:val="14"/>
        </w:rPr>
        <w:t>m</w:t>
      </w:r>
      <w:r>
        <w:rPr>
          <w:rFonts w:cs="Arial" w:hAnsi="Arial" w:eastAsia="Arial" w:ascii="Arial"/>
          <w:color w:val="121212"/>
          <w:spacing w:val="4"/>
          <w:w w:val="93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4"/>
          <w:w w:val="87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3"/>
          <w:w w:val="117"/>
          <w:position w:val="4"/>
          <w:sz w:val="14"/>
          <w:szCs w:val="14"/>
        </w:rPr>
        <w:t>t</w:t>
      </w:r>
      <w:r>
        <w:rPr>
          <w:rFonts w:cs="Arial" w:hAnsi="Arial" w:eastAsia="Arial" w:ascii="Arial"/>
          <w:color w:val="121212"/>
          <w:spacing w:val="4"/>
          <w:w w:val="87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0"/>
          <w:w w:val="90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13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9"/>
          <w:position w:val="4"/>
          <w:sz w:val="14"/>
          <w:szCs w:val="14"/>
        </w:rPr>
        <w:t>u</w:t>
      </w:r>
      <w:r>
        <w:rPr>
          <w:rFonts w:cs="Arial" w:hAnsi="Arial" w:eastAsia="Arial" w:ascii="Arial"/>
          <w:color w:val="020202"/>
          <w:spacing w:val="4"/>
          <w:w w:val="89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2F2F2F"/>
          <w:spacing w:val="2"/>
          <w:w w:val="89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4"/>
          <w:w w:val="89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4"/>
          <w:w w:val="89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4"/>
          <w:w w:val="89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4"/>
          <w:w w:val="89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0"/>
          <w:w w:val="89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16"/>
          <w:w w:val="89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position w:val="4"/>
          <w:sz w:val="14"/>
          <w:szCs w:val="14"/>
        </w:rPr>
        <w:t>y</w:t>
      </w:r>
      <w:r>
        <w:rPr>
          <w:rFonts w:cs="Arial" w:hAnsi="Arial" w:eastAsia="Arial" w:ascii="Arial"/>
          <w:color w:val="121212"/>
          <w:spacing w:val="6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0"/>
          <w:w w:val="88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8"/>
          <w:w w:val="88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3"/>
          <w:w w:val="88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3"/>
          <w:w w:val="88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2F2F2F"/>
          <w:spacing w:val="2"/>
          <w:w w:val="88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3"/>
          <w:w w:val="88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3"/>
          <w:w w:val="88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3"/>
          <w:w w:val="88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0"/>
          <w:w w:val="88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19"/>
          <w:w w:val="88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-7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"/>
          <w:w w:val="86"/>
          <w:position w:val="4"/>
          <w:sz w:val="14"/>
          <w:szCs w:val="14"/>
        </w:rPr>
        <w:t>l</w:t>
      </w:r>
      <w:r>
        <w:rPr>
          <w:rFonts w:cs="Arial" w:hAnsi="Arial" w:eastAsia="Arial" w:ascii="Arial"/>
          <w:color w:val="121212"/>
          <w:spacing w:val="0"/>
          <w:w w:val="86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25"/>
          <w:w w:val="86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86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5"/>
          <w:w w:val="86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3"/>
          <w:w w:val="86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0"/>
          <w:w w:val="86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7"/>
          <w:w w:val="86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3"/>
          <w:w w:val="86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2"/>
          <w:w w:val="86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3"/>
          <w:w w:val="86"/>
          <w:position w:val="4"/>
          <w:sz w:val="14"/>
          <w:szCs w:val="14"/>
        </w:rPr>
        <w:t>ó</w:t>
      </w:r>
      <w:r>
        <w:rPr>
          <w:rFonts w:cs="Arial" w:hAnsi="Arial" w:eastAsia="Arial" w:ascii="Arial"/>
          <w:color w:val="121212"/>
          <w:spacing w:val="0"/>
          <w:w w:val="86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32"/>
          <w:w w:val="86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6"/>
          <w:position w:val="4"/>
          <w:sz w:val="14"/>
          <w:szCs w:val="14"/>
        </w:rPr>
        <w:t>G</w:t>
      </w:r>
      <w:r>
        <w:rPr>
          <w:rFonts w:cs="Arial" w:hAnsi="Arial" w:eastAsia="Arial" w:ascii="Arial"/>
          <w:color w:val="121212"/>
          <w:spacing w:val="3"/>
          <w:w w:val="86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4"/>
          <w:w w:val="86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3"/>
          <w:w w:val="86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3"/>
          <w:w w:val="86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3"/>
          <w:w w:val="86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6"/>
          <w:position w:val="4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86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"/>
          <w:w w:val="86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6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86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0"/>
          <w:w w:val="86"/>
          <w:position w:val="4"/>
          <w:sz w:val="14"/>
          <w:szCs w:val="14"/>
        </w:rPr>
        <w:t>                                                      </w:t>
      </w:r>
      <w:r>
        <w:rPr>
          <w:rFonts w:cs="Arial" w:hAnsi="Arial" w:eastAsia="Arial" w:ascii="Arial"/>
          <w:color w:val="121212"/>
          <w:spacing w:val="16"/>
          <w:w w:val="86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3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3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9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7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9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67"/>
          <w:position w:val="-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4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20"/>
        <w:ind w:left="5416" w:right="5313"/>
      </w:pPr>
      <w:r>
        <w:rPr>
          <w:rFonts w:cs="Arial" w:hAnsi="Arial" w:eastAsia="Arial" w:ascii="Arial"/>
          <w:color w:val="020202"/>
          <w:spacing w:val="5"/>
          <w:w w:val="71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6"/>
          <w:w w:val="102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0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9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0"/>
          <w:w w:val="77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020202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95"/>
          <w:sz w:val="14"/>
          <w:szCs w:val="14"/>
        </w:rPr>
        <w:t>T</w:t>
      </w:r>
      <w:r>
        <w:rPr>
          <w:rFonts w:cs="Arial" w:hAnsi="Arial" w:eastAsia="Arial" w:ascii="Arial"/>
          <w:color w:val="121212"/>
          <w:spacing w:val="4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2F2F2F"/>
          <w:spacing w:val="2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121212"/>
          <w:spacing w:val="0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9"/>
          <w:w w:val="90"/>
          <w:sz w:val="14"/>
          <w:szCs w:val="14"/>
        </w:rPr>
        <w:t>g</w:t>
      </w:r>
      <w:r>
        <w:rPr>
          <w:rFonts w:cs="Arial" w:hAnsi="Arial" w:eastAsia="Arial" w:ascii="Arial"/>
          <w:color w:val="020202"/>
          <w:spacing w:val="3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4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-6"/>
          <w:w w:val="128"/>
          <w:sz w:val="14"/>
          <w:szCs w:val="14"/>
        </w:rPr>
        <w:t>f</w:t>
      </w:r>
      <w:r>
        <w:rPr>
          <w:rFonts w:cs="Arial" w:hAnsi="Arial" w:eastAsia="Arial" w:ascii="Arial"/>
          <w:color w:val="121212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90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0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8"/>
          <w:w w:val="90"/>
          <w:sz w:val="14"/>
          <w:szCs w:val="14"/>
        </w:rPr>
        <w:t>q</w:t>
      </w:r>
      <w:r>
        <w:rPr>
          <w:rFonts w:cs="Arial" w:hAnsi="Arial" w:eastAsia="Arial" w:ascii="Arial"/>
          <w:color w:val="020202"/>
          <w:spacing w:val="4"/>
          <w:w w:val="90"/>
          <w:sz w:val="14"/>
          <w:szCs w:val="14"/>
        </w:rPr>
        <w:t>u</w:t>
      </w:r>
      <w:r>
        <w:rPr>
          <w:rFonts w:cs="Arial" w:hAnsi="Arial" w:eastAsia="Arial" w:ascii="Arial"/>
          <w:color w:val="121212"/>
          <w:spacing w:val="2"/>
          <w:w w:val="90"/>
          <w:sz w:val="14"/>
          <w:szCs w:val="14"/>
        </w:rPr>
        <w:t>l</w:t>
      </w:r>
      <w:r>
        <w:rPr>
          <w:rFonts w:cs="Arial" w:hAnsi="Arial" w:eastAsia="Arial" w:ascii="Arial"/>
          <w:color w:val="121212"/>
          <w:spacing w:val="4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2"/>
          <w:w w:val="90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4"/>
          <w:w w:val="90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2"/>
          <w:w w:val="90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4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90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2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4"/>
          <w:w w:val="90"/>
          <w:sz w:val="14"/>
          <w:szCs w:val="14"/>
        </w:rPr>
        <w:t>6</w:t>
      </w:r>
      <w:r>
        <w:rPr>
          <w:rFonts w:cs="Arial" w:hAnsi="Arial" w:eastAsia="Arial" w:ascii="Arial"/>
          <w:color w:val="121212"/>
          <w:spacing w:val="4"/>
          <w:w w:val="90"/>
          <w:sz w:val="14"/>
          <w:szCs w:val="14"/>
        </w:rPr>
        <w:t>6</w:t>
      </w:r>
      <w:r>
        <w:rPr>
          <w:rFonts w:cs="Arial" w:hAnsi="Arial" w:eastAsia="Arial" w:ascii="Arial"/>
          <w:color w:val="020202"/>
          <w:spacing w:val="4"/>
          <w:w w:val="90"/>
          <w:sz w:val="14"/>
          <w:szCs w:val="14"/>
        </w:rPr>
        <w:t>8</w:t>
      </w:r>
      <w:r>
        <w:rPr>
          <w:rFonts w:cs="Arial" w:hAnsi="Arial" w:eastAsia="Arial" w:ascii="Arial"/>
          <w:color w:val="121212"/>
          <w:spacing w:val="0"/>
          <w:w w:val="90"/>
          <w:sz w:val="14"/>
          <w:szCs w:val="14"/>
        </w:rPr>
        <w:t>2</w:t>
      </w:r>
      <w:r>
        <w:rPr>
          <w:rFonts w:cs="Arial" w:hAnsi="Arial" w:eastAsia="Arial" w:ascii="Arial"/>
          <w:color w:val="121212"/>
          <w:spacing w:val="18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-2"/>
          <w:w w:val="128"/>
          <w:sz w:val="14"/>
          <w:szCs w:val="14"/>
        </w:rPr>
        <w:t>f</w:t>
      </w:r>
      <w:r>
        <w:rPr>
          <w:rFonts w:cs="Arial" w:hAnsi="Arial" w:eastAsia="Arial" w:ascii="Arial"/>
          <w:color w:val="121212"/>
          <w:spacing w:val="4"/>
          <w:w w:val="75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0"/>
          <w:w w:val="97"/>
          <w:sz w:val="14"/>
          <w:szCs w:val="14"/>
        </w:rPr>
        <w:t>ct</w:t>
      </w:r>
      <w:r>
        <w:rPr>
          <w:rFonts w:cs="Arial" w:hAnsi="Arial" w:eastAsia="Arial" w:ascii="Arial"/>
          <w:color w:val="121212"/>
          <w:spacing w:val="11"/>
          <w:w w:val="97"/>
          <w:sz w:val="14"/>
          <w:szCs w:val="14"/>
        </w:rPr>
        <w:t>u</w:t>
      </w:r>
      <w:r>
        <w:rPr>
          <w:rFonts w:cs="Arial" w:hAnsi="Arial" w:eastAsia="Arial" w:ascii="Arial"/>
          <w:color w:val="121212"/>
          <w:spacing w:val="3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0"/>
          <w:w w:val="75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88"/>
          <w:sz w:val="14"/>
          <w:szCs w:val="14"/>
        </w:rPr>
        <w:t>1</w:t>
      </w:r>
      <w:r>
        <w:rPr>
          <w:rFonts w:cs="Arial" w:hAnsi="Arial" w:eastAsia="Arial" w:ascii="Arial"/>
          <w:color w:val="020202"/>
          <w:spacing w:val="7"/>
          <w:w w:val="88"/>
          <w:sz w:val="14"/>
          <w:szCs w:val="14"/>
        </w:rPr>
        <w:t>3</w:t>
      </w:r>
      <w:r>
        <w:rPr>
          <w:rFonts w:cs="Arial" w:hAnsi="Arial" w:eastAsia="Arial" w:ascii="Arial"/>
          <w:color w:val="020202"/>
          <w:spacing w:val="0"/>
          <w:w w:val="88"/>
          <w:sz w:val="14"/>
          <w:szCs w:val="14"/>
        </w:rPr>
        <w:t>8</w:t>
      </w:r>
      <w:r>
        <w:rPr>
          <w:rFonts w:cs="Arial" w:hAnsi="Arial" w:eastAsia="Arial" w:ascii="Arial"/>
          <w:color w:val="020202"/>
          <w:spacing w:val="8"/>
          <w:w w:val="88"/>
          <w:sz w:val="14"/>
          <w:szCs w:val="14"/>
        </w:rPr>
        <w:t>8</w:t>
      </w:r>
      <w:r>
        <w:rPr>
          <w:rFonts w:cs="Arial" w:hAnsi="Arial" w:eastAsia="Arial" w:ascii="Arial"/>
          <w:color w:val="121212"/>
          <w:spacing w:val="0"/>
          <w:w w:val="88"/>
          <w:sz w:val="14"/>
          <w:szCs w:val="14"/>
        </w:rPr>
        <w:t>5</w:t>
      </w:r>
      <w:r>
        <w:rPr>
          <w:rFonts w:cs="Arial" w:hAnsi="Arial" w:eastAsia="Arial" w:ascii="Arial"/>
          <w:color w:val="121212"/>
          <w:spacing w:val="17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0"/>
          <w:w w:val="88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7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4"/>
          <w:w w:val="88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0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19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76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0"/>
          <w:w w:val="78"/>
          <w:sz w:val="14"/>
          <w:szCs w:val="14"/>
        </w:rPr>
        <w:t>PG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7"/>
        <w:ind w:left="5446"/>
      </w:pPr>
      <w:r>
        <w:rPr>
          <w:rFonts w:cs="Arial" w:hAnsi="Arial" w:eastAsia="Arial" w:ascii="Arial"/>
          <w:color w:val="121212"/>
          <w:spacing w:val="4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4"/>
          <w:w w:val="87"/>
          <w:sz w:val="14"/>
          <w:szCs w:val="14"/>
        </w:rPr>
        <w:t>4</w:t>
      </w:r>
      <w:r>
        <w:rPr>
          <w:rFonts w:cs="Arial" w:hAnsi="Arial" w:eastAsia="Arial" w:ascii="Arial"/>
          <w:color w:val="121212"/>
          <w:spacing w:val="5"/>
          <w:w w:val="99"/>
          <w:sz w:val="14"/>
          <w:szCs w:val="14"/>
        </w:rPr>
        <w:t>8</w:t>
      </w:r>
      <w:r>
        <w:rPr>
          <w:rFonts w:cs="Arial" w:hAnsi="Arial" w:eastAsia="Arial" w:ascii="Arial"/>
          <w:color w:val="121212"/>
          <w:spacing w:val="4"/>
          <w:w w:val="87"/>
          <w:sz w:val="14"/>
          <w:szCs w:val="14"/>
        </w:rPr>
        <w:t>2</w:t>
      </w:r>
      <w:r>
        <w:rPr>
          <w:rFonts w:cs="Arial" w:hAnsi="Arial" w:eastAsia="Arial" w:ascii="Arial"/>
          <w:color w:val="121212"/>
          <w:spacing w:val="5"/>
          <w:w w:val="99"/>
          <w:sz w:val="14"/>
          <w:szCs w:val="14"/>
        </w:rPr>
        <w:t>3</w:t>
      </w:r>
      <w:r>
        <w:rPr>
          <w:rFonts w:cs="Arial" w:hAnsi="Arial" w:eastAsia="Arial" w:ascii="Arial"/>
          <w:color w:val="020202"/>
          <w:spacing w:val="4"/>
          <w:w w:val="81"/>
          <w:sz w:val="14"/>
          <w:szCs w:val="14"/>
        </w:rPr>
        <w:t>1</w:t>
      </w:r>
      <w:r>
        <w:rPr>
          <w:rFonts w:cs="Arial" w:hAnsi="Arial" w:eastAsia="Arial" w:ascii="Arial"/>
          <w:color w:val="020202"/>
          <w:spacing w:val="4"/>
          <w:w w:val="87"/>
          <w:sz w:val="14"/>
          <w:szCs w:val="14"/>
        </w:rPr>
        <w:t>5</w:t>
      </w:r>
      <w:r>
        <w:rPr>
          <w:rFonts w:cs="Arial" w:hAnsi="Arial" w:eastAsia="Arial" w:ascii="Arial"/>
          <w:color w:val="020202"/>
          <w:spacing w:val="5"/>
          <w:w w:val="104"/>
          <w:sz w:val="14"/>
          <w:szCs w:val="14"/>
        </w:rPr>
        <w:t>0</w:t>
      </w:r>
      <w:r>
        <w:rPr>
          <w:rFonts w:cs="Arial" w:hAnsi="Arial" w:eastAsia="Arial" w:ascii="Arial"/>
          <w:color w:val="121212"/>
          <w:spacing w:val="4"/>
          <w:w w:val="93"/>
          <w:sz w:val="14"/>
          <w:szCs w:val="14"/>
        </w:rPr>
        <w:t>7</w:t>
      </w:r>
      <w:r>
        <w:rPr>
          <w:rFonts w:cs="Arial" w:hAnsi="Arial" w:eastAsia="Arial" w:ascii="Arial"/>
          <w:color w:val="020202"/>
          <w:spacing w:val="0"/>
          <w:w w:val="81"/>
          <w:sz w:val="14"/>
          <w:szCs w:val="14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200"/>
        <w:ind w:left="394" w:right="156"/>
      </w:pPr>
      <w:r>
        <w:rPr>
          <w:rFonts w:cs="Arial" w:hAnsi="Arial" w:eastAsia="Arial" w:ascii="Arial"/>
          <w:color w:val="121212"/>
          <w:spacing w:val="-3"/>
          <w:w w:val="87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4"/>
          <w:w w:val="87"/>
          <w:sz w:val="18"/>
          <w:szCs w:val="18"/>
        </w:rPr>
        <w:t>9</w:t>
      </w:r>
      <w:r>
        <w:rPr>
          <w:rFonts w:cs="Arial" w:hAnsi="Arial" w:eastAsia="Arial" w:ascii="Arial"/>
          <w:color w:val="121212"/>
          <w:spacing w:val="0"/>
          <w:w w:val="87"/>
          <w:sz w:val="18"/>
          <w:szCs w:val="18"/>
        </w:rPr>
        <w:t>2</w:t>
      </w:r>
      <w:r>
        <w:rPr>
          <w:rFonts w:cs="Arial" w:hAnsi="Arial" w:eastAsia="Arial" w:ascii="Arial"/>
          <w:color w:val="121212"/>
          <w:spacing w:val="0"/>
          <w:w w:val="87"/>
          <w:sz w:val="18"/>
          <w:szCs w:val="18"/>
        </w:rPr>
        <w:t>      </w:t>
      </w:r>
      <w:r>
        <w:rPr>
          <w:rFonts w:cs="Arial" w:hAnsi="Arial" w:eastAsia="Arial" w:ascii="Arial"/>
          <w:color w:val="121212"/>
          <w:spacing w:val="14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5"/>
          <w:w w:val="74"/>
          <w:sz w:val="18"/>
          <w:szCs w:val="18"/>
        </w:rPr>
        <w:t>U</w:t>
      </w:r>
      <w:r>
        <w:rPr>
          <w:rFonts w:cs="Arial" w:hAnsi="Arial" w:eastAsia="Arial" w:ascii="Arial"/>
          <w:color w:val="121212"/>
          <w:spacing w:val="0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121212"/>
          <w:spacing w:val="-5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2"/>
          <w:w w:val="89"/>
          <w:sz w:val="18"/>
          <w:szCs w:val="18"/>
        </w:rPr>
        <w:t>l</w:t>
      </w:r>
      <w:r>
        <w:rPr>
          <w:rFonts w:cs="Arial" w:hAnsi="Arial" w:eastAsia="Arial" w:ascii="Arial"/>
          <w:color w:val="121212"/>
          <w:spacing w:val="0"/>
          <w:w w:val="85"/>
          <w:sz w:val="18"/>
          <w:szCs w:val="18"/>
        </w:rPr>
        <w:t>es</w:t>
      </w:r>
      <w:r>
        <w:rPr>
          <w:rFonts w:cs="Arial" w:hAnsi="Arial" w:eastAsia="Arial" w:ascii="Arial"/>
          <w:color w:val="12121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21212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5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121212"/>
          <w:spacing w:val="-6"/>
          <w:w w:val="85"/>
          <w:sz w:val="18"/>
          <w:szCs w:val="18"/>
        </w:rPr>
        <w:t>m</w:t>
      </w:r>
      <w:r>
        <w:rPr>
          <w:rFonts w:cs="Arial" w:hAnsi="Arial" w:eastAsia="Arial" w:ascii="Arial"/>
          <w:color w:val="121212"/>
          <w:spacing w:val="-4"/>
          <w:w w:val="85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2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121212"/>
          <w:spacing w:val="-4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121212"/>
          <w:spacing w:val="-3"/>
          <w:w w:val="85"/>
          <w:sz w:val="18"/>
          <w:szCs w:val="18"/>
        </w:rPr>
        <w:t>z</w:t>
      </w:r>
      <w:r>
        <w:rPr>
          <w:rFonts w:cs="Arial" w:hAnsi="Arial" w:eastAsia="Arial" w:ascii="Arial"/>
          <w:color w:val="121212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121212"/>
          <w:spacing w:val="17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67"/>
          <w:sz w:val="18"/>
          <w:szCs w:val="18"/>
        </w:rPr>
        <w:t>P</w:t>
      </w:r>
      <w:r>
        <w:rPr>
          <w:rFonts w:cs="Arial" w:hAnsi="Arial" w:eastAsia="Arial" w:ascii="Arial"/>
          <w:color w:val="121212"/>
          <w:spacing w:val="-3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121212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color w:val="121212"/>
          <w:spacing w:val="-9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5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121212"/>
          <w:spacing w:val="0"/>
          <w:w w:val="94"/>
          <w:sz w:val="18"/>
          <w:szCs w:val="18"/>
        </w:rPr>
        <w:t>c</w:t>
      </w:r>
      <w:r>
        <w:rPr>
          <w:rFonts w:cs="Arial" w:hAnsi="Arial" w:eastAsia="Arial" w:ascii="Arial"/>
          <w:color w:val="121212"/>
          <w:spacing w:val="-7"/>
          <w:w w:val="94"/>
          <w:sz w:val="18"/>
          <w:szCs w:val="18"/>
        </w:rPr>
        <w:t>t</w:t>
      </w:r>
      <w:r>
        <w:rPr>
          <w:rFonts w:cs="Arial" w:hAnsi="Arial" w:eastAsia="Arial" w:ascii="Arial"/>
          <w:color w:val="121212"/>
          <w:spacing w:val="-4"/>
          <w:w w:val="86"/>
          <w:sz w:val="18"/>
          <w:szCs w:val="18"/>
        </w:rPr>
        <w:t>o</w:t>
      </w:r>
      <w:r>
        <w:rPr>
          <w:rFonts w:cs="Arial" w:hAnsi="Arial" w:eastAsia="Arial" w:ascii="Arial"/>
          <w:color w:val="121212"/>
          <w:spacing w:val="0"/>
          <w:w w:val="84"/>
          <w:sz w:val="18"/>
          <w:szCs w:val="18"/>
        </w:rPr>
        <w:t>s</w:t>
      </w:r>
      <w:r>
        <w:rPr>
          <w:rFonts w:cs="Arial" w:hAnsi="Arial" w:eastAsia="Arial" w:ascii="Arial"/>
          <w:color w:val="12121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5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121212"/>
          <w:spacing w:val="-5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5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2"/>
          <w:w w:val="76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3"/>
          <w:w w:val="122"/>
          <w:sz w:val="18"/>
          <w:szCs w:val="18"/>
        </w:rPr>
        <w:t>t</w:t>
      </w:r>
      <w:r>
        <w:rPr>
          <w:rFonts w:cs="Arial" w:hAnsi="Arial" w:eastAsia="Arial" w:ascii="Arial"/>
          <w:color w:val="121212"/>
          <w:spacing w:val="-4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4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2"/>
          <w:w w:val="76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os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      </w:t>
      </w:r>
      <w:r>
        <w:rPr>
          <w:rFonts w:cs="Arial" w:hAnsi="Arial" w:eastAsia="Arial" w:ascii="Arial"/>
          <w:color w:val="020202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-4"/>
          <w:w w:val="81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5"/>
          <w:w w:val="91"/>
          <w:position w:val="-1"/>
          <w:sz w:val="18"/>
          <w:szCs w:val="18"/>
        </w:rPr>
        <w:t>5</w:t>
      </w:r>
      <w:r>
        <w:rPr>
          <w:rFonts w:cs="Arial" w:hAnsi="Arial" w:eastAsia="Arial" w:ascii="Arial"/>
          <w:color w:val="020202"/>
          <w:spacing w:val="-4"/>
          <w:w w:val="142"/>
          <w:position w:val="-1"/>
          <w:sz w:val="18"/>
          <w:szCs w:val="18"/>
        </w:rPr>
        <w:t>/</w:t>
      </w:r>
      <w:r>
        <w:rPr>
          <w:rFonts w:cs="Arial" w:hAnsi="Arial" w:eastAsia="Arial" w:ascii="Arial"/>
          <w:color w:val="020202"/>
          <w:spacing w:val="-5"/>
          <w:w w:val="91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121212"/>
          <w:spacing w:val="-4"/>
          <w:w w:val="86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4"/>
          <w:w w:val="152"/>
          <w:position w:val="-1"/>
          <w:sz w:val="18"/>
          <w:szCs w:val="18"/>
        </w:rPr>
        <w:t>/</w:t>
      </w:r>
      <w:r>
        <w:rPr>
          <w:rFonts w:cs="Arial" w:hAnsi="Arial" w:eastAsia="Arial" w:ascii="Arial"/>
          <w:color w:val="121212"/>
          <w:spacing w:val="-5"/>
          <w:w w:val="91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5"/>
          <w:w w:val="96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121212"/>
          <w:spacing w:val="-5"/>
          <w:w w:val="96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121212"/>
          <w:spacing w:val="0"/>
          <w:w w:val="81"/>
          <w:position w:val="-1"/>
          <w:sz w:val="18"/>
          <w:szCs w:val="18"/>
        </w:rPr>
        <w:t>1</w:t>
      </w:r>
      <w:r>
        <w:rPr>
          <w:rFonts w:cs="Arial" w:hAnsi="Arial" w:eastAsia="Arial" w:ascii="Arial"/>
          <w:color w:val="121212"/>
          <w:spacing w:val="0"/>
          <w:w w:val="100"/>
          <w:position w:val="-1"/>
          <w:sz w:val="18"/>
          <w:szCs w:val="18"/>
        </w:rPr>
        <w:t>    </w:t>
      </w:r>
      <w:r>
        <w:rPr>
          <w:rFonts w:cs="Arial" w:hAnsi="Arial" w:eastAsia="Arial" w:ascii="Arial"/>
          <w:color w:val="121212"/>
          <w:spacing w:val="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4"/>
          <w:w w:val="90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4"/>
          <w:w w:val="90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6"/>
          <w:w w:val="90"/>
          <w:position w:val="2"/>
          <w:sz w:val="14"/>
          <w:szCs w:val="14"/>
        </w:rPr>
        <w:t>m</w:t>
      </w:r>
      <w:r>
        <w:rPr>
          <w:rFonts w:cs="Arial" w:hAnsi="Arial" w:eastAsia="Arial" w:ascii="Arial"/>
          <w:color w:val="121212"/>
          <w:spacing w:val="4"/>
          <w:w w:val="90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3"/>
          <w:w w:val="90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0"/>
          <w:w w:val="90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24"/>
          <w:w w:val="9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3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3"/>
          <w:w w:val="81"/>
          <w:position w:val="2"/>
          <w:sz w:val="14"/>
          <w:szCs w:val="14"/>
        </w:rPr>
        <w:t>1</w:t>
      </w:r>
      <w:r>
        <w:rPr>
          <w:rFonts w:cs="Arial" w:hAnsi="Arial" w:eastAsia="Arial" w:ascii="Arial"/>
          <w:color w:val="121212"/>
          <w:spacing w:val="0"/>
          <w:w w:val="81"/>
          <w:position w:val="2"/>
          <w:sz w:val="14"/>
          <w:szCs w:val="14"/>
        </w:rPr>
        <w:t>2</w:t>
      </w:r>
      <w:r>
        <w:rPr>
          <w:rFonts w:cs="Arial" w:hAnsi="Arial" w:eastAsia="Arial" w:ascii="Arial"/>
          <w:color w:val="121212"/>
          <w:spacing w:val="26"/>
          <w:w w:val="81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4"/>
          <w:w w:val="89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2"/>
          <w:w w:val="89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4"/>
          <w:w w:val="89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0"/>
          <w:w w:val="89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8"/>
          <w:w w:val="89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4"/>
          <w:w w:val="89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0"/>
          <w:w w:val="89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7"/>
          <w:w w:val="89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4"/>
          <w:w w:val="89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4"/>
          <w:w w:val="89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3"/>
          <w:w w:val="89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4"/>
          <w:w w:val="89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0"/>
          <w:w w:val="89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20"/>
          <w:w w:val="89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-7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88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8"/>
          <w:w w:val="88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0"/>
          <w:w w:val="88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8"/>
          <w:w w:val="88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0"/>
          <w:w w:val="88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21212"/>
          <w:spacing w:val="19"/>
          <w:w w:val="88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89"/>
          <w:position w:val="2"/>
          <w:sz w:val="14"/>
          <w:szCs w:val="14"/>
        </w:rPr>
        <w:t>m</w:t>
      </w:r>
      <w:r>
        <w:rPr>
          <w:rFonts w:cs="Arial" w:hAnsi="Arial" w:eastAsia="Arial" w:ascii="Arial"/>
          <w:color w:val="121212"/>
          <w:spacing w:val="4"/>
          <w:w w:val="89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4"/>
          <w:w w:val="89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0"/>
          <w:w w:val="89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15"/>
          <w:w w:val="89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2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020202"/>
          <w:spacing w:val="1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64"/>
          <w:position w:val="2"/>
          <w:sz w:val="14"/>
          <w:szCs w:val="14"/>
        </w:rPr>
        <w:t>1</w:t>
      </w:r>
      <w:r>
        <w:rPr>
          <w:rFonts w:cs="Arial" w:hAnsi="Arial" w:eastAsia="Arial" w:ascii="Arial"/>
          <w:color w:val="121212"/>
          <w:spacing w:val="0"/>
          <w:w w:val="93"/>
          <w:position w:val="2"/>
          <w:sz w:val="14"/>
          <w:szCs w:val="14"/>
        </w:rPr>
        <w:t>2</w:t>
      </w:r>
      <w:r>
        <w:rPr>
          <w:rFonts w:cs="Arial" w:hAnsi="Arial" w:eastAsia="Arial" w:ascii="Arial"/>
          <w:color w:val="121212"/>
          <w:spacing w:val="18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4"/>
          <w:w w:val="81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2F2F2F"/>
          <w:spacing w:val="2"/>
          <w:w w:val="102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0"/>
          <w:w w:val="88"/>
          <w:position w:val="2"/>
          <w:sz w:val="14"/>
          <w:szCs w:val="14"/>
        </w:rPr>
        <w:t>spe</w:t>
      </w:r>
      <w:r>
        <w:rPr>
          <w:rFonts w:cs="Arial" w:hAnsi="Arial" w:eastAsia="Arial" w:ascii="Arial"/>
          <w:color w:val="121212"/>
          <w:spacing w:val="-2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93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0"/>
          <w:w w:val="82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8"/>
          <w:w w:val="82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0"/>
          <w:w w:val="93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9"/>
          <w:w w:val="93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4"/>
          <w:w w:val="116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4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0"/>
          <w:w w:val="84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8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4"/>
          <w:w w:val="89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89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11"/>
          <w:w w:val="89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0"/>
          <w:w w:val="89"/>
          <w:position w:val="2"/>
          <w:sz w:val="14"/>
          <w:szCs w:val="14"/>
        </w:rPr>
        <w:t>j</w:t>
      </w:r>
      <w:r>
        <w:rPr>
          <w:rFonts w:cs="Arial" w:hAnsi="Arial" w:eastAsia="Arial" w:ascii="Arial"/>
          <w:color w:val="121212"/>
          <w:spacing w:val="6"/>
          <w:w w:val="89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0"/>
          <w:w w:val="89"/>
          <w:position w:val="2"/>
          <w:sz w:val="14"/>
          <w:szCs w:val="14"/>
        </w:rPr>
        <w:t>b</w:t>
      </w:r>
      <w:r>
        <w:rPr>
          <w:rFonts w:cs="Arial" w:hAnsi="Arial" w:eastAsia="Arial" w:ascii="Arial"/>
          <w:color w:val="121212"/>
          <w:spacing w:val="8"/>
          <w:w w:val="89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89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0"/>
          <w:w w:val="89"/>
          <w:position w:val="2"/>
          <w:sz w:val="14"/>
          <w:szCs w:val="14"/>
        </w:rPr>
        <w:t>         </w:t>
      </w:r>
      <w:r>
        <w:rPr>
          <w:rFonts w:cs="Arial" w:hAnsi="Arial" w:eastAsia="Arial" w:ascii="Arial"/>
          <w:color w:val="020202"/>
          <w:spacing w:val="32"/>
          <w:w w:val="89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-4"/>
          <w:w w:val="89"/>
          <w:position w:val="0"/>
          <w:sz w:val="18"/>
          <w:szCs w:val="18"/>
        </w:rPr>
        <w:t>2</w:t>
      </w:r>
      <w:r>
        <w:rPr>
          <w:rFonts w:cs="Arial" w:hAnsi="Arial" w:eastAsia="Arial" w:ascii="Arial"/>
          <w:color w:val="121212"/>
          <w:spacing w:val="-4"/>
          <w:w w:val="89"/>
          <w:position w:val="0"/>
          <w:sz w:val="18"/>
          <w:szCs w:val="18"/>
        </w:rPr>
        <w:t>3</w:t>
      </w:r>
      <w:r>
        <w:rPr>
          <w:rFonts w:cs="Arial" w:hAnsi="Arial" w:eastAsia="Arial" w:ascii="Arial"/>
          <w:color w:val="121212"/>
          <w:spacing w:val="-2"/>
          <w:w w:val="89"/>
          <w:position w:val="0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-4"/>
          <w:w w:val="89"/>
          <w:position w:val="0"/>
          <w:sz w:val="18"/>
          <w:szCs w:val="18"/>
        </w:rPr>
        <w:t>4</w:t>
      </w:r>
      <w:r>
        <w:rPr>
          <w:rFonts w:cs="Arial" w:hAnsi="Arial" w:eastAsia="Arial" w:ascii="Arial"/>
          <w:color w:val="020202"/>
          <w:spacing w:val="-4"/>
          <w:w w:val="89"/>
          <w:position w:val="0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-4"/>
          <w:w w:val="89"/>
          <w:position w:val="0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-2"/>
          <w:w w:val="89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-4"/>
          <w:w w:val="89"/>
          <w:position w:val="0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0"/>
          <w:w w:val="89"/>
          <w:position w:val="0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0"/>
          <w:w w:val="89"/>
          <w:position w:val="0"/>
          <w:sz w:val="18"/>
          <w:szCs w:val="18"/>
        </w:rPr>
        <w:t>     </w:t>
      </w:r>
      <w:r>
        <w:rPr>
          <w:rFonts w:cs="Arial" w:hAnsi="Arial" w:eastAsia="Arial" w:ascii="Arial"/>
          <w:color w:val="020202"/>
          <w:spacing w:val="10"/>
          <w:w w:val="89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5"/>
          <w:w w:val="78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121212"/>
          <w:spacing w:val="-3"/>
          <w:w w:val="122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86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10"/>
          <w:w w:val="86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6"/>
          <w:w w:val="82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3"/>
          <w:w w:val="112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5"/>
          <w:w w:val="80"/>
          <w:position w:val="0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-6"/>
          <w:w w:val="86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98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8"/>
          <w:w w:val="98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6"/>
          <w:w w:val="83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83"/>
          <w:position w:val="0"/>
          <w:sz w:val="18"/>
          <w:szCs w:val="18"/>
        </w:rPr>
        <w:t>RA</w:t>
      </w:r>
      <w:r>
        <w:rPr>
          <w:rFonts w:cs="Arial" w:hAnsi="Arial" w:eastAsia="Arial" w:ascii="Arial"/>
          <w:color w:val="020202"/>
          <w:spacing w:val="2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76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76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76"/>
          <w:position w:val="0"/>
          <w:sz w:val="18"/>
          <w:szCs w:val="18"/>
        </w:rPr>
        <w:t>                      </w:t>
      </w:r>
      <w:r>
        <w:rPr>
          <w:rFonts w:cs="Arial" w:hAnsi="Arial" w:eastAsia="Arial" w:ascii="Arial"/>
          <w:color w:val="020202"/>
          <w:spacing w:val="32"/>
          <w:w w:val="76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-4"/>
          <w:w w:val="71"/>
          <w:position w:val="0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-5"/>
          <w:w w:val="101"/>
          <w:position w:val="0"/>
          <w:sz w:val="18"/>
          <w:szCs w:val="18"/>
        </w:rPr>
        <w:t>0</w:t>
      </w:r>
      <w:r>
        <w:rPr>
          <w:rFonts w:cs="Arial" w:hAnsi="Arial" w:eastAsia="Arial" w:ascii="Arial"/>
          <w:color w:val="121212"/>
          <w:spacing w:val="-5"/>
          <w:w w:val="91"/>
          <w:position w:val="0"/>
          <w:sz w:val="18"/>
          <w:szCs w:val="18"/>
        </w:rPr>
        <w:t>3</w:t>
      </w:r>
      <w:r>
        <w:rPr>
          <w:rFonts w:cs="Arial" w:hAnsi="Arial" w:eastAsia="Arial" w:ascii="Arial"/>
          <w:color w:val="020202"/>
          <w:spacing w:val="-5"/>
          <w:w w:val="91"/>
          <w:position w:val="0"/>
          <w:sz w:val="18"/>
          <w:szCs w:val="18"/>
        </w:rPr>
        <w:t>8</w:t>
      </w:r>
      <w:r>
        <w:rPr>
          <w:rFonts w:cs="Arial" w:hAnsi="Arial" w:eastAsia="Arial" w:ascii="Arial"/>
          <w:color w:val="020202"/>
          <w:spacing w:val="-5"/>
          <w:w w:val="91"/>
          <w:position w:val="0"/>
          <w:sz w:val="18"/>
          <w:szCs w:val="18"/>
        </w:rPr>
        <w:t>5</w:t>
      </w:r>
      <w:r>
        <w:rPr>
          <w:rFonts w:cs="Arial" w:hAnsi="Arial" w:eastAsia="Arial" w:ascii="Arial"/>
          <w:color w:val="020202"/>
          <w:spacing w:val="-5"/>
          <w:w w:val="96"/>
          <w:position w:val="0"/>
          <w:sz w:val="18"/>
          <w:szCs w:val="18"/>
        </w:rPr>
        <w:t>6</w:t>
      </w:r>
      <w:r>
        <w:rPr>
          <w:rFonts w:cs="Arial" w:hAnsi="Arial" w:eastAsia="Arial" w:ascii="Arial"/>
          <w:color w:val="121212"/>
          <w:spacing w:val="-4"/>
          <w:w w:val="86"/>
          <w:position w:val="0"/>
          <w:sz w:val="18"/>
          <w:szCs w:val="18"/>
        </w:rPr>
        <w:t>4</w:t>
      </w:r>
      <w:r>
        <w:rPr>
          <w:rFonts w:cs="Arial" w:hAnsi="Arial" w:eastAsia="Arial" w:ascii="Arial"/>
          <w:color w:val="121212"/>
          <w:spacing w:val="-5"/>
          <w:w w:val="96"/>
          <w:position w:val="0"/>
          <w:sz w:val="18"/>
          <w:szCs w:val="18"/>
        </w:rPr>
        <w:t>4</w:t>
      </w:r>
      <w:r>
        <w:rPr>
          <w:rFonts w:cs="Arial" w:hAnsi="Arial" w:eastAsia="Arial" w:ascii="Arial"/>
          <w:color w:val="121212"/>
          <w:spacing w:val="0"/>
          <w:w w:val="91"/>
          <w:position w:val="0"/>
          <w:sz w:val="18"/>
          <w:szCs w:val="18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60"/>
        <w:ind w:left="5446"/>
      </w:pPr>
      <w:r>
        <w:rPr>
          <w:rFonts w:cs="Arial" w:hAnsi="Arial" w:eastAsia="Arial" w:ascii="Arial"/>
          <w:color w:val="020202"/>
          <w:w w:val="73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3"/>
          <w:w w:val="73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5"/>
          <w:w w:val="99"/>
          <w:position w:val="3"/>
          <w:sz w:val="14"/>
          <w:szCs w:val="14"/>
        </w:rPr>
        <w:t>q</w:t>
      </w:r>
      <w:r>
        <w:rPr>
          <w:rFonts w:cs="Arial" w:hAnsi="Arial" w:eastAsia="Arial" w:ascii="Arial"/>
          <w:color w:val="020202"/>
          <w:spacing w:val="4"/>
          <w:w w:val="93"/>
          <w:position w:val="3"/>
          <w:sz w:val="14"/>
          <w:szCs w:val="14"/>
        </w:rPr>
        <w:t>u</w:t>
      </w:r>
      <w:r>
        <w:rPr>
          <w:rFonts w:cs="Arial" w:hAnsi="Arial" w:eastAsia="Arial" w:ascii="Arial"/>
          <w:color w:val="020202"/>
          <w:spacing w:val="2"/>
          <w:w w:val="8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0"/>
          <w:w w:val="93"/>
          <w:position w:val="3"/>
          <w:sz w:val="14"/>
          <w:szCs w:val="14"/>
        </w:rPr>
        <w:t>do</w:t>
      </w:r>
      <w:r>
        <w:rPr>
          <w:rFonts w:cs="Arial" w:hAnsi="Arial" w:eastAsia="Arial" w:ascii="Arial"/>
          <w:color w:val="020202"/>
          <w:spacing w:val="13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9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9"/>
          <w:position w:val="3"/>
          <w:sz w:val="14"/>
          <w:szCs w:val="14"/>
        </w:rPr>
        <w:t>u</w:t>
      </w:r>
      <w:r>
        <w:rPr>
          <w:rFonts w:cs="Arial" w:hAnsi="Arial" w:eastAsia="Arial" w:ascii="Arial"/>
          <w:color w:val="020202"/>
          <w:spacing w:val="6"/>
          <w:w w:val="89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121212"/>
          <w:spacing w:val="4"/>
          <w:w w:val="89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6"/>
          <w:w w:val="89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121212"/>
          <w:spacing w:val="4"/>
          <w:w w:val="89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0"/>
          <w:w w:val="89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121212"/>
          <w:spacing w:val="4"/>
          <w:w w:val="89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4"/>
          <w:w w:val="89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4"/>
          <w:w w:val="89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4"/>
          <w:w w:val="89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0"/>
          <w:w w:val="89"/>
          <w:position w:val="3"/>
          <w:sz w:val="14"/>
          <w:szCs w:val="14"/>
        </w:rPr>
        <w:t>,</w:t>
      </w:r>
      <w:r>
        <w:rPr>
          <w:rFonts w:cs="Arial" w:hAnsi="Arial" w:eastAsia="Arial" w:ascii="Arial"/>
          <w:color w:val="020202"/>
          <w:spacing w:val="0"/>
          <w:w w:val="89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7"/>
          <w:w w:val="89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89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7"/>
          <w:w w:val="89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3"/>
          <w:w w:val="89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0"/>
          <w:w w:val="89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13"/>
          <w:w w:val="89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9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0"/>
          <w:w w:val="100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-12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4"/>
          <w:szCs w:val="14"/>
        </w:rPr>
        <w:t>ut</w:t>
      </w:r>
      <w:r>
        <w:rPr>
          <w:rFonts w:cs="Arial" w:hAnsi="Arial" w:eastAsia="Arial" w:ascii="Arial"/>
          <w:color w:val="020202"/>
          <w:spacing w:val="7"/>
          <w:w w:val="8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0"/>
          <w:w w:val="87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21212"/>
          <w:spacing w:val="3"/>
          <w:w w:val="8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3"/>
          <w:w w:val="87"/>
          <w:position w:val="3"/>
          <w:sz w:val="14"/>
          <w:szCs w:val="14"/>
        </w:rPr>
        <w:t>z</w:t>
      </w:r>
      <w:r>
        <w:rPr>
          <w:rFonts w:cs="Arial" w:hAnsi="Arial" w:eastAsia="Arial" w:ascii="Arial"/>
          <w:color w:val="020202"/>
          <w:spacing w:val="3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3"/>
          <w:w w:val="87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4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0"/>
          <w:w w:val="87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0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10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24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1"/>
          <w:w w:val="58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21212"/>
          <w:spacing w:val="0"/>
          <w:w w:val="89"/>
          <w:position w:val="3"/>
          <w:sz w:val="14"/>
          <w:szCs w:val="14"/>
        </w:rPr>
        <w:t>os</w:t>
      </w:r>
      <w:r>
        <w:rPr>
          <w:rFonts w:cs="Arial" w:hAnsi="Arial" w:eastAsia="Arial" w:ascii="Arial"/>
          <w:color w:val="121212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-17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88"/>
          <w:position w:val="3"/>
          <w:sz w:val="14"/>
          <w:szCs w:val="14"/>
        </w:rPr>
        <w:t>b</w:t>
      </w:r>
      <w:r>
        <w:rPr>
          <w:rFonts w:cs="Arial" w:hAnsi="Arial" w:eastAsia="Arial" w:ascii="Arial"/>
          <w:color w:val="020202"/>
          <w:spacing w:val="7"/>
          <w:w w:val="88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3"/>
          <w:w w:val="88"/>
          <w:position w:val="3"/>
          <w:sz w:val="14"/>
          <w:szCs w:val="14"/>
        </w:rPr>
        <w:t>ñ</w:t>
      </w:r>
      <w:r>
        <w:rPr>
          <w:rFonts w:cs="Arial" w:hAnsi="Arial" w:eastAsia="Arial" w:ascii="Arial"/>
          <w:color w:val="121212"/>
          <w:spacing w:val="0"/>
          <w:w w:val="88"/>
          <w:position w:val="3"/>
          <w:sz w:val="14"/>
          <w:szCs w:val="14"/>
        </w:rPr>
        <w:t>os</w:t>
      </w:r>
      <w:r>
        <w:rPr>
          <w:rFonts w:cs="Arial" w:hAnsi="Arial" w:eastAsia="Arial" w:ascii="Arial"/>
          <w:color w:val="121212"/>
          <w:spacing w:val="17"/>
          <w:w w:val="8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8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88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18"/>
          <w:w w:val="8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8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3"/>
          <w:w w:val="88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8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020202"/>
          <w:spacing w:val="9"/>
          <w:w w:val="88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0"/>
          <w:w w:val="88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21"/>
          <w:w w:val="8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4"/>
          <w:szCs w:val="14"/>
        </w:rPr>
        <w:t>y</w:t>
      </w:r>
      <w:r>
        <w:rPr>
          <w:rFonts w:cs="Arial" w:hAnsi="Arial" w:eastAsia="Arial" w:ascii="Arial"/>
          <w:color w:val="020202"/>
          <w:spacing w:val="7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7"/>
          <w:w w:val="82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4"/>
          <w:szCs w:val="14"/>
        </w:rPr>
        <w:t>b</w:t>
      </w:r>
      <w:r>
        <w:rPr>
          <w:rFonts w:cs="Arial" w:hAnsi="Arial" w:eastAsia="Arial" w:ascii="Arial"/>
          <w:color w:val="020202"/>
          <w:spacing w:val="7"/>
          <w:w w:val="82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0"/>
          <w:w w:val="82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21212"/>
          <w:spacing w:val="3"/>
          <w:w w:val="82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21212"/>
          <w:spacing w:val="3"/>
          <w:w w:val="82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2"/>
          <w:w w:val="82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0"/>
          <w:w w:val="82"/>
          <w:position w:val="3"/>
          <w:sz w:val="14"/>
          <w:szCs w:val="14"/>
        </w:rPr>
        <w:t>os</w:t>
      </w:r>
      <w:r>
        <w:rPr>
          <w:rFonts w:cs="Arial" w:hAnsi="Arial" w:eastAsia="Arial" w:ascii="Arial"/>
          <w:color w:val="121212"/>
          <w:spacing w:val="0"/>
          <w:w w:val="82"/>
          <w:position w:val="3"/>
          <w:sz w:val="14"/>
          <w:szCs w:val="14"/>
        </w:rPr>
        <w:t>                                                 </w:t>
      </w:r>
      <w:r>
        <w:rPr>
          <w:rFonts w:cs="Arial" w:hAnsi="Arial" w:eastAsia="Arial" w:ascii="Arial"/>
          <w:color w:val="121212"/>
          <w:spacing w:val="15"/>
          <w:w w:val="82"/>
          <w:position w:val="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2"/>
          <w:position w:val="-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82"/>
          <w:position w:val="-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82"/>
          <w:position w:val="-2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82"/>
          <w:position w:val="-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82"/>
          <w:position w:val="-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2"/>
          <w:position w:val="-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2"/>
          <w:position w:val="-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2"/>
          <w:position w:val="-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82"/>
          <w:position w:val="-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82"/>
          <w:position w:val="-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2"/>
          <w:position w:val="-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020202"/>
          <w:spacing w:val="-10"/>
          <w:w w:val="82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2"/>
          <w:position w:val="-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5437"/>
      </w:pPr>
      <w:r>
        <w:rPr>
          <w:rFonts w:cs="Arial" w:hAnsi="Arial" w:eastAsia="Arial" w:ascii="Arial"/>
          <w:color w:val="020202"/>
          <w:spacing w:val="4"/>
          <w:w w:val="100"/>
          <w:position w:val="5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2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"/>
          <w:w w:val="81"/>
          <w:position w:val="5"/>
          <w:sz w:val="14"/>
          <w:szCs w:val="14"/>
        </w:rPr>
        <w:t>l</w:t>
      </w:r>
      <w:r>
        <w:rPr>
          <w:rFonts w:cs="Arial" w:hAnsi="Arial" w:eastAsia="Arial" w:ascii="Arial"/>
          <w:color w:val="121212"/>
          <w:spacing w:val="0"/>
          <w:w w:val="81"/>
          <w:position w:val="5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23"/>
          <w:w w:val="81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0"/>
          <w:w w:val="81"/>
          <w:position w:val="5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6"/>
          <w:w w:val="81"/>
          <w:position w:val="5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2"/>
          <w:w w:val="81"/>
          <w:position w:val="5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0"/>
          <w:w w:val="81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7"/>
          <w:w w:val="81"/>
          <w:position w:val="5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3"/>
          <w:w w:val="81"/>
          <w:position w:val="5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2"/>
          <w:w w:val="81"/>
          <w:position w:val="5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3"/>
          <w:w w:val="81"/>
          <w:position w:val="5"/>
          <w:sz w:val="14"/>
          <w:szCs w:val="14"/>
        </w:rPr>
        <w:t>ó</w:t>
      </w:r>
      <w:r>
        <w:rPr>
          <w:rFonts w:cs="Arial" w:hAnsi="Arial" w:eastAsia="Arial" w:ascii="Arial"/>
          <w:color w:val="020202"/>
          <w:spacing w:val="0"/>
          <w:w w:val="81"/>
          <w:position w:val="5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0"/>
          <w:w w:val="81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1"/>
          <w:w w:val="81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79"/>
          <w:position w:val="5"/>
          <w:sz w:val="14"/>
          <w:szCs w:val="14"/>
        </w:rPr>
        <w:t>G</w:t>
      </w:r>
      <w:r>
        <w:rPr>
          <w:rFonts w:cs="Arial" w:hAnsi="Arial" w:eastAsia="Arial" w:ascii="Arial"/>
          <w:color w:val="121212"/>
          <w:spacing w:val="4"/>
          <w:w w:val="93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4"/>
          <w:w w:val="87"/>
          <w:position w:val="5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4"/>
          <w:w w:val="87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4"/>
          <w:w w:val="116"/>
          <w:position w:val="5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4"/>
          <w:w w:val="75"/>
          <w:position w:val="5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position w:val="5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11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5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-7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4"/>
          <w:w w:val="86"/>
          <w:position w:val="5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3"/>
          <w:w w:val="86"/>
          <w:position w:val="5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3"/>
          <w:w w:val="86"/>
          <w:position w:val="5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3"/>
          <w:w w:val="86"/>
          <w:position w:val="5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0"/>
          <w:w w:val="86"/>
          <w:position w:val="5"/>
          <w:sz w:val="14"/>
          <w:szCs w:val="14"/>
        </w:rPr>
        <w:t>eos</w:t>
      </w:r>
      <w:r>
        <w:rPr>
          <w:rFonts w:cs="Arial" w:hAnsi="Arial" w:eastAsia="Arial" w:ascii="Arial"/>
          <w:color w:val="121212"/>
          <w:spacing w:val="0"/>
          <w:w w:val="86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6"/>
          <w:w w:val="86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0"/>
          <w:w w:val="86"/>
          <w:position w:val="5"/>
          <w:sz w:val="16"/>
          <w:szCs w:val="16"/>
        </w:rPr>
        <w:t>y</w:t>
      </w:r>
      <w:r>
        <w:rPr>
          <w:rFonts w:cs="Arial" w:hAnsi="Arial" w:eastAsia="Arial" w:ascii="Arial"/>
          <w:color w:val="121212"/>
          <w:spacing w:val="-1"/>
          <w:w w:val="86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position w:val="5"/>
          <w:sz w:val="14"/>
          <w:szCs w:val="14"/>
        </w:rPr>
        <w:t>T</w:t>
      </w:r>
      <w:r>
        <w:rPr>
          <w:rFonts w:cs="Arial" w:hAnsi="Arial" w:eastAsia="Arial" w:ascii="Arial"/>
          <w:color w:val="121212"/>
          <w:spacing w:val="4"/>
          <w:w w:val="93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2"/>
          <w:w w:val="87"/>
          <w:position w:val="5"/>
          <w:sz w:val="14"/>
          <w:szCs w:val="14"/>
        </w:rPr>
        <w:t>l</w:t>
      </w:r>
      <w:r>
        <w:rPr>
          <w:rFonts w:cs="Arial" w:hAnsi="Arial" w:eastAsia="Arial" w:ascii="Arial"/>
          <w:color w:val="121212"/>
          <w:spacing w:val="0"/>
          <w:w w:val="90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9"/>
          <w:w w:val="90"/>
          <w:position w:val="5"/>
          <w:sz w:val="14"/>
          <w:szCs w:val="14"/>
        </w:rPr>
        <w:t>g</w:t>
      </w:r>
      <w:r>
        <w:rPr>
          <w:rFonts w:cs="Arial" w:hAnsi="Arial" w:eastAsia="Arial" w:ascii="Arial"/>
          <w:color w:val="121212"/>
          <w:spacing w:val="3"/>
          <w:w w:val="107"/>
          <w:position w:val="5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4"/>
          <w:w w:val="81"/>
          <w:position w:val="5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3"/>
          <w:w w:val="128"/>
          <w:position w:val="5"/>
          <w:sz w:val="14"/>
          <w:szCs w:val="14"/>
        </w:rPr>
        <w:t>f</w:t>
      </w:r>
      <w:r>
        <w:rPr>
          <w:rFonts w:cs="Arial" w:hAnsi="Arial" w:eastAsia="Arial" w:ascii="Arial"/>
          <w:color w:val="121212"/>
          <w:spacing w:val="0"/>
          <w:w w:val="82"/>
          <w:position w:val="5"/>
          <w:sz w:val="14"/>
          <w:szCs w:val="14"/>
        </w:rPr>
        <w:t>os</w:t>
      </w:r>
      <w:r>
        <w:rPr>
          <w:rFonts w:cs="Arial" w:hAnsi="Arial" w:eastAsia="Arial" w:ascii="Arial"/>
          <w:color w:val="121212"/>
          <w:spacing w:val="0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-16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76"/>
          <w:position w:val="5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0"/>
          <w:w w:val="87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9"/>
          <w:w w:val="87"/>
          <w:position w:val="5"/>
          <w:sz w:val="14"/>
          <w:szCs w:val="14"/>
        </w:rPr>
        <w:t>q</w:t>
      </w:r>
      <w:r>
        <w:rPr>
          <w:rFonts w:cs="Arial" w:hAnsi="Arial" w:eastAsia="Arial" w:ascii="Arial"/>
          <w:color w:val="020202"/>
          <w:spacing w:val="4"/>
          <w:w w:val="87"/>
          <w:position w:val="5"/>
          <w:sz w:val="14"/>
          <w:szCs w:val="14"/>
        </w:rPr>
        <w:t>u</w:t>
      </w:r>
      <w:r>
        <w:rPr>
          <w:rFonts w:cs="Arial" w:hAnsi="Arial" w:eastAsia="Arial" w:ascii="Arial"/>
          <w:color w:val="2F2F2F"/>
          <w:spacing w:val="2"/>
          <w:w w:val="116"/>
          <w:position w:val="5"/>
          <w:sz w:val="14"/>
          <w:szCs w:val="14"/>
        </w:rPr>
        <w:t>l</w:t>
      </w:r>
      <w:r>
        <w:rPr>
          <w:rFonts w:cs="Arial" w:hAnsi="Arial" w:eastAsia="Arial" w:ascii="Arial"/>
          <w:color w:val="121212"/>
          <w:spacing w:val="0"/>
          <w:w w:val="80"/>
          <w:position w:val="5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6"/>
          <w:w w:val="80"/>
          <w:position w:val="5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4"/>
          <w:w w:val="90"/>
          <w:position w:val="5"/>
          <w:sz w:val="14"/>
          <w:szCs w:val="14"/>
        </w:rPr>
        <w:t>c</w:t>
      </w:r>
      <w:r>
        <w:rPr>
          <w:rFonts w:cs="Arial" w:hAnsi="Arial" w:eastAsia="Arial" w:ascii="Arial"/>
          <w:color w:val="414141"/>
          <w:spacing w:val="2"/>
          <w:w w:val="70"/>
          <w:position w:val="5"/>
          <w:sz w:val="14"/>
          <w:szCs w:val="14"/>
        </w:rPr>
        <w:t>!</w:t>
      </w:r>
      <w:r>
        <w:rPr>
          <w:rFonts w:cs="Arial" w:hAnsi="Arial" w:eastAsia="Arial" w:ascii="Arial"/>
          <w:color w:val="020202"/>
          <w:spacing w:val="5"/>
          <w:w w:val="99"/>
          <w:position w:val="5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0"/>
          <w:w w:val="81"/>
          <w:position w:val="5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0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-16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90"/>
          <w:position w:val="5"/>
          <w:sz w:val="14"/>
          <w:szCs w:val="14"/>
        </w:rPr>
        <w:t>6</w:t>
      </w:r>
      <w:r>
        <w:rPr>
          <w:rFonts w:cs="Arial" w:hAnsi="Arial" w:eastAsia="Arial" w:ascii="Arial"/>
          <w:color w:val="121212"/>
          <w:spacing w:val="4"/>
          <w:w w:val="90"/>
          <w:position w:val="5"/>
          <w:sz w:val="14"/>
          <w:szCs w:val="14"/>
        </w:rPr>
        <w:t>8</w:t>
      </w:r>
      <w:r>
        <w:rPr>
          <w:rFonts w:cs="Arial" w:hAnsi="Arial" w:eastAsia="Arial" w:ascii="Arial"/>
          <w:color w:val="020202"/>
          <w:spacing w:val="4"/>
          <w:w w:val="90"/>
          <w:position w:val="5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0"/>
          <w:w w:val="90"/>
          <w:position w:val="5"/>
          <w:sz w:val="14"/>
          <w:szCs w:val="14"/>
        </w:rPr>
        <w:t>7</w:t>
      </w:r>
      <w:r>
        <w:rPr>
          <w:rFonts w:cs="Arial" w:hAnsi="Arial" w:eastAsia="Arial" w:ascii="Arial"/>
          <w:color w:val="020202"/>
          <w:spacing w:val="13"/>
          <w:w w:val="9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3"/>
          <w:w w:val="117"/>
          <w:position w:val="5"/>
          <w:sz w:val="14"/>
          <w:szCs w:val="14"/>
        </w:rPr>
        <w:t>f</w:t>
      </w:r>
      <w:r>
        <w:rPr>
          <w:rFonts w:cs="Arial" w:hAnsi="Arial" w:eastAsia="Arial" w:ascii="Arial"/>
          <w:color w:val="020202"/>
          <w:spacing w:val="4"/>
          <w:w w:val="75"/>
          <w:position w:val="5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0"/>
          <w:w w:val="100"/>
          <w:position w:val="5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6"/>
          <w:w w:val="100"/>
          <w:position w:val="5"/>
          <w:sz w:val="14"/>
          <w:szCs w:val="14"/>
        </w:rPr>
        <w:t>t</w:t>
      </w:r>
      <w:r>
        <w:rPr>
          <w:rFonts w:cs="Arial" w:hAnsi="Arial" w:eastAsia="Arial" w:ascii="Arial"/>
          <w:color w:val="020202"/>
          <w:spacing w:val="4"/>
          <w:w w:val="87"/>
          <w:position w:val="5"/>
          <w:sz w:val="14"/>
          <w:szCs w:val="14"/>
        </w:rPr>
        <w:t>u</w:t>
      </w:r>
      <w:r>
        <w:rPr>
          <w:rFonts w:cs="Arial" w:hAnsi="Arial" w:eastAsia="Arial" w:ascii="Arial"/>
          <w:color w:val="020202"/>
          <w:spacing w:val="3"/>
          <w:w w:val="107"/>
          <w:position w:val="5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0"/>
          <w:w w:val="69"/>
          <w:position w:val="5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5"/>
          <w:sz w:val="14"/>
          <w:szCs w:val="14"/>
        </w:rPr>
        <w:t>                                                </w:t>
      </w:r>
      <w:r>
        <w:rPr>
          <w:rFonts w:cs="Arial" w:hAnsi="Arial" w:eastAsia="Arial" w:ascii="Arial"/>
          <w:color w:val="020202"/>
          <w:spacing w:val="4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5"/>
          <w:w w:val="76"/>
          <w:position w:val="-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5"/>
          <w:w w:val="76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6"/>
          <w:w w:val="82"/>
          <w:position w:val="-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92"/>
          <w:position w:val="-3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-7"/>
          <w:w w:val="92"/>
          <w:position w:val="-3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6"/>
          <w:w w:val="86"/>
          <w:position w:val="-3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0"/>
          <w:w w:val="93"/>
          <w:position w:val="-3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8"/>
          <w:w w:val="93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76"/>
          <w:position w:val="-3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00"/>
        <w:ind w:left="5406" w:right="6401"/>
      </w:pPr>
      <w:r>
        <w:rPr>
          <w:rFonts w:cs="Arial" w:hAnsi="Arial" w:eastAsia="Arial" w:ascii="Arial"/>
          <w:color w:val="121212"/>
          <w:spacing w:val="4"/>
          <w:w w:val="90"/>
          <w:position w:val="1"/>
          <w:sz w:val="14"/>
          <w:szCs w:val="14"/>
        </w:rPr>
        <w:t>3</w:t>
      </w:r>
      <w:r>
        <w:rPr>
          <w:rFonts w:cs="Arial" w:hAnsi="Arial" w:eastAsia="Arial" w:ascii="Arial"/>
          <w:color w:val="020202"/>
          <w:spacing w:val="4"/>
          <w:w w:val="90"/>
          <w:position w:val="1"/>
          <w:sz w:val="14"/>
          <w:szCs w:val="14"/>
        </w:rPr>
        <w:t>8</w:t>
      </w:r>
      <w:r>
        <w:rPr>
          <w:rFonts w:cs="Arial" w:hAnsi="Arial" w:eastAsia="Arial" w:ascii="Arial"/>
          <w:color w:val="020202"/>
          <w:spacing w:val="4"/>
          <w:w w:val="90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121212"/>
          <w:spacing w:val="4"/>
          <w:w w:val="90"/>
          <w:position w:val="1"/>
          <w:sz w:val="14"/>
          <w:szCs w:val="14"/>
        </w:rPr>
        <w:t>6</w:t>
      </w:r>
      <w:r>
        <w:rPr>
          <w:rFonts w:cs="Arial" w:hAnsi="Arial" w:eastAsia="Arial" w:ascii="Arial"/>
          <w:color w:val="020202"/>
          <w:spacing w:val="4"/>
          <w:w w:val="90"/>
          <w:position w:val="1"/>
          <w:sz w:val="14"/>
          <w:szCs w:val="14"/>
        </w:rPr>
        <w:t>8</w:t>
      </w:r>
      <w:r>
        <w:rPr>
          <w:rFonts w:cs="Arial" w:hAnsi="Arial" w:eastAsia="Arial" w:ascii="Arial"/>
          <w:color w:val="121212"/>
          <w:spacing w:val="4"/>
          <w:w w:val="90"/>
          <w:position w:val="1"/>
          <w:sz w:val="14"/>
          <w:szCs w:val="14"/>
        </w:rPr>
        <w:t>6</w:t>
      </w:r>
      <w:r>
        <w:rPr>
          <w:rFonts w:cs="Arial" w:hAnsi="Arial" w:eastAsia="Arial" w:ascii="Arial"/>
          <w:color w:val="121212"/>
          <w:spacing w:val="4"/>
          <w:w w:val="90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020202"/>
          <w:spacing w:val="4"/>
          <w:w w:val="90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121212"/>
          <w:spacing w:val="4"/>
          <w:w w:val="90"/>
          <w:position w:val="1"/>
          <w:sz w:val="14"/>
          <w:szCs w:val="14"/>
        </w:rPr>
        <w:t>9</w:t>
      </w:r>
      <w:r>
        <w:rPr>
          <w:rFonts w:cs="Arial" w:hAnsi="Arial" w:eastAsia="Arial" w:ascii="Arial"/>
          <w:color w:val="121212"/>
          <w:spacing w:val="0"/>
          <w:w w:val="90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121212"/>
          <w:spacing w:val="34"/>
          <w:w w:val="9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0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7"/>
          <w:w w:val="9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0"/>
          <w:w w:val="90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4"/>
          <w:w w:val="90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0"/>
          <w:w w:val="9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11"/>
          <w:w w:val="9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7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0"/>
          <w:w w:val="102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121212"/>
          <w:spacing w:val="9"/>
          <w:w w:val="102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121212"/>
          <w:spacing w:val="4"/>
          <w:w w:val="93"/>
          <w:position w:val="1"/>
          <w:sz w:val="14"/>
          <w:szCs w:val="14"/>
        </w:rPr>
        <w:t>3</w:t>
      </w:r>
      <w:r>
        <w:rPr>
          <w:rFonts w:cs="Arial" w:hAnsi="Arial" w:eastAsia="Arial" w:ascii="Arial"/>
          <w:color w:val="121212"/>
          <w:spacing w:val="0"/>
          <w:w w:val="89"/>
          <w:position w:val="1"/>
          <w:sz w:val="14"/>
          <w:szCs w:val="14"/>
        </w:rPr>
        <w:t>3</w:t>
      </w:r>
      <w:r>
        <w:rPr>
          <w:rFonts w:cs="Arial" w:hAnsi="Arial" w:eastAsia="Arial" w:ascii="Arial"/>
          <w:color w:val="121212"/>
          <w:spacing w:val="8"/>
          <w:w w:val="89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5"/>
          <w:w w:val="99"/>
          <w:position w:val="1"/>
          <w:sz w:val="14"/>
          <w:szCs w:val="14"/>
        </w:rPr>
        <w:t>8</w:t>
      </w:r>
      <w:r>
        <w:rPr>
          <w:rFonts w:cs="Arial" w:hAnsi="Arial" w:eastAsia="Arial" w:ascii="Arial"/>
          <w:color w:val="121212"/>
          <w:spacing w:val="0"/>
          <w:w w:val="75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121212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-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5"/>
          <w:w w:val="79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0"/>
          <w:w w:val="79"/>
          <w:position w:val="1"/>
          <w:sz w:val="14"/>
          <w:szCs w:val="14"/>
        </w:rPr>
        <w:t>PG</w:t>
      </w:r>
      <w:r>
        <w:rPr>
          <w:rFonts w:cs="Arial" w:hAnsi="Arial" w:eastAsia="Arial" w:ascii="Arial"/>
          <w:color w:val="121212"/>
          <w:spacing w:val="0"/>
          <w:w w:val="79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3"/>
          <w:w w:val="79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4"/>
          <w:w w:val="93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020202"/>
          <w:spacing w:val="5"/>
          <w:w w:val="99"/>
          <w:position w:val="1"/>
          <w:sz w:val="14"/>
          <w:szCs w:val="14"/>
        </w:rPr>
        <w:t>8</w:t>
      </w:r>
      <w:r>
        <w:rPr>
          <w:rFonts w:cs="Arial" w:hAnsi="Arial" w:eastAsia="Arial" w:ascii="Arial"/>
          <w:color w:val="020202"/>
          <w:spacing w:val="4"/>
          <w:w w:val="87"/>
          <w:position w:val="1"/>
          <w:sz w:val="14"/>
          <w:szCs w:val="14"/>
        </w:rPr>
        <w:t>3</w:t>
      </w:r>
      <w:r>
        <w:rPr>
          <w:rFonts w:cs="Arial" w:hAnsi="Arial" w:eastAsia="Arial" w:ascii="Arial"/>
          <w:color w:val="020202"/>
          <w:spacing w:val="5"/>
          <w:w w:val="99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5"/>
          <w:w w:val="99"/>
          <w:position w:val="1"/>
          <w:sz w:val="14"/>
          <w:szCs w:val="14"/>
        </w:rPr>
        <w:t>8</w:t>
      </w:r>
      <w:r>
        <w:rPr>
          <w:rFonts w:cs="Arial" w:hAnsi="Arial" w:eastAsia="Arial" w:ascii="Arial"/>
          <w:color w:val="020202"/>
          <w:spacing w:val="4"/>
          <w:w w:val="81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121212"/>
          <w:spacing w:val="4"/>
          <w:w w:val="93"/>
          <w:position w:val="1"/>
          <w:sz w:val="14"/>
          <w:szCs w:val="14"/>
        </w:rPr>
        <w:t>8</w:t>
      </w:r>
      <w:r>
        <w:rPr>
          <w:rFonts w:cs="Arial" w:hAnsi="Arial" w:eastAsia="Arial" w:ascii="Arial"/>
          <w:color w:val="121212"/>
          <w:spacing w:val="4"/>
          <w:w w:val="93"/>
          <w:position w:val="1"/>
          <w:sz w:val="14"/>
          <w:szCs w:val="14"/>
        </w:rPr>
        <w:t>8</w:t>
      </w:r>
      <w:r>
        <w:rPr>
          <w:rFonts w:cs="Arial" w:hAnsi="Arial" w:eastAsia="Arial" w:ascii="Arial"/>
          <w:color w:val="020202"/>
          <w:spacing w:val="0"/>
          <w:w w:val="87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77" w:lineRule="exact" w:line="120"/>
        <w:ind w:left="123" w:right="171"/>
      </w:pPr>
      <w:r>
        <w:pict>
          <v:shape type="#_x0000_t202" style="position:absolute;margin-left:37.92pt;margin-top:7.94774pt;width:0.73038pt;height:7pt;mso-position-horizontal-relative:page;mso-position-vertical-relative:paragraph;z-index:-75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140"/>
                    <w:ind w:right="-41"/>
                  </w:pPr>
                  <w:r>
                    <w:rPr>
                      <w:rFonts w:cs="Arial" w:hAnsi="Arial" w:eastAsia="Arial" w:ascii="Arial"/>
                      <w:color w:val="565656"/>
                      <w:spacing w:val="0"/>
                      <w:w w:val="47"/>
                      <w:sz w:val="14"/>
                      <w:szCs w:val="14"/>
                    </w:rPr>
                    <w:t>j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A8A8A"/>
          <w:spacing w:val="-1"/>
          <w:w w:val="31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3"/>
          <w:w w:val="12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3"/>
          <w:w w:val="10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4"/>
          <w:w w:val="141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77777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6"/>
          <w:w w:val="23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77777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3"/>
          <w:w w:val="12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4"/>
          <w:w w:val="141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77777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9"/>
          <w:w w:val="32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3"/>
          <w:w w:val="94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3"/>
          <w:w w:val="10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4"/>
          <w:w w:val="172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4"/>
          <w:w w:val="141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2"/>
          <w:w w:val="78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0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0"/>
          <w:w w:val="100"/>
          <w:position w:val="-1"/>
          <w:sz w:val="10"/>
          <w:szCs w:val="10"/>
        </w:rPr>
        <w:t>  </w:t>
      </w:r>
      <w:r>
        <w:rPr>
          <w:rFonts w:cs="Arial" w:hAnsi="Arial" w:eastAsia="Arial" w:ascii="Arial"/>
          <w:color w:val="676767"/>
          <w:spacing w:val="-8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65656"/>
          <w:spacing w:val="1"/>
          <w:w w:val="81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65656"/>
          <w:spacing w:val="2"/>
          <w:w w:val="139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65656"/>
          <w:spacing w:val="2"/>
          <w:w w:val="104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65656"/>
          <w:spacing w:val="0"/>
          <w:w w:val="81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65656"/>
          <w:spacing w:val="0"/>
          <w:w w:val="100"/>
          <w:position w:val="-1"/>
          <w:sz w:val="12"/>
          <w:szCs w:val="12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565656"/>
          <w:spacing w:val="4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676767"/>
          <w:spacing w:val="1"/>
          <w:w w:val="56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1"/>
          <w:w w:val="84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1"/>
          <w:w w:val="84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127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183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1"/>
          <w:w w:val="70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1"/>
          <w:w w:val="127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1"/>
          <w:w w:val="56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1"/>
          <w:w w:val="15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0"/>
          <w:w w:val="56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676767"/>
          <w:spacing w:val="1"/>
          <w:w w:val="56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1"/>
          <w:w w:val="98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1"/>
          <w:w w:val="84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1"/>
          <w:w w:val="70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141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77777"/>
          <w:spacing w:val="1"/>
          <w:w w:val="56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77777"/>
          <w:spacing w:val="1"/>
          <w:w w:val="72"/>
          <w:position w:val="-1"/>
          <w:sz w:val="10"/>
          <w:szCs w:val="10"/>
        </w:rPr>
        <w:t>~</w:t>
      </w:r>
      <w:r>
        <w:rPr>
          <w:rFonts w:cs="Arial" w:hAnsi="Arial" w:eastAsia="Arial" w:ascii="Arial"/>
          <w:color w:val="565656"/>
          <w:spacing w:val="1"/>
          <w:w w:val="183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2"/>
          <w:w w:val="254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1"/>
          <w:w w:val="84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77777"/>
          <w:spacing w:val="1"/>
          <w:w w:val="56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1"/>
          <w:w w:val="127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0"/>
          <w:w w:val="4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1"/>
          <w:w w:val="70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1"/>
          <w:w w:val="56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1"/>
          <w:w w:val="70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0"/>
          <w:w w:val="127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1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-1"/>
          <w:w w:val="56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676767"/>
          <w:spacing w:val="-2"/>
          <w:w w:val="94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3"/>
          <w:w w:val="131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676767"/>
          <w:spacing w:val="-4"/>
          <w:w w:val="169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565656"/>
          <w:spacing w:val="-3"/>
          <w:w w:val="150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565656"/>
          <w:spacing w:val="-4"/>
          <w:w w:val="169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565656"/>
          <w:spacing w:val="0"/>
          <w:w w:val="75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60"/>
        <w:ind w:left="388" w:right="159"/>
      </w:pPr>
      <w:r>
        <w:rPr>
          <w:rFonts w:cs="Arial" w:hAnsi="Arial" w:eastAsia="Arial" w:ascii="Arial"/>
          <w:color w:val="020202"/>
          <w:spacing w:val="-3"/>
          <w:w w:val="87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4"/>
          <w:w w:val="87"/>
          <w:sz w:val="18"/>
          <w:szCs w:val="18"/>
        </w:rPr>
        <w:t>9</w:t>
      </w:r>
      <w:r>
        <w:rPr>
          <w:rFonts w:cs="Arial" w:hAnsi="Arial" w:eastAsia="Arial" w:ascii="Arial"/>
          <w:color w:val="020202"/>
          <w:spacing w:val="0"/>
          <w:w w:val="87"/>
          <w:sz w:val="18"/>
          <w:szCs w:val="18"/>
        </w:rPr>
        <w:t>8</w:t>
      </w:r>
      <w:r>
        <w:rPr>
          <w:rFonts w:cs="Arial" w:hAnsi="Arial" w:eastAsia="Arial" w:ascii="Arial"/>
          <w:color w:val="020202"/>
          <w:spacing w:val="0"/>
          <w:w w:val="87"/>
          <w:sz w:val="18"/>
          <w:szCs w:val="18"/>
        </w:rPr>
        <w:t>      </w:t>
      </w:r>
      <w:r>
        <w:rPr>
          <w:rFonts w:cs="Arial" w:hAnsi="Arial" w:eastAsia="Arial" w:ascii="Arial"/>
          <w:color w:val="020202"/>
          <w:spacing w:val="4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5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121212"/>
          <w:spacing w:val="-3"/>
          <w:w w:val="87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3"/>
          <w:w w:val="87"/>
          <w:sz w:val="18"/>
          <w:szCs w:val="18"/>
        </w:rPr>
        <w:t>c</w:t>
      </w:r>
      <w:r>
        <w:rPr>
          <w:rFonts w:cs="Arial" w:hAnsi="Arial" w:eastAsia="Arial" w:ascii="Arial"/>
          <w:color w:val="121212"/>
          <w:spacing w:val="-3"/>
          <w:w w:val="87"/>
          <w:sz w:val="18"/>
          <w:szCs w:val="18"/>
        </w:rPr>
        <w:t>e</w:t>
      </w:r>
      <w:r>
        <w:rPr>
          <w:rFonts w:cs="Arial" w:hAnsi="Arial" w:eastAsia="Arial" w:ascii="Arial"/>
          <w:color w:val="121212"/>
          <w:spacing w:val="0"/>
          <w:w w:val="87"/>
          <w:sz w:val="18"/>
          <w:szCs w:val="18"/>
        </w:rPr>
        <w:t>s</w:t>
      </w:r>
      <w:r>
        <w:rPr>
          <w:rFonts w:cs="Arial" w:hAnsi="Arial" w:eastAsia="Arial" w:ascii="Arial"/>
          <w:color w:val="121212"/>
          <w:spacing w:val="-7"/>
          <w:w w:val="87"/>
          <w:sz w:val="18"/>
          <w:szCs w:val="18"/>
        </w:rPr>
        <w:t>o</w:t>
      </w:r>
      <w:r>
        <w:rPr>
          <w:rFonts w:cs="Arial" w:hAnsi="Arial" w:eastAsia="Arial" w:ascii="Arial"/>
          <w:color w:val="121212"/>
          <w:spacing w:val="0"/>
          <w:w w:val="87"/>
          <w:sz w:val="18"/>
          <w:szCs w:val="18"/>
        </w:rPr>
        <w:t>r</w:t>
      </w:r>
      <w:r>
        <w:rPr>
          <w:rFonts w:cs="Arial" w:hAnsi="Arial" w:eastAsia="Arial" w:ascii="Arial"/>
          <w:color w:val="121212"/>
          <w:spacing w:val="-4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4"/>
          <w:w w:val="87"/>
          <w:sz w:val="18"/>
          <w:szCs w:val="18"/>
        </w:rPr>
        <w:t>o</w:t>
      </w:r>
      <w:r>
        <w:rPr>
          <w:rFonts w:cs="Arial" w:hAnsi="Arial" w:eastAsia="Arial" w:ascii="Arial"/>
          <w:color w:val="121212"/>
          <w:spacing w:val="0"/>
          <w:w w:val="87"/>
          <w:sz w:val="18"/>
          <w:szCs w:val="18"/>
        </w:rPr>
        <w:t>s</w:t>
      </w:r>
      <w:r>
        <w:rPr>
          <w:rFonts w:cs="Arial" w:hAnsi="Arial" w:eastAsia="Arial" w:ascii="Arial"/>
          <w:color w:val="121212"/>
          <w:spacing w:val="14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21212"/>
          <w:spacing w:val="-4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121212"/>
          <w:spacing w:val="-5"/>
          <w:w w:val="101"/>
          <w:sz w:val="18"/>
          <w:szCs w:val="18"/>
        </w:rPr>
        <w:t>p</w:t>
      </w:r>
      <w:r>
        <w:rPr>
          <w:rFonts w:cs="Arial" w:hAnsi="Arial" w:eastAsia="Arial" w:ascii="Arial"/>
          <w:color w:val="121212"/>
          <w:spacing w:val="-5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121212"/>
          <w:spacing w:val="-4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121212"/>
          <w:spacing w:val="-4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3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4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-3"/>
          <w:w w:val="8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19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82"/>
          <w:sz w:val="18"/>
          <w:szCs w:val="18"/>
        </w:rPr>
        <w:t>G</w:t>
      </w:r>
      <w:r>
        <w:rPr>
          <w:rFonts w:cs="Arial" w:hAnsi="Arial" w:eastAsia="Arial" w:ascii="Arial"/>
          <w:color w:val="121212"/>
          <w:spacing w:val="-3"/>
          <w:w w:val="82"/>
          <w:sz w:val="18"/>
          <w:szCs w:val="18"/>
        </w:rPr>
        <w:t>e</w:t>
      </w:r>
      <w:r>
        <w:rPr>
          <w:rFonts w:cs="Arial" w:hAnsi="Arial" w:eastAsia="Arial" w:ascii="Arial"/>
          <w:color w:val="121212"/>
          <w:spacing w:val="-4"/>
          <w:w w:val="82"/>
          <w:sz w:val="18"/>
          <w:szCs w:val="18"/>
        </w:rPr>
        <w:t>n</w:t>
      </w:r>
      <w:r>
        <w:rPr>
          <w:rFonts w:cs="Arial" w:hAnsi="Arial" w:eastAsia="Arial" w:ascii="Arial"/>
          <w:color w:val="121212"/>
          <w:spacing w:val="-3"/>
          <w:w w:val="8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8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3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                      </w:t>
      </w:r>
      <w:r>
        <w:rPr>
          <w:rFonts w:cs="Arial" w:hAnsi="Arial" w:eastAsia="Arial" w:ascii="Arial"/>
          <w:color w:val="020202"/>
          <w:spacing w:val="11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66"/>
          <w:position w:val="-1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-5"/>
          <w:w w:val="101"/>
          <w:position w:val="-1"/>
          <w:sz w:val="18"/>
          <w:szCs w:val="18"/>
        </w:rPr>
        <w:t>9</w:t>
      </w:r>
      <w:r>
        <w:rPr>
          <w:rFonts w:cs="Arial" w:hAnsi="Arial" w:eastAsia="Arial" w:ascii="Arial"/>
          <w:color w:val="020202"/>
          <w:spacing w:val="-4"/>
          <w:w w:val="142"/>
          <w:position w:val="-1"/>
          <w:sz w:val="18"/>
          <w:szCs w:val="18"/>
        </w:rPr>
        <w:t>/</w:t>
      </w:r>
      <w:r>
        <w:rPr>
          <w:rFonts w:cs="Arial" w:hAnsi="Arial" w:eastAsia="Arial" w:ascii="Arial"/>
          <w:color w:val="020202"/>
          <w:spacing w:val="-5"/>
          <w:w w:val="91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-4"/>
          <w:w w:val="81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121212"/>
          <w:spacing w:val="-4"/>
          <w:w w:val="152"/>
          <w:position w:val="-1"/>
          <w:sz w:val="18"/>
          <w:szCs w:val="18"/>
        </w:rPr>
        <w:t>/</w:t>
      </w:r>
      <w:r>
        <w:rPr>
          <w:rFonts w:cs="Arial" w:hAnsi="Arial" w:eastAsia="Arial" w:ascii="Arial"/>
          <w:color w:val="121212"/>
          <w:spacing w:val="-5"/>
          <w:w w:val="91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5"/>
          <w:w w:val="96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121212"/>
          <w:spacing w:val="-5"/>
          <w:w w:val="101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0"/>
          <w:w w:val="76"/>
          <w:position w:val="-1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8"/>
          <w:szCs w:val="18"/>
        </w:rPr>
        <w:t>    </w:t>
      </w:r>
      <w:r>
        <w:rPr>
          <w:rFonts w:cs="Arial" w:hAnsi="Arial" w:eastAsia="Arial" w:ascii="Arial"/>
          <w:color w:val="020202"/>
          <w:spacing w:val="1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89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4"/>
          <w:w w:val="89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4"/>
          <w:w w:val="89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4"/>
          <w:w w:val="89"/>
          <w:position w:val="2"/>
          <w:sz w:val="14"/>
          <w:szCs w:val="14"/>
        </w:rPr>
        <w:t>u</w:t>
      </w:r>
      <w:r>
        <w:rPr>
          <w:rFonts w:cs="Arial" w:hAnsi="Arial" w:eastAsia="Arial" w:ascii="Arial"/>
          <w:color w:val="121212"/>
          <w:spacing w:val="0"/>
          <w:w w:val="89"/>
          <w:position w:val="2"/>
          <w:sz w:val="14"/>
          <w:szCs w:val="14"/>
        </w:rPr>
        <w:t>es</w:t>
      </w:r>
      <w:r>
        <w:rPr>
          <w:rFonts w:cs="Arial" w:hAnsi="Arial" w:eastAsia="Arial" w:ascii="Arial"/>
          <w:color w:val="121212"/>
          <w:spacing w:val="9"/>
          <w:w w:val="89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121212"/>
          <w:spacing w:val="0"/>
          <w:w w:val="89"/>
          <w:position w:val="2"/>
          <w:sz w:val="14"/>
          <w:szCs w:val="14"/>
        </w:rPr>
        <w:t>os</w:t>
      </w:r>
      <w:r>
        <w:rPr>
          <w:rFonts w:cs="Arial" w:hAnsi="Arial" w:eastAsia="Arial" w:ascii="Arial"/>
          <w:color w:val="121212"/>
          <w:spacing w:val="22"/>
          <w:w w:val="89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81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8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3"/>
          <w:w w:val="10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0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-1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5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85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15"/>
          <w:w w:val="85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0"/>
          <w:w w:val="85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7"/>
          <w:w w:val="85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0"/>
          <w:w w:val="85"/>
          <w:position w:val="2"/>
          <w:sz w:val="14"/>
          <w:szCs w:val="14"/>
        </w:rPr>
        <w:t>rv</w:t>
      </w:r>
      <w:r>
        <w:rPr>
          <w:rFonts w:cs="Arial" w:hAnsi="Arial" w:eastAsia="Arial" w:ascii="Arial"/>
          <w:color w:val="121212"/>
          <w:spacing w:val="7"/>
          <w:w w:val="85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3"/>
          <w:w w:val="85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414141"/>
          <w:spacing w:val="2"/>
          <w:w w:val="85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0"/>
          <w:w w:val="85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85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21"/>
          <w:w w:val="85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-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6"/>
          <w:w w:val="85"/>
          <w:position w:val="2"/>
          <w:sz w:val="14"/>
          <w:szCs w:val="14"/>
        </w:rPr>
        <w:t>m</w:t>
      </w:r>
      <w:r>
        <w:rPr>
          <w:rFonts w:cs="Arial" w:hAnsi="Arial" w:eastAsia="Arial" w:ascii="Arial"/>
          <w:color w:val="121212"/>
          <w:spacing w:val="4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4"/>
          <w:w w:val="93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3"/>
          <w:w w:val="117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121212"/>
          <w:spacing w:val="4"/>
          <w:w w:val="9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4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2"/>
          <w:w w:val="102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7"/>
          <w:w w:val="97"/>
          <w:position w:val="2"/>
          <w:sz w:val="14"/>
          <w:szCs w:val="14"/>
        </w:rPr>
        <w:t>m</w:t>
      </w:r>
      <w:r>
        <w:rPr>
          <w:rFonts w:cs="Arial" w:hAnsi="Arial" w:eastAsia="Arial" w:ascii="Arial"/>
          <w:color w:val="121212"/>
          <w:spacing w:val="2"/>
          <w:w w:val="87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4"/>
          <w:w w:val="9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4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3"/>
          <w:w w:val="117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121212"/>
          <w:spacing w:val="0"/>
          <w:w w:val="87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13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4"/>
          <w:szCs w:val="14"/>
        </w:rPr>
        <w:t>y</w:t>
      </w:r>
      <w:r>
        <w:rPr>
          <w:rFonts w:cs="Arial" w:hAnsi="Arial" w:eastAsia="Arial" w:ascii="Arial"/>
          <w:color w:val="020202"/>
          <w:spacing w:val="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90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4"/>
          <w:w w:val="9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4"/>
          <w:w w:val="90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4"/>
          <w:w w:val="90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3"/>
          <w:w w:val="90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4"/>
          <w:w w:val="90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4"/>
          <w:w w:val="90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0"/>
          <w:w w:val="90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5"/>
          <w:w w:val="90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90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31"/>
          <w:w w:val="9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81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8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3"/>
          <w:w w:val="10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0"/>
          <w:w w:val="69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-1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4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0"/>
          <w:w w:val="100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21212"/>
          <w:spacing w:val="-8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4"/>
          <w:w w:val="89"/>
          <w:position w:val="2"/>
          <w:sz w:val="14"/>
          <w:szCs w:val="14"/>
        </w:rPr>
        <w:t>v</w:t>
      </w:r>
      <w:r>
        <w:rPr>
          <w:rFonts w:cs="Arial" w:hAnsi="Arial" w:eastAsia="Arial" w:ascii="Arial"/>
          <w:color w:val="121212"/>
          <w:spacing w:val="4"/>
          <w:w w:val="89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4"/>
          <w:w w:val="89"/>
          <w:position w:val="2"/>
          <w:sz w:val="14"/>
          <w:szCs w:val="14"/>
        </w:rPr>
        <w:t>h</w:t>
      </w:r>
      <w:r>
        <w:rPr>
          <w:rFonts w:cs="Arial" w:hAnsi="Arial" w:eastAsia="Arial" w:ascii="Arial"/>
          <w:color w:val="2F2F2F"/>
          <w:spacing w:val="-2"/>
          <w:w w:val="89"/>
          <w:position w:val="2"/>
          <w:sz w:val="14"/>
          <w:szCs w:val="14"/>
        </w:rPr>
        <w:t>í</w:t>
      </w:r>
      <w:r>
        <w:rPr>
          <w:rFonts w:cs="Arial" w:hAnsi="Arial" w:eastAsia="Arial" w:ascii="Arial"/>
          <w:color w:val="020202"/>
          <w:spacing w:val="4"/>
          <w:w w:val="89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4"/>
          <w:w w:val="89"/>
          <w:position w:val="2"/>
          <w:sz w:val="14"/>
          <w:szCs w:val="14"/>
        </w:rPr>
        <w:t>u</w:t>
      </w:r>
      <w:r>
        <w:rPr>
          <w:rFonts w:cs="Arial" w:hAnsi="Arial" w:eastAsia="Arial" w:ascii="Arial"/>
          <w:color w:val="020202"/>
          <w:spacing w:val="2"/>
          <w:w w:val="89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89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89"/>
          <w:position w:val="2"/>
          <w:sz w:val="14"/>
          <w:szCs w:val="14"/>
        </w:rPr>
        <w:t>                    </w:t>
      </w:r>
      <w:r>
        <w:rPr>
          <w:rFonts w:cs="Arial" w:hAnsi="Arial" w:eastAsia="Arial" w:ascii="Arial"/>
          <w:color w:val="020202"/>
          <w:spacing w:val="2"/>
          <w:w w:val="89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8"/>
          <w:szCs w:val="18"/>
        </w:rPr>
        <w:t>9</w:t>
      </w:r>
      <w:r>
        <w:rPr>
          <w:rFonts w:cs="Arial" w:hAnsi="Arial" w:eastAsia="Arial" w:ascii="Arial"/>
          <w:color w:val="121212"/>
          <w:spacing w:val="-4"/>
          <w:w w:val="100"/>
          <w:position w:val="-1"/>
          <w:sz w:val="18"/>
          <w:szCs w:val="18"/>
        </w:rPr>
        <w:t>5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121212"/>
          <w:spacing w:val="-2"/>
          <w:w w:val="100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8"/>
          <w:szCs w:val="18"/>
        </w:rPr>
        <w:t>    </w:t>
      </w:r>
      <w:r>
        <w:rPr>
          <w:rFonts w:cs="Arial" w:hAnsi="Arial" w:eastAsia="Arial" w:ascii="Arial"/>
          <w:color w:val="020202"/>
          <w:spacing w:val="8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6"/>
          <w:position w:val="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6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6"/>
          <w:position w:val="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6"/>
          <w:position w:val="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76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6"/>
          <w:position w:val="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6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6"/>
          <w:position w:val="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76"/>
          <w:position w:val="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6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6"/>
          <w:position w:val="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6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30"/>
          <w:w w:val="76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6"/>
          <w:position w:val="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6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6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6"/>
          <w:position w:val="0"/>
          <w:sz w:val="18"/>
          <w:szCs w:val="18"/>
        </w:rPr>
        <w:t>                             </w:t>
      </w:r>
      <w:r>
        <w:rPr>
          <w:rFonts w:cs="Times New Roman" w:hAnsi="Times New Roman" w:eastAsia="Times New Roman" w:ascii="Times New Roman"/>
          <w:b/>
          <w:color w:val="020202"/>
          <w:spacing w:val="15"/>
          <w:w w:val="76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-4"/>
          <w:w w:val="81"/>
          <w:position w:val="0"/>
          <w:sz w:val="18"/>
          <w:szCs w:val="18"/>
        </w:rPr>
        <w:t>6</w:t>
      </w:r>
      <w:r>
        <w:rPr>
          <w:rFonts w:cs="Arial" w:hAnsi="Arial" w:eastAsia="Arial" w:ascii="Arial"/>
          <w:color w:val="020202"/>
          <w:spacing w:val="-5"/>
          <w:w w:val="96"/>
          <w:position w:val="0"/>
          <w:sz w:val="18"/>
          <w:szCs w:val="18"/>
        </w:rPr>
        <w:t>0</w:t>
      </w:r>
      <w:r>
        <w:rPr>
          <w:rFonts w:cs="Arial" w:hAnsi="Arial" w:eastAsia="Arial" w:ascii="Arial"/>
          <w:color w:val="121212"/>
          <w:spacing w:val="-5"/>
          <w:w w:val="96"/>
          <w:position w:val="0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-4"/>
          <w:w w:val="86"/>
          <w:position w:val="0"/>
          <w:sz w:val="18"/>
          <w:szCs w:val="18"/>
        </w:rPr>
        <w:t>2</w:t>
      </w:r>
      <w:r>
        <w:rPr>
          <w:rFonts w:cs="Arial" w:hAnsi="Arial" w:eastAsia="Arial" w:ascii="Arial"/>
          <w:color w:val="121212"/>
          <w:spacing w:val="-5"/>
          <w:w w:val="96"/>
          <w:position w:val="0"/>
          <w:sz w:val="18"/>
          <w:szCs w:val="18"/>
        </w:rPr>
        <w:t>4</w:t>
      </w:r>
      <w:r>
        <w:rPr>
          <w:rFonts w:cs="Arial" w:hAnsi="Arial" w:eastAsia="Arial" w:ascii="Arial"/>
          <w:color w:val="121212"/>
          <w:spacing w:val="-5"/>
          <w:w w:val="96"/>
          <w:position w:val="0"/>
          <w:sz w:val="18"/>
          <w:szCs w:val="18"/>
        </w:rPr>
        <w:t>6</w:t>
      </w:r>
      <w:r>
        <w:rPr>
          <w:rFonts w:cs="Arial" w:hAnsi="Arial" w:eastAsia="Arial" w:ascii="Arial"/>
          <w:color w:val="020202"/>
          <w:spacing w:val="-5"/>
          <w:w w:val="91"/>
          <w:position w:val="0"/>
          <w:sz w:val="18"/>
          <w:szCs w:val="18"/>
        </w:rPr>
        <w:t>0</w:t>
      </w:r>
      <w:r>
        <w:rPr>
          <w:rFonts w:cs="Arial" w:hAnsi="Arial" w:eastAsia="Arial" w:ascii="Arial"/>
          <w:color w:val="121212"/>
          <w:spacing w:val="0"/>
          <w:w w:val="86"/>
          <w:position w:val="0"/>
          <w:sz w:val="18"/>
          <w:szCs w:val="18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5437"/>
      </w:pPr>
      <w:r>
        <w:rPr>
          <w:rFonts w:cs="Arial" w:hAnsi="Arial" w:eastAsia="Arial" w:ascii="Arial"/>
          <w:color w:val="121212"/>
          <w:spacing w:val="4"/>
          <w:w w:val="100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2"/>
          <w:w w:val="100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4"/>
          <w:w w:val="100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0"/>
          <w:w w:val="100"/>
          <w:position w:val="3"/>
          <w:sz w:val="14"/>
          <w:szCs w:val="14"/>
        </w:rPr>
        <w:t>k</w:t>
      </w:r>
      <w:r>
        <w:rPr>
          <w:rFonts w:cs="Arial" w:hAnsi="Arial" w:eastAsia="Arial" w:ascii="Arial"/>
          <w:color w:val="121212"/>
          <w:spacing w:val="-1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7"/>
          <w:position w:val="3"/>
          <w:sz w:val="14"/>
          <w:szCs w:val="14"/>
        </w:rPr>
        <w:t>u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14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7"/>
          <w:position w:val="3"/>
          <w:sz w:val="14"/>
          <w:szCs w:val="14"/>
        </w:rPr>
        <w:t>4</w:t>
      </w:r>
      <w:r>
        <w:rPr>
          <w:rFonts w:cs="Arial" w:hAnsi="Arial" w:eastAsia="Arial" w:ascii="Arial"/>
          <w:color w:val="121212"/>
          <w:spacing w:val="4"/>
          <w:w w:val="87"/>
          <w:position w:val="3"/>
          <w:sz w:val="14"/>
          <w:szCs w:val="14"/>
        </w:rPr>
        <w:t>x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4"/>
          <w:szCs w:val="14"/>
        </w:rPr>
        <w:t>4</w:t>
      </w:r>
      <w:r>
        <w:rPr>
          <w:rFonts w:cs="Arial" w:hAnsi="Arial" w:eastAsia="Arial" w:ascii="Arial"/>
          <w:color w:val="020202"/>
          <w:spacing w:val="31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7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121212"/>
          <w:spacing w:val="3"/>
          <w:w w:val="87"/>
          <w:position w:val="3"/>
          <w:sz w:val="14"/>
          <w:szCs w:val="14"/>
        </w:rPr>
        <w:t>9</w:t>
      </w:r>
      <w:r>
        <w:rPr>
          <w:rFonts w:cs="Arial" w:hAnsi="Arial" w:eastAsia="Arial" w:ascii="Arial"/>
          <w:color w:val="121212"/>
          <w:spacing w:val="4"/>
          <w:w w:val="87"/>
          <w:position w:val="3"/>
          <w:sz w:val="14"/>
          <w:szCs w:val="14"/>
        </w:rPr>
        <w:t>6</w:t>
      </w:r>
      <w:r>
        <w:rPr>
          <w:rFonts w:cs="Arial" w:hAnsi="Arial" w:eastAsia="Arial" w:ascii="Arial"/>
          <w:color w:val="020202"/>
          <w:spacing w:val="3"/>
          <w:w w:val="87"/>
          <w:position w:val="3"/>
          <w:sz w:val="14"/>
          <w:szCs w:val="14"/>
        </w:rPr>
        <w:t>7</w:t>
      </w:r>
      <w:r>
        <w:rPr>
          <w:rFonts w:cs="Arial" w:hAnsi="Arial" w:eastAsia="Arial" w:ascii="Arial"/>
          <w:color w:val="020202"/>
          <w:spacing w:val="4"/>
          <w:w w:val="87"/>
          <w:position w:val="3"/>
          <w:sz w:val="14"/>
          <w:szCs w:val="14"/>
        </w:rPr>
        <w:t>B</w:t>
      </w:r>
      <w:r>
        <w:rPr>
          <w:rFonts w:cs="Arial" w:hAnsi="Arial" w:eastAsia="Arial" w:ascii="Arial"/>
          <w:color w:val="020202"/>
          <w:spacing w:val="3"/>
          <w:w w:val="87"/>
          <w:position w:val="3"/>
          <w:sz w:val="14"/>
          <w:szCs w:val="14"/>
        </w:rPr>
        <w:t>8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9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3"/>
          <w:w w:val="87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3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27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3"/>
          <w:w w:val="87"/>
          <w:position w:val="3"/>
          <w:sz w:val="14"/>
          <w:szCs w:val="14"/>
        </w:rPr>
        <w:t>ú</w:t>
      </w:r>
      <w:r>
        <w:rPr>
          <w:rFonts w:cs="Arial" w:hAnsi="Arial" w:eastAsia="Arial" w:ascii="Arial"/>
          <w:color w:val="020202"/>
          <w:spacing w:val="6"/>
          <w:w w:val="87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020202"/>
          <w:spacing w:val="3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3"/>
          <w:w w:val="8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31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-2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77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3"/>
          <w:w w:val="11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6"/>
          <w:w w:val="80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0"/>
          <w:w w:val="95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9"/>
          <w:w w:val="95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0"/>
          <w:w w:val="80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15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66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5"/>
          <w:w w:val="66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5"/>
          <w:w w:val="66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5"/>
          <w:w w:val="85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5"/>
          <w:w w:val="99"/>
          <w:position w:val="3"/>
          <w:sz w:val="14"/>
          <w:szCs w:val="14"/>
        </w:rPr>
        <w:t>7</w:t>
      </w:r>
      <w:r>
        <w:rPr>
          <w:rFonts w:cs="Arial" w:hAnsi="Arial" w:eastAsia="Arial" w:ascii="Arial"/>
          <w:color w:val="121212"/>
          <w:spacing w:val="4"/>
          <w:w w:val="87"/>
          <w:position w:val="3"/>
          <w:sz w:val="14"/>
          <w:szCs w:val="14"/>
        </w:rPr>
        <w:t>5</w:t>
      </w:r>
      <w:r>
        <w:rPr>
          <w:rFonts w:cs="Arial" w:hAnsi="Arial" w:eastAsia="Arial" w:ascii="Arial"/>
          <w:color w:val="020202"/>
          <w:spacing w:val="6"/>
          <w:w w:val="80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0"/>
          <w:w w:val="85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15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4"/>
          <w:w w:val="81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4"/>
          <w:w w:val="116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0"/>
          <w:w w:val="90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9"/>
          <w:w w:val="90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2"/>
          <w:w w:val="8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4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4"/>
          <w:w w:val="93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4"/>
          <w:w w:val="81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i/>
          <w:color w:val="121212"/>
          <w:spacing w:val="-2"/>
          <w:w w:val="80"/>
          <w:position w:val="3"/>
          <w:sz w:val="16"/>
          <w:szCs w:val="16"/>
        </w:rPr>
        <w:t>d</w:t>
      </w:r>
      <w:r>
        <w:rPr>
          <w:rFonts w:cs="Arial" w:hAnsi="Arial" w:eastAsia="Arial" w:ascii="Arial"/>
          <w:i/>
          <w:color w:val="121212"/>
          <w:spacing w:val="0"/>
          <w:w w:val="80"/>
          <w:position w:val="3"/>
          <w:sz w:val="16"/>
          <w:szCs w:val="16"/>
        </w:rPr>
        <w:t>e</w:t>
      </w:r>
      <w:r>
        <w:rPr>
          <w:rFonts w:cs="Arial" w:hAnsi="Arial" w:eastAsia="Arial" w:ascii="Arial"/>
          <w:i/>
          <w:color w:val="121212"/>
          <w:spacing w:val="16"/>
          <w:w w:val="8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80"/>
          <w:position w:val="3"/>
          <w:sz w:val="14"/>
          <w:szCs w:val="14"/>
        </w:rPr>
        <w:t>la</w:t>
      </w:r>
      <w:r>
        <w:rPr>
          <w:rFonts w:cs="Arial" w:hAnsi="Arial" w:eastAsia="Arial" w:ascii="Arial"/>
          <w:color w:val="121212"/>
          <w:spacing w:val="0"/>
          <w:w w:val="80"/>
          <w:position w:val="3"/>
          <w:sz w:val="14"/>
          <w:szCs w:val="14"/>
        </w:rPr>
        <w:t>                                                  </w:t>
      </w:r>
      <w:r>
        <w:rPr>
          <w:rFonts w:cs="Arial" w:hAnsi="Arial" w:eastAsia="Arial" w:ascii="Arial"/>
          <w:color w:val="121212"/>
          <w:spacing w:val="6"/>
          <w:w w:val="8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2"/>
          <w:w w:val="80"/>
          <w:position w:val="-2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-5"/>
          <w:w w:val="80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5"/>
          <w:w w:val="80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4"/>
          <w:w w:val="80"/>
          <w:position w:val="-2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0"/>
          <w:w w:val="80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15"/>
          <w:w w:val="8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5"/>
          <w:w w:val="72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82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10"/>
          <w:w w:val="82"/>
          <w:position w:val="-2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3"/>
          <w:w w:val="122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5"/>
          <w:w w:val="76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5"/>
          <w:w w:val="89"/>
          <w:position w:val="-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5"/>
          <w:w w:val="84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78"/>
          <w:position w:val="-2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20"/>
        <w:ind w:left="5437"/>
      </w:pPr>
      <w:r>
        <w:rPr>
          <w:rFonts w:cs="Arial" w:hAnsi="Arial" w:eastAsia="Arial" w:ascii="Arial"/>
          <w:color w:val="020202"/>
          <w:spacing w:val="5"/>
          <w:w w:val="87"/>
          <w:position w:val="7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2"/>
          <w:w w:val="87"/>
          <w:position w:val="7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3"/>
          <w:w w:val="87"/>
          <w:position w:val="7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0"/>
          <w:w w:val="87"/>
          <w:position w:val="7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7"/>
          <w:w w:val="87"/>
          <w:position w:val="7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3"/>
          <w:w w:val="87"/>
          <w:position w:val="7"/>
          <w:sz w:val="14"/>
          <w:szCs w:val="14"/>
        </w:rPr>
        <w:t>c</w:t>
      </w:r>
      <w:r>
        <w:rPr>
          <w:rFonts w:cs="Arial" w:hAnsi="Arial" w:eastAsia="Arial" w:ascii="Arial"/>
          <w:color w:val="2F2F2F"/>
          <w:spacing w:val="2"/>
          <w:w w:val="87"/>
          <w:position w:val="7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0"/>
          <w:w w:val="87"/>
          <w:position w:val="7"/>
          <w:sz w:val="14"/>
          <w:szCs w:val="14"/>
        </w:rPr>
        <w:t>ón</w:t>
      </w:r>
      <w:r>
        <w:rPr>
          <w:rFonts w:cs="Arial" w:hAnsi="Arial" w:eastAsia="Arial" w:ascii="Arial"/>
          <w:color w:val="121212"/>
          <w:spacing w:val="0"/>
          <w:w w:val="87"/>
          <w:position w:val="7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5"/>
          <w:w w:val="87"/>
          <w:position w:val="7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4"/>
          <w:w w:val="87"/>
          <w:position w:val="7"/>
          <w:sz w:val="14"/>
          <w:szCs w:val="14"/>
        </w:rPr>
        <w:t>G</w:t>
      </w:r>
      <w:r>
        <w:rPr>
          <w:rFonts w:cs="Arial" w:hAnsi="Arial" w:eastAsia="Arial" w:ascii="Arial"/>
          <w:color w:val="121212"/>
          <w:spacing w:val="3"/>
          <w:w w:val="87"/>
          <w:position w:val="7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3"/>
          <w:w w:val="87"/>
          <w:position w:val="7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3"/>
          <w:w w:val="87"/>
          <w:position w:val="7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3"/>
          <w:w w:val="87"/>
          <w:position w:val="7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3"/>
          <w:w w:val="87"/>
          <w:position w:val="7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7"/>
          <w:position w:val="7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20"/>
          <w:w w:val="87"/>
          <w:position w:val="7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7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position w:val="7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-2"/>
          <w:w w:val="100"/>
          <w:position w:val="7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67"/>
          <w:position w:val="7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5"/>
          <w:w w:val="99"/>
          <w:position w:val="7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3"/>
          <w:w w:val="97"/>
          <w:position w:val="7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3"/>
          <w:w w:val="107"/>
          <w:position w:val="7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0"/>
          <w:w w:val="87"/>
          <w:position w:val="7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9"/>
          <w:w w:val="87"/>
          <w:position w:val="7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0"/>
          <w:w w:val="84"/>
          <w:position w:val="7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8"/>
          <w:w w:val="100"/>
          <w:position w:val="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7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020202"/>
          <w:spacing w:val="-10"/>
          <w:w w:val="100"/>
          <w:position w:val="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1"/>
          <w:position w:val="7"/>
          <w:sz w:val="14"/>
          <w:szCs w:val="14"/>
        </w:rPr>
        <w:t>T</w:t>
      </w:r>
      <w:r>
        <w:rPr>
          <w:rFonts w:cs="Arial" w:hAnsi="Arial" w:eastAsia="Arial" w:ascii="Arial"/>
          <w:color w:val="121212"/>
          <w:spacing w:val="4"/>
          <w:w w:val="75"/>
          <w:position w:val="7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2"/>
          <w:w w:val="102"/>
          <w:position w:val="7"/>
          <w:sz w:val="14"/>
          <w:szCs w:val="14"/>
        </w:rPr>
        <w:t>l</w:t>
      </w:r>
      <w:r>
        <w:rPr>
          <w:rFonts w:cs="Arial" w:hAnsi="Arial" w:eastAsia="Arial" w:ascii="Arial"/>
          <w:color w:val="121212"/>
          <w:spacing w:val="0"/>
          <w:w w:val="93"/>
          <w:position w:val="7"/>
          <w:sz w:val="14"/>
          <w:szCs w:val="14"/>
        </w:rPr>
        <w:t>é</w:t>
      </w:r>
      <w:r>
        <w:rPr>
          <w:rFonts w:cs="Arial" w:hAnsi="Arial" w:eastAsia="Arial" w:ascii="Arial"/>
          <w:color w:val="121212"/>
          <w:spacing w:val="9"/>
          <w:w w:val="93"/>
          <w:position w:val="7"/>
          <w:sz w:val="14"/>
          <w:szCs w:val="14"/>
        </w:rPr>
        <w:t>g</w:t>
      </w:r>
      <w:r>
        <w:rPr>
          <w:rFonts w:cs="Arial" w:hAnsi="Arial" w:eastAsia="Arial" w:ascii="Arial"/>
          <w:color w:val="121212"/>
          <w:spacing w:val="3"/>
          <w:w w:val="107"/>
          <w:position w:val="7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4"/>
          <w:w w:val="87"/>
          <w:position w:val="7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-6"/>
          <w:w w:val="128"/>
          <w:position w:val="7"/>
          <w:sz w:val="14"/>
          <w:szCs w:val="14"/>
        </w:rPr>
        <w:t>f</w:t>
      </w:r>
      <w:r>
        <w:rPr>
          <w:rFonts w:cs="Arial" w:hAnsi="Arial" w:eastAsia="Arial" w:ascii="Arial"/>
          <w:color w:val="121212"/>
          <w:spacing w:val="4"/>
          <w:w w:val="93"/>
          <w:position w:val="7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0"/>
          <w:w w:val="84"/>
          <w:position w:val="7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0"/>
          <w:w w:val="100"/>
          <w:position w:val="7"/>
          <w:sz w:val="14"/>
          <w:szCs w:val="14"/>
        </w:rPr>
        <w:t>                                                                                                 </w:t>
      </w:r>
      <w:r>
        <w:rPr>
          <w:rFonts w:cs="Arial" w:hAnsi="Arial" w:eastAsia="Arial" w:ascii="Arial"/>
          <w:color w:val="121212"/>
          <w:spacing w:val="5"/>
          <w:w w:val="100"/>
          <w:position w:val="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3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7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82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1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9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0"/>
          <w:position w:val="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7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152"/>
      </w:pPr>
      <w:r>
        <w:rPr>
          <w:rFonts w:cs="Arial" w:hAnsi="Arial" w:eastAsia="Arial" w:ascii="Arial"/>
          <w:color w:val="8A8A8A"/>
          <w:spacing w:val="-1"/>
          <w:w w:val="37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3"/>
          <w:w w:val="113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4"/>
          <w:w w:val="169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6"/>
          <w:w w:val="263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5"/>
          <w:w w:val="244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3"/>
          <w:w w:val="150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3"/>
          <w:w w:val="131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3"/>
          <w:w w:val="150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2"/>
          <w:w w:val="75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0"/>
          <w:w w:val="56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8A8A8A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-1"/>
          <w:w w:val="3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78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94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0"/>
          <w:w w:val="109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8A8A8A"/>
          <w:spacing w:val="-1"/>
          <w:w w:val="74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0"/>
          <w:w w:val="74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11"/>
          <w:w w:val="74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-1"/>
          <w:w w:val="3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4"/>
          <w:w w:val="156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2"/>
          <w:w w:val="78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47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-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-3"/>
          <w:w w:val="12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3"/>
          <w:w w:val="94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3"/>
          <w:w w:val="12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77777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94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0"/>
          <w:w w:val="100"/>
          <w:position w:val="-1"/>
          <w:sz w:val="10"/>
          <w:szCs w:val="10"/>
        </w:rPr>
        <w:t>                                                    </w:t>
      </w:r>
      <w:r>
        <w:rPr>
          <w:rFonts w:cs="Arial" w:hAnsi="Arial" w:eastAsia="Arial" w:ascii="Arial"/>
          <w:color w:val="565656"/>
          <w:spacing w:val="-1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65656"/>
          <w:spacing w:val="1"/>
          <w:w w:val="81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65656"/>
          <w:spacing w:val="1"/>
          <w:w w:val="81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777777"/>
          <w:spacing w:val="2"/>
          <w:w w:val="92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777777"/>
          <w:spacing w:val="1"/>
          <w:w w:val="69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A8A8A"/>
          <w:spacing w:val="1"/>
          <w:w w:val="58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777777"/>
          <w:spacing w:val="1"/>
          <w:w w:val="46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565656"/>
          <w:spacing w:val="2"/>
          <w:w w:val="116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76767"/>
          <w:spacing w:val="2"/>
          <w:w w:val="104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A8A8A"/>
          <w:spacing w:val="1"/>
          <w:w w:val="46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777777"/>
          <w:spacing w:val="2"/>
          <w:w w:val="162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65656"/>
          <w:spacing w:val="3"/>
          <w:w w:val="244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76767"/>
          <w:spacing w:val="1"/>
          <w:w w:val="81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676767"/>
          <w:spacing w:val="1"/>
          <w:w w:val="46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676767"/>
          <w:spacing w:val="1"/>
          <w:w w:val="58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676767"/>
          <w:spacing w:val="1"/>
          <w:w w:val="58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A8A8A"/>
          <w:spacing w:val="1"/>
          <w:w w:val="34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565656"/>
          <w:spacing w:val="2"/>
          <w:w w:val="104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65656"/>
          <w:spacing w:val="2"/>
          <w:w w:val="92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65656"/>
          <w:spacing w:val="1"/>
          <w:w w:val="81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76767"/>
          <w:spacing w:val="1"/>
          <w:w w:val="58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65656"/>
          <w:spacing w:val="0"/>
          <w:w w:val="81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65656"/>
          <w:spacing w:val="0"/>
          <w:w w:val="100"/>
          <w:position w:val="-1"/>
          <w:sz w:val="12"/>
          <w:szCs w:val="12"/>
        </w:rPr>
        <w:t>                                                       </w:t>
      </w:r>
      <w:r>
        <w:rPr>
          <w:rFonts w:cs="Times New Roman" w:hAnsi="Times New Roman" w:eastAsia="Times New Roman" w:ascii="Times New Roman"/>
          <w:color w:val="565656"/>
          <w:spacing w:val="-4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position w:val="-1"/>
          <w:sz w:val="10"/>
          <w:szCs w:val="10"/>
        </w:rPr>
        <w:t>--</w:t>
      </w:r>
      <w:r>
        <w:rPr>
          <w:rFonts w:cs="Arial" w:hAnsi="Arial" w:eastAsia="Arial" w:ascii="Arial"/>
          <w:color w:val="565656"/>
          <w:spacing w:val="0"/>
          <w:w w:val="12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7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5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0"/>
          <w:w w:val="144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2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65656"/>
          <w:spacing w:val="2"/>
          <w:w w:val="151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65656"/>
          <w:spacing w:val="1"/>
          <w:w w:val="46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565656"/>
          <w:spacing w:val="2"/>
          <w:w w:val="162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76767"/>
          <w:spacing w:val="1"/>
          <w:w w:val="69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777777"/>
          <w:spacing w:val="1"/>
          <w:w w:val="34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676767"/>
          <w:spacing w:val="1"/>
          <w:w w:val="46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65656"/>
          <w:spacing w:val="7"/>
          <w:w w:val="476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65656"/>
          <w:spacing w:val="1"/>
          <w:w w:val="81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65656"/>
          <w:spacing w:val="1"/>
          <w:w w:val="69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65656"/>
          <w:spacing w:val="1"/>
          <w:w w:val="58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76767"/>
          <w:spacing w:val="0"/>
          <w:w w:val="46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676767"/>
          <w:spacing w:val="0"/>
          <w:w w:val="100"/>
          <w:position w:val="-1"/>
          <w:sz w:val="12"/>
          <w:szCs w:val="12"/>
        </w:rPr>
        <w:t>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676767"/>
          <w:spacing w:val="9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565656"/>
          <w:spacing w:val="-3"/>
          <w:w w:val="10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3"/>
          <w:w w:val="125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0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0"/>
          <w:w w:val="100"/>
          <w:position w:val="-1"/>
          <w:sz w:val="10"/>
          <w:szCs w:val="10"/>
        </w:rPr>
        <w:t>                                            </w:t>
      </w:r>
      <w:r>
        <w:rPr>
          <w:rFonts w:cs="Arial" w:hAnsi="Arial" w:eastAsia="Arial" w:ascii="Arial"/>
          <w:color w:val="676767"/>
          <w:spacing w:val="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4"/>
          <w:w w:val="156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0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60"/>
        <w:ind w:left="386" w:right="168"/>
      </w:pPr>
      <w:r>
        <w:rPr>
          <w:rFonts w:cs="Arial" w:hAnsi="Arial" w:eastAsia="Arial" w:ascii="Arial"/>
          <w:color w:val="121212"/>
          <w:spacing w:val="-3"/>
          <w:w w:val="87"/>
          <w:sz w:val="18"/>
          <w:szCs w:val="18"/>
        </w:rPr>
        <w:t>2</w:t>
      </w:r>
      <w:r>
        <w:rPr>
          <w:rFonts w:cs="Arial" w:hAnsi="Arial" w:eastAsia="Arial" w:ascii="Arial"/>
          <w:color w:val="121212"/>
          <w:spacing w:val="-4"/>
          <w:w w:val="87"/>
          <w:sz w:val="18"/>
          <w:szCs w:val="18"/>
        </w:rPr>
        <w:t>9</w:t>
      </w:r>
      <w:r>
        <w:rPr>
          <w:rFonts w:cs="Arial" w:hAnsi="Arial" w:eastAsia="Arial" w:ascii="Arial"/>
          <w:color w:val="020202"/>
          <w:spacing w:val="0"/>
          <w:w w:val="87"/>
          <w:sz w:val="18"/>
          <w:szCs w:val="18"/>
        </w:rPr>
        <w:t>8</w:t>
      </w:r>
      <w:r>
        <w:rPr>
          <w:rFonts w:cs="Arial" w:hAnsi="Arial" w:eastAsia="Arial" w:ascii="Arial"/>
          <w:color w:val="020202"/>
          <w:spacing w:val="0"/>
          <w:w w:val="87"/>
          <w:sz w:val="18"/>
          <w:szCs w:val="18"/>
        </w:rPr>
        <w:t>      </w:t>
      </w:r>
      <w:r>
        <w:rPr>
          <w:rFonts w:cs="Arial" w:hAnsi="Arial" w:eastAsia="Arial" w:ascii="Arial"/>
          <w:color w:val="020202"/>
          <w:spacing w:val="9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121212"/>
          <w:spacing w:val="-3"/>
          <w:w w:val="87"/>
          <w:sz w:val="18"/>
          <w:szCs w:val="18"/>
        </w:rPr>
        <w:t>c</w:t>
      </w:r>
      <w:r>
        <w:rPr>
          <w:rFonts w:cs="Arial" w:hAnsi="Arial" w:eastAsia="Arial" w:ascii="Arial"/>
          <w:color w:val="121212"/>
          <w:spacing w:val="-3"/>
          <w:w w:val="87"/>
          <w:sz w:val="18"/>
          <w:szCs w:val="18"/>
        </w:rPr>
        <w:t>c</w:t>
      </w:r>
      <w:r>
        <w:rPr>
          <w:rFonts w:cs="Arial" w:hAnsi="Arial" w:eastAsia="Arial" w:ascii="Arial"/>
          <w:color w:val="121212"/>
          <w:spacing w:val="0"/>
          <w:w w:val="87"/>
          <w:sz w:val="18"/>
          <w:szCs w:val="18"/>
        </w:rPr>
        <w:t>es</w:t>
      </w:r>
      <w:r>
        <w:rPr>
          <w:rFonts w:cs="Arial" w:hAnsi="Arial" w:eastAsia="Arial" w:ascii="Arial"/>
          <w:color w:val="121212"/>
          <w:spacing w:val="-10"/>
          <w:w w:val="87"/>
          <w:sz w:val="18"/>
          <w:szCs w:val="18"/>
        </w:rPr>
        <w:t>o</w:t>
      </w:r>
      <w:r>
        <w:rPr>
          <w:rFonts w:cs="Arial" w:hAnsi="Arial" w:eastAsia="Arial" w:ascii="Arial"/>
          <w:color w:val="121212"/>
          <w:spacing w:val="0"/>
          <w:w w:val="87"/>
          <w:sz w:val="18"/>
          <w:szCs w:val="18"/>
        </w:rPr>
        <w:t>r</w:t>
      </w:r>
      <w:r>
        <w:rPr>
          <w:rFonts w:cs="Arial" w:hAnsi="Arial" w:eastAsia="Arial" w:ascii="Arial"/>
          <w:color w:val="121212"/>
          <w:spacing w:val="-4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4"/>
          <w:w w:val="8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87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9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70"/>
          <w:sz w:val="18"/>
          <w:szCs w:val="18"/>
        </w:rPr>
        <w:t>R</w:t>
      </w:r>
      <w:r>
        <w:rPr>
          <w:rFonts w:cs="Arial" w:hAnsi="Arial" w:eastAsia="Arial" w:ascii="Arial"/>
          <w:color w:val="121212"/>
          <w:spacing w:val="-4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5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5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121212"/>
          <w:spacing w:val="-5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5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2"/>
          <w:w w:val="101"/>
          <w:sz w:val="18"/>
          <w:szCs w:val="18"/>
        </w:rPr>
        <w:t>t</w:t>
      </w:r>
      <w:r>
        <w:rPr>
          <w:rFonts w:cs="Arial" w:hAnsi="Arial" w:eastAsia="Arial" w:ascii="Arial"/>
          <w:color w:val="121212"/>
          <w:spacing w:val="-4"/>
          <w:w w:val="86"/>
          <w:sz w:val="18"/>
          <w:szCs w:val="18"/>
        </w:rPr>
        <w:t>o</w:t>
      </w:r>
      <w:r>
        <w:rPr>
          <w:rFonts w:cs="Arial" w:hAnsi="Arial" w:eastAsia="Arial" w:ascii="Arial"/>
          <w:color w:val="121212"/>
          <w:spacing w:val="0"/>
          <w:w w:val="84"/>
          <w:sz w:val="18"/>
          <w:szCs w:val="18"/>
        </w:rPr>
        <w:t>s</w:t>
      </w:r>
      <w:r>
        <w:rPr>
          <w:rFonts w:cs="Arial" w:hAnsi="Arial" w:eastAsia="Arial" w:ascii="Arial"/>
          <w:color w:val="12121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-3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121212"/>
          <w:spacing w:val="0"/>
          <w:w w:val="83"/>
          <w:sz w:val="18"/>
          <w:szCs w:val="18"/>
        </w:rPr>
        <w:t>n</w:t>
      </w:r>
      <w:r>
        <w:rPr>
          <w:rFonts w:cs="Arial" w:hAnsi="Arial" w:eastAsia="Arial" w:ascii="Arial"/>
          <w:color w:val="121212"/>
          <w:spacing w:val="12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5"/>
          <w:w w:val="76"/>
          <w:sz w:val="18"/>
          <w:szCs w:val="18"/>
        </w:rPr>
        <w:t>G</w:t>
      </w:r>
      <w:r>
        <w:rPr>
          <w:rFonts w:cs="Arial" w:hAnsi="Arial" w:eastAsia="Arial" w:ascii="Arial"/>
          <w:color w:val="121212"/>
          <w:spacing w:val="-4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121212"/>
          <w:spacing w:val="-4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4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121212"/>
          <w:spacing w:val="-4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               </w:t>
      </w:r>
      <w:r>
        <w:rPr>
          <w:rFonts w:cs="Arial" w:hAnsi="Arial" w:eastAsia="Arial" w:ascii="Arial"/>
          <w:color w:val="020202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-4"/>
          <w:w w:val="86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4"/>
          <w:w w:val="86"/>
          <w:sz w:val="18"/>
          <w:szCs w:val="18"/>
        </w:rPr>
        <w:t>4</w:t>
      </w:r>
      <w:r>
        <w:rPr>
          <w:rFonts w:cs="Arial" w:hAnsi="Arial" w:eastAsia="Arial" w:ascii="Arial"/>
          <w:color w:val="020202"/>
          <w:spacing w:val="-4"/>
          <w:w w:val="152"/>
          <w:sz w:val="18"/>
          <w:szCs w:val="18"/>
        </w:rPr>
        <w:t>/</w:t>
      </w:r>
      <w:r>
        <w:rPr>
          <w:rFonts w:cs="Arial" w:hAnsi="Arial" w:eastAsia="Arial" w:ascii="Arial"/>
          <w:color w:val="020202"/>
          <w:spacing w:val="-5"/>
          <w:w w:val="91"/>
          <w:sz w:val="18"/>
          <w:szCs w:val="18"/>
        </w:rPr>
        <w:t>0</w:t>
      </w:r>
      <w:r>
        <w:rPr>
          <w:rFonts w:cs="Arial" w:hAnsi="Arial" w:eastAsia="Arial" w:ascii="Arial"/>
          <w:color w:val="121212"/>
          <w:spacing w:val="-4"/>
          <w:w w:val="86"/>
          <w:sz w:val="18"/>
          <w:szCs w:val="18"/>
        </w:rPr>
        <w:t>2</w:t>
      </w:r>
      <w:r>
        <w:rPr>
          <w:rFonts w:cs="Arial" w:hAnsi="Arial" w:eastAsia="Arial" w:ascii="Arial"/>
          <w:color w:val="121212"/>
          <w:spacing w:val="-4"/>
          <w:w w:val="142"/>
          <w:sz w:val="18"/>
          <w:szCs w:val="18"/>
        </w:rPr>
        <w:t>/</w:t>
      </w:r>
      <w:r>
        <w:rPr>
          <w:rFonts w:cs="Arial" w:hAnsi="Arial" w:eastAsia="Arial" w:ascii="Arial"/>
          <w:color w:val="121212"/>
          <w:spacing w:val="-5"/>
          <w:w w:val="91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5"/>
          <w:w w:val="101"/>
          <w:sz w:val="18"/>
          <w:szCs w:val="18"/>
        </w:rPr>
        <w:t>0</w:t>
      </w:r>
      <w:r>
        <w:rPr>
          <w:rFonts w:cs="Arial" w:hAnsi="Arial" w:eastAsia="Arial" w:ascii="Arial"/>
          <w:color w:val="121212"/>
          <w:spacing w:val="-5"/>
          <w:w w:val="96"/>
          <w:sz w:val="18"/>
          <w:szCs w:val="18"/>
        </w:rPr>
        <w:t>2</w:t>
      </w:r>
      <w:r>
        <w:rPr>
          <w:rFonts w:cs="Arial" w:hAnsi="Arial" w:eastAsia="Arial" w:ascii="Arial"/>
          <w:color w:val="121212"/>
          <w:spacing w:val="0"/>
          <w:w w:val="71"/>
          <w:sz w:val="18"/>
          <w:szCs w:val="18"/>
        </w:rPr>
        <w:t>1</w:t>
      </w:r>
      <w:r>
        <w:rPr>
          <w:rFonts w:cs="Arial" w:hAnsi="Arial" w:eastAsia="Arial" w:ascii="Arial"/>
          <w:color w:val="121212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121212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71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4"/>
          <w:w w:val="93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4"/>
          <w:w w:val="93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4"/>
          <w:w w:val="87"/>
          <w:position w:val="3"/>
          <w:sz w:val="14"/>
          <w:szCs w:val="14"/>
        </w:rPr>
        <w:t>u</w:t>
      </w:r>
      <w:r>
        <w:rPr>
          <w:rFonts w:cs="Arial" w:hAnsi="Arial" w:eastAsia="Arial" w:ascii="Arial"/>
          <w:color w:val="121212"/>
          <w:spacing w:val="4"/>
          <w:w w:val="93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0"/>
          <w:w w:val="91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7"/>
          <w:w w:val="91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121212"/>
          <w:spacing w:val="4"/>
          <w:w w:val="93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0"/>
          <w:w w:val="77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18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1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4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3"/>
          <w:w w:val="10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0"/>
          <w:w w:val="75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18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3"/>
          <w:w w:val="83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83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27"/>
          <w:w w:val="83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8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0"/>
          <w:w w:val="100"/>
          <w:position w:val="3"/>
          <w:sz w:val="14"/>
          <w:szCs w:val="14"/>
        </w:rPr>
        <w:t>rv</w:t>
      </w:r>
      <w:r>
        <w:rPr>
          <w:rFonts w:cs="Arial" w:hAnsi="Arial" w:eastAsia="Arial" w:ascii="Arial"/>
          <w:color w:val="121212"/>
          <w:spacing w:val="8"/>
          <w:w w:val="100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6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-7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3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6"/>
          <w:w w:val="85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121212"/>
          <w:spacing w:val="4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4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3"/>
          <w:w w:val="117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121212"/>
          <w:spacing w:val="4"/>
          <w:w w:val="93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4"/>
          <w:w w:val="93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2"/>
          <w:w w:val="102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7"/>
          <w:w w:val="93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414141"/>
          <w:spacing w:val="2"/>
          <w:w w:val="102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4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4"/>
          <w:w w:val="93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-2"/>
          <w:w w:val="117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121212"/>
          <w:spacing w:val="0"/>
          <w:w w:val="93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9"/>
          <w:w w:val="100"/>
          <w:position w:val="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position w:val="3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020202"/>
          <w:spacing w:val="17"/>
          <w:w w:val="86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6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3"/>
          <w:w w:val="86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3"/>
          <w:w w:val="86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3"/>
          <w:w w:val="86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3"/>
          <w:w w:val="86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3"/>
          <w:w w:val="86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3"/>
          <w:w w:val="86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0"/>
          <w:w w:val="86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5"/>
          <w:w w:val="86"/>
          <w:position w:val="3"/>
          <w:sz w:val="14"/>
          <w:szCs w:val="14"/>
        </w:rPr>
        <w:t>ó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7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7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4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3"/>
          <w:w w:val="10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0"/>
          <w:w w:val="69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-16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3"/>
          <w:w w:val="86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13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2F2F2F"/>
          <w:spacing w:val="3"/>
          <w:w w:val="86"/>
          <w:position w:val="3"/>
          <w:sz w:val="14"/>
          <w:szCs w:val="14"/>
        </w:rPr>
        <w:t>v</w:t>
      </w:r>
      <w:r>
        <w:rPr>
          <w:rFonts w:cs="Arial" w:hAnsi="Arial" w:eastAsia="Arial" w:ascii="Arial"/>
          <w:color w:val="121212"/>
          <w:spacing w:val="3"/>
          <w:w w:val="86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4"/>
          <w:w w:val="86"/>
          <w:position w:val="3"/>
          <w:sz w:val="14"/>
          <w:szCs w:val="14"/>
        </w:rPr>
        <w:t>h</w:t>
      </w:r>
      <w:r>
        <w:rPr>
          <w:rFonts w:cs="Arial" w:hAnsi="Arial" w:eastAsia="Arial" w:ascii="Arial"/>
          <w:color w:val="121212"/>
          <w:spacing w:val="-2"/>
          <w:w w:val="86"/>
          <w:position w:val="3"/>
          <w:sz w:val="14"/>
          <w:szCs w:val="14"/>
        </w:rPr>
        <w:t>í</w:t>
      </w:r>
      <w:r>
        <w:rPr>
          <w:rFonts w:cs="Arial" w:hAnsi="Arial" w:eastAsia="Arial" w:ascii="Arial"/>
          <w:color w:val="121212"/>
          <w:spacing w:val="3"/>
          <w:w w:val="86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3"/>
          <w:w w:val="86"/>
          <w:position w:val="3"/>
          <w:sz w:val="14"/>
          <w:szCs w:val="14"/>
        </w:rPr>
        <w:t>u</w:t>
      </w:r>
      <w:r>
        <w:rPr>
          <w:rFonts w:cs="Arial" w:hAnsi="Arial" w:eastAsia="Arial" w:ascii="Arial"/>
          <w:color w:val="121212"/>
          <w:spacing w:val="2"/>
          <w:w w:val="86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4"/>
          <w:szCs w:val="14"/>
        </w:rPr>
        <w:t>                 </w:t>
      </w:r>
      <w:r>
        <w:rPr>
          <w:rFonts w:cs="Arial" w:hAnsi="Arial" w:eastAsia="Arial" w:ascii="Arial"/>
          <w:color w:val="020202"/>
          <w:spacing w:val="14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-4"/>
          <w:w w:val="71"/>
          <w:position w:val="0"/>
          <w:sz w:val="18"/>
          <w:szCs w:val="18"/>
        </w:rPr>
        <w:t>1</w:t>
      </w:r>
      <w:r>
        <w:rPr>
          <w:rFonts w:cs="Arial" w:hAnsi="Arial" w:eastAsia="Arial" w:ascii="Arial"/>
          <w:color w:val="121212"/>
          <w:spacing w:val="-3"/>
          <w:w w:val="112"/>
          <w:position w:val="0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-5"/>
          <w:w w:val="96"/>
          <w:position w:val="0"/>
          <w:sz w:val="18"/>
          <w:szCs w:val="18"/>
        </w:rPr>
        <w:t>6</w:t>
      </w:r>
      <w:r>
        <w:rPr>
          <w:rFonts w:cs="Arial" w:hAnsi="Arial" w:eastAsia="Arial" w:ascii="Arial"/>
          <w:color w:val="020202"/>
          <w:spacing w:val="-4"/>
          <w:w w:val="86"/>
          <w:position w:val="0"/>
          <w:sz w:val="18"/>
          <w:szCs w:val="18"/>
        </w:rPr>
        <w:t>7</w:t>
      </w:r>
      <w:r>
        <w:rPr>
          <w:rFonts w:cs="Arial" w:hAnsi="Arial" w:eastAsia="Arial" w:ascii="Arial"/>
          <w:color w:val="020202"/>
          <w:spacing w:val="-5"/>
          <w:w w:val="96"/>
          <w:position w:val="0"/>
          <w:sz w:val="18"/>
          <w:szCs w:val="18"/>
        </w:rPr>
        <w:t>5</w:t>
      </w:r>
      <w:r>
        <w:rPr>
          <w:rFonts w:cs="Arial" w:hAnsi="Arial" w:eastAsia="Arial" w:ascii="Arial"/>
          <w:color w:val="121212"/>
          <w:spacing w:val="-2"/>
          <w:w w:val="91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-5"/>
          <w:w w:val="96"/>
          <w:position w:val="0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0"/>
          <w:w w:val="91"/>
          <w:position w:val="0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9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5"/>
          <w:w w:val="84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5"/>
          <w:w w:val="78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3"/>
          <w:w w:val="122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6"/>
          <w:w w:val="93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76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78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5"/>
          <w:w w:val="78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78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9"/>
          <w:w w:val="78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3"/>
          <w:w w:val="78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4"/>
          <w:w w:val="78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78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4"/>
          <w:w w:val="78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78"/>
          <w:position w:val="0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-5"/>
          <w:w w:val="78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4"/>
          <w:w w:val="78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78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78"/>
          <w:position w:val="0"/>
          <w:sz w:val="18"/>
          <w:szCs w:val="18"/>
        </w:rPr>
        <w:t>                        </w:t>
      </w:r>
      <w:r>
        <w:rPr>
          <w:rFonts w:cs="Arial" w:hAnsi="Arial" w:eastAsia="Arial" w:ascii="Arial"/>
          <w:color w:val="020202"/>
          <w:spacing w:val="16"/>
          <w:w w:val="78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0"/>
          <w:w w:val="86"/>
          <w:position w:val="0"/>
          <w:sz w:val="18"/>
          <w:szCs w:val="18"/>
        </w:rPr>
        <w:t>7</w:t>
      </w:r>
      <w:r>
        <w:rPr>
          <w:rFonts w:cs="Arial" w:hAnsi="Arial" w:eastAsia="Arial" w:ascii="Arial"/>
          <w:color w:val="121212"/>
          <w:spacing w:val="-9"/>
          <w:w w:val="86"/>
          <w:position w:val="0"/>
          <w:sz w:val="18"/>
          <w:szCs w:val="18"/>
        </w:rPr>
        <w:t>7</w:t>
      </w:r>
      <w:r>
        <w:rPr>
          <w:rFonts w:cs="Arial" w:hAnsi="Arial" w:eastAsia="Arial" w:ascii="Arial"/>
          <w:color w:val="121212"/>
          <w:spacing w:val="-5"/>
          <w:w w:val="101"/>
          <w:position w:val="0"/>
          <w:sz w:val="18"/>
          <w:szCs w:val="18"/>
        </w:rPr>
        <w:t>9</w:t>
      </w:r>
      <w:r>
        <w:rPr>
          <w:rFonts w:cs="Arial" w:hAnsi="Arial" w:eastAsia="Arial" w:ascii="Arial"/>
          <w:color w:val="121212"/>
          <w:spacing w:val="-4"/>
          <w:w w:val="86"/>
          <w:position w:val="0"/>
          <w:sz w:val="18"/>
          <w:szCs w:val="18"/>
        </w:rPr>
        <w:t>7</w:t>
      </w:r>
      <w:r>
        <w:rPr>
          <w:rFonts w:cs="Arial" w:hAnsi="Arial" w:eastAsia="Arial" w:ascii="Arial"/>
          <w:color w:val="020202"/>
          <w:spacing w:val="-5"/>
          <w:w w:val="91"/>
          <w:position w:val="0"/>
          <w:sz w:val="18"/>
          <w:szCs w:val="18"/>
        </w:rPr>
        <w:t>9</w:t>
      </w:r>
      <w:r>
        <w:rPr>
          <w:rFonts w:cs="Arial" w:hAnsi="Arial" w:eastAsia="Arial" w:ascii="Arial"/>
          <w:color w:val="121212"/>
          <w:spacing w:val="-5"/>
          <w:w w:val="96"/>
          <w:position w:val="0"/>
          <w:sz w:val="18"/>
          <w:szCs w:val="18"/>
        </w:rPr>
        <w:t>8</w:t>
      </w:r>
      <w:r>
        <w:rPr>
          <w:rFonts w:cs="Arial" w:hAnsi="Arial" w:eastAsia="Arial" w:ascii="Arial"/>
          <w:color w:val="121212"/>
          <w:spacing w:val="0"/>
          <w:w w:val="86"/>
          <w:position w:val="0"/>
          <w:sz w:val="18"/>
          <w:szCs w:val="18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60"/>
        <w:ind w:left="5432"/>
      </w:pPr>
      <w:r>
        <w:rPr>
          <w:rFonts w:cs="Arial" w:hAnsi="Arial" w:eastAsia="Arial" w:ascii="Arial"/>
          <w:color w:val="121212"/>
          <w:spacing w:val="0"/>
          <w:w w:val="100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121212"/>
          <w:spacing w:val="4"/>
          <w:w w:val="100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0"/>
          <w:w w:val="100"/>
          <w:position w:val="3"/>
          <w:sz w:val="14"/>
          <w:szCs w:val="14"/>
        </w:rPr>
        <w:t>po</w:t>
      </w:r>
      <w:r>
        <w:rPr>
          <w:rFonts w:cs="Arial" w:hAnsi="Arial" w:eastAsia="Arial" w:ascii="Arial"/>
          <w:color w:val="121212"/>
          <w:spacing w:val="1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75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3"/>
          <w:w w:val="75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3"/>
          <w:w w:val="75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3"/>
          <w:w w:val="75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75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75"/>
          <w:position w:val="3"/>
          <w:sz w:val="14"/>
          <w:szCs w:val="14"/>
        </w:rPr>
        <w:t>  </w:t>
      </w:r>
      <w:r>
        <w:rPr>
          <w:rFonts w:cs="Arial" w:hAnsi="Arial" w:eastAsia="Arial" w:ascii="Arial"/>
          <w:color w:val="020202"/>
          <w:spacing w:val="12"/>
          <w:w w:val="75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0"/>
          <w:w w:val="75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16"/>
          <w:w w:val="75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6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121212"/>
          <w:spacing w:val="3"/>
          <w:w w:val="86"/>
          <w:position w:val="3"/>
          <w:sz w:val="14"/>
          <w:szCs w:val="14"/>
        </w:rPr>
        <w:t>9</w:t>
      </w:r>
      <w:r>
        <w:rPr>
          <w:rFonts w:cs="Arial" w:hAnsi="Arial" w:eastAsia="Arial" w:ascii="Arial"/>
          <w:color w:val="121212"/>
          <w:spacing w:val="3"/>
          <w:w w:val="86"/>
          <w:position w:val="3"/>
          <w:sz w:val="14"/>
          <w:szCs w:val="14"/>
        </w:rPr>
        <w:t>9</w:t>
      </w:r>
      <w:r>
        <w:rPr>
          <w:rFonts w:cs="Arial" w:hAnsi="Arial" w:eastAsia="Arial" w:ascii="Arial"/>
          <w:color w:val="121212"/>
          <w:spacing w:val="0"/>
          <w:w w:val="86"/>
          <w:position w:val="3"/>
          <w:sz w:val="14"/>
          <w:szCs w:val="14"/>
        </w:rPr>
        <w:t>B</w:t>
      </w:r>
      <w:r>
        <w:rPr>
          <w:rFonts w:cs="Arial" w:hAnsi="Arial" w:eastAsia="Arial" w:ascii="Arial"/>
          <w:color w:val="121212"/>
          <w:spacing w:val="9"/>
          <w:w w:val="86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21212"/>
          <w:spacing w:val="0"/>
          <w:w w:val="86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9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3"/>
          <w:w w:val="86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3"/>
          <w:w w:val="86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25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3"/>
          <w:w w:val="86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3"/>
          <w:w w:val="86"/>
          <w:position w:val="3"/>
          <w:sz w:val="14"/>
          <w:szCs w:val="14"/>
        </w:rPr>
        <w:t>ú</w:t>
      </w:r>
      <w:r>
        <w:rPr>
          <w:rFonts w:cs="Arial" w:hAnsi="Arial" w:eastAsia="Arial" w:ascii="Arial"/>
          <w:color w:val="020202"/>
          <w:spacing w:val="6"/>
          <w:w w:val="86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121212"/>
          <w:spacing w:val="3"/>
          <w:w w:val="86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3"/>
          <w:w w:val="86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5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-2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4"/>
          <w:w w:val="73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0"/>
          <w:w w:val="90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9"/>
          <w:w w:val="90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6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3"/>
          <w:w w:val="11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0"/>
          <w:w w:val="85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15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1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121212"/>
          <w:spacing w:val="5"/>
          <w:w w:val="99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5"/>
          <w:w w:val="99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121212"/>
          <w:spacing w:val="0"/>
          <w:w w:val="90"/>
          <w:position w:val="3"/>
          <w:sz w:val="14"/>
          <w:szCs w:val="14"/>
        </w:rPr>
        <w:t>7</w:t>
      </w:r>
      <w:r>
        <w:rPr>
          <w:rFonts w:cs="Arial" w:hAnsi="Arial" w:eastAsia="Arial" w:ascii="Arial"/>
          <w:color w:val="121212"/>
          <w:spacing w:val="9"/>
          <w:w w:val="90"/>
          <w:position w:val="3"/>
          <w:sz w:val="14"/>
          <w:szCs w:val="14"/>
        </w:rPr>
        <w:t>9</w:t>
      </w:r>
      <w:r>
        <w:rPr>
          <w:rFonts w:cs="Arial" w:hAnsi="Arial" w:eastAsia="Arial" w:ascii="Arial"/>
          <w:color w:val="121212"/>
          <w:spacing w:val="4"/>
          <w:w w:val="74"/>
          <w:position w:val="3"/>
          <w:sz w:val="14"/>
          <w:szCs w:val="14"/>
        </w:rPr>
        <w:t>F</w:t>
      </w:r>
      <w:r>
        <w:rPr>
          <w:rFonts w:cs="Arial" w:hAnsi="Arial" w:eastAsia="Arial" w:ascii="Arial"/>
          <w:color w:val="020202"/>
          <w:spacing w:val="6"/>
          <w:w w:val="94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4"/>
          <w:szCs w:val="14"/>
        </w:rPr>
        <w:t>B</w:t>
      </w:r>
      <w:r>
        <w:rPr>
          <w:rFonts w:cs="Arial" w:hAnsi="Arial" w:eastAsia="Arial" w:ascii="Arial"/>
          <w:color w:val="020202"/>
          <w:spacing w:val="14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90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6"/>
          <w:w w:val="90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4"/>
          <w:w w:val="90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0"/>
          <w:w w:val="90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5"/>
          <w:w w:val="90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0"/>
          <w:w w:val="9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8"/>
          <w:w w:val="9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4"/>
          <w:w w:val="90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9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21"/>
          <w:w w:val="9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-2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1"/>
          <w:w w:val="77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7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77"/>
          <w:position w:val="3"/>
          <w:sz w:val="14"/>
          <w:szCs w:val="14"/>
        </w:rPr>
        <w:t>                                                           </w:t>
      </w:r>
      <w:r>
        <w:rPr>
          <w:rFonts w:cs="Arial" w:hAnsi="Arial" w:eastAsia="Arial" w:ascii="Arial"/>
          <w:color w:val="020202"/>
          <w:spacing w:val="24"/>
          <w:w w:val="7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4"/>
          <w:w w:val="77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4"/>
          <w:w w:val="77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77"/>
          <w:position w:val="-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6"/>
          <w:w w:val="77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5"/>
          <w:w w:val="77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77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5"/>
          <w:w w:val="77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73"/>
          <w:position w:val="-2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-6"/>
          <w:w w:val="89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6"/>
          <w:w w:val="89"/>
          <w:position w:val="-2"/>
          <w:sz w:val="18"/>
          <w:szCs w:val="18"/>
        </w:rPr>
        <w:t>V</w:t>
      </w:r>
      <w:r>
        <w:rPr>
          <w:rFonts w:cs="Arial" w:hAnsi="Arial" w:eastAsia="Arial" w:ascii="Arial"/>
          <w:color w:val="121212"/>
          <w:spacing w:val="-3"/>
          <w:w w:val="122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5"/>
          <w:w w:val="76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6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5400" w:right="6687"/>
      </w:pPr>
      <w:r>
        <w:rPr>
          <w:rFonts w:cs="Arial" w:hAnsi="Arial" w:eastAsia="Arial" w:ascii="Arial"/>
          <w:color w:val="020202"/>
          <w:spacing w:val="4"/>
          <w:w w:val="88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2"/>
          <w:w w:val="88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3"/>
          <w:w w:val="88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0"/>
          <w:w w:val="88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8"/>
          <w:w w:val="88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3"/>
          <w:w w:val="88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2"/>
          <w:w w:val="88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4"/>
          <w:w w:val="88"/>
          <w:position w:val="1"/>
          <w:sz w:val="14"/>
          <w:szCs w:val="14"/>
        </w:rPr>
        <w:t>ó</w:t>
      </w:r>
      <w:r>
        <w:rPr>
          <w:rFonts w:cs="Arial" w:hAnsi="Arial" w:eastAsia="Arial" w:ascii="Arial"/>
          <w:color w:val="020202"/>
          <w:spacing w:val="0"/>
          <w:w w:val="88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32"/>
          <w:w w:val="8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70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121212"/>
          <w:spacing w:val="4"/>
          <w:w w:val="9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4"/>
          <w:w w:val="93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4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3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4"/>
          <w:w w:val="8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1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-7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4"/>
          <w:w w:val="84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3"/>
          <w:w w:val="84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0"/>
          <w:w w:val="84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5"/>
          <w:w w:val="84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0"/>
          <w:w w:val="84"/>
          <w:position w:val="1"/>
          <w:sz w:val="14"/>
          <w:szCs w:val="14"/>
        </w:rPr>
        <w:t>eos</w:t>
      </w:r>
      <w:r>
        <w:rPr>
          <w:rFonts w:cs="Arial" w:hAnsi="Arial" w:eastAsia="Arial" w:ascii="Arial"/>
          <w:color w:val="121212"/>
          <w:spacing w:val="0"/>
          <w:w w:val="8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18"/>
          <w:w w:val="84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020202"/>
          <w:spacing w:val="5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21212"/>
          <w:spacing w:val="4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2"/>
          <w:w w:val="8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21212"/>
          <w:spacing w:val="0"/>
          <w:w w:val="93"/>
          <w:position w:val="1"/>
          <w:sz w:val="14"/>
          <w:szCs w:val="14"/>
        </w:rPr>
        <w:t>é</w:t>
      </w:r>
      <w:r>
        <w:rPr>
          <w:rFonts w:cs="Arial" w:hAnsi="Arial" w:eastAsia="Arial" w:ascii="Arial"/>
          <w:color w:val="121212"/>
          <w:spacing w:val="9"/>
          <w:w w:val="93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020202"/>
          <w:spacing w:val="3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4"/>
          <w:w w:val="8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020202"/>
          <w:spacing w:val="7"/>
          <w:w w:val="101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0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spacing w:lineRule="exact" w:line="100"/>
        <w:ind w:right="380"/>
      </w:pPr>
      <w:r>
        <w:rPr>
          <w:rFonts w:cs="Arial" w:hAnsi="Arial" w:eastAsia="Arial" w:ascii="Arial"/>
          <w:color w:val="565656"/>
          <w:spacing w:val="0"/>
          <w:w w:val="56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565656"/>
          <w:spacing w:val="0"/>
          <w:w w:val="56"/>
          <w:position w:val="-1"/>
          <w:sz w:val="10"/>
          <w:szCs w:val="10"/>
        </w:rPr>
        <w:t>  </w:t>
      </w:r>
      <w:r>
        <w:rPr>
          <w:rFonts w:cs="Arial" w:hAnsi="Arial" w:eastAsia="Arial" w:ascii="Arial"/>
          <w:color w:val="565656"/>
          <w:spacing w:val="10"/>
          <w:w w:val="56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0"/>
          <w:w w:val="72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86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57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24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12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11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12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7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0"/>
          <w:w w:val="12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77777"/>
          <w:spacing w:val="0"/>
          <w:w w:val="43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7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0"/>
          <w:w w:val="86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0"/>
          <w:w w:val="5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43"/>
          <w:position w:val="-1"/>
          <w:sz w:val="10"/>
          <w:szCs w:val="10"/>
        </w:rPr>
        <w:t>··</w:t>
      </w:r>
      <w:r>
        <w:rPr>
          <w:rFonts w:cs="Arial" w:hAnsi="Arial" w:eastAsia="Arial" w:ascii="Arial"/>
          <w:color w:val="565656"/>
          <w:spacing w:val="0"/>
          <w:w w:val="158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77777"/>
          <w:spacing w:val="0"/>
          <w:w w:val="57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0"/>
          <w:w w:val="72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676767"/>
          <w:spacing w:val="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777777"/>
          <w:spacing w:val="0"/>
          <w:w w:val="42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15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2"/>
          <w:w w:val="226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127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77777"/>
          <w:spacing w:val="1"/>
          <w:w w:val="56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1"/>
          <w:w w:val="141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1"/>
          <w:w w:val="56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1"/>
          <w:w w:val="70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77777"/>
          <w:spacing w:val="1"/>
          <w:w w:val="84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141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16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1"/>
          <w:w w:val="127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0"/>
          <w:w w:val="4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80"/>
        <w:ind w:left="387" w:right="168"/>
      </w:pPr>
      <w:r>
        <w:rPr>
          <w:rFonts w:cs="Arial" w:hAnsi="Arial" w:eastAsia="Arial" w:ascii="Arial"/>
          <w:color w:val="020202"/>
          <w:spacing w:val="-3"/>
          <w:w w:val="86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4"/>
          <w:w w:val="86"/>
          <w:sz w:val="18"/>
          <w:szCs w:val="18"/>
        </w:rPr>
        <w:t>9</w:t>
      </w:r>
      <w:r>
        <w:rPr>
          <w:rFonts w:cs="Arial" w:hAnsi="Arial" w:eastAsia="Arial" w:ascii="Arial"/>
          <w:color w:val="020202"/>
          <w:spacing w:val="0"/>
          <w:w w:val="86"/>
          <w:sz w:val="18"/>
          <w:szCs w:val="18"/>
        </w:rPr>
        <w:t>8</w:t>
      </w:r>
      <w:r>
        <w:rPr>
          <w:rFonts w:cs="Arial" w:hAnsi="Arial" w:eastAsia="Arial" w:ascii="Arial"/>
          <w:color w:val="020202"/>
          <w:spacing w:val="0"/>
          <w:w w:val="86"/>
          <w:sz w:val="18"/>
          <w:szCs w:val="18"/>
        </w:rPr>
        <w:t>      </w:t>
      </w:r>
      <w:r>
        <w:rPr>
          <w:rFonts w:cs="Arial" w:hAnsi="Arial" w:eastAsia="Arial" w:ascii="Arial"/>
          <w:color w:val="020202"/>
          <w:spacing w:val="11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121212"/>
          <w:spacing w:val="-3"/>
          <w:w w:val="86"/>
          <w:sz w:val="18"/>
          <w:szCs w:val="18"/>
        </w:rPr>
        <w:t>c</w:t>
      </w:r>
      <w:r>
        <w:rPr>
          <w:rFonts w:cs="Arial" w:hAnsi="Arial" w:eastAsia="Arial" w:ascii="Arial"/>
          <w:color w:val="121212"/>
          <w:spacing w:val="-3"/>
          <w:w w:val="86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3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121212"/>
          <w:spacing w:val="-3"/>
          <w:w w:val="86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4"/>
          <w:w w:val="86"/>
          <w:sz w:val="18"/>
          <w:szCs w:val="18"/>
        </w:rPr>
        <w:t>o</w:t>
      </w:r>
      <w:r>
        <w:rPr>
          <w:rFonts w:cs="Arial" w:hAnsi="Arial" w:eastAsia="Arial" w:ascii="Arial"/>
          <w:color w:val="121212"/>
          <w:spacing w:val="0"/>
          <w:w w:val="86"/>
          <w:sz w:val="18"/>
          <w:szCs w:val="18"/>
        </w:rPr>
        <w:t>r</w:t>
      </w:r>
      <w:r>
        <w:rPr>
          <w:rFonts w:cs="Arial" w:hAnsi="Arial" w:eastAsia="Arial" w:ascii="Arial"/>
          <w:color w:val="121212"/>
          <w:spacing w:val="-4"/>
          <w:w w:val="86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4"/>
          <w:w w:val="8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86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2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74"/>
          <w:sz w:val="18"/>
          <w:szCs w:val="18"/>
        </w:rPr>
        <w:t>R</w:t>
      </w:r>
      <w:r>
        <w:rPr>
          <w:rFonts w:cs="Arial" w:hAnsi="Arial" w:eastAsia="Arial" w:ascii="Arial"/>
          <w:color w:val="121212"/>
          <w:spacing w:val="-4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121212"/>
          <w:spacing w:val="-5"/>
          <w:w w:val="96"/>
          <w:sz w:val="18"/>
          <w:szCs w:val="18"/>
        </w:rPr>
        <w:t>p</w:t>
      </w:r>
      <w:r>
        <w:rPr>
          <w:rFonts w:cs="Arial" w:hAnsi="Arial" w:eastAsia="Arial" w:ascii="Arial"/>
          <w:color w:val="121212"/>
          <w:spacing w:val="-5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121212"/>
          <w:spacing w:val="-5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121212"/>
          <w:spacing w:val="-4"/>
          <w:w w:val="84"/>
          <w:sz w:val="18"/>
          <w:szCs w:val="18"/>
        </w:rPr>
        <w:t>s</w:t>
      </w:r>
      <w:r>
        <w:rPr>
          <w:rFonts w:cs="Arial" w:hAnsi="Arial" w:eastAsia="Arial" w:ascii="Arial"/>
          <w:color w:val="121212"/>
          <w:spacing w:val="-3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121212"/>
          <w:spacing w:val="-4"/>
          <w:w w:val="86"/>
          <w:sz w:val="18"/>
          <w:szCs w:val="18"/>
        </w:rPr>
        <w:t>o</w:t>
      </w:r>
      <w:r>
        <w:rPr>
          <w:rFonts w:cs="Arial" w:hAnsi="Arial" w:eastAsia="Arial" w:ascii="Arial"/>
          <w:color w:val="121212"/>
          <w:spacing w:val="0"/>
          <w:w w:val="84"/>
          <w:sz w:val="18"/>
          <w:szCs w:val="18"/>
        </w:rPr>
        <w:t>s</w:t>
      </w:r>
      <w:r>
        <w:rPr>
          <w:rFonts w:cs="Arial" w:hAnsi="Arial" w:eastAsia="Arial" w:ascii="Arial"/>
          <w:color w:val="12121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-3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17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5"/>
          <w:w w:val="76"/>
          <w:sz w:val="18"/>
          <w:szCs w:val="18"/>
        </w:rPr>
        <w:t>G</w:t>
      </w:r>
      <w:r>
        <w:rPr>
          <w:rFonts w:cs="Arial" w:hAnsi="Arial" w:eastAsia="Arial" w:ascii="Arial"/>
          <w:color w:val="121212"/>
          <w:spacing w:val="-4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121212"/>
          <w:spacing w:val="-4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4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121212"/>
          <w:spacing w:val="-4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               </w:t>
      </w:r>
      <w:r>
        <w:rPr>
          <w:rFonts w:cs="Arial" w:hAnsi="Arial" w:eastAsia="Arial" w:ascii="Arial"/>
          <w:color w:val="020202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76"/>
          <w:sz w:val="18"/>
          <w:szCs w:val="18"/>
        </w:rPr>
        <w:t>2</w:t>
      </w:r>
      <w:r>
        <w:rPr>
          <w:rFonts w:cs="Arial" w:hAnsi="Arial" w:eastAsia="Arial" w:ascii="Arial"/>
          <w:color w:val="121212"/>
          <w:spacing w:val="-5"/>
          <w:w w:val="96"/>
          <w:sz w:val="18"/>
          <w:szCs w:val="18"/>
        </w:rPr>
        <w:t>4</w:t>
      </w:r>
      <w:r>
        <w:rPr>
          <w:rFonts w:cs="Arial" w:hAnsi="Arial" w:eastAsia="Arial" w:ascii="Arial"/>
          <w:color w:val="020202"/>
          <w:spacing w:val="-4"/>
          <w:w w:val="142"/>
          <w:sz w:val="18"/>
          <w:szCs w:val="18"/>
        </w:rPr>
        <w:t>/</w:t>
      </w:r>
      <w:r>
        <w:rPr>
          <w:rFonts w:cs="Arial" w:hAnsi="Arial" w:eastAsia="Arial" w:ascii="Arial"/>
          <w:color w:val="020202"/>
          <w:spacing w:val="-5"/>
          <w:w w:val="96"/>
          <w:sz w:val="18"/>
          <w:szCs w:val="18"/>
        </w:rPr>
        <w:t>0</w:t>
      </w:r>
      <w:r>
        <w:rPr>
          <w:rFonts w:cs="Arial" w:hAnsi="Arial" w:eastAsia="Arial" w:ascii="Arial"/>
          <w:color w:val="121212"/>
          <w:spacing w:val="-4"/>
          <w:w w:val="81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4"/>
          <w:w w:val="152"/>
          <w:sz w:val="18"/>
          <w:szCs w:val="18"/>
        </w:rPr>
        <w:t>/</w:t>
      </w:r>
      <w:r>
        <w:rPr>
          <w:rFonts w:cs="Arial" w:hAnsi="Arial" w:eastAsia="Arial" w:ascii="Arial"/>
          <w:color w:val="121212"/>
          <w:spacing w:val="-5"/>
          <w:w w:val="91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5"/>
          <w:w w:val="91"/>
          <w:sz w:val="18"/>
          <w:szCs w:val="18"/>
        </w:rPr>
        <w:t>0</w:t>
      </w:r>
      <w:r>
        <w:rPr>
          <w:rFonts w:cs="Arial" w:hAnsi="Arial" w:eastAsia="Arial" w:ascii="Arial"/>
          <w:color w:val="121212"/>
          <w:spacing w:val="-5"/>
          <w:w w:val="106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0"/>
          <w:w w:val="71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020202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88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3"/>
          <w:w w:val="88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3"/>
          <w:w w:val="88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3"/>
          <w:w w:val="88"/>
          <w:position w:val="2"/>
          <w:sz w:val="14"/>
          <w:szCs w:val="14"/>
        </w:rPr>
        <w:t>u</w:t>
      </w:r>
      <w:r>
        <w:rPr>
          <w:rFonts w:cs="Arial" w:hAnsi="Arial" w:eastAsia="Arial" w:ascii="Arial"/>
          <w:color w:val="121212"/>
          <w:spacing w:val="0"/>
          <w:w w:val="88"/>
          <w:position w:val="2"/>
          <w:sz w:val="14"/>
          <w:szCs w:val="14"/>
        </w:rPr>
        <w:t>es</w:t>
      </w:r>
      <w:r>
        <w:rPr>
          <w:rFonts w:cs="Arial" w:hAnsi="Arial" w:eastAsia="Arial" w:ascii="Arial"/>
          <w:color w:val="121212"/>
          <w:spacing w:val="9"/>
          <w:w w:val="88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121212"/>
          <w:spacing w:val="0"/>
          <w:w w:val="88"/>
          <w:position w:val="2"/>
          <w:sz w:val="14"/>
          <w:szCs w:val="14"/>
        </w:rPr>
        <w:t>os</w:t>
      </w:r>
      <w:r>
        <w:rPr>
          <w:rFonts w:cs="Arial" w:hAnsi="Arial" w:eastAsia="Arial" w:ascii="Arial"/>
          <w:color w:val="121212"/>
          <w:spacing w:val="30"/>
          <w:w w:val="88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0"/>
          <w:w w:val="81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8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3"/>
          <w:w w:val="10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0"/>
          <w:w w:val="75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3"/>
          <w:w w:val="85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85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15"/>
          <w:w w:val="85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0"/>
          <w:w w:val="85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7"/>
          <w:w w:val="85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0"/>
          <w:w w:val="85"/>
          <w:position w:val="2"/>
          <w:sz w:val="14"/>
          <w:szCs w:val="14"/>
        </w:rPr>
        <w:t>rv</w:t>
      </w:r>
      <w:r>
        <w:rPr>
          <w:rFonts w:cs="Arial" w:hAnsi="Arial" w:eastAsia="Arial" w:ascii="Arial"/>
          <w:color w:val="121212"/>
          <w:spacing w:val="7"/>
          <w:w w:val="85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3"/>
          <w:w w:val="85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2F2F2F"/>
          <w:spacing w:val="2"/>
          <w:w w:val="85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0"/>
          <w:w w:val="85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0"/>
          <w:w w:val="85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26"/>
          <w:w w:val="85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-7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7"/>
          <w:w w:val="89"/>
          <w:position w:val="2"/>
          <w:sz w:val="14"/>
          <w:szCs w:val="14"/>
        </w:rPr>
        <w:t>m</w:t>
      </w:r>
      <w:r>
        <w:rPr>
          <w:rFonts w:cs="Arial" w:hAnsi="Arial" w:eastAsia="Arial" w:ascii="Arial"/>
          <w:color w:val="121212"/>
          <w:spacing w:val="4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4"/>
          <w:w w:val="93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3"/>
          <w:w w:val="117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121212"/>
          <w:spacing w:val="4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4"/>
          <w:w w:val="93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2"/>
          <w:w w:val="102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7"/>
          <w:w w:val="93"/>
          <w:position w:val="2"/>
          <w:sz w:val="14"/>
          <w:szCs w:val="14"/>
        </w:rPr>
        <w:t>m</w:t>
      </w:r>
      <w:r>
        <w:rPr>
          <w:rFonts w:cs="Arial" w:hAnsi="Arial" w:eastAsia="Arial" w:ascii="Arial"/>
          <w:color w:val="020202"/>
          <w:spacing w:val="2"/>
          <w:w w:val="87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4"/>
          <w:w w:val="9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4"/>
          <w:w w:val="93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2"/>
          <w:w w:val="105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020202"/>
          <w:spacing w:val="0"/>
          <w:w w:val="87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13"/>
          <w:w w:val="100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2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3"/>
          <w:w w:val="86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3"/>
          <w:w w:val="86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3"/>
          <w:w w:val="86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3"/>
          <w:w w:val="86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3"/>
          <w:w w:val="86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3"/>
          <w:w w:val="86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3"/>
          <w:w w:val="86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0"/>
          <w:w w:val="86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6"/>
          <w:w w:val="86"/>
          <w:position w:val="2"/>
          <w:sz w:val="14"/>
          <w:szCs w:val="14"/>
        </w:rPr>
        <w:t>ó</w:t>
      </w:r>
      <w:r>
        <w:rPr>
          <w:rFonts w:cs="Arial" w:hAnsi="Arial" w:eastAsia="Arial" w:ascii="Arial"/>
          <w:color w:val="121212"/>
          <w:spacing w:val="0"/>
          <w:w w:val="86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0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22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0"/>
          <w:w w:val="86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7"/>
          <w:w w:val="86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3"/>
          <w:w w:val="86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0"/>
          <w:w w:val="86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23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3"/>
          <w:w w:val="86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86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13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4"/>
          <w:w w:val="90"/>
          <w:position w:val="2"/>
          <w:sz w:val="14"/>
          <w:szCs w:val="14"/>
        </w:rPr>
        <w:t>v</w:t>
      </w:r>
      <w:r>
        <w:rPr>
          <w:rFonts w:cs="Arial" w:hAnsi="Arial" w:eastAsia="Arial" w:ascii="Arial"/>
          <w:color w:val="121212"/>
          <w:spacing w:val="4"/>
          <w:w w:val="9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4"/>
          <w:w w:val="90"/>
          <w:position w:val="2"/>
          <w:sz w:val="14"/>
          <w:szCs w:val="14"/>
        </w:rPr>
        <w:t>h</w:t>
      </w:r>
      <w:r>
        <w:rPr>
          <w:rFonts w:cs="Arial" w:hAnsi="Arial" w:eastAsia="Arial" w:ascii="Arial"/>
          <w:color w:val="121212"/>
          <w:spacing w:val="0"/>
          <w:w w:val="90"/>
          <w:position w:val="2"/>
          <w:sz w:val="14"/>
          <w:szCs w:val="14"/>
        </w:rPr>
        <w:t>í</w:t>
      </w:r>
      <w:r>
        <w:rPr>
          <w:rFonts w:cs="Arial" w:hAnsi="Arial" w:eastAsia="Arial" w:ascii="Arial"/>
          <w:color w:val="121212"/>
          <w:spacing w:val="5"/>
          <w:w w:val="90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4"/>
          <w:w w:val="90"/>
          <w:position w:val="2"/>
          <w:sz w:val="14"/>
          <w:szCs w:val="14"/>
        </w:rPr>
        <w:t>u</w:t>
      </w:r>
      <w:r>
        <w:rPr>
          <w:rFonts w:cs="Arial" w:hAnsi="Arial" w:eastAsia="Arial" w:ascii="Arial"/>
          <w:color w:val="020202"/>
          <w:spacing w:val="2"/>
          <w:w w:val="90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90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90"/>
          <w:position w:val="2"/>
          <w:sz w:val="14"/>
          <w:szCs w:val="14"/>
        </w:rPr>
        <w:t>               </w:t>
      </w:r>
      <w:r>
        <w:rPr>
          <w:rFonts w:cs="Arial" w:hAnsi="Arial" w:eastAsia="Arial" w:ascii="Arial"/>
          <w:color w:val="020202"/>
          <w:spacing w:val="21"/>
          <w:w w:val="9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-4"/>
          <w:w w:val="90"/>
          <w:position w:val="0"/>
          <w:sz w:val="18"/>
          <w:szCs w:val="18"/>
        </w:rPr>
        <w:t>3</w:t>
      </w:r>
      <w:r>
        <w:rPr>
          <w:rFonts w:cs="Arial" w:hAnsi="Arial" w:eastAsia="Arial" w:ascii="Arial"/>
          <w:color w:val="121212"/>
          <w:spacing w:val="-3"/>
          <w:w w:val="90"/>
          <w:position w:val="0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-4"/>
          <w:w w:val="90"/>
          <w:position w:val="0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4"/>
          <w:w w:val="90"/>
          <w:position w:val="0"/>
          <w:sz w:val="18"/>
          <w:szCs w:val="18"/>
        </w:rPr>
        <w:t>1</w:t>
      </w:r>
      <w:r>
        <w:rPr>
          <w:rFonts w:cs="Arial" w:hAnsi="Arial" w:eastAsia="Arial" w:ascii="Arial"/>
          <w:color w:val="121212"/>
          <w:spacing w:val="-4"/>
          <w:w w:val="90"/>
          <w:position w:val="0"/>
          <w:sz w:val="18"/>
          <w:szCs w:val="18"/>
        </w:rPr>
        <w:t>5</w:t>
      </w:r>
      <w:r>
        <w:rPr>
          <w:rFonts w:cs="Arial" w:hAnsi="Arial" w:eastAsia="Arial" w:ascii="Arial"/>
          <w:color w:val="121212"/>
          <w:spacing w:val="-2"/>
          <w:w w:val="90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-4"/>
          <w:w w:val="90"/>
          <w:position w:val="0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0"/>
          <w:w w:val="90"/>
          <w:position w:val="0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0"/>
          <w:w w:val="90"/>
          <w:position w:val="0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4"/>
          <w:w w:val="9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8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8"/>
          <w:position w:val="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8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8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8"/>
          <w:position w:val="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020202"/>
          <w:spacing w:val="30"/>
          <w:w w:val="78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78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5"/>
          <w:w w:val="78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78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8"/>
          <w:w w:val="78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3"/>
          <w:w w:val="78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4"/>
          <w:w w:val="78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78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4"/>
          <w:w w:val="78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-2"/>
          <w:w w:val="78"/>
          <w:position w:val="0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-5"/>
          <w:w w:val="78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4"/>
          <w:w w:val="78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78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78"/>
          <w:position w:val="0"/>
          <w:sz w:val="18"/>
          <w:szCs w:val="18"/>
        </w:rPr>
        <w:t>                        </w:t>
      </w:r>
      <w:r>
        <w:rPr>
          <w:rFonts w:cs="Arial" w:hAnsi="Arial" w:eastAsia="Arial" w:ascii="Arial"/>
          <w:color w:val="020202"/>
          <w:spacing w:val="22"/>
          <w:w w:val="78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0"/>
          <w:w w:val="88"/>
          <w:position w:val="0"/>
          <w:sz w:val="18"/>
          <w:szCs w:val="18"/>
        </w:rPr>
        <w:t>7</w:t>
      </w:r>
      <w:r>
        <w:rPr>
          <w:rFonts w:cs="Arial" w:hAnsi="Arial" w:eastAsia="Arial" w:ascii="Arial"/>
          <w:color w:val="121212"/>
          <w:spacing w:val="-8"/>
          <w:w w:val="88"/>
          <w:position w:val="0"/>
          <w:sz w:val="18"/>
          <w:szCs w:val="18"/>
        </w:rPr>
        <w:t>7</w:t>
      </w:r>
      <w:r>
        <w:rPr>
          <w:rFonts w:cs="Arial" w:hAnsi="Arial" w:eastAsia="Arial" w:ascii="Arial"/>
          <w:color w:val="020202"/>
          <w:spacing w:val="-5"/>
          <w:w w:val="91"/>
          <w:position w:val="0"/>
          <w:sz w:val="18"/>
          <w:szCs w:val="18"/>
        </w:rPr>
        <w:t>9</w:t>
      </w:r>
      <w:r>
        <w:rPr>
          <w:rFonts w:cs="Arial" w:hAnsi="Arial" w:eastAsia="Arial" w:ascii="Arial"/>
          <w:color w:val="121212"/>
          <w:spacing w:val="-5"/>
          <w:w w:val="96"/>
          <w:position w:val="0"/>
          <w:sz w:val="18"/>
          <w:szCs w:val="18"/>
        </w:rPr>
        <w:t>7</w:t>
      </w:r>
      <w:r>
        <w:rPr>
          <w:rFonts w:cs="Arial" w:hAnsi="Arial" w:eastAsia="Arial" w:ascii="Arial"/>
          <w:color w:val="121212"/>
          <w:spacing w:val="-5"/>
          <w:w w:val="91"/>
          <w:position w:val="0"/>
          <w:sz w:val="18"/>
          <w:szCs w:val="18"/>
        </w:rPr>
        <w:t>9</w:t>
      </w:r>
      <w:r>
        <w:rPr>
          <w:rFonts w:cs="Arial" w:hAnsi="Arial" w:eastAsia="Arial" w:ascii="Arial"/>
          <w:color w:val="020202"/>
          <w:spacing w:val="-5"/>
          <w:w w:val="96"/>
          <w:position w:val="0"/>
          <w:sz w:val="18"/>
          <w:szCs w:val="18"/>
        </w:rPr>
        <w:t>8</w:t>
      </w:r>
      <w:r>
        <w:rPr>
          <w:rFonts w:cs="Arial" w:hAnsi="Arial" w:eastAsia="Arial" w:ascii="Arial"/>
          <w:color w:val="020202"/>
          <w:spacing w:val="0"/>
          <w:w w:val="86"/>
          <w:position w:val="0"/>
          <w:sz w:val="18"/>
          <w:szCs w:val="18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5427"/>
      </w:pPr>
      <w:r>
        <w:rPr>
          <w:rFonts w:cs="Arial" w:hAnsi="Arial" w:eastAsia="Arial" w:ascii="Arial"/>
          <w:color w:val="121212"/>
          <w:spacing w:val="0"/>
          <w:w w:val="100"/>
          <w:position w:val="4"/>
          <w:sz w:val="14"/>
          <w:szCs w:val="14"/>
        </w:rPr>
        <w:t>t</w:t>
      </w:r>
      <w:r>
        <w:rPr>
          <w:rFonts w:cs="Arial" w:hAnsi="Arial" w:eastAsia="Arial" w:ascii="Arial"/>
          <w:color w:val="121212"/>
          <w:spacing w:val="5"/>
          <w:w w:val="100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0"/>
          <w:w w:val="100"/>
          <w:position w:val="4"/>
          <w:sz w:val="14"/>
          <w:szCs w:val="14"/>
        </w:rPr>
        <w:t>po</w:t>
      </w:r>
      <w:r>
        <w:rPr>
          <w:rFonts w:cs="Arial" w:hAnsi="Arial" w:eastAsia="Arial" w:ascii="Arial"/>
          <w:color w:val="121212"/>
          <w:spacing w:val="9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7"/>
          <w:position w:val="4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3"/>
          <w:w w:val="87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4"/>
          <w:w w:val="87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3"/>
          <w:w w:val="87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0"/>
          <w:w w:val="87"/>
          <w:position w:val="4"/>
          <w:sz w:val="14"/>
          <w:szCs w:val="14"/>
        </w:rPr>
        <w:t>l</w:t>
      </w:r>
      <w:r>
        <w:rPr>
          <w:rFonts w:cs="Arial" w:hAnsi="Arial" w:eastAsia="Arial" w:ascii="Arial"/>
          <w:color w:val="121212"/>
          <w:spacing w:val="28"/>
          <w:w w:val="87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4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4"/>
          <w:w w:val="87"/>
          <w:position w:val="4"/>
          <w:sz w:val="14"/>
          <w:szCs w:val="14"/>
        </w:rPr>
        <w:t>5</w:t>
      </w:r>
      <w:r>
        <w:rPr>
          <w:rFonts w:cs="Arial" w:hAnsi="Arial" w:eastAsia="Arial" w:ascii="Arial"/>
          <w:color w:val="121212"/>
          <w:spacing w:val="4"/>
          <w:w w:val="93"/>
          <w:position w:val="4"/>
          <w:sz w:val="14"/>
          <w:szCs w:val="14"/>
        </w:rPr>
        <w:t>2</w:t>
      </w:r>
      <w:r>
        <w:rPr>
          <w:rFonts w:cs="Arial" w:hAnsi="Arial" w:eastAsia="Arial" w:ascii="Arial"/>
          <w:color w:val="020202"/>
          <w:spacing w:val="4"/>
          <w:w w:val="93"/>
          <w:position w:val="4"/>
          <w:sz w:val="14"/>
          <w:szCs w:val="14"/>
        </w:rPr>
        <w:t>5</w:t>
      </w:r>
      <w:r>
        <w:rPr>
          <w:rFonts w:cs="Arial" w:hAnsi="Arial" w:eastAsia="Arial" w:ascii="Arial"/>
          <w:color w:val="020202"/>
          <w:spacing w:val="5"/>
          <w:w w:val="77"/>
          <w:position w:val="4"/>
          <w:sz w:val="14"/>
          <w:szCs w:val="14"/>
        </w:rPr>
        <w:t>B</w:t>
      </w:r>
      <w:r>
        <w:rPr>
          <w:rFonts w:cs="Arial" w:hAnsi="Arial" w:eastAsia="Arial" w:ascii="Arial"/>
          <w:color w:val="020202"/>
          <w:spacing w:val="6"/>
          <w:w w:val="89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0"/>
          <w:w w:val="82"/>
          <w:position w:val="4"/>
          <w:sz w:val="14"/>
          <w:szCs w:val="14"/>
        </w:rPr>
        <w:t>B</w:t>
      </w:r>
      <w:r>
        <w:rPr>
          <w:rFonts w:cs="Arial" w:hAnsi="Arial" w:eastAsia="Arial" w:ascii="Arial"/>
          <w:color w:val="020202"/>
          <w:spacing w:val="10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3"/>
          <w:w w:val="88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3"/>
          <w:w w:val="88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0"/>
          <w:w w:val="88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24"/>
          <w:w w:val="88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8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3"/>
          <w:w w:val="88"/>
          <w:position w:val="4"/>
          <w:sz w:val="14"/>
          <w:szCs w:val="14"/>
        </w:rPr>
        <w:t>ú</w:t>
      </w:r>
      <w:r>
        <w:rPr>
          <w:rFonts w:cs="Arial" w:hAnsi="Arial" w:eastAsia="Arial" w:ascii="Arial"/>
          <w:color w:val="121212"/>
          <w:spacing w:val="6"/>
          <w:w w:val="88"/>
          <w:position w:val="4"/>
          <w:sz w:val="14"/>
          <w:szCs w:val="14"/>
        </w:rPr>
        <w:t>m</w:t>
      </w:r>
      <w:r>
        <w:rPr>
          <w:rFonts w:cs="Arial" w:hAnsi="Arial" w:eastAsia="Arial" w:ascii="Arial"/>
          <w:color w:val="121212"/>
          <w:spacing w:val="3"/>
          <w:w w:val="88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3"/>
          <w:w w:val="88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0"/>
          <w:w w:val="88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32"/>
          <w:w w:val="88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-2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7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0"/>
          <w:w w:val="87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7"/>
          <w:w w:val="87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0"/>
          <w:w w:val="87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8"/>
          <w:w w:val="87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0"/>
          <w:w w:val="87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29"/>
          <w:w w:val="87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93"/>
          <w:position w:val="4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0"/>
          <w:w w:val="93"/>
          <w:position w:val="4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8"/>
          <w:w w:val="93"/>
          <w:position w:val="4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6"/>
          <w:w w:val="93"/>
          <w:position w:val="4"/>
          <w:sz w:val="14"/>
          <w:szCs w:val="14"/>
        </w:rPr>
        <w:t>0</w:t>
      </w:r>
      <w:r>
        <w:rPr>
          <w:rFonts w:cs="Arial" w:hAnsi="Arial" w:eastAsia="Arial" w:ascii="Arial"/>
          <w:color w:val="121212"/>
          <w:spacing w:val="4"/>
          <w:w w:val="93"/>
          <w:position w:val="4"/>
          <w:sz w:val="14"/>
          <w:szCs w:val="14"/>
        </w:rPr>
        <w:t>7</w:t>
      </w:r>
      <w:r>
        <w:rPr>
          <w:rFonts w:cs="Arial" w:hAnsi="Arial" w:eastAsia="Arial" w:ascii="Arial"/>
          <w:color w:val="121212"/>
          <w:spacing w:val="4"/>
          <w:w w:val="93"/>
          <w:position w:val="4"/>
          <w:sz w:val="14"/>
          <w:szCs w:val="14"/>
        </w:rPr>
        <w:t>5</w:t>
      </w:r>
      <w:r>
        <w:rPr>
          <w:rFonts w:cs="Arial" w:hAnsi="Arial" w:eastAsia="Arial" w:ascii="Arial"/>
          <w:color w:val="121212"/>
          <w:spacing w:val="6"/>
          <w:w w:val="93"/>
          <w:position w:val="4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0"/>
          <w:w w:val="93"/>
          <w:position w:val="4"/>
          <w:sz w:val="14"/>
          <w:szCs w:val="14"/>
        </w:rPr>
        <w:t>8</w:t>
      </w:r>
      <w:r>
        <w:rPr>
          <w:rFonts w:cs="Arial" w:hAnsi="Arial" w:eastAsia="Arial" w:ascii="Arial"/>
          <w:color w:val="020202"/>
          <w:spacing w:val="0"/>
          <w:w w:val="93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93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93"/>
          <w:position w:val="4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3"/>
          <w:w w:val="93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4"/>
          <w:w w:val="93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4"/>
          <w:w w:val="93"/>
          <w:position w:val="4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2"/>
          <w:w w:val="93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0"/>
          <w:w w:val="93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8"/>
          <w:w w:val="93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4"/>
          <w:w w:val="93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0"/>
          <w:w w:val="93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10"/>
          <w:w w:val="93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93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93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7"/>
          <w:w w:val="93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"/>
          <w:w w:val="77"/>
          <w:position w:val="4"/>
          <w:sz w:val="14"/>
          <w:szCs w:val="14"/>
        </w:rPr>
        <w:t>l</w:t>
      </w:r>
      <w:r>
        <w:rPr>
          <w:rFonts w:cs="Arial" w:hAnsi="Arial" w:eastAsia="Arial" w:ascii="Arial"/>
          <w:color w:val="121212"/>
          <w:spacing w:val="0"/>
          <w:w w:val="77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0"/>
          <w:w w:val="77"/>
          <w:position w:val="4"/>
          <w:sz w:val="14"/>
          <w:szCs w:val="14"/>
        </w:rPr>
        <w:t>                                                            </w:t>
      </w:r>
      <w:r>
        <w:rPr>
          <w:rFonts w:cs="Arial" w:hAnsi="Arial" w:eastAsia="Arial" w:ascii="Arial"/>
          <w:color w:val="121212"/>
          <w:spacing w:val="18"/>
          <w:w w:val="77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4"/>
          <w:w w:val="77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77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8"/>
          <w:w w:val="77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4"/>
          <w:w w:val="77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5"/>
          <w:w w:val="77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77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6"/>
          <w:w w:val="77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-3"/>
          <w:w w:val="73"/>
          <w:position w:val="-1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-5"/>
          <w:w w:val="84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6"/>
          <w:w w:val="89"/>
          <w:position w:val="-1"/>
          <w:sz w:val="18"/>
          <w:szCs w:val="18"/>
        </w:rPr>
        <w:t>V</w:t>
      </w:r>
      <w:r>
        <w:rPr>
          <w:rFonts w:cs="Arial" w:hAnsi="Arial" w:eastAsia="Arial" w:ascii="Arial"/>
          <w:color w:val="121212"/>
          <w:spacing w:val="-3"/>
          <w:w w:val="122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5"/>
          <w:w w:val="8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78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20"/>
        <w:ind w:left="5401" w:right="6698"/>
      </w:pPr>
      <w:r>
        <w:rPr>
          <w:rFonts w:cs="Arial" w:hAnsi="Arial" w:eastAsia="Arial" w:ascii="Arial"/>
          <w:color w:val="020202"/>
          <w:spacing w:val="5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2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3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8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3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565656"/>
          <w:spacing w:val="2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3"/>
          <w:w w:val="87"/>
          <w:sz w:val="14"/>
          <w:szCs w:val="14"/>
        </w:rPr>
        <w:t>ó</w:t>
      </w:r>
      <w:r>
        <w:rPr>
          <w:rFonts w:cs="Arial" w:hAnsi="Arial" w:eastAsia="Arial" w:ascii="Arial"/>
          <w:color w:val="020202"/>
          <w:spacing w:val="0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28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4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121212"/>
          <w:spacing w:val="3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3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3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3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3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0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121212"/>
          <w:spacing w:val="25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4"/>
          <w:w w:val="88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3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0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5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0"/>
          <w:w w:val="88"/>
          <w:sz w:val="14"/>
          <w:szCs w:val="14"/>
        </w:rPr>
        <w:t>eos</w:t>
      </w:r>
      <w:r>
        <w:rPr>
          <w:rFonts w:cs="Arial" w:hAnsi="Arial" w:eastAsia="Arial" w:ascii="Arial"/>
          <w:color w:val="121212"/>
          <w:spacing w:val="24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020202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"/>
          <w:w w:val="106"/>
          <w:sz w:val="14"/>
          <w:szCs w:val="14"/>
        </w:rPr>
        <w:t>T</w:t>
      </w:r>
      <w:r>
        <w:rPr>
          <w:rFonts w:cs="Arial" w:hAnsi="Arial" w:eastAsia="Arial" w:ascii="Arial"/>
          <w:color w:val="121212"/>
          <w:spacing w:val="4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2"/>
          <w:w w:val="102"/>
          <w:sz w:val="14"/>
          <w:szCs w:val="14"/>
        </w:rPr>
        <w:t>l</w:t>
      </w:r>
      <w:r>
        <w:rPr>
          <w:rFonts w:cs="Arial" w:hAnsi="Arial" w:eastAsia="Arial" w:ascii="Arial"/>
          <w:color w:val="121212"/>
          <w:spacing w:val="0"/>
          <w:w w:val="90"/>
          <w:sz w:val="14"/>
          <w:szCs w:val="14"/>
        </w:rPr>
        <w:t>é</w:t>
      </w:r>
      <w:r>
        <w:rPr>
          <w:rFonts w:cs="Arial" w:hAnsi="Arial" w:eastAsia="Arial" w:ascii="Arial"/>
          <w:color w:val="121212"/>
          <w:spacing w:val="9"/>
          <w:w w:val="90"/>
          <w:sz w:val="14"/>
          <w:szCs w:val="14"/>
        </w:rPr>
        <w:t>g</w:t>
      </w:r>
      <w:r>
        <w:rPr>
          <w:rFonts w:cs="Arial" w:hAnsi="Arial" w:eastAsia="Arial" w:ascii="Arial"/>
          <w:color w:val="121212"/>
          <w:spacing w:val="4"/>
          <w:w w:val="116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4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-6"/>
          <w:w w:val="128"/>
          <w:sz w:val="14"/>
          <w:szCs w:val="14"/>
        </w:rPr>
        <w:t>f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118"/>
      </w:pPr>
      <w:r>
        <w:rPr>
          <w:rFonts w:cs="Times New Roman" w:hAnsi="Times New Roman" w:eastAsia="Times New Roman" w:ascii="Times New Roman"/>
          <w:color w:val="565656"/>
          <w:spacing w:val="3"/>
          <w:w w:val="244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65656"/>
          <w:spacing w:val="1"/>
          <w:w w:val="81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76767"/>
          <w:spacing w:val="1"/>
          <w:w w:val="34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565656"/>
          <w:spacing w:val="2"/>
          <w:w w:val="139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65656"/>
          <w:spacing w:val="2"/>
          <w:w w:val="104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65656"/>
          <w:spacing w:val="2"/>
          <w:w w:val="104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76767"/>
          <w:spacing w:val="1"/>
          <w:w w:val="58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65656"/>
          <w:spacing w:val="3"/>
          <w:w w:val="209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A8A8A"/>
          <w:spacing w:val="1"/>
          <w:w w:val="46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777777"/>
          <w:spacing w:val="1"/>
          <w:w w:val="34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565656"/>
          <w:spacing w:val="1"/>
          <w:w w:val="69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676767"/>
          <w:spacing w:val="1"/>
          <w:w w:val="69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65656"/>
          <w:spacing w:val="2"/>
          <w:w w:val="104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777777"/>
          <w:spacing w:val="1"/>
          <w:w w:val="34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565656"/>
          <w:spacing w:val="2"/>
          <w:w w:val="104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65656"/>
          <w:spacing w:val="2"/>
          <w:w w:val="104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76767"/>
          <w:spacing w:val="1"/>
          <w:w w:val="58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76767"/>
          <w:spacing w:val="1"/>
          <w:w w:val="46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65656"/>
          <w:spacing w:val="2"/>
          <w:w w:val="92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76767"/>
          <w:spacing w:val="0"/>
          <w:w w:val="46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76767"/>
          <w:spacing w:val="0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76767"/>
          <w:spacing w:val="3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676767"/>
          <w:spacing w:val="-4"/>
          <w:w w:val="141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4"/>
          <w:w w:val="172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3"/>
          <w:w w:val="94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77777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125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0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0"/>
          <w:w w:val="100"/>
          <w:position w:val="-1"/>
          <w:sz w:val="10"/>
          <w:szCs w:val="10"/>
        </w:rPr>
        <w:t>               </w:t>
      </w:r>
      <w:r>
        <w:rPr>
          <w:rFonts w:cs="Arial" w:hAnsi="Arial" w:eastAsia="Arial" w:ascii="Arial"/>
          <w:color w:val="676767"/>
          <w:spacing w:val="-3"/>
          <w:w w:val="113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3"/>
          <w:w w:val="113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565656"/>
          <w:spacing w:val="-2"/>
          <w:w w:val="94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676767"/>
          <w:spacing w:val="-3"/>
          <w:w w:val="150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3"/>
          <w:w w:val="131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2"/>
          <w:w w:val="75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3"/>
          <w:w w:val="113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3"/>
          <w:w w:val="113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777777"/>
          <w:spacing w:val="-3"/>
          <w:w w:val="131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676767"/>
          <w:spacing w:val="-3"/>
          <w:w w:val="113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0"/>
          <w:w w:val="75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-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676767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3"/>
          <w:w w:val="109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3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3"/>
          <w:w w:val="109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3"/>
          <w:w w:val="125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3"/>
          <w:w w:val="109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125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4"/>
          <w:w w:val="156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3"/>
          <w:w w:val="109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2"/>
          <w:w w:val="78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4"/>
          <w:w w:val="172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-1"/>
          <w:w w:val="69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1"/>
          <w:w w:val="69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1"/>
          <w:w w:val="69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0"/>
          <w:w w:val="6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8"/>
          <w:w w:val="69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777777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125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3"/>
          <w:w w:val="12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77777"/>
          <w:spacing w:val="-4"/>
          <w:w w:val="172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3"/>
          <w:w w:val="94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3"/>
          <w:w w:val="10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4"/>
          <w:w w:val="156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4"/>
          <w:w w:val="172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2"/>
          <w:w w:val="78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3"/>
          <w:w w:val="125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4"/>
          <w:w w:val="156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100"/>
          <w:position w:val="-1"/>
          <w:sz w:val="10"/>
          <w:szCs w:val="10"/>
        </w:rPr>
        <w:t>                    </w:t>
      </w:r>
      <w:r>
        <w:rPr>
          <w:rFonts w:cs="Arial" w:hAnsi="Arial" w:eastAsia="Arial" w:ascii="Arial"/>
          <w:color w:val="8A8A8A"/>
          <w:spacing w:val="-1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-3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4"/>
          <w:w w:val="141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5"/>
          <w:w w:val="18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109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100"/>
          <w:position w:val="-1"/>
          <w:sz w:val="10"/>
          <w:szCs w:val="10"/>
        </w:rPr>
        <w:t>          </w:t>
      </w:r>
      <w:r>
        <w:rPr>
          <w:rFonts w:cs="Arial" w:hAnsi="Arial" w:eastAsia="Arial" w:ascii="Arial"/>
          <w:color w:val="8A8A8A"/>
          <w:spacing w:val="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-1"/>
          <w:w w:val="74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0"/>
          <w:w w:val="74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0"/>
          <w:w w:val="74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19"/>
          <w:w w:val="74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-1"/>
          <w:w w:val="31"/>
          <w:position w:val="0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0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4"/>
          <w:w w:val="141"/>
          <w:position w:val="0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6"/>
          <w:w w:val="235"/>
          <w:position w:val="0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0"/>
          <w:w w:val="109"/>
          <w:position w:val="0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100"/>
          <w:position w:val="0"/>
          <w:sz w:val="10"/>
          <w:szCs w:val="10"/>
        </w:rPr>
        <w:t>       </w:t>
      </w:r>
      <w:r>
        <w:rPr>
          <w:rFonts w:cs="Arial" w:hAnsi="Arial" w:eastAsia="Arial" w:ascii="Arial"/>
          <w:color w:val="8A8A8A"/>
          <w:spacing w:val="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676767"/>
          <w:spacing w:val="-2"/>
          <w:w w:val="94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0"/>
          <w:w w:val="56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-1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-2"/>
          <w:w w:val="122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77777"/>
          <w:spacing w:val="-3"/>
          <w:w w:val="153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3"/>
          <w:w w:val="153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3"/>
          <w:w w:val="153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3"/>
          <w:w w:val="153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12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1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9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3"/>
          <w:w w:val="153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3"/>
          <w:w w:val="138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77777"/>
          <w:spacing w:val="-1"/>
          <w:w w:val="61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3"/>
          <w:w w:val="153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3"/>
          <w:w w:val="138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46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1"/>
          <w:w w:val="76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1"/>
          <w:w w:val="61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1"/>
          <w:w w:val="76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6"/>
          <w:w w:val="276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77777"/>
          <w:spacing w:val="-1"/>
          <w:w w:val="61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2"/>
          <w:w w:val="92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46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3"/>
          <w:w w:val="13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2"/>
          <w:w w:val="12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1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1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1"/>
          <w:w w:val="76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1"/>
          <w:w w:val="61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1"/>
          <w:w w:val="61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1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153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1"/>
          <w:w w:val="76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2"/>
          <w:w w:val="9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2"/>
          <w:w w:val="92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46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2"/>
          <w:w w:val="10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0"/>
          <w:w w:val="12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0"/>
          <w:w w:val="100"/>
          <w:position w:val="-1"/>
          <w:sz w:val="10"/>
          <w:szCs w:val="10"/>
        </w:rPr>
        <w:t>  </w:t>
      </w:r>
      <w:r>
        <w:rPr>
          <w:rFonts w:cs="Arial" w:hAnsi="Arial" w:eastAsia="Arial" w:ascii="Arial"/>
          <w:color w:val="777777"/>
          <w:spacing w:val="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676767"/>
          <w:spacing w:val="-1"/>
          <w:w w:val="56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2"/>
          <w:w w:val="75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2"/>
          <w:w w:val="75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2"/>
          <w:w w:val="94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3"/>
          <w:w w:val="150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676767"/>
          <w:spacing w:val="-3"/>
          <w:w w:val="131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676767"/>
          <w:spacing w:val="-3"/>
          <w:w w:val="150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676767"/>
          <w:spacing w:val="-3"/>
          <w:w w:val="150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2"/>
          <w:w w:val="75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3"/>
          <w:w w:val="113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3"/>
          <w:w w:val="113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0"/>
          <w:w w:val="56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1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676767"/>
          <w:spacing w:val="0"/>
          <w:w w:val="36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76767"/>
          <w:spacing w:val="0"/>
          <w:w w:val="60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76767"/>
          <w:spacing w:val="0"/>
          <w:w w:val="48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76767"/>
          <w:spacing w:val="13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676767"/>
          <w:spacing w:val="-4"/>
          <w:w w:val="169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676767"/>
          <w:spacing w:val="-5"/>
          <w:w w:val="226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0"/>
          <w:w w:val="94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676767"/>
          <w:spacing w:val="0"/>
          <w:w w:val="5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0"/>
          <w:w w:val="55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676767"/>
          <w:spacing w:val="4"/>
          <w:w w:val="55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1"/>
          <w:w w:val="84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1"/>
          <w:w w:val="70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0"/>
          <w:w w:val="4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-3"/>
          <w:w w:val="10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0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1"/>
          <w:w w:val="127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141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141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0"/>
          <w:w w:val="42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127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127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113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0"/>
          <w:w w:val="4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1"/>
          <w:w w:val="56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127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1"/>
          <w:w w:val="70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183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127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1"/>
          <w:w w:val="56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15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1"/>
          <w:w w:val="70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1"/>
          <w:w w:val="84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183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113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183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15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1"/>
          <w:w w:val="56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0"/>
          <w:w w:val="42"/>
          <w:position w:val="-1"/>
          <w:sz w:val="10"/>
          <w:szCs w:val="10"/>
        </w:rPr>
        <w:t>··</w:t>
      </w:r>
      <w:r>
        <w:rPr>
          <w:rFonts w:cs="Arial" w:hAnsi="Arial" w:eastAsia="Arial" w:ascii="Arial"/>
          <w:color w:val="565656"/>
          <w:spacing w:val="1"/>
          <w:w w:val="84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84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141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1"/>
          <w:w w:val="56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4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2"/>
          <w:w w:val="83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676767"/>
          <w:spacing w:val="3"/>
          <w:w w:val="150"/>
          <w:position w:val="-1"/>
          <w:sz w:val="8"/>
          <w:szCs w:val="8"/>
        </w:rPr>
        <w:t>-</w:t>
      </w:r>
      <w:r>
        <w:rPr>
          <w:rFonts w:cs="Arial" w:hAnsi="Arial" w:eastAsia="Arial" w:ascii="Arial"/>
          <w:color w:val="8A8A8A"/>
          <w:spacing w:val="2"/>
          <w:w w:val="83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565656"/>
          <w:spacing w:val="4"/>
          <w:w w:val="184"/>
          <w:position w:val="-1"/>
          <w:sz w:val="8"/>
          <w:szCs w:val="8"/>
        </w:rPr>
        <w:t>-</w:t>
      </w:r>
      <w:r>
        <w:rPr>
          <w:rFonts w:cs="Arial" w:hAnsi="Arial" w:eastAsia="Arial" w:ascii="Arial"/>
          <w:color w:val="777777"/>
          <w:spacing w:val="1"/>
          <w:w w:val="67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8A8A8A"/>
          <w:spacing w:val="1"/>
          <w:w w:val="67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8A8A8A"/>
          <w:spacing w:val="1"/>
          <w:w w:val="67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8A8A8A"/>
          <w:spacing w:val="2"/>
          <w:w w:val="117"/>
          <w:position w:val="-1"/>
          <w:sz w:val="8"/>
          <w:szCs w:val="8"/>
        </w:rPr>
        <w:t>-</w:t>
      </w:r>
      <w:r>
        <w:rPr>
          <w:rFonts w:cs="Arial" w:hAnsi="Arial" w:eastAsia="Arial" w:ascii="Arial"/>
          <w:color w:val="8A8A8A"/>
          <w:spacing w:val="1"/>
          <w:w w:val="67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676767"/>
          <w:spacing w:val="2"/>
          <w:w w:val="100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565656"/>
          <w:spacing w:val="2"/>
          <w:w w:val="117"/>
          <w:position w:val="-1"/>
          <w:sz w:val="8"/>
          <w:szCs w:val="8"/>
        </w:rPr>
        <w:t>-</w:t>
      </w:r>
      <w:r>
        <w:rPr>
          <w:rFonts w:cs="Arial" w:hAnsi="Arial" w:eastAsia="Arial" w:ascii="Arial"/>
          <w:color w:val="565656"/>
          <w:spacing w:val="2"/>
          <w:w w:val="117"/>
          <w:position w:val="-1"/>
          <w:sz w:val="8"/>
          <w:szCs w:val="8"/>
        </w:rPr>
        <w:t>-</w:t>
      </w:r>
      <w:r>
        <w:rPr>
          <w:rFonts w:cs="Arial" w:hAnsi="Arial" w:eastAsia="Arial" w:ascii="Arial"/>
          <w:color w:val="8A8A8A"/>
          <w:spacing w:val="0"/>
          <w:w w:val="67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8A8A8A"/>
          <w:spacing w:val="0"/>
          <w:w w:val="100"/>
          <w:position w:val="-1"/>
          <w:sz w:val="8"/>
          <w:szCs w:val="8"/>
        </w:rPr>
        <w:t>  </w:t>
      </w:r>
      <w:r>
        <w:rPr>
          <w:rFonts w:cs="Arial" w:hAnsi="Arial" w:eastAsia="Arial" w:ascii="Arial"/>
          <w:color w:val="8A8A8A"/>
          <w:spacing w:val="-3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8A8A8A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109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10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3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4"/>
          <w:w w:val="141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4"/>
          <w:w w:val="17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3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10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3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4"/>
          <w:w w:val="156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3"/>
          <w:w w:val="125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109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4"/>
          <w:w w:val="156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4"/>
          <w:w w:val="156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100"/>
          <w:position w:val="-1"/>
          <w:sz w:val="10"/>
          <w:szCs w:val="10"/>
        </w:rPr>
        <w:t>  </w:t>
      </w:r>
      <w:r>
        <w:rPr>
          <w:rFonts w:cs="Arial" w:hAnsi="Arial" w:eastAsia="Arial" w:ascii="Arial"/>
          <w:color w:val="8A8A8A"/>
          <w:spacing w:val="-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676767"/>
          <w:spacing w:val="-8"/>
          <w:w w:val="194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0"/>
          <w:w w:val="194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5"/>
          <w:w w:val="194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109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4"/>
          <w:w w:val="141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4"/>
          <w:w w:val="141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125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109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4"/>
          <w:w w:val="141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125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109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109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3"/>
          <w:w w:val="109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3"/>
          <w:w w:val="10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3"/>
          <w:w w:val="94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78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100"/>
          <w:position w:val="-1"/>
          <w:sz w:val="10"/>
          <w:szCs w:val="10"/>
        </w:rPr>
        <w:t>  </w:t>
      </w:r>
      <w:r>
        <w:rPr>
          <w:rFonts w:cs="Arial" w:hAnsi="Arial" w:eastAsia="Arial" w:ascii="Arial"/>
          <w:color w:val="565656"/>
          <w:spacing w:val="-1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676767"/>
          <w:spacing w:val="0"/>
          <w:w w:val="12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77777"/>
          <w:spacing w:val="0"/>
          <w:w w:val="11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0"/>
          <w:w w:val="43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0"/>
          <w:w w:val="57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1"/>
          <w:w w:val="65"/>
          <w:position w:val="-1"/>
          <w:sz w:val="10"/>
          <w:szCs w:val="10"/>
        </w:rPr>
        <w:t>~</w:t>
      </w:r>
      <w:r>
        <w:rPr>
          <w:rFonts w:cs="Arial" w:hAnsi="Arial" w:eastAsia="Arial" w:ascii="Arial"/>
          <w:color w:val="8A8A8A"/>
          <w:spacing w:val="0"/>
          <w:w w:val="57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0"/>
          <w:w w:val="12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0"/>
          <w:w w:val="158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0"/>
          <w:w w:val="43"/>
          <w:position w:val="-1"/>
          <w:sz w:val="10"/>
          <w:szCs w:val="10"/>
        </w:rPr>
        <w:t>··</w:t>
      </w:r>
      <w:r>
        <w:rPr>
          <w:rFonts w:cs="Arial" w:hAnsi="Arial" w:eastAsia="Arial" w:ascii="Arial"/>
          <w:color w:val="777777"/>
          <w:spacing w:val="0"/>
          <w:w w:val="86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43"/>
          <w:position w:val="-1"/>
          <w:sz w:val="10"/>
          <w:szCs w:val="10"/>
        </w:rPr>
        <w:t>··</w:t>
      </w:r>
      <w:r>
        <w:rPr>
          <w:rFonts w:cs="Arial" w:hAnsi="Arial" w:eastAsia="Arial" w:ascii="Arial"/>
          <w:color w:val="8A8A8A"/>
          <w:spacing w:val="0"/>
          <w:w w:val="5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0"/>
          <w:w w:val="100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144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0"/>
          <w:w w:val="121"/>
          <w:position w:val="-1"/>
          <w:sz w:val="10"/>
          <w:szCs w:val="10"/>
        </w:rPr>
        <w:t>,,</w:t>
      </w:r>
      <w:r>
        <w:rPr>
          <w:rFonts w:cs="Arial" w:hAnsi="Arial" w:eastAsia="Arial" w:ascii="Arial"/>
          <w:color w:val="8A8A8A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-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-1"/>
          <w:w w:val="56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676767"/>
          <w:spacing w:val="0"/>
          <w:w w:val="94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676767"/>
          <w:spacing w:val="1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777777"/>
          <w:spacing w:val="0"/>
          <w:w w:val="5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0"/>
          <w:w w:val="129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100"/>
          <w:position w:val="-1"/>
          <w:sz w:val="10"/>
          <w:szCs w:val="10"/>
        </w:rPr>
        <w:t>··</w:t>
      </w:r>
      <w:r>
        <w:rPr>
          <w:rFonts w:cs="Arial" w:hAnsi="Arial" w:eastAsia="Arial" w:ascii="Arial"/>
          <w:color w:val="8A8A8A"/>
          <w:spacing w:val="0"/>
          <w:w w:val="72"/>
          <w:position w:val="-1"/>
          <w:sz w:val="10"/>
          <w:szCs w:val="10"/>
        </w:rPr>
        <w:t>··</w:t>
      </w:r>
      <w:r>
        <w:rPr>
          <w:rFonts w:cs="Arial" w:hAnsi="Arial" w:eastAsia="Arial" w:ascii="Arial"/>
          <w:color w:val="777777"/>
          <w:spacing w:val="0"/>
          <w:w w:val="100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0"/>
          <w:w w:val="100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0"/>
          <w:w w:val="7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0"/>
          <w:w w:val="158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77777"/>
          <w:spacing w:val="0"/>
          <w:w w:val="7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0"/>
          <w:w w:val="7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0"/>
          <w:w w:val="43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0"/>
          <w:w w:val="5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0"/>
          <w:w w:val="100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77777"/>
          <w:spacing w:val="0"/>
          <w:w w:val="100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777777"/>
          <w:spacing w:val="0"/>
          <w:w w:val="86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7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0"/>
          <w:w w:val="100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0"/>
          <w:w w:val="5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0"/>
          <w:w w:val="86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7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0"/>
          <w:w w:val="5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0"/>
          <w:w w:val="100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144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12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86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11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60"/>
        <w:ind w:left="382" w:right="168"/>
      </w:pPr>
      <w:r>
        <w:rPr>
          <w:rFonts w:cs="Arial" w:hAnsi="Arial" w:eastAsia="Arial" w:ascii="Arial"/>
          <w:color w:val="020202"/>
          <w:spacing w:val="-3"/>
          <w:w w:val="85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4"/>
          <w:w w:val="85"/>
          <w:sz w:val="18"/>
          <w:szCs w:val="18"/>
        </w:rPr>
        <w:t>9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8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      </w:t>
      </w:r>
      <w:r>
        <w:rPr>
          <w:rFonts w:cs="Arial" w:hAnsi="Arial" w:eastAsia="Arial" w:ascii="Arial"/>
          <w:color w:val="020202"/>
          <w:spacing w:val="17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5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3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3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7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21212"/>
          <w:spacing w:val="0"/>
          <w:w w:val="85"/>
          <w:sz w:val="18"/>
          <w:szCs w:val="18"/>
        </w:rPr>
        <w:t>r</w:t>
      </w:r>
      <w:r>
        <w:rPr>
          <w:rFonts w:cs="Arial" w:hAnsi="Arial" w:eastAsia="Arial" w:ascii="Arial"/>
          <w:color w:val="121212"/>
          <w:spacing w:val="-4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4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6"/>
          <w:w w:val="85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85"/>
          <w:sz w:val="18"/>
          <w:szCs w:val="18"/>
        </w:rPr>
        <w:t>y</w:t>
      </w:r>
      <w:r>
        <w:rPr>
          <w:rFonts w:cs="Arial" w:hAnsi="Arial" w:eastAsia="Arial" w:ascii="Arial"/>
          <w:i/>
          <w:color w:val="020202"/>
          <w:spacing w:val="16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5"/>
          <w:w w:val="74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4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5"/>
          <w:w w:val="96"/>
          <w:sz w:val="18"/>
          <w:szCs w:val="18"/>
        </w:rPr>
        <w:t>p</w:t>
      </w:r>
      <w:r>
        <w:rPr>
          <w:rFonts w:cs="Arial" w:hAnsi="Arial" w:eastAsia="Arial" w:ascii="Arial"/>
          <w:color w:val="121212"/>
          <w:spacing w:val="-5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4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5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121212"/>
          <w:spacing w:val="-3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4"/>
          <w:w w:val="86"/>
          <w:sz w:val="18"/>
          <w:szCs w:val="18"/>
        </w:rPr>
        <w:t>o</w:t>
      </w:r>
      <w:r>
        <w:rPr>
          <w:rFonts w:cs="Arial" w:hAnsi="Arial" w:eastAsia="Arial" w:ascii="Arial"/>
          <w:color w:val="121212"/>
          <w:spacing w:val="0"/>
          <w:w w:val="84"/>
          <w:sz w:val="18"/>
          <w:szCs w:val="18"/>
        </w:rPr>
        <w:t>s</w:t>
      </w:r>
      <w:r>
        <w:rPr>
          <w:rFonts w:cs="Arial" w:hAnsi="Arial" w:eastAsia="Arial" w:ascii="Arial"/>
          <w:color w:val="12121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8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14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82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-3"/>
          <w:w w:val="8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4"/>
          <w:w w:val="8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4"/>
          <w:w w:val="8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82"/>
          <w:sz w:val="18"/>
          <w:szCs w:val="18"/>
        </w:rPr>
        <w:t>r</w:t>
      </w:r>
      <w:r>
        <w:rPr>
          <w:rFonts w:cs="Arial" w:hAnsi="Arial" w:eastAsia="Arial" w:ascii="Arial"/>
          <w:color w:val="121212"/>
          <w:spacing w:val="-3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121212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121212"/>
          <w:spacing w:val="0"/>
          <w:w w:val="82"/>
          <w:sz w:val="18"/>
          <w:szCs w:val="18"/>
        </w:rPr>
        <w:t>                      </w:t>
      </w:r>
      <w:r>
        <w:rPr>
          <w:rFonts w:cs="Arial" w:hAnsi="Arial" w:eastAsia="Arial" w:ascii="Arial"/>
          <w:color w:val="121212"/>
          <w:spacing w:val="11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76"/>
          <w:sz w:val="18"/>
          <w:szCs w:val="18"/>
        </w:rPr>
        <w:t>2</w:t>
      </w:r>
      <w:r>
        <w:rPr>
          <w:rFonts w:cs="Arial" w:hAnsi="Arial" w:eastAsia="Arial" w:ascii="Arial"/>
          <w:color w:val="121212"/>
          <w:spacing w:val="-5"/>
          <w:w w:val="91"/>
          <w:sz w:val="18"/>
          <w:szCs w:val="18"/>
        </w:rPr>
        <w:t>4</w:t>
      </w:r>
      <w:r>
        <w:rPr>
          <w:rFonts w:cs="Arial" w:hAnsi="Arial" w:eastAsia="Arial" w:ascii="Arial"/>
          <w:color w:val="020202"/>
          <w:spacing w:val="-4"/>
          <w:w w:val="142"/>
          <w:sz w:val="18"/>
          <w:szCs w:val="18"/>
        </w:rPr>
        <w:t>/</w:t>
      </w:r>
      <w:r>
        <w:rPr>
          <w:rFonts w:cs="Arial" w:hAnsi="Arial" w:eastAsia="Arial" w:ascii="Arial"/>
          <w:color w:val="020202"/>
          <w:spacing w:val="-5"/>
          <w:w w:val="96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-4"/>
          <w:w w:val="86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4"/>
          <w:w w:val="142"/>
          <w:sz w:val="18"/>
          <w:szCs w:val="18"/>
        </w:rPr>
        <w:t>/</w:t>
      </w:r>
      <w:r>
        <w:rPr>
          <w:rFonts w:cs="Arial" w:hAnsi="Arial" w:eastAsia="Arial" w:ascii="Arial"/>
          <w:color w:val="020202"/>
          <w:spacing w:val="-5"/>
          <w:w w:val="91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5"/>
          <w:w w:val="96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-5"/>
          <w:w w:val="96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020202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4"/>
          <w:w w:val="86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3"/>
          <w:w w:val="86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86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8"/>
          <w:w w:val="86"/>
          <w:position w:val="2"/>
          <w:sz w:val="14"/>
          <w:szCs w:val="14"/>
        </w:rPr>
        <w:t>u</w:t>
      </w:r>
      <w:r>
        <w:rPr>
          <w:rFonts w:cs="Arial" w:hAnsi="Arial" w:eastAsia="Arial" w:ascii="Arial"/>
          <w:color w:val="020202"/>
          <w:spacing w:val="3"/>
          <w:w w:val="86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0"/>
          <w:w w:val="86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5"/>
          <w:w w:val="86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020202"/>
          <w:spacing w:val="3"/>
          <w:w w:val="86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0"/>
          <w:w w:val="86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0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2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6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3"/>
          <w:w w:val="86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3"/>
          <w:w w:val="86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0"/>
          <w:w w:val="86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23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3"/>
          <w:w w:val="86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86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18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0"/>
          <w:w w:val="86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7"/>
          <w:w w:val="86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0"/>
          <w:w w:val="86"/>
          <w:position w:val="2"/>
          <w:sz w:val="14"/>
          <w:szCs w:val="14"/>
        </w:rPr>
        <w:t>rv</w:t>
      </w:r>
      <w:r>
        <w:rPr>
          <w:rFonts w:cs="Arial" w:hAnsi="Arial" w:eastAsia="Arial" w:ascii="Arial"/>
          <w:color w:val="121212"/>
          <w:spacing w:val="7"/>
          <w:w w:val="86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0"/>
          <w:w w:val="86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5"/>
          <w:w w:val="86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0"/>
          <w:w w:val="86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20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6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86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21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7"/>
          <w:w w:val="89"/>
          <w:position w:val="2"/>
          <w:sz w:val="14"/>
          <w:szCs w:val="14"/>
        </w:rPr>
        <w:t>m</w:t>
      </w:r>
      <w:r>
        <w:rPr>
          <w:rFonts w:cs="Arial" w:hAnsi="Arial" w:eastAsia="Arial" w:ascii="Arial"/>
          <w:color w:val="121212"/>
          <w:spacing w:val="4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4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3"/>
          <w:w w:val="117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121212"/>
          <w:spacing w:val="4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4"/>
          <w:w w:val="93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2"/>
          <w:w w:val="116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7"/>
          <w:w w:val="93"/>
          <w:position w:val="2"/>
          <w:sz w:val="14"/>
          <w:szCs w:val="14"/>
        </w:rPr>
        <w:t>m</w:t>
      </w:r>
      <w:r>
        <w:rPr>
          <w:rFonts w:cs="Arial" w:hAnsi="Arial" w:eastAsia="Arial" w:ascii="Arial"/>
          <w:color w:val="2F2F2F"/>
          <w:spacing w:val="2"/>
          <w:w w:val="87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4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5"/>
          <w:w w:val="99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2"/>
          <w:w w:val="105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020202"/>
          <w:spacing w:val="0"/>
          <w:w w:val="87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18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position w:val="2"/>
          <w:sz w:val="14"/>
          <w:szCs w:val="14"/>
        </w:rPr>
        <w:t>y</w:t>
      </w:r>
      <w:r>
        <w:rPr>
          <w:rFonts w:cs="Arial" w:hAnsi="Arial" w:eastAsia="Arial" w:ascii="Arial"/>
          <w:i/>
          <w:color w:val="020202"/>
          <w:spacing w:val="1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3"/>
          <w:w w:val="90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4"/>
          <w:w w:val="9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4"/>
          <w:w w:val="90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4"/>
          <w:w w:val="90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3"/>
          <w:w w:val="90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4"/>
          <w:w w:val="90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4"/>
          <w:w w:val="90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0"/>
          <w:w w:val="90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6"/>
          <w:w w:val="90"/>
          <w:position w:val="2"/>
          <w:sz w:val="14"/>
          <w:szCs w:val="14"/>
        </w:rPr>
        <w:t>ó</w:t>
      </w:r>
      <w:r>
        <w:rPr>
          <w:rFonts w:cs="Arial" w:hAnsi="Arial" w:eastAsia="Arial" w:ascii="Arial"/>
          <w:color w:val="020202"/>
          <w:spacing w:val="0"/>
          <w:w w:val="90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26"/>
          <w:w w:val="9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1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4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4"/>
          <w:w w:val="116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0"/>
          <w:w w:val="69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79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79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24"/>
          <w:w w:val="79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4"/>
          <w:w w:val="100"/>
          <w:position w:val="2"/>
          <w:sz w:val="14"/>
          <w:szCs w:val="14"/>
        </w:rPr>
        <w:t>v</w:t>
      </w:r>
      <w:r>
        <w:rPr>
          <w:rFonts w:cs="Arial" w:hAnsi="Arial" w:eastAsia="Arial" w:ascii="Arial"/>
          <w:color w:val="121212"/>
          <w:spacing w:val="4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4"/>
          <w:w w:val="100"/>
          <w:position w:val="2"/>
          <w:sz w:val="14"/>
          <w:szCs w:val="14"/>
        </w:rPr>
        <w:t>h</w:t>
      </w:r>
      <w:r>
        <w:rPr>
          <w:rFonts w:cs="Arial" w:hAnsi="Arial" w:eastAsia="Arial" w:ascii="Arial"/>
          <w:color w:val="121212"/>
          <w:spacing w:val="-7"/>
          <w:w w:val="100"/>
          <w:position w:val="2"/>
          <w:sz w:val="14"/>
          <w:szCs w:val="14"/>
        </w:rPr>
        <w:t>í</w:t>
      </w:r>
      <w:r>
        <w:rPr>
          <w:rFonts w:cs="Arial" w:hAnsi="Arial" w:eastAsia="Arial" w:ascii="Arial"/>
          <w:color w:val="020202"/>
          <w:spacing w:val="4"/>
          <w:w w:val="100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4"/>
          <w:w w:val="100"/>
          <w:position w:val="2"/>
          <w:sz w:val="14"/>
          <w:szCs w:val="14"/>
        </w:rPr>
        <w:t>u</w:t>
      </w:r>
      <w:r>
        <w:rPr>
          <w:rFonts w:cs="Arial" w:hAnsi="Arial" w:eastAsia="Arial" w:ascii="Arial"/>
          <w:color w:val="020202"/>
          <w:spacing w:val="2"/>
          <w:w w:val="100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4"/>
          <w:szCs w:val="14"/>
        </w:rPr>
        <w:t>            </w:t>
      </w:r>
      <w:r>
        <w:rPr>
          <w:rFonts w:cs="Arial" w:hAnsi="Arial" w:eastAsia="Arial" w:ascii="Arial"/>
          <w:color w:val="020202"/>
          <w:spacing w:val="3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0"/>
          <w:sz w:val="18"/>
          <w:szCs w:val="18"/>
        </w:rPr>
        <w:t>6</w:t>
      </w:r>
      <w:r>
        <w:rPr>
          <w:rFonts w:cs="Arial" w:hAnsi="Arial" w:eastAsia="Arial" w:ascii="Arial"/>
          <w:color w:val="121212"/>
          <w:spacing w:val="-2"/>
          <w:w w:val="100"/>
          <w:position w:val="0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-9"/>
          <w:w w:val="100"/>
          <w:position w:val="0"/>
          <w:sz w:val="18"/>
          <w:szCs w:val="18"/>
        </w:rPr>
        <w:t>0</w:t>
      </w:r>
      <w:r>
        <w:rPr>
          <w:rFonts w:cs="Arial" w:hAnsi="Arial" w:eastAsia="Arial" w:ascii="Arial"/>
          <w:color w:val="121212"/>
          <w:spacing w:val="-2"/>
          <w:w w:val="100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20202"/>
          <w:spacing w:val="-1"/>
          <w:w w:val="79"/>
          <w:position w:val="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020202"/>
          <w:spacing w:val="-1"/>
          <w:w w:val="79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position w:val="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20202"/>
          <w:spacing w:val="8"/>
          <w:w w:val="79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79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5"/>
          <w:w w:val="79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79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9"/>
          <w:w w:val="79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3"/>
          <w:w w:val="79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4"/>
          <w:w w:val="79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79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5"/>
          <w:w w:val="79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79"/>
          <w:position w:val="0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-5"/>
          <w:w w:val="79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4"/>
          <w:w w:val="79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79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79"/>
          <w:position w:val="0"/>
          <w:sz w:val="18"/>
          <w:szCs w:val="18"/>
        </w:rPr>
        <w:t>                        </w:t>
      </w:r>
      <w:r>
        <w:rPr>
          <w:rFonts w:cs="Arial" w:hAnsi="Arial" w:eastAsia="Arial" w:ascii="Arial"/>
          <w:color w:val="020202"/>
          <w:spacing w:val="5"/>
          <w:w w:val="79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6"/>
          <w:position w:val="0"/>
          <w:sz w:val="18"/>
          <w:szCs w:val="18"/>
        </w:rPr>
        <w:t>7</w:t>
      </w:r>
      <w:r>
        <w:rPr>
          <w:rFonts w:cs="Arial" w:hAnsi="Arial" w:eastAsia="Arial" w:ascii="Arial"/>
          <w:color w:val="020202"/>
          <w:spacing w:val="-9"/>
          <w:w w:val="86"/>
          <w:position w:val="0"/>
          <w:sz w:val="18"/>
          <w:szCs w:val="18"/>
        </w:rPr>
        <w:t>7</w:t>
      </w:r>
      <w:r>
        <w:rPr>
          <w:rFonts w:cs="Arial" w:hAnsi="Arial" w:eastAsia="Arial" w:ascii="Arial"/>
          <w:color w:val="121212"/>
          <w:spacing w:val="-5"/>
          <w:w w:val="96"/>
          <w:position w:val="0"/>
          <w:sz w:val="18"/>
          <w:szCs w:val="18"/>
        </w:rPr>
        <w:t>9</w:t>
      </w:r>
      <w:r>
        <w:rPr>
          <w:rFonts w:cs="Arial" w:hAnsi="Arial" w:eastAsia="Arial" w:ascii="Arial"/>
          <w:color w:val="020202"/>
          <w:spacing w:val="-5"/>
          <w:w w:val="96"/>
          <w:position w:val="0"/>
          <w:sz w:val="18"/>
          <w:szCs w:val="18"/>
        </w:rPr>
        <w:t>7</w:t>
      </w:r>
      <w:r>
        <w:rPr>
          <w:rFonts w:cs="Arial" w:hAnsi="Arial" w:eastAsia="Arial" w:ascii="Arial"/>
          <w:color w:val="020202"/>
          <w:spacing w:val="-5"/>
          <w:w w:val="91"/>
          <w:position w:val="0"/>
          <w:sz w:val="18"/>
          <w:szCs w:val="18"/>
        </w:rPr>
        <w:t>9</w:t>
      </w:r>
      <w:r>
        <w:rPr>
          <w:rFonts w:cs="Arial" w:hAnsi="Arial" w:eastAsia="Arial" w:ascii="Arial"/>
          <w:color w:val="020202"/>
          <w:spacing w:val="-5"/>
          <w:w w:val="96"/>
          <w:position w:val="0"/>
          <w:sz w:val="18"/>
          <w:szCs w:val="18"/>
        </w:rPr>
        <w:t>8</w:t>
      </w:r>
      <w:r>
        <w:rPr>
          <w:rFonts w:cs="Arial" w:hAnsi="Arial" w:eastAsia="Arial" w:ascii="Arial"/>
          <w:color w:val="020202"/>
          <w:spacing w:val="0"/>
          <w:w w:val="86"/>
          <w:position w:val="0"/>
          <w:sz w:val="18"/>
          <w:szCs w:val="18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60"/>
        <w:ind w:left="5427"/>
      </w:pPr>
      <w:r>
        <w:rPr>
          <w:rFonts w:cs="Arial" w:hAnsi="Arial" w:eastAsia="Arial" w:ascii="Arial"/>
          <w:color w:val="121212"/>
          <w:spacing w:val="0"/>
          <w:w w:val="87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121212"/>
          <w:spacing w:val="3"/>
          <w:w w:val="8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0"/>
          <w:w w:val="87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8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6"/>
          <w:w w:val="87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7"/>
          <w:w w:val="87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5"/>
          <w:w w:val="8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5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4"/>
          <w:w w:val="87"/>
          <w:position w:val="3"/>
          <w:sz w:val="14"/>
          <w:szCs w:val="14"/>
        </w:rPr>
        <w:t>B</w:t>
      </w:r>
      <w:r>
        <w:rPr>
          <w:rFonts w:cs="Arial" w:hAnsi="Arial" w:eastAsia="Arial" w:ascii="Arial"/>
          <w:color w:val="121212"/>
          <w:spacing w:val="5"/>
          <w:w w:val="87"/>
          <w:position w:val="3"/>
          <w:sz w:val="14"/>
          <w:szCs w:val="14"/>
        </w:rPr>
        <w:t>U</w:t>
      </w:r>
      <w:r>
        <w:rPr>
          <w:rFonts w:cs="Arial" w:hAnsi="Arial" w:eastAsia="Arial" w:ascii="Arial"/>
          <w:color w:val="121212"/>
          <w:spacing w:val="0"/>
          <w:w w:val="87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11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7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121212"/>
          <w:spacing w:val="3"/>
          <w:w w:val="87"/>
          <w:position w:val="3"/>
          <w:sz w:val="14"/>
          <w:szCs w:val="14"/>
        </w:rPr>
        <w:t>9</w:t>
      </w:r>
      <w:r>
        <w:rPr>
          <w:rFonts w:cs="Arial" w:hAnsi="Arial" w:eastAsia="Arial" w:ascii="Arial"/>
          <w:color w:val="121212"/>
          <w:spacing w:val="3"/>
          <w:w w:val="87"/>
          <w:position w:val="3"/>
          <w:sz w:val="14"/>
          <w:szCs w:val="14"/>
        </w:rPr>
        <w:t>6</w:t>
      </w:r>
      <w:r>
        <w:rPr>
          <w:rFonts w:cs="Arial" w:hAnsi="Arial" w:eastAsia="Arial" w:ascii="Arial"/>
          <w:color w:val="121212"/>
          <w:spacing w:val="4"/>
          <w:w w:val="87"/>
          <w:position w:val="3"/>
          <w:sz w:val="14"/>
          <w:szCs w:val="14"/>
        </w:rPr>
        <w:t>6</w:t>
      </w:r>
      <w:r>
        <w:rPr>
          <w:rFonts w:cs="Arial" w:hAnsi="Arial" w:eastAsia="Arial" w:ascii="Arial"/>
          <w:color w:val="020202"/>
          <w:spacing w:val="4"/>
          <w:w w:val="87"/>
          <w:position w:val="3"/>
          <w:sz w:val="14"/>
          <w:szCs w:val="14"/>
        </w:rPr>
        <w:t>B</w:t>
      </w:r>
      <w:r>
        <w:rPr>
          <w:rFonts w:cs="Arial" w:hAnsi="Arial" w:eastAsia="Arial" w:ascii="Arial"/>
          <w:color w:val="121212"/>
          <w:spacing w:val="4"/>
          <w:w w:val="87"/>
          <w:position w:val="3"/>
          <w:sz w:val="14"/>
          <w:szCs w:val="14"/>
        </w:rPr>
        <w:t>B</w:t>
      </w:r>
      <w:r>
        <w:rPr>
          <w:rFonts w:cs="Arial" w:hAnsi="Arial" w:eastAsia="Arial" w:ascii="Arial"/>
          <w:color w:val="121212"/>
          <w:spacing w:val="0"/>
          <w:w w:val="87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87"/>
          <w:position w:val="3"/>
          <w:sz w:val="14"/>
          <w:szCs w:val="14"/>
        </w:rPr>
        <w:t>  </w:t>
      </w:r>
      <w:r>
        <w:rPr>
          <w:rFonts w:cs="Arial" w:hAnsi="Arial" w:eastAsia="Arial" w:ascii="Arial"/>
          <w:color w:val="121212"/>
          <w:spacing w:val="2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3"/>
          <w:w w:val="87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3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0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17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3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3"/>
          <w:w w:val="87"/>
          <w:position w:val="3"/>
          <w:sz w:val="14"/>
          <w:szCs w:val="14"/>
        </w:rPr>
        <w:t>ú</w:t>
      </w:r>
      <w:r>
        <w:rPr>
          <w:rFonts w:cs="Arial" w:hAnsi="Arial" w:eastAsia="Arial" w:ascii="Arial"/>
          <w:color w:val="121212"/>
          <w:spacing w:val="6"/>
          <w:w w:val="87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121212"/>
          <w:spacing w:val="3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3"/>
          <w:w w:val="8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3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-2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3"/>
          <w:w w:val="87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8"/>
          <w:w w:val="87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7"/>
          <w:w w:val="8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0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28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8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0"/>
          <w:w w:val="88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8"/>
          <w:w w:val="88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5"/>
          <w:w w:val="88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4"/>
          <w:w w:val="88"/>
          <w:position w:val="3"/>
          <w:sz w:val="14"/>
          <w:szCs w:val="14"/>
        </w:rPr>
        <w:t>7</w:t>
      </w:r>
      <w:r>
        <w:rPr>
          <w:rFonts w:cs="Arial" w:hAnsi="Arial" w:eastAsia="Arial" w:ascii="Arial"/>
          <w:color w:val="020202"/>
          <w:spacing w:val="3"/>
          <w:w w:val="88"/>
          <w:position w:val="3"/>
          <w:sz w:val="14"/>
          <w:szCs w:val="14"/>
        </w:rPr>
        <w:t>5</w:t>
      </w:r>
      <w:r>
        <w:rPr>
          <w:rFonts w:cs="Arial" w:hAnsi="Arial" w:eastAsia="Arial" w:ascii="Arial"/>
          <w:color w:val="121212"/>
          <w:spacing w:val="4"/>
          <w:w w:val="88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88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0"/>
          <w:w w:val="8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7"/>
          <w:w w:val="8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3"/>
          <w:w w:val="88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3"/>
          <w:w w:val="88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0"/>
          <w:w w:val="88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8"/>
          <w:w w:val="88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2"/>
          <w:w w:val="88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3"/>
          <w:w w:val="88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3"/>
          <w:w w:val="88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3"/>
          <w:w w:val="88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8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8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8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3"/>
          <w:w w:val="88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88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22"/>
          <w:w w:val="8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1"/>
          <w:w w:val="43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21212"/>
          <w:spacing w:val="0"/>
          <w:w w:val="81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0"/>
          <w:w w:val="100"/>
          <w:position w:val="3"/>
          <w:sz w:val="14"/>
          <w:szCs w:val="14"/>
        </w:rPr>
        <w:t>                                      </w:t>
      </w:r>
      <w:r>
        <w:rPr>
          <w:rFonts w:cs="Arial" w:hAnsi="Arial" w:eastAsia="Arial" w:ascii="Arial"/>
          <w:color w:val="121212"/>
          <w:spacing w:val="-11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4"/>
          <w:w w:val="79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4"/>
          <w:w w:val="79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79"/>
          <w:position w:val="-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8"/>
          <w:w w:val="79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5"/>
          <w:w w:val="79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79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15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79"/>
          <w:position w:val="-2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-5"/>
          <w:w w:val="84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5"/>
          <w:w w:val="84"/>
          <w:position w:val="-2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-3"/>
          <w:w w:val="122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5"/>
          <w:w w:val="80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2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20"/>
        <w:ind w:left="5400" w:right="6696"/>
      </w:pPr>
      <w:r>
        <w:rPr>
          <w:rFonts w:cs="Arial" w:hAnsi="Arial" w:eastAsia="Arial" w:ascii="Arial"/>
          <w:color w:val="121212"/>
          <w:spacing w:val="5"/>
          <w:w w:val="85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8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4"/>
          <w:w w:val="85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0"/>
          <w:w w:val="85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8"/>
          <w:w w:val="85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0"/>
          <w:w w:val="85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4"/>
          <w:w w:val="8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0"/>
          <w:w w:val="85"/>
          <w:position w:val="1"/>
          <w:sz w:val="14"/>
          <w:szCs w:val="14"/>
        </w:rPr>
        <w:t>ón</w:t>
      </w:r>
      <w:r>
        <w:rPr>
          <w:rFonts w:cs="Arial" w:hAnsi="Arial" w:eastAsia="Arial" w:ascii="Arial"/>
          <w:color w:val="020202"/>
          <w:spacing w:val="0"/>
          <w:w w:val="85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3"/>
          <w:w w:val="85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5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121212"/>
          <w:spacing w:val="3"/>
          <w:w w:val="85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3"/>
          <w:w w:val="85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3"/>
          <w:w w:val="85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3"/>
          <w:w w:val="85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3"/>
          <w:w w:val="85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5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85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5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5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85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18"/>
          <w:w w:val="85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76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4"/>
          <w:w w:val="8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4"/>
          <w:w w:val="116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3"/>
          <w:w w:val="9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0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9"/>
          <w:w w:val="8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0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4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121212"/>
          <w:spacing w:val="-1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5"/>
          <w:w w:val="101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020202"/>
          <w:spacing w:val="4"/>
          <w:w w:val="81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2"/>
          <w:w w:val="8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21212"/>
          <w:spacing w:val="0"/>
          <w:w w:val="93"/>
          <w:position w:val="1"/>
          <w:sz w:val="14"/>
          <w:szCs w:val="14"/>
        </w:rPr>
        <w:t>é</w:t>
      </w:r>
      <w:r>
        <w:rPr>
          <w:rFonts w:cs="Arial" w:hAnsi="Arial" w:eastAsia="Arial" w:ascii="Arial"/>
          <w:color w:val="121212"/>
          <w:spacing w:val="9"/>
          <w:w w:val="93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020202"/>
          <w:spacing w:val="3"/>
          <w:w w:val="9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4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-6"/>
          <w:w w:val="140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020202"/>
          <w:spacing w:val="4"/>
          <w:w w:val="9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F2F2F"/>
          <w:spacing w:val="0"/>
          <w:w w:val="84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200"/>
        <w:ind w:left="375" w:right="165"/>
      </w:pPr>
      <w:r>
        <w:rPr>
          <w:rFonts w:cs="Arial" w:hAnsi="Arial" w:eastAsia="Arial" w:ascii="Arial"/>
          <w:color w:val="020202"/>
          <w:spacing w:val="-3"/>
          <w:w w:val="88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4"/>
          <w:w w:val="88"/>
          <w:position w:val="-1"/>
          <w:sz w:val="18"/>
          <w:szCs w:val="18"/>
        </w:rPr>
        <w:t>9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8"/>
          <w:szCs w:val="18"/>
        </w:rPr>
        <w:t>8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8"/>
          <w:szCs w:val="18"/>
        </w:rPr>
        <w:t>     </w:t>
      </w:r>
      <w:r>
        <w:rPr>
          <w:rFonts w:cs="Arial" w:hAnsi="Arial" w:eastAsia="Arial" w:ascii="Arial"/>
          <w:color w:val="020202"/>
          <w:spacing w:val="42"/>
          <w:w w:val="88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5"/>
          <w:w w:val="88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7"/>
          <w:w w:val="88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121212"/>
          <w:spacing w:val="-3"/>
          <w:w w:val="88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121212"/>
          <w:spacing w:val="-2"/>
          <w:w w:val="88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4"/>
          <w:w w:val="88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6"/>
          <w:w w:val="88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2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121212"/>
          <w:spacing w:val="-3"/>
          <w:w w:val="82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4"/>
          <w:w w:val="82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4"/>
          <w:w w:val="82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121212"/>
          <w:spacing w:val="-3"/>
          <w:w w:val="82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4"/>
          <w:w w:val="82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121212"/>
          <w:spacing w:val="-2"/>
          <w:w w:val="82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3"/>
          <w:w w:val="82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121212"/>
          <w:spacing w:val="0"/>
          <w:w w:val="82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121212"/>
          <w:spacing w:val="0"/>
          <w:w w:val="82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15"/>
          <w:w w:val="82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-3"/>
          <w:w w:val="82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14"/>
          <w:w w:val="82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5"/>
          <w:w w:val="72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121212"/>
          <w:spacing w:val="-4"/>
          <w:w w:val="86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121212"/>
          <w:spacing w:val="-5"/>
          <w:w w:val="96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121212"/>
          <w:spacing w:val="-4"/>
          <w:w w:val="86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121212"/>
          <w:spacing w:val="-4"/>
          <w:w w:val="11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121212"/>
          <w:spacing w:val="-4"/>
          <w:w w:val="86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63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8"/>
          <w:szCs w:val="18"/>
        </w:rPr>
        <w:t>                  </w:t>
      </w:r>
      <w:r>
        <w:rPr>
          <w:rFonts w:cs="Arial" w:hAnsi="Arial" w:eastAsia="Arial" w:ascii="Arial"/>
          <w:color w:val="020202"/>
          <w:spacing w:val="-2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86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121212"/>
          <w:spacing w:val="-4"/>
          <w:w w:val="86"/>
          <w:position w:val="-1"/>
          <w:sz w:val="18"/>
          <w:szCs w:val="18"/>
        </w:rPr>
        <w:t>4</w:t>
      </w:r>
      <w:r>
        <w:rPr>
          <w:rFonts w:cs="Arial" w:hAnsi="Arial" w:eastAsia="Arial" w:ascii="Arial"/>
          <w:color w:val="020202"/>
          <w:spacing w:val="-4"/>
          <w:w w:val="152"/>
          <w:position w:val="-1"/>
          <w:sz w:val="18"/>
          <w:szCs w:val="18"/>
        </w:rPr>
        <w:t>/</w:t>
      </w:r>
      <w:r>
        <w:rPr>
          <w:rFonts w:cs="Arial" w:hAnsi="Arial" w:eastAsia="Arial" w:ascii="Arial"/>
          <w:color w:val="020202"/>
          <w:spacing w:val="-5"/>
          <w:w w:val="91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-5"/>
          <w:w w:val="91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121212"/>
          <w:spacing w:val="-4"/>
          <w:w w:val="142"/>
          <w:position w:val="-1"/>
          <w:sz w:val="18"/>
          <w:szCs w:val="18"/>
        </w:rPr>
        <w:t>/</w:t>
      </w:r>
      <w:r>
        <w:rPr>
          <w:rFonts w:cs="Arial" w:hAnsi="Arial" w:eastAsia="Arial" w:ascii="Arial"/>
          <w:color w:val="020202"/>
          <w:spacing w:val="-5"/>
          <w:w w:val="91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5"/>
          <w:w w:val="96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-5"/>
          <w:w w:val="101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0"/>
          <w:w w:val="71"/>
          <w:position w:val="-1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8"/>
          <w:szCs w:val="18"/>
        </w:rPr>
        <w:t>    </w:t>
      </w:r>
      <w:r>
        <w:rPr>
          <w:rFonts w:cs="Arial" w:hAnsi="Arial" w:eastAsia="Arial" w:ascii="Arial"/>
          <w:color w:val="020202"/>
          <w:spacing w:val="2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71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4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4"/>
          <w:w w:val="93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4"/>
          <w:w w:val="93"/>
          <w:position w:val="2"/>
          <w:sz w:val="14"/>
          <w:szCs w:val="14"/>
        </w:rPr>
        <w:t>u</w:t>
      </w:r>
      <w:r>
        <w:rPr>
          <w:rFonts w:cs="Arial" w:hAnsi="Arial" w:eastAsia="Arial" w:ascii="Arial"/>
          <w:color w:val="121212"/>
          <w:spacing w:val="0"/>
          <w:w w:val="90"/>
          <w:position w:val="2"/>
          <w:sz w:val="14"/>
          <w:szCs w:val="14"/>
        </w:rPr>
        <w:t>es</w:t>
      </w:r>
      <w:r>
        <w:rPr>
          <w:rFonts w:cs="Arial" w:hAnsi="Arial" w:eastAsia="Arial" w:ascii="Arial"/>
          <w:color w:val="121212"/>
          <w:spacing w:val="10"/>
          <w:w w:val="90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121212"/>
          <w:spacing w:val="0"/>
          <w:w w:val="89"/>
          <w:position w:val="2"/>
          <w:sz w:val="14"/>
          <w:szCs w:val="14"/>
        </w:rPr>
        <w:t>os</w:t>
      </w:r>
      <w:r>
        <w:rPr>
          <w:rFonts w:cs="Arial" w:hAnsi="Arial" w:eastAsia="Arial" w:ascii="Arial"/>
          <w:color w:val="121212"/>
          <w:spacing w:val="17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1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4"/>
          <w:w w:val="93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3"/>
          <w:w w:val="10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0"/>
          <w:w w:val="69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83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18"/>
          <w:w w:val="83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0"/>
          <w:w w:val="79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9"/>
          <w:w w:val="79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95"/>
          <w:position w:val="2"/>
          <w:sz w:val="14"/>
          <w:szCs w:val="14"/>
        </w:rPr>
        <w:t>rv</w:t>
      </w:r>
      <w:r>
        <w:rPr>
          <w:rFonts w:cs="Arial" w:hAnsi="Arial" w:eastAsia="Arial" w:ascii="Arial"/>
          <w:color w:val="020202"/>
          <w:spacing w:val="8"/>
          <w:w w:val="95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6"/>
          <w:w w:val="116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93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14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7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24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6"/>
          <w:w w:val="85"/>
          <w:position w:val="2"/>
          <w:sz w:val="14"/>
          <w:szCs w:val="14"/>
        </w:rPr>
        <w:t>m</w:t>
      </w:r>
      <w:r>
        <w:rPr>
          <w:rFonts w:cs="Arial" w:hAnsi="Arial" w:eastAsia="Arial" w:ascii="Arial"/>
          <w:color w:val="121212"/>
          <w:spacing w:val="4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4"/>
          <w:w w:val="93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2"/>
          <w:w w:val="105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020202"/>
          <w:spacing w:val="4"/>
          <w:w w:val="9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4"/>
          <w:w w:val="93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2"/>
          <w:w w:val="102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7"/>
          <w:w w:val="93"/>
          <w:position w:val="2"/>
          <w:sz w:val="14"/>
          <w:szCs w:val="14"/>
        </w:rPr>
        <w:t>m</w:t>
      </w:r>
      <w:r>
        <w:rPr>
          <w:rFonts w:cs="Arial" w:hAnsi="Arial" w:eastAsia="Arial" w:ascii="Arial"/>
          <w:color w:val="2F2F2F"/>
          <w:spacing w:val="2"/>
          <w:w w:val="102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4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4"/>
          <w:w w:val="93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3"/>
          <w:w w:val="117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020202"/>
          <w:spacing w:val="0"/>
          <w:w w:val="87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9"/>
          <w:w w:val="100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2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9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4"/>
          <w:w w:val="89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4"/>
          <w:w w:val="89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4"/>
          <w:w w:val="89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3"/>
          <w:w w:val="89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4"/>
          <w:w w:val="89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4"/>
          <w:w w:val="89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0"/>
          <w:w w:val="89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6"/>
          <w:w w:val="89"/>
          <w:position w:val="2"/>
          <w:sz w:val="14"/>
          <w:szCs w:val="14"/>
        </w:rPr>
        <w:t>ó</w:t>
      </w:r>
      <w:r>
        <w:rPr>
          <w:rFonts w:cs="Arial" w:hAnsi="Arial" w:eastAsia="Arial" w:ascii="Arial"/>
          <w:color w:val="020202"/>
          <w:spacing w:val="0"/>
          <w:w w:val="89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33"/>
          <w:w w:val="89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1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4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4"/>
          <w:w w:val="116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0"/>
          <w:w w:val="75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4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84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16"/>
          <w:w w:val="84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3"/>
          <w:w w:val="84"/>
          <w:position w:val="2"/>
          <w:sz w:val="14"/>
          <w:szCs w:val="14"/>
        </w:rPr>
        <w:t>v</w:t>
      </w:r>
      <w:r>
        <w:rPr>
          <w:rFonts w:cs="Arial" w:hAnsi="Arial" w:eastAsia="Arial" w:ascii="Arial"/>
          <w:color w:val="121212"/>
          <w:spacing w:val="3"/>
          <w:w w:val="84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3"/>
          <w:w w:val="84"/>
          <w:position w:val="2"/>
          <w:sz w:val="14"/>
          <w:szCs w:val="14"/>
        </w:rPr>
        <w:t>h</w:t>
      </w:r>
      <w:r>
        <w:rPr>
          <w:rFonts w:cs="Arial" w:hAnsi="Arial" w:eastAsia="Arial" w:ascii="Arial"/>
          <w:color w:val="121212"/>
          <w:spacing w:val="-2"/>
          <w:w w:val="84"/>
          <w:position w:val="2"/>
          <w:sz w:val="14"/>
          <w:szCs w:val="14"/>
        </w:rPr>
        <w:t>í</w:t>
      </w:r>
      <w:r>
        <w:rPr>
          <w:rFonts w:cs="Arial" w:hAnsi="Arial" w:eastAsia="Arial" w:ascii="Arial"/>
          <w:color w:val="020202"/>
          <w:spacing w:val="3"/>
          <w:w w:val="84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3"/>
          <w:w w:val="84"/>
          <w:position w:val="2"/>
          <w:sz w:val="14"/>
          <w:szCs w:val="14"/>
        </w:rPr>
        <w:t>u</w:t>
      </w:r>
      <w:r>
        <w:rPr>
          <w:rFonts w:cs="Arial" w:hAnsi="Arial" w:eastAsia="Arial" w:ascii="Arial"/>
          <w:color w:val="121212"/>
          <w:spacing w:val="2"/>
          <w:w w:val="84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21212"/>
          <w:spacing w:val="0"/>
          <w:w w:val="84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0"/>
          <w:w w:val="84"/>
          <w:position w:val="2"/>
          <w:sz w:val="14"/>
          <w:szCs w:val="14"/>
        </w:rPr>
        <w:t>                 </w:t>
      </w:r>
      <w:r>
        <w:rPr>
          <w:rFonts w:cs="Arial" w:hAnsi="Arial" w:eastAsia="Arial" w:ascii="Arial"/>
          <w:color w:val="121212"/>
          <w:spacing w:val="24"/>
          <w:w w:val="84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-4"/>
          <w:w w:val="100"/>
          <w:position w:val="-1"/>
          <w:sz w:val="18"/>
          <w:szCs w:val="18"/>
        </w:rPr>
        <w:t>4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8"/>
          <w:szCs w:val="18"/>
        </w:rPr>
        <w:t>3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8"/>
          <w:szCs w:val="18"/>
        </w:rPr>
        <w:t>5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121212"/>
          <w:spacing w:val="-2"/>
          <w:w w:val="100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81"/>
          <w:position w:val="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4"/>
          <w:w w:val="81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1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10"/>
          <w:w w:val="81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4"/>
          <w:w w:val="81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81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14"/>
          <w:w w:val="81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81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81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11"/>
          <w:w w:val="81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81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4"/>
          <w:w w:val="81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5"/>
          <w:w w:val="81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4"/>
          <w:w w:val="81"/>
          <w:position w:val="0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0"/>
          <w:w w:val="81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6"/>
          <w:w w:val="81"/>
          <w:position w:val="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2"/>
          <w:w w:val="81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81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81"/>
          <w:position w:val="0"/>
          <w:sz w:val="18"/>
          <w:szCs w:val="18"/>
        </w:rPr>
        <w:t>                     </w:t>
      </w:r>
      <w:r>
        <w:rPr>
          <w:rFonts w:cs="Arial" w:hAnsi="Arial" w:eastAsia="Arial" w:ascii="Arial"/>
          <w:color w:val="020202"/>
          <w:spacing w:val="34"/>
          <w:w w:val="81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81"/>
          <w:position w:val="-1"/>
          <w:sz w:val="18"/>
          <w:szCs w:val="18"/>
        </w:rPr>
        <w:t>9</w:t>
      </w:r>
      <w:r>
        <w:rPr>
          <w:rFonts w:cs="Arial" w:hAnsi="Arial" w:eastAsia="Arial" w:ascii="Arial"/>
          <w:color w:val="020202"/>
          <w:spacing w:val="-5"/>
          <w:w w:val="91"/>
          <w:position w:val="-1"/>
          <w:sz w:val="18"/>
          <w:szCs w:val="18"/>
        </w:rPr>
        <w:t>8</w:t>
      </w:r>
      <w:r>
        <w:rPr>
          <w:rFonts w:cs="Arial" w:hAnsi="Arial" w:eastAsia="Arial" w:ascii="Arial"/>
          <w:color w:val="020202"/>
          <w:spacing w:val="-5"/>
          <w:w w:val="96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-5"/>
          <w:w w:val="91"/>
          <w:position w:val="-1"/>
          <w:sz w:val="18"/>
          <w:szCs w:val="18"/>
        </w:rPr>
        <w:t>9</w:t>
      </w:r>
      <w:r>
        <w:rPr>
          <w:rFonts w:cs="Arial" w:hAnsi="Arial" w:eastAsia="Arial" w:ascii="Arial"/>
          <w:color w:val="121212"/>
          <w:spacing w:val="-5"/>
          <w:w w:val="101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4"/>
          <w:w w:val="76"/>
          <w:position w:val="-1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-5"/>
          <w:w w:val="96"/>
          <w:position w:val="-1"/>
          <w:sz w:val="18"/>
          <w:szCs w:val="18"/>
        </w:rPr>
        <w:t>4</w:t>
      </w:r>
      <w:r>
        <w:rPr>
          <w:rFonts w:cs="Arial" w:hAnsi="Arial" w:eastAsia="Arial" w:ascii="Arial"/>
          <w:color w:val="020202"/>
          <w:spacing w:val="0"/>
          <w:w w:val="96"/>
          <w:position w:val="-1"/>
          <w:sz w:val="18"/>
          <w:szCs w:val="18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60"/>
        <w:ind w:left="5422"/>
      </w:pPr>
      <w:r>
        <w:rPr>
          <w:rFonts w:cs="Arial" w:hAnsi="Arial" w:eastAsia="Arial" w:ascii="Arial"/>
          <w:color w:val="121212"/>
          <w:spacing w:val="0"/>
          <w:w w:val="100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121212"/>
          <w:spacing w:val="4"/>
          <w:w w:val="100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4"/>
          <w:szCs w:val="14"/>
        </w:rPr>
        <w:t>po</w:t>
      </w:r>
      <w:r>
        <w:rPr>
          <w:rFonts w:cs="Arial" w:hAnsi="Arial" w:eastAsia="Arial" w:ascii="Arial"/>
          <w:color w:val="020202"/>
          <w:spacing w:val="1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7"/>
          <w:w w:val="86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3"/>
          <w:w w:val="86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3"/>
          <w:w w:val="86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0"/>
          <w:w w:val="86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21212"/>
          <w:spacing w:val="22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6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3"/>
          <w:w w:val="86"/>
          <w:position w:val="3"/>
          <w:sz w:val="14"/>
          <w:szCs w:val="14"/>
        </w:rPr>
        <w:t>3</w:t>
      </w:r>
      <w:r>
        <w:rPr>
          <w:rFonts w:cs="Arial" w:hAnsi="Arial" w:eastAsia="Arial" w:ascii="Arial"/>
          <w:color w:val="020202"/>
          <w:spacing w:val="3"/>
          <w:w w:val="86"/>
          <w:position w:val="3"/>
          <w:sz w:val="14"/>
          <w:szCs w:val="14"/>
        </w:rPr>
        <w:t>5</w:t>
      </w:r>
      <w:r>
        <w:rPr>
          <w:rFonts w:cs="Arial" w:hAnsi="Arial" w:eastAsia="Arial" w:ascii="Arial"/>
          <w:color w:val="020202"/>
          <w:spacing w:val="3"/>
          <w:w w:val="86"/>
          <w:position w:val="3"/>
          <w:sz w:val="14"/>
          <w:szCs w:val="14"/>
        </w:rPr>
        <w:t>9</w:t>
      </w:r>
      <w:r>
        <w:rPr>
          <w:rFonts w:cs="Arial" w:hAnsi="Arial" w:eastAsia="Arial" w:ascii="Arial"/>
          <w:color w:val="121212"/>
          <w:spacing w:val="4"/>
          <w:w w:val="86"/>
          <w:position w:val="3"/>
          <w:sz w:val="14"/>
          <w:szCs w:val="14"/>
        </w:rPr>
        <w:t>B</w:t>
      </w:r>
      <w:r>
        <w:rPr>
          <w:rFonts w:cs="Arial" w:hAnsi="Arial" w:eastAsia="Arial" w:ascii="Arial"/>
          <w:color w:val="121212"/>
          <w:spacing w:val="5"/>
          <w:w w:val="86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121212"/>
          <w:spacing w:val="0"/>
          <w:w w:val="86"/>
          <w:position w:val="3"/>
          <w:sz w:val="14"/>
          <w:szCs w:val="14"/>
        </w:rPr>
        <w:t>Z</w:t>
      </w:r>
      <w:r>
        <w:rPr>
          <w:rFonts w:cs="Arial" w:hAnsi="Arial" w:eastAsia="Arial" w:ascii="Arial"/>
          <w:color w:val="121212"/>
          <w:spacing w:val="18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6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3"/>
          <w:w w:val="86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25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6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3"/>
          <w:w w:val="86"/>
          <w:position w:val="3"/>
          <w:sz w:val="14"/>
          <w:szCs w:val="14"/>
        </w:rPr>
        <w:t>ú</w:t>
      </w:r>
      <w:r>
        <w:rPr>
          <w:rFonts w:cs="Arial" w:hAnsi="Arial" w:eastAsia="Arial" w:ascii="Arial"/>
          <w:color w:val="020202"/>
          <w:spacing w:val="6"/>
          <w:w w:val="86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121212"/>
          <w:spacing w:val="3"/>
          <w:w w:val="86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3"/>
          <w:w w:val="86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5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-2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4"/>
          <w:w w:val="87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0"/>
          <w:w w:val="8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7"/>
          <w:w w:val="87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8"/>
          <w:w w:val="8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0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27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0"/>
          <w:w w:val="87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121212"/>
          <w:spacing w:val="8"/>
          <w:w w:val="87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121212"/>
          <w:spacing w:val="3"/>
          <w:w w:val="87"/>
          <w:position w:val="3"/>
          <w:sz w:val="14"/>
          <w:szCs w:val="14"/>
        </w:rPr>
        <w:t>4</w:t>
      </w:r>
      <w:r>
        <w:rPr>
          <w:rFonts w:cs="Arial" w:hAnsi="Arial" w:eastAsia="Arial" w:ascii="Arial"/>
          <w:color w:val="121212"/>
          <w:spacing w:val="3"/>
          <w:w w:val="87"/>
          <w:position w:val="3"/>
          <w:sz w:val="14"/>
          <w:szCs w:val="14"/>
        </w:rPr>
        <w:t>4</w:t>
      </w:r>
      <w:r>
        <w:rPr>
          <w:rFonts w:cs="Arial" w:hAnsi="Arial" w:eastAsia="Arial" w:ascii="Arial"/>
          <w:color w:val="020202"/>
          <w:spacing w:val="3"/>
          <w:w w:val="87"/>
          <w:position w:val="3"/>
          <w:sz w:val="14"/>
          <w:szCs w:val="14"/>
        </w:rPr>
        <w:t>5</w:t>
      </w:r>
      <w:r>
        <w:rPr>
          <w:rFonts w:cs="Arial" w:hAnsi="Arial" w:eastAsia="Arial" w:ascii="Arial"/>
          <w:color w:val="020202"/>
          <w:spacing w:val="3"/>
          <w:w w:val="87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4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4"/>
          <w:szCs w:val="14"/>
        </w:rPr>
        <w:t>7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2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3"/>
          <w:w w:val="87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7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4"/>
          <w:w w:val="87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2"/>
          <w:w w:val="8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0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8"/>
          <w:w w:val="87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3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1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7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20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"/>
          <w:w w:val="87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21212"/>
          <w:spacing w:val="0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0"/>
          <w:w w:val="87"/>
          <w:position w:val="3"/>
          <w:sz w:val="14"/>
          <w:szCs w:val="14"/>
        </w:rPr>
        <w:t>                                                          </w:t>
      </w:r>
      <w:r>
        <w:rPr>
          <w:rFonts w:cs="Arial" w:hAnsi="Arial" w:eastAsia="Arial" w:ascii="Arial"/>
          <w:color w:val="121212"/>
          <w:spacing w:val="16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5"/>
          <w:w w:val="77"/>
          <w:position w:val="-2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5"/>
          <w:w w:val="80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1"/>
          <w:position w:val="-2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10"/>
          <w:w w:val="81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6"/>
          <w:w w:val="82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6"/>
          <w:w w:val="89"/>
          <w:position w:val="-2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-5"/>
          <w:w w:val="74"/>
          <w:position w:val="-2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0"/>
          <w:w w:val="87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20"/>
        <w:ind w:left="5400" w:right="6697"/>
      </w:pPr>
      <w:r>
        <w:rPr>
          <w:rFonts w:cs="Arial" w:hAnsi="Arial" w:eastAsia="Arial" w:ascii="Arial"/>
          <w:color w:val="020202"/>
          <w:spacing w:val="4"/>
          <w:w w:val="86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2"/>
          <w:w w:val="86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3"/>
          <w:w w:val="86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0"/>
          <w:w w:val="8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7"/>
          <w:w w:val="86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0"/>
          <w:w w:val="86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5"/>
          <w:w w:val="86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4"/>
          <w:w w:val="86"/>
          <w:position w:val="1"/>
          <w:sz w:val="14"/>
          <w:szCs w:val="14"/>
        </w:rPr>
        <w:t>ó</w:t>
      </w:r>
      <w:r>
        <w:rPr>
          <w:rFonts w:cs="Arial" w:hAnsi="Arial" w:eastAsia="Arial" w:ascii="Arial"/>
          <w:color w:val="121212"/>
          <w:spacing w:val="0"/>
          <w:w w:val="86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32"/>
          <w:w w:val="86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6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121212"/>
          <w:spacing w:val="3"/>
          <w:w w:val="8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3"/>
          <w:w w:val="86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3"/>
          <w:w w:val="8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3"/>
          <w:w w:val="86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3"/>
          <w:w w:val="8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6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86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"/>
          <w:w w:val="86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6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8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17"/>
          <w:w w:val="86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71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4"/>
          <w:w w:val="9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4"/>
          <w:w w:val="116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3"/>
          <w:w w:val="9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0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9"/>
          <w:w w:val="8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0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4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80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121212"/>
          <w:spacing w:val="14"/>
          <w:w w:val="8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95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21212"/>
          <w:spacing w:val="4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2"/>
          <w:w w:val="8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21212"/>
          <w:spacing w:val="0"/>
          <w:w w:val="90"/>
          <w:position w:val="1"/>
          <w:sz w:val="14"/>
          <w:szCs w:val="14"/>
        </w:rPr>
        <w:t>é</w:t>
      </w:r>
      <w:r>
        <w:rPr>
          <w:rFonts w:cs="Arial" w:hAnsi="Arial" w:eastAsia="Arial" w:ascii="Arial"/>
          <w:color w:val="121212"/>
          <w:spacing w:val="9"/>
          <w:w w:val="90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020202"/>
          <w:spacing w:val="3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4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-2"/>
          <w:w w:val="128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121212"/>
          <w:spacing w:val="4"/>
          <w:w w:val="8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0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80"/>
        <w:ind w:left="369" w:right="165"/>
      </w:pPr>
      <w:r>
        <w:rPr>
          <w:rFonts w:cs="Arial" w:hAnsi="Arial" w:eastAsia="Arial" w:ascii="Arial"/>
          <w:color w:val="020202"/>
          <w:spacing w:val="-3"/>
          <w:w w:val="88"/>
          <w:position w:val="-3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4"/>
          <w:w w:val="88"/>
          <w:position w:val="-3"/>
          <w:sz w:val="18"/>
          <w:szCs w:val="18"/>
        </w:rPr>
        <w:t>9</w:t>
      </w:r>
      <w:r>
        <w:rPr>
          <w:rFonts w:cs="Arial" w:hAnsi="Arial" w:eastAsia="Arial" w:ascii="Arial"/>
          <w:color w:val="020202"/>
          <w:spacing w:val="0"/>
          <w:w w:val="88"/>
          <w:position w:val="-3"/>
          <w:sz w:val="18"/>
          <w:szCs w:val="18"/>
        </w:rPr>
        <w:t>8</w:t>
      </w:r>
      <w:r>
        <w:rPr>
          <w:rFonts w:cs="Arial" w:hAnsi="Arial" w:eastAsia="Arial" w:ascii="Arial"/>
          <w:color w:val="020202"/>
          <w:spacing w:val="0"/>
          <w:w w:val="88"/>
          <w:position w:val="-3"/>
          <w:sz w:val="18"/>
          <w:szCs w:val="18"/>
        </w:rPr>
        <w:t>     </w:t>
      </w:r>
      <w:r>
        <w:rPr>
          <w:rFonts w:cs="Arial" w:hAnsi="Arial" w:eastAsia="Arial" w:ascii="Arial"/>
          <w:color w:val="020202"/>
          <w:spacing w:val="42"/>
          <w:w w:val="88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5"/>
          <w:w w:val="88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3"/>
          <w:w w:val="88"/>
          <w:position w:val="-3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3"/>
          <w:w w:val="88"/>
          <w:position w:val="-3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3"/>
          <w:w w:val="88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8"/>
          <w:position w:val="-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7"/>
          <w:w w:val="88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121212"/>
          <w:spacing w:val="-3"/>
          <w:w w:val="88"/>
          <w:position w:val="-3"/>
          <w:sz w:val="18"/>
          <w:szCs w:val="18"/>
        </w:rPr>
        <w:t>r</w:t>
      </w:r>
      <w:r>
        <w:rPr>
          <w:rFonts w:cs="Arial" w:hAnsi="Arial" w:eastAsia="Arial" w:ascii="Arial"/>
          <w:color w:val="121212"/>
          <w:spacing w:val="-2"/>
          <w:w w:val="88"/>
          <w:position w:val="-3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4"/>
          <w:w w:val="88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88"/>
          <w:position w:val="-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6"/>
          <w:w w:val="88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position w:val="-3"/>
          <w:sz w:val="16"/>
          <w:szCs w:val="16"/>
        </w:rPr>
        <w:t>y</w:t>
      </w:r>
      <w:r>
        <w:rPr>
          <w:rFonts w:cs="Arial" w:hAnsi="Arial" w:eastAsia="Arial" w:ascii="Arial"/>
          <w:color w:val="121212"/>
          <w:spacing w:val="2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1"/>
          <w:position w:val="-3"/>
          <w:sz w:val="18"/>
          <w:szCs w:val="18"/>
        </w:rPr>
        <w:t>R</w:t>
      </w:r>
      <w:r>
        <w:rPr>
          <w:rFonts w:cs="Arial" w:hAnsi="Arial" w:eastAsia="Arial" w:ascii="Arial"/>
          <w:color w:val="121212"/>
          <w:spacing w:val="-3"/>
          <w:w w:val="81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121212"/>
          <w:spacing w:val="-4"/>
          <w:w w:val="81"/>
          <w:position w:val="-3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4"/>
          <w:w w:val="81"/>
          <w:position w:val="-3"/>
          <w:sz w:val="18"/>
          <w:szCs w:val="18"/>
        </w:rPr>
        <w:t>u</w:t>
      </w:r>
      <w:r>
        <w:rPr>
          <w:rFonts w:cs="Arial" w:hAnsi="Arial" w:eastAsia="Arial" w:ascii="Arial"/>
          <w:color w:val="121212"/>
          <w:spacing w:val="-3"/>
          <w:w w:val="81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4"/>
          <w:w w:val="81"/>
          <w:position w:val="-3"/>
          <w:sz w:val="18"/>
          <w:szCs w:val="18"/>
        </w:rPr>
        <w:t>s</w:t>
      </w:r>
      <w:r>
        <w:rPr>
          <w:rFonts w:cs="Arial" w:hAnsi="Arial" w:eastAsia="Arial" w:ascii="Arial"/>
          <w:color w:val="121212"/>
          <w:spacing w:val="-2"/>
          <w:w w:val="81"/>
          <w:position w:val="-3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3"/>
          <w:w w:val="81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121212"/>
          <w:spacing w:val="0"/>
          <w:w w:val="81"/>
          <w:position w:val="-3"/>
          <w:sz w:val="18"/>
          <w:szCs w:val="18"/>
        </w:rPr>
        <w:t>s</w:t>
      </w:r>
      <w:r>
        <w:rPr>
          <w:rFonts w:cs="Arial" w:hAnsi="Arial" w:eastAsia="Arial" w:ascii="Arial"/>
          <w:color w:val="121212"/>
          <w:spacing w:val="0"/>
          <w:w w:val="81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24"/>
          <w:w w:val="81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21212"/>
          <w:spacing w:val="2"/>
          <w:w w:val="81"/>
          <w:position w:val="-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position w:val="-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20202"/>
          <w:spacing w:val="20"/>
          <w:w w:val="81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72"/>
          <w:position w:val="-3"/>
          <w:sz w:val="18"/>
          <w:szCs w:val="18"/>
        </w:rPr>
        <w:t>G</w:t>
      </w:r>
      <w:r>
        <w:rPr>
          <w:rFonts w:cs="Arial" w:hAnsi="Arial" w:eastAsia="Arial" w:ascii="Arial"/>
          <w:color w:val="121212"/>
          <w:spacing w:val="-5"/>
          <w:w w:val="91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5"/>
          <w:w w:val="91"/>
          <w:position w:val="-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4"/>
          <w:w w:val="86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121212"/>
          <w:spacing w:val="-4"/>
          <w:w w:val="110"/>
          <w:position w:val="-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4"/>
          <w:w w:val="81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76"/>
          <w:position w:val="-3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8"/>
          <w:szCs w:val="18"/>
        </w:rPr>
        <w:t>                  </w:t>
      </w:r>
      <w:r>
        <w:rPr>
          <w:rFonts w:cs="Arial" w:hAnsi="Arial" w:eastAsia="Arial" w:ascii="Arial"/>
          <w:color w:val="020202"/>
          <w:spacing w:val="-23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81"/>
          <w:position w:val="-3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5"/>
          <w:w w:val="96"/>
          <w:position w:val="-3"/>
          <w:sz w:val="18"/>
          <w:szCs w:val="18"/>
        </w:rPr>
        <w:t>6</w:t>
      </w:r>
      <w:r>
        <w:rPr>
          <w:rFonts w:cs="Arial" w:hAnsi="Arial" w:eastAsia="Arial" w:ascii="Arial"/>
          <w:color w:val="020202"/>
          <w:spacing w:val="-4"/>
          <w:w w:val="142"/>
          <w:position w:val="-3"/>
          <w:sz w:val="18"/>
          <w:szCs w:val="18"/>
        </w:rPr>
        <w:t>/</w:t>
      </w:r>
      <w:r>
        <w:rPr>
          <w:rFonts w:cs="Arial" w:hAnsi="Arial" w:eastAsia="Arial" w:ascii="Arial"/>
          <w:color w:val="020202"/>
          <w:spacing w:val="-5"/>
          <w:w w:val="91"/>
          <w:position w:val="-3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-4"/>
          <w:w w:val="81"/>
          <w:position w:val="-3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4"/>
          <w:w w:val="163"/>
          <w:position w:val="-3"/>
          <w:sz w:val="18"/>
          <w:szCs w:val="18"/>
        </w:rPr>
        <w:t>/</w:t>
      </w:r>
      <w:r>
        <w:rPr>
          <w:rFonts w:cs="Arial" w:hAnsi="Arial" w:eastAsia="Arial" w:ascii="Arial"/>
          <w:color w:val="121212"/>
          <w:spacing w:val="-5"/>
          <w:w w:val="91"/>
          <w:position w:val="-3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5"/>
          <w:w w:val="96"/>
          <w:position w:val="-3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-5"/>
          <w:w w:val="96"/>
          <w:position w:val="-3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0"/>
          <w:w w:val="76"/>
          <w:position w:val="-3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8"/>
          <w:szCs w:val="18"/>
        </w:rPr>
        <w:t>    </w:t>
      </w:r>
      <w:r>
        <w:rPr>
          <w:rFonts w:cs="Arial" w:hAnsi="Arial" w:eastAsia="Arial" w:ascii="Arial"/>
          <w:color w:val="020202"/>
          <w:spacing w:val="2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71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4"/>
          <w:w w:val="87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4"/>
          <w:w w:val="93"/>
          <w:position w:val="-1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4"/>
          <w:w w:val="93"/>
          <w:position w:val="-1"/>
          <w:sz w:val="14"/>
          <w:szCs w:val="14"/>
        </w:rPr>
        <w:t>u</w:t>
      </w:r>
      <w:r>
        <w:rPr>
          <w:rFonts w:cs="Arial" w:hAnsi="Arial" w:eastAsia="Arial" w:ascii="Arial"/>
          <w:color w:val="121212"/>
          <w:spacing w:val="0"/>
          <w:w w:val="90"/>
          <w:position w:val="-1"/>
          <w:sz w:val="14"/>
          <w:szCs w:val="14"/>
        </w:rPr>
        <w:t>es</w:t>
      </w:r>
      <w:r>
        <w:rPr>
          <w:rFonts w:cs="Arial" w:hAnsi="Arial" w:eastAsia="Arial" w:ascii="Arial"/>
          <w:color w:val="121212"/>
          <w:spacing w:val="10"/>
          <w:w w:val="90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121212"/>
          <w:spacing w:val="0"/>
          <w:w w:val="89"/>
          <w:position w:val="-1"/>
          <w:sz w:val="14"/>
          <w:szCs w:val="14"/>
        </w:rPr>
        <w:t>os</w:t>
      </w:r>
      <w:r>
        <w:rPr>
          <w:rFonts w:cs="Arial" w:hAnsi="Arial" w:eastAsia="Arial" w:ascii="Arial"/>
          <w:color w:val="121212"/>
          <w:spacing w:val="0"/>
          <w:w w:val="100"/>
          <w:position w:val="-1"/>
          <w:sz w:val="14"/>
          <w:szCs w:val="14"/>
        </w:rPr>
        <w:t>  </w:t>
      </w:r>
      <w:r>
        <w:rPr>
          <w:rFonts w:cs="Arial" w:hAnsi="Arial" w:eastAsia="Arial" w:ascii="Arial"/>
          <w:color w:val="121212"/>
          <w:spacing w:val="-18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84"/>
          <w:position w:val="-1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8"/>
          <w:w w:val="84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3"/>
          <w:w w:val="107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0"/>
          <w:w w:val="75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3"/>
          <w:w w:val="83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0"/>
          <w:w w:val="83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121212"/>
          <w:spacing w:val="18"/>
          <w:w w:val="83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0"/>
          <w:w w:val="83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7"/>
          <w:w w:val="83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0"/>
          <w:w w:val="83"/>
          <w:position w:val="-1"/>
          <w:sz w:val="14"/>
          <w:szCs w:val="14"/>
        </w:rPr>
        <w:t>rv</w:t>
      </w:r>
      <w:r>
        <w:rPr>
          <w:rFonts w:cs="Arial" w:hAnsi="Arial" w:eastAsia="Arial" w:ascii="Arial"/>
          <w:color w:val="121212"/>
          <w:spacing w:val="7"/>
          <w:w w:val="83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0"/>
          <w:w w:val="83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4"/>
          <w:w w:val="83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0"/>
          <w:w w:val="83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83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8"/>
          <w:w w:val="83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-2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6"/>
          <w:w w:val="93"/>
          <w:position w:val="-1"/>
          <w:sz w:val="14"/>
          <w:szCs w:val="14"/>
        </w:rPr>
        <w:t>m</w:t>
      </w:r>
      <w:r>
        <w:rPr>
          <w:rFonts w:cs="Arial" w:hAnsi="Arial" w:eastAsia="Arial" w:ascii="Arial"/>
          <w:color w:val="020202"/>
          <w:spacing w:val="4"/>
          <w:w w:val="93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4"/>
          <w:w w:val="93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2"/>
          <w:w w:val="93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121212"/>
          <w:spacing w:val="4"/>
          <w:w w:val="93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4"/>
          <w:w w:val="93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2F2F2F"/>
          <w:spacing w:val="2"/>
          <w:w w:val="93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6"/>
          <w:w w:val="93"/>
          <w:position w:val="-1"/>
          <w:sz w:val="14"/>
          <w:szCs w:val="14"/>
        </w:rPr>
        <w:t>m</w:t>
      </w:r>
      <w:r>
        <w:rPr>
          <w:rFonts w:cs="Arial" w:hAnsi="Arial" w:eastAsia="Arial" w:ascii="Arial"/>
          <w:color w:val="121212"/>
          <w:spacing w:val="2"/>
          <w:w w:val="93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121212"/>
          <w:spacing w:val="4"/>
          <w:w w:val="93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93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020202"/>
          <w:spacing w:val="6"/>
          <w:w w:val="93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0"/>
          <w:w w:val="93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16"/>
          <w:w w:val="93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7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4"/>
          <w:w w:val="87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0"/>
          <w:w w:val="87"/>
          <w:position w:val="-1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9"/>
          <w:w w:val="87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4"/>
          <w:w w:val="116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4"/>
          <w:w w:val="81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4"/>
          <w:w w:val="90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1"/>
          <w:w w:val="73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5"/>
          <w:w w:val="99"/>
          <w:position w:val="-1"/>
          <w:sz w:val="14"/>
          <w:szCs w:val="14"/>
        </w:rPr>
        <w:t>ó</w:t>
      </w:r>
      <w:r>
        <w:rPr>
          <w:rFonts w:cs="Arial" w:hAnsi="Arial" w:eastAsia="Arial" w:ascii="Arial"/>
          <w:color w:val="121212"/>
          <w:spacing w:val="0"/>
          <w:w w:val="87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-16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0"/>
          <w:w w:val="81"/>
          <w:position w:val="-1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8"/>
          <w:w w:val="81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4"/>
          <w:w w:val="116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0"/>
          <w:w w:val="75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3"/>
          <w:w w:val="81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81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21"/>
          <w:w w:val="81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3"/>
          <w:w w:val="81"/>
          <w:position w:val="-1"/>
          <w:sz w:val="14"/>
          <w:szCs w:val="14"/>
        </w:rPr>
        <w:t>v</w:t>
      </w:r>
      <w:r>
        <w:rPr>
          <w:rFonts w:cs="Arial" w:hAnsi="Arial" w:eastAsia="Arial" w:ascii="Arial"/>
          <w:color w:val="121212"/>
          <w:spacing w:val="3"/>
          <w:w w:val="81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3"/>
          <w:w w:val="81"/>
          <w:position w:val="-1"/>
          <w:sz w:val="14"/>
          <w:szCs w:val="14"/>
        </w:rPr>
        <w:t>h</w:t>
      </w:r>
      <w:r>
        <w:rPr>
          <w:rFonts w:cs="Arial" w:hAnsi="Arial" w:eastAsia="Arial" w:ascii="Arial"/>
          <w:color w:val="121212"/>
          <w:spacing w:val="2"/>
          <w:w w:val="81"/>
          <w:position w:val="-1"/>
          <w:sz w:val="14"/>
          <w:szCs w:val="14"/>
        </w:rPr>
        <w:t>í</w:t>
      </w:r>
      <w:r>
        <w:rPr>
          <w:rFonts w:cs="Arial" w:hAnsi="Arial" w:eastAsia="Arial" w:ascii="Arial"/>
          <w:color w:val="121212"/>
          <w:spacing w:val="0"/>
          <w:w w:val="81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6"/>
          <w:w w:val="81"/>
          <w:position w:val="-1"/>
          <w:sz w:val="14"/>
          <w:szCs w:val="14"/>
        </w:rPr>
        <w:t>u</w:t>
      </w:r>
      <w:r>
        <w:rPr>
          <w:rFonts w:cs="Arial" w:hAnsi="Arial" w:eastAsia="Arial" w:ascii="Arial"/>
          <w:color w:val="121212"/>
          <w:spacing w:val="2"/>
          <w:w w:val="81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121212"/>
          <w:spacing w:val="0"/>
          <w:w w:val="81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0"/>
          <w:w w:val="81"/>
          <w:position w:val="-1"/>
          <w:sz w:val="14"/>
          <w:szCs w:val="14"/>
        </w:rPr>
        <w:t>                 </w:t>
      </w:r>
      <w:r>
        <w:rPr>
          <w:rFonts w:cs="Arial" w:hAnsi="Arial" w:eastAsia="Arial" w:ascii="Arial"/>
          <w:color w:val="121212"/>
          <w:spacing w:val="29"/>
          <w:w w:val="81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-4"/>
          <w:w w:val="100"/>
          <w:position w:val="-3"/>
          <w:sz w:val="18"/>
          <w:szCs w:val="18"/>
        </w:rPr>
        <w:t>4</w:t>
      </w:r>
      <w:r>
        <w:rPr>
          <w:rFonts w:cs="Arial" w:hAnsi="Arial" w:eastAsia="Arial" w:ascii="Arial"/>
          <w:color w:val="020202"/>
          <w:spacing w:val="-2"/>
          <w:w w:val="100"/>
          <w:position w:val="-3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-5"/>
          <w:w w:val="100"/>
          <w:position w:val="-3"/>
          <w:sz w:val="18"/>
          <w:szCs w:val="18"/>
        </w:rPr>
        <w:t>7</w:t>
      </w:r>
      <w:r>
        <w:rPr>
          <w:rFonts w:cs="Arial" w:hAnsi="Arial" w:eastAsia="Arial" w:ascii="Arial"/>
          <w:color w:val="121212"/>
          <w:spacing w:val="-5"/>
          <w:w w:val="100"/>
          <w:position w:val="-3"/>
          <w:sz w:val="18"/>
          <w:szCs w:val="18"/>
        </w:rPr>
        <w:t>4</w:t>
      </w:r>
      <w:r>
        <w:rPr>
          <w:rFonts w:cs="Arial" w:hAnsi="Arial" w:eastAsia="Arial" w:ascii="Arial"/>
          <w:color w:val="121212"/>
          <w:spacing w:val="-5"/>
          <w:w w:val="100"/>
          <w:position w:val="-3"/>
          <w:sz w:val="18"/>
          <w:szCs w:val="18"/>
        </w:rPr>
        <w:t>5</w:t>
      </w:r>
      <w:r>
        <w:rPr>
          <w:rFonts w:cs="Arial" w:hAnsi="Arial" w:eastAsia="Arial" w:ascii="Arial"/>
          <w:color w:val="020202"/>
          <w:spacing w:val="-2"/>
          <w:w w:val="100"/>
          <w:position w:val="-3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-5"/>
          <w:w w:val="100"/>
          <w:position w:val="-3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5"/>
          <w:w w:val="84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6"/>
          <w:w w:val="82"/>
          <w:position w:val="-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3"/>
          <w:w w:val="112"/>
          <w:position w:val="-3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6"/>
          <w:w w:val="93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72"/>
          <w:position w:val="-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3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78"/>
          <w:position w:val="-3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5"/>
          <w:w w:val="78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78"/>
          <w:position w:val="-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9"/>
          <w:w w:val="78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3"/>
          <w:w w:val="78"/>
          <w:position w:val="-3"/>
          <w:sz w:val="18"/>
          <w:szCs w:val="18"/>
        </w:rPr>
        <w:t>L</w:t>
      </w:r>
      <w:r>
        <w:rPr>
          <w:rFonts w:cs="Arial" w:hAnsi="Arial" w:eastAsia="Arial" w:ascii="Arial"/>
          <w:color w:val="121212"/>
          <w:spacing w:val="-4"/>
          <w:w w:val="78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78"/>
          <w:position w:val="-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9"/>
          <w:w w:val="78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78"/>
          <w:position w:val="-3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-5"/>
          <w:w w:val="78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4"/>
          <w:w w:val="78"/>
          <w:position w:val="-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78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78"/>
          <w:position w:val="-3"/>
          <w:sz w:val="18"/>
          <w:szCs w:val="18"/>
        </w:rPr>
        <w:t>                        </w:t>
      </w:r>
      <w:r>
        <w:rPr>
          <w:rFonts w:cs="Arial" w:hAnsi="Arial" w:eastAsia="Arial" w:ascii="Arial"/>
          <w:color w:val="020202"/>
          <w:spacing w:val="27"/>
          <w:w w:val="78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6"/>
          <w:position w:val="-3"/>
          <w:sz w:val="18"/>
          <w:szCs w:val="18"/>
        </w:rPr>
        <w:t>7</w:t>
      </w:r>
      <w:r>
        <w:rPr>
          <w:rFonts w:cs="Arial" w:hAnsi="Arial" w:eastAsia="Arial" w:ascii="Arial"/>
          <w:color w:val="020202"/>
          <w:spacing w:val="-9"/>
          <w:w w:val="86"/>
          <w:position w:val="-3"/>
          <w:sz w:val="18"/>
          <w:szCs w:val="18"/>
        </w:rPr>
        <w:t>7</w:t>
      </w:r>
      <w:r>
        <w:rPr>
          <w:rFonts w:cs="Arial" w:hAnsi="Arial" w:eastAsia="Arial" w:ascii="Arial"/>
          <w:color w:val="020202"/>
          <w:spacing w:val="-5"/>
          <w:w w:val="96"/>
          <w:position w:val="-3"/>
          <w:sz w:val="18"/>
          <w:szCs w:val="18"/>
        </w:rPr>
        <w:t>9</w:t>
      </w:r>
      <w:r>
        <w:rPr>
          <w:rFonts w:cs="Arial" w:hAnsi="Arial" w:eastAsia="Arial" w:ascii="Arial"/>
          <w:color w:val="020202"/>
          <w:spacing w:val="-5"/>
          <w:w w:val="91"/>
          <w:position w:val="-3"/>
          <w:sz w:val="18"/>
          <w:szCs w:val="18"/>
        </w:rPr>
        <w:t>7</w:t>
      </w:r>
      <w:r>
        <w:rPr>
          <w:rFonts w:cs="Arial" w:hAnsi="Arial" w:eastAsia="Arial" w:ascii="Arial"/>
          <w:color w:val="020202"/>
          <w:spacing w:val="-5"/>
          <w:w w:val="96"/>
          <w:position w:val="-3"/>
          <w:sz w:val="18"/>
          <w:szCs w:val="18"/>
        </w:rPr>
        <w:t>9</w:t>
      </w:r>
      <w:r>
        <w:rPr>
          <w:rFonts w:cs="Arial" w:hAnsi="Arial" w:eastAsia="Arial" w:ascii="Arial"/>
          <w:color w:val="020202"/>
          <w:spacing w:val="-5"/>
          <w:w w:val="91"/>
          <w:position w:val="-3"/>
          <w:sz w:val="18"/>
          <w:szCs w:val="18"/>
        </w:rPr>
        <w:t>8</w:t>
      </w:r>
      <w:r>
        <w:rPr>
          <w:rFonts w:cs="Arial" w:hAnsi="Arial" w:eastAsia="Arial" w:ascii="Arial"/>
          <w:color w:val="020202"/>
          <w:spacing w:val="0"/>
          <w:w w:val="86"/>
          <w:position w:val="-3"/>
          <w:sz w:val="18"/>
          <w:szCs w:val="18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5427"/>
      </w:pPr>
      <w:r>
        <w:rPr>
          <w:rFonts w:cs="Arial" w:hAnsi="Arial" w:eastAsia="Arial" w:ascii="Arial"/>
          <w:color w:val="121212"/>
          <w:spacing w:val="0"/>
          <w:w w:val="100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121212"/>
          <w:spacing w:val="4"/>
          <w:w w:val="100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0"/>
          <w:w w:val="100"/>
          <w:position w:val="3"/>
          <w:sz w:val="14"/>
          <w:szCs w:val="14"/>
        </w:rPr>
        <w:t>po</w:t>
      </w:r>
      <w:r>
        <w:rPr>
          <w:rFonts w:cs="Arial" w:hAnsi="Arial" w:eastAsia="Arial" w:ascii="Arial"/>
          <w:color w:val="121212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6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3"/>
          <w:w w:val="86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3"/>
          <w:w w:val="86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3"/>
          <w:w w:val="86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0"/>
          <w:w w:val="86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21212"/>
          <w:spacing w:val="27"/>
          <w:w w:val="86"/>
          <w:position w:val="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position w:val="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20202"/>
          <w:spacing w:val="-1"/>
          <w:w w:val="86"/>
          <w:position w:val="3"/>
          <w:sz w:val="22"/>
          <w:szCs w:val="22"/>
        </w:rPr>
        <w:t> </w:t>
      </w:r>
      <w:r>
        <w:rPr>
          <w:rFonts w:cs="Arial" w:hAnsi="Arial" w:eastAsia="Arial" w:ascii="Arial"/>
          <w:color w:val="121212"/>
          <w:spacing w:val="3"/>
          <w:w w:val="86"/>
          <w:position w:val="3"/>
          <w:sz w:val="14"/>
          <w:szCs w:val="14"/>
        </w:rPr>
        <w:t>6</w:t>
      </w:r>
      <w:r>
        <w:rPr>
          <w:rFonts w:cs="Arial" w:hAnsi="Arial" w:eastAsia="Arial" w:ascii="Arial"/>
          <w:color w:val="121212"/>
          <w:spacing w:val="3"/>
          <w:w w:val="86"/>
          <w:position w:val="3"/>
          <w:sz w:val="14"/>
          <w:szCs w:val="14"/>
        </w:rPr>
        <w:t>4</w:t>
      </w:r>
      <w:r>
        <w:rPr>
          <w:rFonts w:cs="Arial" w:hAnsi="Arial" w:eastAsia="Arial" w:ascii="Arial"/>
          <w:color w:val="020202"/>
          <w:spacing w:val="4"/>
          <w:w w:val="86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4"/>
          <w:w w:val="86"/>
          <w:position w:val="3"/>
          <w:sz w:val="14"/>
          <w:szCs w:val="14"/>
        </w:rPr>
        <w:t>B</w:t>
      </w:r>
      <w:r>
        <w:rPr>
          <w:rFonts w:cs="Arial" w:hAnsi="Arial" w:eastAsia="Arial" w:ascii="Arial"/>
          <w:color w:val="020202"/>
          <w:spacing w:val="5"/>
          <w:w w:val="86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4"/>
          <w:szCs w:val="14"/>
        </w:rPr>
        <w:t>V</w:t>
      </w:r>
      <w:r>
        <w:rPr>
          <w:rFonts w:cs="Arial" w:hAnsi="Arial" w:eastAsia="Arial" w:ascii="Arial"/>
          <w:color w:val="020202"/>
          <w:spacing w:val="22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3"/>
          <w:w w:val="86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3"/>
          <w:w w:val="86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24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6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3"/>
          <w:w w:val="86"/>
          <w:position w:val="3"/>
          <w:sz w:val="14"/>
          <w:szCs w:val="14"/>
        </w:rPr>
        <w:t>ú</w:t>
      </w:r>
      <w:r>
        <w:rPr>
          <w:rFonts w:cs="Arial" w:hAnsi="Arial" w:eastAsia="Arial" w:ascii="Arial"/>
          <w:color w:val="121212"/>
          <w:spacing w:val="6"/>
          <w:w w:val="86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121212"/>
          <w:spacing w:val="3"/>
          <w:w w:val="86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3"/>
          <w:w w:val="86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20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i/>
          <w:color w:val="121212"/>
          <w:spacing w:val="-3"/>
          <w:w w:val="86"/>
          <w:position w:val="3"/>
          <w:sz w:val="16"/>
          <w:szCs w:val="16"/>
        </w:rPr>
        <w:t>d</w:t>
      </w:r>
      <w:r>
        <w:rPr>
          <w:rFonts w:cs="Arial" w:hAnsi="Arial" w:eastAsia="Arial" w:ascii="Arial"/>
          <w:i/>
          <w:color w:val="121212"/>
          <w:spacing w:val="0"/>
          <w:w w:val="86"/>
          <w:position w:val="3"/>
          <w:sz w:val="16"/>
          <w:szCs w:val="16"/>
        </w:rPr>
        <w:t>e</w:t>
      </w:r>
      <w:r>
        <w:rPr>
          <w:rFonts w:cs="Arial" w:hAnsi="Arial" w:eastAsia="Arial" w:ascii="Arial"/>
          <w:i/>
          <w:color w:val="121212"/>
          <w:spacing w:val="3"/>
          <w:w w:val="86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4"/>
          <w:w w:val="73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0"/>
          <w:w w:val="90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9"/>
          <w:w w:val="90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7"/>
          <w:w w:val="91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3"/>
          <w:w w:val="11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0"/>
          <w:w w:val="80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9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4"/>
          <w:w w:val="89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121212"/>
          <w:spacing w:val="0"/>
          <w:w w:val="89"/>
          <w:position w:val="3"/>
          <w:sz w:val="14"/>
          <w:szCs w:val="14"/>
        </w:rPr>
        <w:t>4</w:t>
      </w:r>
      <w:r>
        <w:rPr>
          <w:rFonts w:cs="Arial" w:hAnsi="Arial" w:eastAsia="Arial" w:ascii="Arial"/>
          <w:color w:val="121212"/>
          <w:spacing w:val="8"/>
          <w:w w:val="89"/>
          <w:position w:val="3"/>
          <w:sz w:val="14"/>
          <w:szCs w:val="14"/>
        </w:rPr>
        <w:t>4</w:t>
      </w:r>
      <w:r>
        <w:rPr>
          <w:rFonts w:cs="Arial" w:hAnsi="Arial" w:eastAsia="Arial" w:ascii="Arial"/>
          <w:color w:val="020202"/>
          <w:spacing w:val="4"/>
          <w:w w:val="89"/>
          <w:position w:val="3"/>
          <w:sz w:val="14"/>
          <w:szCs w:val="14"/>
        </w:rPr>
        <w:t>5</w:t>
      </w:r>
      <w:r>
        <w:rPr>
          <w:rFonts w:cs="Arial" w:hAnsi="Arial" w:eastAsia="Arial" w:ascii="Arial"/>
          <w:color w:val="020202"/>
          <w:spacing w:val="4"/>
          <w:w w:val="89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121212"/>
          <w:spacing w:val="4"/>
          <w:w w:val="89"/>
          <w:position w:val="3"/>
          <w:sz w:val="14"/>
          <w:szCs w:val="14"/>
        </w:rPr>
        <w:t>6</w:t>
      </w:r>
      <w:r>
        <w:rPr>
          <w:rFonts w:cs="Arial" w:hAnsi="Arial" w:eastAsia="Arial" w:ascii="Arial"/>
          <w:color w:val="020202"/>
          <w:spacing w:val="0"/>
          <w:w w:val="89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0"/>
          <w:w w:val="89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9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0"/>
          <w:w w:val="89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6"/>
          <w:w w:val="89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4"/>
          <w:w w:val="89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0"/>
          <w:w w:val="89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21212"/>
          <w:spacing w:val="5"/>
          <w:w w:val="89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0"/>
          <w:w w:val="89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8"/>
          <w:w w:val="89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4"/>
          <w:w w:val="89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0"/>
          <w:w w:val="89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89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2"/>
          <w:w w:val="89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4"/>
          <w:w w:val="89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89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16"/>
          <w:w w:val="89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"/>
          <w:w w:val="58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21212"/>
          <w:spacing w:val="0"/>
          <w:w w:val="81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0"/>
          <w:w w:val="100"/>
          <w:position w:val="3"/>
          <w:sz w:val="14"/>
          <w:szCs w:val="14"/>
        </w:rPr>
        <w:t>                                              </w:t>
      </w:r>
      <w:r>
        <w:rPr>
          <w:rFonts w:cs="Arial" w:hAnsi="Arial" w:eastAsia="Arial" w:ascii="Arial"/>
          <w:color w:val="121212"/>
          <w:spacing w:val="-14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4"/>
          <w:w w:val="80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4"/>
          <w:w w:val="80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3"/>
          <w:w w:val="80"/>
          <w:position w:val="-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4"/>
          <w:w w:val="80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5"/>
          <w:w w:val="80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80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13"/>
          <w:w w:val="8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73"/>
          <w:position w:val="-2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-6"/>
          <w:w w:val="89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95"/>
          <w:position w:val="-2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-8"/>
          <w:w w:val="95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5"/>
          <w:w w:val="80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2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20"/>
        <w:ind w:left="5401" w:right="5172"/>
      </w:pPr>
      <w:r>
        <w:rPr>
          <w:rFonts w:cs="Arial" w:hAnsi="Arial" w:eastAsia="Arial" w:ascii="Arial"/>
          <w:color w:val="020202"/>
          <w:spacing w:val="4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2F2F2F"/>
          <w:spacing w:val="2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3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3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3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0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4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4"/>
          <w:w w:val="87"/>
          <w:sz w:val="14"/>
          <w:szCs w:val="14"/>
        </w:rPr>
        <w:t>ó</w:t>
      </w:r>
      <w:r>
        <w:rPr>
          <w:rFonts w:cs="Arial" w:hAnsi="Arial" w:eastAsia="Arial" w:ascii="Arial"/>
          <w:color w:val="020202"/>
          <w:spacing w:val="0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24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4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121212"/>
          <w:spacing w:val="3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7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3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19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5"/>
          <w:w w:val="71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4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3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3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0"/>
          <w:w w:val="86"/>
          <w:sz w:val="14"/>
          <w:szCs w:val="14"/>
        </w:rPr>
        <w:t>eos</w:t>
      </w:r>
      <w:r>
        <w:rPr>
          <w:rFonts w:cs="Arial" w:hAnsi="Arial" w:eastAsia="Arial" w:ascii="Arial"/>
          <w:color w:val="12121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121212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020202"/>
          <w:spacing w:val="4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2"/>
          <w:w w:val="102"/>
          <w:sz w:val="14"/>
          <w:szCs w:val="14"/>
        </w:rPr>
        <w:t>l</w:t>
      </w:r>
      <w:r>
        <w:rPr>
          <w:rFonts w:cs="Arial" w:hAnsi="Arial" w:eastAsia="Arial" w:ascii="Arial"/>
          <w:color w:val="121212"/>
          <w:spacing w:val="4"/>
          <w:w w:val="81"/>
          <w:sz w:val="14"/>
          <w:szCs w:val="14"/>
        </w:rPr>
        <w:t>é</w:t>
      </w:r>
      <w:r>
        <w:rPr>
          <w:rFonts w:cs="Arial" w:hAnsi="Arial" w:eastAsia="Arial" w:ascii="Arial"/>
          <w:color w:val="121212"/>
          <w:spacing w:val="5"/>
          <w:w w:val="99"/>
          <w:sz w:val="14"/>
          <w:szCs w:val="14"/>
        </w:rPr>
        <w:t>g</w:t>
      </w:r>
      <w:r>
        <w:rPr>
          <w:rFonts w:cs="Arial" w:hAnsi="Arial" w:eastAsia="Arial" w:ascii="Arial"/>
          <w:color w:val="121212"/>
          <w:spacing w:val="3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4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-6"/>
          <w:w w:val="140"/>
          <w:sz w:val="14"/>
          <w:szCs w:val="14"/>
        </w:rPr>
        <w:t>f</w:t>
      </w:r>
      <w:r>
        <w:rPr>
          <w:rFonts w:cs="Arial" w:hAnsi="Arial" w:eastAsia="Arial" w:ascii="Arial"/>
          <w:color w:val="121212"/>
          <w:spacing w:val="0"/>
          <w:w w:val="89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8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0"/>
          <w:w w:val="81"/>
          <w:sz w:val="14"/>
          <w:szCs w:val="1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0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8"/>
          <w:w w:val="88"/>
          <w:sz w:val="14"/>
          <w:szCs w:val="14"/>
        </w:rPr>
        <w:t>q</w:t>
      </w:r>
      <w:r>
        <w:rPr>
          <w:rFonts w:cs="Arial" w:hAnsi="Arial" w:eastAsia="Arial" w:ascii="Arial"/>
          <w:color w:val="121212"/>
          <w:spacing w:val="3"/>
          <w:w w:val="88"/>
          <w:sz w:val="14"/>
          <w:szCs w:val="14"/>
        </w:rPr>
        <w:t>u</w:t>
      </w:r>
      <w:r>
        <w:rPr>
          <w:rFonts w:cs="Arial" w:hAnsi="Arial" w:eastAsia="Arial" w:ascii="Arial"/>
          <w:color w:val="121212"/>
          <w:spacing w:val="2"/>
          <w:w w:val="88"/>
          <w:sz w:val="14"/>
          <w:szCs w:val="14"/>
        </w:rPr>
        <w:t>i</w:t>
      </w:r>
      <w:r>
        <w:rPr>
          <w:rFonts w:cs="Arial" w:hAnsi="Arial" w:eastAsia="Arial" w:ascii="Arial"/>
          <w:color w:val="2F2F2F"/>
          <w:spacing w:val="0"/>
          <w:w w:val="88"/>
          <w:sz w:val="14"/>
          <w:szCs w:val="14"/>
        </w:rPr>
        <w:t>s</w:t>
      </w:r>
      <w:r>
        <w:rPr>
          <w:rFonts w:cs="Arial" w:hAnsi="Arial" w:eastAsia="Arial" w:ascii="Arial"/>
          <w:color w:val="2F2F2F"/>
          <w:spacing w:val="4"/>
          <w:w w:val="88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3"/>
          <w:w w:val="88"/>
          <w:sz w:val="14"/>
          <w:szCs w:val="14"/>
        </w:rPr>
        <w:t>c</w:t>
      </w:r>
      <w:r>
        <w:rPr>
          <w:rFonts w:cs="Arial" w:hAnsi="Arial" w:eastAsia="Arial" w:ascii="Arial"/>
          <w:color w:val="2F2F2F"/>
          <w:spacing w:val="2"/>
          <w:w w:val="88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3"/>
          <w:w w:val="88"/>
          <w:sz w:val="14"/>
          <w:szCs w:val="14"/>
        </w:rPr>
        <w:t>ó</w:t>
      </w:r>
      <w:r>
        <w:rPr>
          <w:rFonts w:cs="Arial" w:hAnsi="Arial" w:eastAsia="Arial" w:ascii="Arial"/>
          <w:color w:val="020202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19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4"/>
          <w:szCs w:val="14"/>
        </w:rPr>
        <w:t>6</w:t>
      </w:r>
      <w:r>
        <w:rPr>
          <w:rFonts w:cs="Arial" w:hAnsi="Arial" w:eastAsia="Arial" w:ascii="Arial"/>
          <w:color w:val="020202"/>
          <w:spacing w:val="4"/>
          <w:w w:val="100"/>
          <w:sz w:val="14"/>
          <w:szCs w:val="14"/>
        </w:rPr>
        <w:t>8</w:t>
      </w:r>
      <w:r>
        <w:rPr>
          <w:rFonts w:cs="Arial" w:hAnsi="Arial" w:eastAsia="Arial" w:ascii="Arial"/>
          <w:color w:val="121212"/>
          <w:spacing w:val="4"/>
          <w:w w:val="100"/>
          <w:sz w:val="14"/>
          <w:szCs w:val="14"/>
        </w:rPr>
        <w:t>4</w:t>
      </w:r>
      <w:r>
        <w:rPr>
          <w:rFonts w:cs="Arial" w:hAnsi="Arial" w:eastAsia="Arial" w:ascii="Arial"/>
          <w:color w:val="121212"/>
          <w:spacing w:val="0"/>
          <w:w w:val="100"/>
          <w:sz w:val="14"/>
          <w:szCs w:val="14"/>
        </w:rPr>
        <w:t>3</w:t>
      </w:r>
      <w:r>
        <w:rPr>
          <w:rFonts w:cs="Arial" w:hAnsi="Arial" w:eastAsia="Arial" w:ascii="Arial"/>
          <w:color w:val="121212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3"/>
          <w:w w:val="69"/>
          <w:sz w:val="14"/>
          <w:szCs w:val="14"/>
        </w:rPr>
        <w:t>F</w:t>
      </w:r>
      <w:r>
        <w:rPr>
          <w:rFonts w:cs="Arial" w:hAnsi="Arial" w:eastAsia="Arial" w:ascii="Arial"/>
          <w:color w:val="020202"/>
          <w:spacing w:val="4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6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u</w:t>
      </w:r>
      <w:r>
        <w:rPr>
          <w:rFonts w:cs="Arial" w:hAnsi="Arial" w:eastAsia="Arial" w:ascii="Arial"/>
          <w:color w:val="121212"/>
          <w:spacing w:val="3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0"/>
          <w:w w:val="75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7"/>
        <w:ind w:left="5397" w:right="6396"/>
      </w:pPr>
      <w:r>
        <w:rPr>
          <w:rFonts w:cs="Arial" w:hAnsi="Arial" w:eastAsia="Arial" w:ascii="Arial"/>
          <w:color w:val="121212"/>
          <w:spacing w:val="4"/>
          <w:w w:val="90"/>
          <w:sz w:val="14"/>
          <w:szCs w:val="14"/>
        </w:rPr>
        <w:t>3</w:t>
      </w:r>
      <w:r>
        <w:rPr>
          <w:rFonts w:cs="Arial" w:hAnsi="Arial" w:eastAsia="Arial" w:ascii="Arial"/>
          <w:color w:val="020202"/>
          <w:spacing w:val="4"/>
          <w:w w:val="90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4"/>
          <w:w w:val="90"/>
          <w:sz w:val="14"/>
          <w:szCs w:val="14"/>
        </w:rPr>
        <w:t>2</w:t>
      </w:r>
      <w:r>
        <w:rPr>
          <w:rFonts w:cs="Arial" w:hAnsi="Arial" w:eastAsia="Arial" w:ascii="Arial"/>
          <w:color w:val="121212"/>
          <w:spacing w:val="0"/>
          <w:w w:val="90"/>
          <w:sz w:val="14"/>
          <w:szCs w:val="14"/>
        </w:rPr>
        <w:t>1</w:t>
      </w:r>
      <w:r>
        <w:rPr>
          <w:rFonts w:cs="Arial" w:hAnsi="Arial" w:eastAsia="Arial" w:ascii="Arial"/>
          <w:color w:val="121212"/>
          <w:spacing w:val="8"/>
          <w:w w:val="90"/>
          <w:sz w:val="14"/>
          <w:szCs w:val="14"/>
        </w:rPr>
        <w:t>3</w:t>
      </w:r>
      <w:r>
        <w:rPr>
          <w:rFonts w:cs="Arial" w:hAnsi="Arial" w:eastAsia="Arial" w:ascii="Arial"/>
          <w:color w:val="020202"/>
          <w:spacing w:val="4"/>
          <w:w w:val="90"/>
          <w:sz w:val="14"/>
          <w:szCs w:val="14"/>
        </w:rPr>
        <w:t>5</w:t>
      </w:r>
      <w:r>
        <w:rPr>
          <w:rFonts w:cs="Arial" w:hAnsi="Arial" w:eastAsia="Arial" w:ascii="Arial"/>
          <w:color w:val="121212"/>
          <w:spacing w:val="4"/>
          <w:w w:val="90"/>
          <w:sz w:val="14"/>
          <w:szCs w:val="14"/>
        </w:rPr>
        <w:t>8</w:t>
      </w:r>
      <w:r>
        <w:rPr>
          <w:rFonts w:cs="Arial" w:hAnsi="Arial" w:eastAsia="Arial" w:ascii="Arial"/>
          <w:color w:val="020202"/>
          <w:spacing w:val="4"/>
          <w:w w:val="90"/>
          <w:sz w:val="14"/>
          <w:szCs w:val="14"/>
        </w:rPr>
        <w:t>1</w:t>
      </w:r>
      <w:r>
        <w:rPr>
          <w:rFonts w:cs="Arial" w:hAnsi="Arial" w:eastAsia="Arial" w:ascii="Arial"/>
          <w:color w:val="020202"/>
          <w:spacing w:val="4"/>
          <w:w w:val="90"/>
          <w:sz w:val="14"/>
          <w:szCs w:val="14"/>
        </w:rPr>
        <w:t>2</w:t>
      </w:r>
      <w:r>
        <w:rPr>
          <w:rFonts w:cs="Arial" w:hAnsi="Arial" w:eastAsia="Arial" w:ascii="Arial"/>
          <w:color w:val="020202"/>
          <w:spacing w:val="0"/>
          <w:w w:val="90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3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121212"/>
          <w:spacing w:val="8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F2F2F"/>
          <w:spacing w:val="5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69"/>
          <w:sz w:val="14"/>
          <w:szCs w:val="14"/>
        </w:rPr>
        <w:t>B</w:t>
      </w:r>
      <w:r>
        <w:rPr>
          <w:rFonts w:cs="Arial" w:hAnsi="Arial" w:eastAsia="Arial" w:ascii="Arial"/>
          <w:color w:val="020202"/>
          <w:spacing w:val="9"/>
          <w:w w:val="69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5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5"/>
          <w:w w:val="70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4"/>
          <w:w w:val="74"/>
          <w:sz w:val="14"/>
          <w:szCs w:val="14"/>
        </w:rPr>
        <w:t>F</w:t>
      </w:r>
      <w:r>
        <w:rPr>
          <w:rFonts w:cs="Arial" w:hAnsi="Arial" w:eastAsia="Arial" w:ascii="Arial"/>
          <w:color w:val="020202"/>
          <w:spacing w:val="5"/>
          <w:w w:val="99"/>
          <w:sz w:val="14"/>
          <w:szCs w:val="14"/>
        </w:rPr>
        <w:t>8</w:t>
      </w:r>
      <w:r>
        <w:rPr>
          <w:rFonts w:cs="Arial" w:hAnsi="Arial" w:eastAsia="Arial" w:ascii="Arial"/>
          <w:color w:val="020202"/>
          <w:spacing w:val="4"/>
          <w:w w:val="87"/>
          <w:sz w:val="14"/>
          <w:szCs w:val="14"/>
        </w:rPr>
        <w:t>5</w:t>
      </w:r>
      <w:r>
        <w:rPr>
          <w:rFonts w:cs="Arial" w:hAnsi="Arial" w:eastAsia="Arial" w:ascii="Arial"/>
          <w:color w:val="020202"/>
          <w:spacing w:val="0"/>
          <w:w w:val="87"/>
          <w:sz w:val="14"/>
          <w:szCs w:val="14"/>
        </w:rPr>
        <w:t>2</w:t>
      </w:r>
      <w:r>
        <w:rPr>
          <w:rFonts w:cs="Arial" w:hAnsi="Arial" w:eastAsia="Arial" w:ascii="Arial"/>
          <w:color w:val="020202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5"/>
          <w:w w:val="79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0"/>
          <w:w w:val="79"/>
          <w:sz w:val="14"/>
          <w:szCs w:val="14"/>
        </w:rPr>
        <w:t>PG</w:t>
      </w:r>
      <w:r>
        <w:rPr>
          <w:rFonts w:cs="Arial" w:hAnsi="Arial" w:eastAsia="Arial" w:ascii="Arial"/>
          <w:color w:val="121212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3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68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4"/>
          <w:w w:val="93"/>
          <w:sz w:val="14"/>
          <w:szCs w:val="14"/>
        </w:rPr>
        <w:t>4</w:t>
      </w:r>
      <w:r>
        <w:rPr>
          <w:rFonts w:cs="Arial" w:hAnsi="Arial" w:eastAsia="Arial" w:ascii="Arial"/>
          <w:color w:val="121212"/>
          <w:spacing w:val="5"/>
          <w:w w:val="99"/>
          <w:sz w:val="14"/>
          <w:szCs w:val="14"/>
        </w:rPr>
        <w:t>8</w:t>
      </w:r>
      <w:r>
        <w:rPr>
          <w:rFonts w:cs="Arial" w:hAnsi="Arial" w:eastAsia="Arial" w:ascii="Arial"/>
          <w:color w:val="2F2F2F"/>
          <w:spacing w:val="4"/>
          <w:w w:val="93"/>
          <w:sz w:val="14"/>
          <w:szCs w:val="14"/>
        </w:rPr>
        <w:t>3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6</w:t>
      </w:r>
      <w:r>
        <w:rPr>
          <w:rFonts w:cs="Arial" w:hAnsi="Arial" w:eastAsia="Arial" w:ascii="Arial"/>
          <w:color w:val="121212"/>
          <w:spacing w:val="4"/>
          <w:w w:val="93"/>
          <w:sz w:val="14"/>
          <w:szCs w:val="14"/>
        </w:rPr>
        <w:t>4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7</w:t>
      </w:r>
      <w:r>
        <w:rPr>
          <w:rFonts w:cs="Arial" w:hAnsi="Arial" w:eastAsia="Arial" w:ascii="Arial"/>
          <w:color w:val="121212"/>
          <w:spacing w:val="0"/>
          <w:w w:val="90"/>
          <w:sz w:val="14"/>
          <w:szCs w:val="14"/>
        </w:rPr>
        <w:t>5</w:t>
      </w:r>
      <w:r>
        <w:rPr>
          <w:rFonts w:cs="Arial" w:hAnsi="Arial" w:eastAsia="Arial" w:ascii="Arial"/>
          <w:color w:val="121212"/>
          <w:spacing w:val="9"/>
          <w:w w:val="90"/>
          <w:sz w:val="14"/>
          <w:szCs w:val="14"/>
        </w:rPr>
        <w:t>4</w:t>
      </w:r>
      <w:r>
        <w:rPr>
          <w:rFonts w:cs="Arial" w:hAnsi="Arial" w:eastAsia="Arial" w:ascii="Arial"/>
          <w:color w:val="121212"/>
          <w:spacing w:val="0"/>
          <w:w w:val="93"/>
          <w:sz w:val="14"/>
          <w:szCs w:val="14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" w:lineRule="exact" w:line="200"/>
        <w:ind w:left="1563"/>
      </w:pPr>
      <w:r>
        <w:rPr>
          <w:rFonts w:cs="Arial" w:hAnsi="Arial" w:eastAsia="Arial" w:ascii="Arial"/>
          <w:color w:val="565656"/>
          <w:spacing w:val="-4"/>
          <w:w w:val="156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3"/>
          <w:w w:val="109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4"/>
          <w:w w:val="141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3"/>
          <w:w w:val="109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777777"/>
          <w:spacing w:val="-1"/>
          <w:w w:val="4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4"/>
          <w:w w:val="141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777777"/>
          <w:spacing w:val="-1"/>
          <w:w w:val="62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3"/>
          <w:w w:val="125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3"/>
          <w:w w:val="109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3"/>
          <w:w w:val="125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5"/>
          <w:w w:val="188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3"/>
          <w:w w:val="125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4"/>
          <w:w w:val="141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4"/>
          <w:w w:val="141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3"/>
          <w:w w:val="94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3"/>
          <w:w w:val="125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5"/>
          <w:w w:val="203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3"/>
          <w:w w:val="109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3"/>
          <w:w w:val="109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4"/>
          <w:w w:val="141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109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5"/>
          <w:w w:val="188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5"/>
          <w:w w:val="188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1"/>
          <w:w w:val="62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4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11"/>
          <w:w w:val="438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3"/>
          <w:w w:val="94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3"/>
          <w:w w:val="125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3"/>
          <w:w w:val="109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4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94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3"/>
          <w:w w:val="125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5"/>
          <w:w w:val="188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14"/>
          <w:w w:val="548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3"/>
          <w:w w:val="125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3"/>
          <w:w w:val="125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6"/>
          <w:w w:val="250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3"/>
          <w:w w:val="125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4"/>
          <w:w w:val="141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4"/>
          <w:w w:val="156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4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0"/>
          <w:w w:val="94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0"/>
          <w:w w:val="100"/>
          <w:position w:val="-2"/>
          <w:sz w:val="10"/>
          <w:szCs w:val="10"/>
        </w:rPr>
        <w:t>  </w:t>
      </w:r>
      <w:r>
        <w:rPr>
          <w:rFonts w:cs="Arial" w:hAnsi="Arial" w:eastAsia="Arial" w:ascii="Arial"/>
          <w:color w:val="676767"/>
          <w:spacing w:val="-9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0"/>
          <w:w w:val="57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12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100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11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86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5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0"/>
          <w:w w:val="11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0"/>
          <w:w w:val="72"/>
          <w:position w:val="-1"/>
          <w:sz w:val="10"/>
          <w:szCs w:val="10"/>
        </w:rPr>
        <w:t>··</w:t>
      </w:r>
      <w:r>
        <w:rPr>
          <w:rFonts w:cs="Arial" w:hAnsi="Arial" w:eastAsia="Arial" w:ascii="Arial"/>
          <w:color w:val="8A8A8A"/>
          <w:spacing w:val="0"/>
          <w:w w:val="43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0"/>
          <w:w w:val="100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0"/>
          <w:w w:val="57"/>
          <w:position w:val="-1"/>
          <w:sz w:val="10"/>
          <w:szCs w:val="10"/>
        </w:rPr>
        <w:t>··</w:t>
      </w:r>
      <w:r>
        <w:rPr>
          <w:rFonts w:cs="Arial" w:hAnsi="Arial" w:eastAsia="Arial" w:ascii="Arial"/>
          <w:color w:val="565656"/>
          <w:spacing w:val="0"/>
          <w:w w:val="11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5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0"/>
          <w:w w:val="11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172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0"/>
          <w:w w:val="72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0"/>
          <w:w w:val="12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100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86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12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0"/>
          <w:w w:val="7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0"/>
          <w:w w:val="72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0"/>
          <w:w w:val="43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0"/>
          <w:w w:val="7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0"/>
          <w:w w:val="5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0"/>
          <w:w w:val="7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0"/>
          <w:w w:val="100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12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0"/>
          <w:w w:val="7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0"/>
          <w:w w:val="12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5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0"/>
          <w:w w:val="11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230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0"/>
          <w:w w:val="7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0"/>
          <w:w w:val="86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0"/>
          <w:w w:val="7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0"/>
          <w:w w:val="5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0"/>
          <w:w w:val="5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0"/>
          <w:w w:val="100"/>
          <w:position w:val="-1"/>
          <w:sz w:val="10"/>
          <w:szCs w:val="10"/>
        </w:rPr>
        <w:t>                                                                 </w:t>
      </w:r>
      <w:r>
        <w:rPr>
          <w:rFonts w:cs="Times New Roman" w:hAnsi="Times New Roman" w:eastAsia="Times New Roman" w:ascii="Times New Roman"/>
          <w:color w:val="565656"/>
          <w:spacing w:val="0"/>
          <w:w w:val="100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65656"/>
          <w:spacing w:val="21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676767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109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4"/>
          <w:w w:val="141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777777"/>
          <w:spacing w:val="0"/>
          <w:w w:val="75"/>
          <w:position w:val="-2"/>
          <w:sz w:val="10"/>
          <w:szCs w:val="10"/>
        </w:rPr>
        <w:t>,</w:t>
      </w:r>
      <w:r>
        <w:rPr>
          <w:rFonts w:cs="Arial" w:hAnsi="Arial" w:eastAsia="Arial" w:ascii="Arial"/>
          <w:color w:val="777777"/>
          <w:spacing w:val="0"/>
          <w:w w:val="100"/>
          <w:position w:val="-2"/>
          <w:sz w:val="10"/>
          <w:szCs w:val="10"/>
        </w:rPr>
        <w:t>  </w:t>
      </w:r>
      <w:r>
        <w:rPr>
          <w:rFonts w:cs="Arial" w:hAnsi="Arial" w:eastAsia="Arial" w:ascii="Arial"/>
          <w:color w:val="777777"/>
          <w:spacing w:val="-13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-1"/>
          <w:w w:val="4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5"/>
          <w:w w:val="203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4"/>
          <w:w w:val="17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109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100"/>
          <w:position w:val="-2"/>
          <w:sz w:val="10"/>
          <w:szCs w:val="10"/>
        </w:rPr>
        <w:t>         </w:t>
      </w:r>
      <w:r>
        <w:rPr>
          <w:rFonts w:cs="Arial" w:hAnsi="Arial" w:eastAsia="Arial" w:ascii="Arial"/>
          <w:color w:val="8A8A8A"/>
          <w:spacing w:val="13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1"/>
          <w:w w:val="100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777777"/>
          <w:spacing w:val="0"/>
          <w:w w:val="100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777777"/>
          <w:spacing w:val="12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676767"/>
          <w:spacing w:val="-1"/>
          <w:w w:val="62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2"/>
          <w:w w:val="94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777777"/>
          <w:spacing w:val="-3"/>
          <w:w w:val="113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8A8A8A"/>
          <w:spacing w:val="-2"/>
          <w:w w:val="94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777777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94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3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10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3"/>
          <w:w w:val="10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3"/>
          <w:w w:val="80"/>
          <w:position w:val="-1"/>
          <w:sz w:val="10"/>
          <w:szCs w:val="10"/>
        </w:rPr>
        <w:t>~</w:t>
      </w:r>
      <w:r>
        <w:rPr>
          <w:rFonts w:cs="Arial" w:hAnsi="Arial" w:eastAsia="Arial" w:ascii="Arial"/>
          <w:color w:val="777777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3"/>
          <w:w w:val="10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3"/>
          <w:w w:val="12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94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3"/>
          <w:w w:val="10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2"/>
          <w:w w:val="78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4"/>
          <w:w w:val="141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9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1"/>
          <w:w w:val="6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4"/>
          <w:w w:val="141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10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2"/>
          <w:w w:val="7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113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8A8A8A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676767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5"/>
          <w:w w:val="188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3"/>
          <w:w w:val="125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676767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109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5"/>
          <w:w w:val="188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777777"/>
          <w:spacing w:val="-3"/>
          <w:w w:val="125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4"/>
          <w:w w:val="156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4"/>
          <w:w w:val="156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777777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109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109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3"/>
          <w:w w:val="94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2"/>
          <w:w w:val="78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3"/>
          <w:w w:val="109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2"/>
          <w:w w:val="78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676767"/>
          <w:spacing w:val="-1"/>
          <w:w w:val="47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3"/>
          <w:w w:val="109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4"/>
          <w:w w:val="156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6"/>
          <w:w w:val="219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3"/>
          <w:w w:val="109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141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5840" w:h="12240" w:orient="landscape"/>
          <w:pgMar w:top="340" w:bottom="280" w:left="640" w:right="48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left="133" w:right="-47"/>
      </w:pPr>
      <w:r>
        <w:pict>
          <v:shape type="#_x0000_t75" style="position:absolute;margin-left:0pt;margin-top:0pt;width:792pt;height:612pt;mso-position-horizontal-relative:page;mso-position-vertical-relative:page;z-index:-752">
            <v:imagedata o:title="" r:id="rId7"/>
          </v:shape>
        </w:pict>
      </w:r>
      <w:r>
        <w:rPr>
          <w:rFonts w:cs="Arial" w:hAnsi="Arial" w:eastAsia="Arial" w:ascii="Arial"/>
          <w:color w:val="020202"/>
          <w:spacing w:val="-1"/>
          <w:w w:val="63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5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121212"/>
          <w:spacing w:val="-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121212"/>
          <w:spacing w:val="-5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121212"/>
          <w:spacing w:val="-4"/>
          <w:w w:val="84"/>
          <w:sz w:val="18"/>
          <w:szCs w:val="18"/>
        </w:rPr>
        <w:t>s</w:t>
      </w:r>
      <w:r>
        <w:rPr>
          <w:rFonts w:cs="Arial" w:hAnsi="Arial" w:eastAsia="Arial" w:ascii="Arial"/>
          <w:color w:val="121212"/>
          <w:spacing w:val="0"/>
          <w:w w:val="71"/>
          <w:sz w:val="18"/>
          <w:szCs w:val="18"/>
        </w:rPr>
        <w:t>,</w:t>
      </w:r>
      <w:r>
        <w:rPr>
          <w:rFonts w:cs="Arial" w:hAnsi="Arial" w:eastAsia="Arial" w:ascii="Arial"/>
          <w:color w:val="12121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79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5</w:t>
      </w:r>
      <w:r>
        <w:rPr>
          <w:rFonts w:cs="Arial" w:hAnsi="Arial" w:eastAsia="Arial" w:ascii="Arial"/>
          <w:color w:val="020202"/>
          <w:spacing w:val="1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-3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21212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21212"/>
          <w:spacing w:val="3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-6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121212"/>
          <w:spacing w:val="-3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6"/>
          <w:w w:val="79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-4"/>
          <w:w w:val="76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5"/>
          <w:w w:val="101"/>
          <w:sz w:val="18"/>
          <w:szCs w:val="18"/>
        </w:rPr>
        <w:t>0</w:t>
      </w:r>
      <w:r>
        <w:rPr>
          <w:rFonts w:cs="Arial" w:hAnsi="Arial" w:eastAsia="Arial" w:ascii="Arial"/>
          <w:color w:val="121212"/>
          <w:spacing w:val="-5"/>
          <w:w w:val="96"/>
          <w:sz w:val="18"/>
          <w:szCs w:val="18"/>
        </w:rPr>
        <w:t>2</w:t>
      </w:r>
      <w:r>
        <w:rPr>
          <w:rFonts w:cs="Arial" w:hAnsi="Arial" w:eastAsia="Arial" w:ascii="Arial"/>
          <w:color w:val="121212"/>
          <w:spacing w:val="0"/>
          <w:w w:val="76"/>
          <w:sz w:val="18"/>
          <w:szCs w:val="1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76"/>
        <w:ind w:left="133"/>
      </w:pPr>
      <w:r>
        <w:rPr>
          <w:rFonts w:cs="Arial" w:hAnsi="Arial" w:eastAsia="Arial" w:ascii="Arial"/>
          <w:color w:val="020202"/>
          <w:spacing w:val="-4"/>
          <w:w w:val="86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3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3"/>
          <w:w w:val="86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8"/>
          <w:w w:val="8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4"/>
          <w:w w:val="86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86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7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4"/>
          <w:w w:val="86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-2"/>
          <w:w w:val="86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6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6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21212"/>
          <w:spacing w:val="-7"/>
          <w:w w:val="91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4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4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-4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3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121212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121212"/>
          <w:spacing w:val="-4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121212"/>
          <w:spacing w:val="-5"/>
          <w:w w:val="96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-5"/>
          <w:w w:val="9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left="1051"/>
      </w:pPr>
      <w:r>
        <w:br w:type="column"/>
      </w:r>
      <w:r>
        <w:rPr>
          <w:rFonts w:cs="Arial" w:hAnsi="Arial" w:eastAsia="Arial" w:ascii="Arial"/>
          <w:color w:val="020202"/>
          <w:spacing w:val="-4"/>
          <w:w w:val="84"/>
          <w:sz w:val="18"/>
          <w:szCs w:val="18"/>
        </w:rPr>
        <w:t>P</w:t>
      </w:r>
      <w:r>
        <w:rPr>
          <w:rFonts w:cs="Arial" w:hAnsi="Arial" w:eastAsia="Arial" w:ascii="Arial"/>
          <w:color w:val="121212"/>
          <w:spacing w:val="-3"/>
          <w:w w:val="84"/>
          <w:sz w:val="18"/>
          <w:szCs w:val="18"/>
        </w:rPr>
        <w:t>á</w:t>
      </w:r>
      <w:r>
        <w:rPr>
          <w:rFonts w:cs="Arial" w:hAnsi="Arial" w:eastAsia="Arial" w:ascii="Arial"/>
          <w:color w:val="121212"/>
          <w:spacing w:val="-4"/>
          <w:w w:val="84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-2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4"/>
          <w:w w:val="84"/>
          <w:sz w:val="18"/>
          <w:szCs w:val="18"/>
        </w:rPr>
        <w:t>n</w:t>
      </w:r>
      <w:r>
        <w:rPr>
          <w:rFonts w:cs="Arial" w:hAnsi="Arial" w:eastAsia="Arial" w:ascii="Arial"/>
          <w:color w:val="121212"/>
          <w:spacing w:val="0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121212"/>
          <w:spacing w:val="13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sz w:val="16"/>
          <w:szCs w:val="16"/>
        </w:rPr>
        <w:t>4</w:t>
      </w:r>
      <w:r>
        <w:rPr>
          <w:rFonts w:cs="Arial" w:hAnsi="Arial" w:eastAsia="Arial" w:ascii="Arial"/>
          <w:color w:val="12121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21212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21212"/>
          <w:spacing w:val="29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0"/>
          <w:w w:val="80"/>
          <w:sz w:val="18"/>
          <w:szCs w:val="18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89"/>
        <w:sectPr>
          <w:type w:val="continuous"/>
          <w:pgSz w:w="15840" w:h="12240" w:orient="landscape"/>
          <w:pgMar w:top="340" w:bottom="280" w:left="640" w:right="480"/>
          <w:cols w:num="2" w:equalWidth="off">
            <w:col w:w="2096" w:space="10373"/>
            <w:col w:w="2251"/>
          </w:cols>
        </w:sectPr>
      </w:pPr>
      <w:r>
        <w:rPr>
          <w:rFonts w:cs="Arial" w:hAnsi="Arial" w:eastAsia="Arial" w:ascii="Arial"/>
          <w:color w:val="121212"/>
          <w:spacing w:val="4"/>
          <w:w w:val="68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2"/>
          <w:w w:val="105"/>
          <w:sz w:val="14"/>
          <w:szCs w:val="14"/>
        </w:rPr>
        <w:t>t</w:t>
      </w:r>
      <w:r>
        <w:rPr>
          <w:rFonts w:cs="Arial" w:hAnsi="Arial" w:eastAsia="Arial" w:ascii="Arial"/>
          <w:color w:val="020202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21212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4"/>
          <w:w w:val="84"/>
          <w:sz w:val="14"/>
          <w:szCs w:val="14"/>
        </w:rPr>
        <w:t>T</w:t>
      </w:r>
      <w:r>
        <w:rPr>
          <w:rFonts w:cs="Arial" w:hAnsi="Arial" w:eastAsia="Arial" w:ascii="Arial"/>
          <w:color w:val="020202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8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3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4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2"/>
          <w:w w:val="84"/>
          <w:sz w:val="14"/>
          <w:szCs w:val="14"/>
        </w:rPr>
        <w:t>l</w:t>
      </w:r>
      <w:r>
        <w:rPr>
          <w:rFonts w:cs="Arial" w:hAnsi="Arial" w:eastAsia="Arial" w:ascii="Arial"/>
          <w:color w:val="121212"/>
          <w:spacing w:val="0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8"/>
          <w:w w:val="84"/>
          <w:sz w:val="14"/>
          <w:szCs w:val="14"/>
        </w:rPr>
        <w:t>g</w:t>
      </w:r>
      <w:r>
        <w:rPr>
          <w:rFonts w:cs="Arial" w:hAnsi="Arial" w:eastAsia="Arial" w:ascii="Arial"/>
          <w:color w:val="121212"/>
          <w:spacing w:val="-2"/>
          <w:w w:val="84"/>
          <w:sz w:val="14"/>
          <w:szCs w:val="14"/>
        </w:rPr>
        <w:t>í</w:t>
      </w:r>
      <w:r>
        <w:rPr>
          <w:rFonts w:cs="Arial" w:hAnsi="Arial" w:eastAsia="Arial" w:ascii="Arial"/>
          <w:color w:val="121212"/>
          <w:spacing w:val="0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121212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121212"/>
          <w:spacing w:val="29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27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2"/>
          <w:w w:val="93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4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121212"/>
          <w:spacing w:val="3"/>
          <w:w w:val="117"/>
          <w:sz w:val="14"/>
          <w:szCs w:val="14"/>
        </w:rPr>
        <w:t>f</w:t>
      </w:r>
      <w:r>
        <w:rPr>
          <w:rFonts w:cs="Arial" w:hAnsi="Arial" w:eastAsia="Arial" w:ascii="Arial"/>
          <w:color w:val="121212"/>
          <w:spacing w:val="0"/>
          <w:w w:val="94"/>
          <w:sz w:val="14"/>
          <w:szCs w:val="14"/>
        </w:rPr>
        <w:t>o</w:t>
      </w:r>
      <w:r>
        <w:rPr>
          <w:rFonts w:cs="Arial" w:hAnsi="Arial" w:eastAsia="Arial" w:ascii="Arial"/>
          <w:color w:val="121212"/>
          <w:spacing w:val="8"/>
          <w:w w:val="94"/>
          <w:sz w:val="14"/>
          <w:szCs w:val="14"/>
        </w:rPr>
        <w:t>r</w:t>
      </w:r>
      <w:r>
        <w:rPr>
          <w:rFonts w:cs="Arial" w:hAnsi="Arial" w:eastAsia="Arial" w:ascii="Arial"/>
          <w:color w:val="121212"/>
          <w:spacing w:val="7"/>
          <w:w w:val="93"/>
          <w:sz w:val="14"/>
          <w:szCs w:val="14"/>
        </w:rPr>
        <w:t>m</w:t>
      </w:r>
      <w:r>
        <w:rPr>
          <w:rFonts w:cs="Arial" w:hAnsi="Arial" w:eastAsia="Arial" w:ascii="Arial"/>
          <w:color w:val="121212"/>
          <w:spacing w:val="4"/>
          <w:w w:val="81"/>
          <w:sz w:val="14"/>
          <w:szCs w:val="14"/>
        </w:rPr>
        <w:t>á</w:t>
      </w:r>
      <w:r>
        <w:rPr>
          <w:rFonts w:cs="Arial" w:hAnsi="Arial" w:eastAsia="Arial" w:ascii="Arial"/>
          <w:color w:val="121212"/>
          <w:spacing w:val="0"/>
          <w:w w:val="97"/>
          <w:sz w:val="14"/>
          <w:szCs w:val="14"/>
        </w:rPr>
        <w:t>t</w:t>
      </w:r>
      <w:r>
        <w:rPr>
          <w:rFonts w:cs="Arial" w:hAnsi="Arial" w:eastAsia="Arial" w:ascii="Arial"/>
          <w:color w:val="121212"/>
          <w:spacing w:val="4"/>
          <w:w w:val="97"/>
          <w:sz w:val="14"/>
          <w:szCs w:val="14"/>
        </w:rPr>
        <w:t>i</w:t>
      </w:r>
      <w:r>
        <w:rPr>
          <w:rFonts w:cs="Arial" w:hAnsi="Arial" w:eastAsia="Arial" w:ascii="Arial"/>
          <w:color w:val="121212"/>
          <w:spacing w:val="4"/>
          <w:w w:val="97"/>
          <w:sz w:val="14"/>
          <w:szCs w:val="14"/>
        </w:rPr>
        <w:t>c</w:t>
      </w:r>
      <w:r>
        <w:rPr>
          <w:rFonts w:cs="Arial" w:hAnsi="Arial" w:eastAsia="Arial" w:ascii="Arial"/>
          <w:color w:val="121212"/>
          <w:spacing w:val="0"/>
          <w:w w:val="75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77" w:lineRule="auto" w:line="277"/>
        <w:ind w:left="4716" w:right="3846"/>
      </w:pPr>
      <w:r>
        <w:rPr>
          <w:rFonts w:cs="Arial" w:hAnsi="Arial" w:eastAsia="Arial" w:ascii="Arial"/>
          <w:b/>
          <w:color w:val="020202"/>
          <w:spacing w:val="6"/>
          <w:w w:val="99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4"/>
          <w:w w:val="182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8"/>
          <w:w w:val="11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6"/>
          <w:w w:val="9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6"/>
          <w:w w:val="96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6"/>
          <w:w w:val="96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4"/>
          <w:w w:val="182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8"/>
          <w:w w:val="105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99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5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020202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103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7"/>
          <w:w w:val="97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6"/>
          <w:w w:val="96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6"/>
          <w:w w:val="9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5"/>
          <w:sz w:val="22"/>
          <w:szCs w:val="22"/>
        </w:rPr>
        <w:t>G</w:t>
      </w:r>
      <w:r>
        <w:rPr>
          <w:rFonts w:cs="Arial" w:hAnsi="Arial" w:eastAsia="Arial" w:ascii="Arial"/>
          <w:b/>
          <w:color w:val="020202"/>
          <w:spacing w:val="0"/>
          <w:w w:val="102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2"/>
          <w:w w:val="102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6"/>
          <w:w w:val="96"/>
          <w:sz w:val="22"/>
          <w:szCs w:val="22"/>
        </w:rPr>
        <w:t>F</w:t>
      </w:r>
      <w:r>
        <w:rPr>
          <w:rFonts w:cs="Arial" w:hAnsi="Arial" w:eastAsia="Arial" w:ascii="Arial"/>
          <w:b/>
          <w:color w:val="020202"/>
          <w:spacing w:val="8"/>
          <w:w w:val="102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0"/>
          <w:w w:val="97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97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6"/>
          <w:w w:val="9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6"/>
          <w:w w:val="99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6"/>
          <w:w w:val="99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4"/>
          <w:w w:val="167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8"/>
          <w:w w:val="105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96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8"/>
          <w:w w:val="105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7"/>
          <w:w w:val="106"/>
          <w:sz w:val="22"/>
          <w:szCs w:val="22"/>
        </w:rPr>
        <w:t>M</w:t>
      </w:r>
      <w:r>
        <w:rPr>
          <w:rFonts w:cs="Arial" w:hAnsi="Arial" w:eastAsia="Arial" w:ascii="Arial"/>
          <w:b/>
          <w:color w:val="020202"/>
          <w:spacing w:val="6"/>
          <w:w w:val="107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4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20"/>
        <w:ind w:left="5289" w:right="4417"/>
      </w:pP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5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5"/>
          <w:w w:val="98"/>
          <w:sz w:val="22"/>
          <w:szCs w:val="22"/>
        </w:rPr>
        <w:t>2</w:t>
      </w:r>
      <w:r>
        <w:rPr>
          <w:rFonts w:cs="Arial" w:hAnsi="Arial" w:eastAsia="Arial" w:ascii="Arial"/>
          <w:b/>
          <w:color w:val="020202"/>
          <w:spacing w:val="5"/>
          <w:w w:val="106"/>
          <w:sz w:val="22"/>
          <w:szCs w:val="22"/>
        </w:rPr>
        <w:t>0</w:t>
      </w:r>
      <w:r>
        <w:rPr>
          <w:rFonts w:cs="Arial" w:hAnsi="Arial" w:eastAsia="Arial" w:ascii="Arial"/>
          <w:b/>
          <w:color w:val="020202"/>
          <w:spacing w:val="5"/>
          <w:w w:val="106"/>
          <w:sz w:val="22"/>
          <w:szCs w:val="22"/>
        </w:rPr>
        <w:t>2</w:t>
      </w:r>
      <w:r>
        <w:rPr>
          <w:rFonts w:cs="Arial" w:hAnsi="Arial" w:eastAsia="Arial" w:ascii="Arial"/>
          <w:b/>
          <w:color w:val="020202"/>
          <w:spacing w:val="0"/>
          <w:w w:val="75"/>
          <w:sz w:val="22"/>
          <w:szCs w:val="2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8"/>
          <w:szCs w:val="8"/>
        </w:rPr>
        <w:jc w:val="left"/>
        <w:spacing w:before="2" w:lineRule="exact" w:line="80"/>
      </w:pPr>
      <w:r>
        <w:rPr>
          <w:sz w:val="8"/>
          <w:szCs w:val="8"/>
        </w:rPr>
      </w:r>
    </w:p>
    <w:tbl>
      <w:tblPr>
        <w:tblW w:w="0" w:type="auto"/>
        <w:tblLook w:val="01E0"/>
        <w:jc w:val="left"/>
        <w:tblInd w:w="13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48" w:hRule="exact"/>
        </w:trPr>
        <w:tc>
          <w:tcPr>
            <w:tcW w:w="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7"/>
              <w:ind w:left="40"/>
            </w:pPr>
            <w:r>
              <w:rPr>
                <w:rFonts w:cs="Arial" w:hAnsi="Arial" w:eastAsia="Arial" w:ascii="Arial"/>
                <w:color w:val="111111"/>
                <w:spacing w:val="-5"/>
                <w:w w:val="74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020202"/>
                <w:spacing w:val="-5"/>
                <w:w w:val="76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-6"/>
                <w:w w:val="86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20202"/>
                <w:spacing w:val="-6"/>
                <w:w w:val="83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020202"/>
                <w:spacing w:val="0"/>
                <w:w w:val="84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020202"/>
                <w:spacing w:val="-10"/>
                <w:w w:val="84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020202"/>
                <w:spacing w:val="0"/>
                <w:w w:val="82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7"/>
              <w:ind w:left="69"/>
            </w:pPr>
            <w:r>
              <w:rPr>
                <w:rFonts w:cs="Arial" w:hAnsi="Arial" w:eastAsia="Arial" w:ascii="Arial"/>
                <w:color w:val="020202"/>
                <w:spacing w:val="-5"/>
                <w:w w:val="81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20202"/>
                <w:spacing w:val="-5"/>
                <w:w w:val="81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020202"/>
                <w:spacing w:val="-5"/>
                <w:w w:val="81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020202"/>
                <w:spacing w:val="-4"/>
                <w:w w:val="81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020202"/>
                <w:spacing w:val="-5"/>
                <w:w w:val="81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020202"/>
                <w:spacing w:val="0"/>
                <w:w w:val="81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20"/>
                <w:w w:val="81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4"/>
                <w:w w:val="81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020202"/>
                <w:spacing w:val="-4"/>
                <w:w w:val="81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-5"/>
                <w:w w:val="81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111111"/>
                <w:spacing w:val="-5"/>
                <w:w w:val="81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111111"/>
                <w:spacing w:val="0"/>
                <w:w w:val="81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111111"/>
                <w:spacing w:val="-8"/>
                <w:w w:val="81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020202"/>
                <w:spacing w:val="0"/>
                <w:w w:val="81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20202"/>
                <w:spacing w:val="22"/>
                <w:w w:val="81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4"/>
                <w:w w:val="67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020202"/>
                <w:spacing w:val="-6"/>
                <w:w w:val="82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020202"/>
                <w:spacing w:val="-5"/>
                <w:w w:val="76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-5"/>
                <w:w w:val="76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020202"/>
                <w:spacing w:val="-6"/>
                <w:w w:val="86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020202"/>
                <w:spacing w:val="-5"/>
                <w:w w:val="76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020202"/>
                <w:spacing w:val="-6"/>
                <w:w w:val="86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020202"/>
                <w:spacing w:val="-5"/>
                <w:w w:val="8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0"/>
                <w:w w:val="84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020202"/>
                <w:spacing w:val="-11"/>
                <w:w w:val="84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020202"/>
                <w:spacing w:val="-5"/>
                <w:w w:val="84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-6"/>
                <w:w w:val="82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111111"/>
                <w:spacing w:val="-2"/>
                <w:w w:val="101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020202"/>
                <w:spacing w:val="0"/>
                <w:w w:val="87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2"/>
              <w:ind w:left="210"/>
            </w:pPr>
            <w:r>
              <w:rPr>
                <w:rFonts w:cs="Arial" w:hAnsi="Arial" w:eastAsia="Arial" w:ascii="Arial"/>
                <w:color w:val="020202"/>
                <w:spacing w:val="-3"/>
                <w:w w:val="78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color w:val="111111"/>
                <w:spacing w:val="-4"/>
                <w:w w:val="78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-4"/>
                <w:w w:val="78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111111"/>
                <w:spacing w:val="-5"/>
                <w:w w:val="78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020202"/>
                <w:spacing w:val="0"/>
                <w:w w:val="78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14"/>
                <w:w w:val="78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5"/>
                <w:w w:val="78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020202"/>
                <w:spacing w:val="-6"/>
                <w:w w:val="83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020202"/>
                <w:spacing w:val="-7"/>
                <w:w w:val="88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020202"/>
                <w:spacing w:val="-5"/>
                <w:w w:val="8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020202"/>
                <w:spacing w:val="0"/>
                <w:w w:val="83"/>
                <w:sz w:val="18"/>
                <w:szCs w:val="18"/>
              </w:rPr>
              <w:t>RA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6"/>
              <w:ind w:left="1171"/>
            </w:pPr>
            <w:r>
              <w:rPr>
                <w:rFonts w:cs="Arial" w:hAnsi="Arial" w:eastAsia="Arial" w:ascii="Arial"/>
                <w:color w:val="020202"/>
                <w:spacing w:val="-5"/>
                <w:w w:val="78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111111"/>
                <w:spacing w:val="-5"/>
                <w:w w:val="8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-5"/>
                <w:w w:val="72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111111"/>
                <w:spacing w:val="-6"/>
                <w:w w:val="82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111111"/>
                <w:spacing w:val="-6"/>
                <w:w w:val="86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020202"/>
                <w:spacing w:val="-3"/>
                <w:w w:val="112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020202"/>
                <w:spacing w:val="0"/>
                <w:w w:val="79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020202"/>
                <w:spacing w:val="-10"/>
                <w:w w:val="79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020202"/>
                <w:spacing w:val="-3"/>
                <w:w w:val="112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020202"/>
                <w:spacing w:val="-6"/>
                <w:w w:val="9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020202"/>
                <w:spacing w:val="0"/>
                <w:w w:val="78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91"/>
              <w:ind w:left="182"/>
            </w:pPr>
            <w:r>
              <w:rPr>
                <w:rFonts w:cs="Arial" w:hAnsi="Arial" w:eastAsia="Arial" w:ascii="Arial"/>
                <w:color w:val="020202"/>
                <w:spacing w:val="-5"/>
                <w:w w:val="77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020202"/>
                <w:spacing w:val="-6"/>
                <w:w w:val="87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020202"/>
                <w:spacing w:val="0"/>
                <w:w w:val="91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20202"/>
                <w:spacing w:val="-12"/>
                <w:w w:val="91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020202"/>
                <w:spacing w:val="0"/>
                <w:w w:val="79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6"/>
              <w:ind w:left="372"/>
            </w:pPr>
            <w:r>
              <w:rPr>
                <w:rFonts w:cs="Arial" w:hAnsi="Arial" w:eastAsia="Arial" w:ascii="Arial"/>
                <w:color w:val="020202"/>
                <w:spacing w:val="-4"/>
                <w:w w:val="67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020202"/>
                <w:spacing w:val="-6"/>
                <w:w w:val="82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020202"/>
                <w:spacing w:val="-6"/>
                <w:w w:val="83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111111"/>
                <w:spacing w:val="-5"/>
                <w:w w:val="84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color w:val="020202"/>
                <w:spacing w:val="-5"/>
                <w:w w:val="8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-5"/>
                <w:w w:val="8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0"/>
                <w:w w:val="84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020202"/>
                <w:spacing w:val="-11"/>
                <w:w w:val="84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020202"/>
                <w:spacing w:val="0"/>
                <w:w w:val="78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370"/>
            </w:pPr>
            <w:r>
              <w:rPr>
                <w:rFonts w:cs="Arial" w:hAnsi="Arial" w:eastAsia="Arial" w:ascii="Arial"/>
                <w:color w:val="020202"/>
                <w:w w:val="83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020202"/>
                <w:w w:val="111"/>
                <w:sz w:val="16"/>
                <w:szCs w:val="16"/>
              </w:rPr>
              <w:t>IT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</w:tr>
      <w:tr>
        <w:trPr>
          <w:trHeight w:val="234" w:hRule="exact"/>
        </w:trPr>
        <w:tc>
          <w:tcPr>
            <w:tcW w:w="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31" w:lineRule="exact" w:line="200"/>
              <w:ind w:left="285"/>
            </w:pPr>
            <w:r>
              <w:rPr>
                <w:rFonts w:cs="Arial" w:hAnsi="Arial" w:eastAsia="Arial" w:ascii="Arial"/>
                <w:color w:val="111111"/>
                <w:spacing w:val="-4"/>
                <w:w w:val="89"/>
                <w:position w:val="-1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color w:val="111111"/>
                <w:spacing w:val="-4"/>
                <w:w w:val="89"/>
                <w:position w:val="-1"/>
                <w:sz w:val="18"/>
                <w:szCs w:val="18"/>
              </w:rPr>
              <w:t>9</w:t>
            </w:r>
            <w:r>
              <w:rPr>
                <w:rFonts w:cs="Arial" w:hAnsi="Arial" w:eastAsia="Arial" w:ascii="Arial"/>
                <w:color w:val="020202"/>
                <w:spacing w:val="0"/>
                <w:w w:val="89"/>
                <w:position w:val="-1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3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31" w:lineRule="exact" w:line="200"/>
              <w:ind w:left="60"/>
            </w:pPr>
            <w:r>
              <w:rPr>
                <w:rFonts w:cs="Arial" w:hAnsi="Arial" w:eastAsia="Arial" w:ascii="Arial"/>
                <w:color w:val="020202"/>
                <w:spacing w:val="-6"/>
                <w:w w:val="89"/>
                <w:position w:val="-1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-4"/>
                <w:w w:val="84"/>
                <w:position w:val="-1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020202"/>
                <w:spacing w:val="-4"/>
                <w:w w:val="84"/>
                <w:position w:val="-1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020202"/>
                <w:spacing w:val="-5"/>
                <w:w w:val="91"/>
                <w:position w:val="-1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111111"/>
                <w:spacing w:val="0"/>
                <w:w w:val="85"/>
                <w:position w:val="-1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111111"/>
                <w:spacing w:val="-8"/>
                <w:w w:val="85"/>
                <w:position w:val="-1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111111"/>
                <w:spacing w:val="-4"/>
                <w:w w:val="110"/>
                <w:position w:val="-1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111111"/>
                <w:spacing w:val="-2"/>
                <w:w w:val="76"/>
                <w:position w:val="-1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020202"/>
                <w:spacing w:val="-5"/>
                <w:w w:val="91"/>
                <w:position w:val="-1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020202"/>
                <w:spacing w:val="0"/>
                <w:w w:val="79"/>
                <w:position w:val="-1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020202"/>
                <w:spacing w:val="4"/>
                <w:w w:val="100"/>
                <w:position w:val="-1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0"/>
                <w:w w:val="83"/>
                <w:position w:val="-1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color w:val="020202"/>
                <w:spacing w:val="18"/>
                <w:w w:val="83"/>
                <w:position w:val="-1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5"/>
                <w:w w:val="74"/>
                <w:position w:val="-1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020202"/>
                <w:spacing w:val="-4"/>
                <w:w w:val="86"/>
                <w:position w:val="-1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111111"/>
                <w:spacing w:val="-5"/>
                <w:w w:val="91"/>
                <w:position w:val="-1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111111"/>
                <w:spacing w:val="-5"/>
                <w:w w:val="91"/>
                <w:position w:val="-1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020202"/>
                <w:spacing w:val="-5"/>
                <w:w w:val="91"/>
                <w:position w:val="-1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111111"/>
                <w:spacing w:val="-4"/>
                <w:w w:val="84"/>
                <w:position w:val="-1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111111"/>
                <w:spacing w:val="-3"/>
                <w:w w:val="112"/>
                <w:position w:val="-1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111111"/>
                <w:spacing w:val="-4"/>
                <w:w w:val="86"/>
                <w:position w:val="-1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020202"/>
                <w:spacing w:val="0"/>
                <w:w w:val="90"/>
                <w:position w:val="-1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020202"/>
                <w:spacing w:val="-1"/>
                <w:w w:val="100"/>
                <w:position w:val="-1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11111"/>
                <w:spacing w:val="-3"/>
                <w:w w:val="85"/>
                <w:position w:val="-1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0"/>
                <w:w w:val="85"/>
                <w:position w:val="-1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20202"/>
                <w:spacing w:val="12"/>
                <w:w w:val="85"/>
                <w:position w:val="-1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5"/>
                <w:w w:val="79"/>
                <w:position w:val="-1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111111"/>
                <w:spacing w:val="-4"/>
                <w:w w:val="81"/>
                <w:position w:val="-1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111111"/>
                <w:spacing w:val="-5"/>
                <w:w w:val="96"/>
                <w:position w:val="-1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111111"/>
                <w:spacing w:val="-4"/>
                <w:w w:val="81"/>
                <w:position w:val="-1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-4"/>
                <w:w w:val="110"/>
                <w:position w:val="-1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111111"/>
                <w:spacing w:val="-4"/>
                <w:w w:val="86"/>
                <w:position w:val="-1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0"/>
                <w:w w:val="89"/>
                <w:position w:val="-1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1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0" w:lineRule="exact" w:line="180"/>
              <w:ind w:left="422"/>
            </w:pPr>
            <w:r>
              <w:rPr>
                <w:rFonts w:cs="Arial" w:hAnsi="Arial" w:eastAsia="Arial" w:ascii="Arial"/>
                <w:color w:val="111111"/>
                <w:spacing w:val="-4"/>
                <w:w w:val="81"/>
                <w:position w:val="-1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color w:val="020202"/>
                <w:spacing w:val="-5"/>
                <w:w w:val="91"/>
                <w:position w:val="-1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color w:val="111111"/>
                <w:spacing w:val="-3"/>
                <w:w w:val="132"/>
                <w:position w:val="-1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color w:val="020202"/>
                <w:spacing w:val="-5"/>
                <w:w w:val="96"/>
                <w:position w:val="-1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color w:val="111111"/>
                <w:spacing w:val="-4"/>
                <w:w w:val="86"/>
                <w:position w:val="-1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color w:val="111111"/>
                <w:spacing w:val="-4"/>
                <w:w w:val="152"/>
                <w:position w:val="-1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color w:val="111111"/>
                <w:spacing w:val="-4"/>
                <w:w w:val="86"/>
                <w:position w:val="-1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color w:val="020202"/>
                <w:spacing w:val="-5"/>
                <w:w w:val="101"/>
                <w:position w:val="-1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color w:val="111111"/>
                <w:spacing w:val="-5"/>
                <w:w w:val="96"/>
                <w:position w:val="-1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color w:val="111111"/>
                <w:spacing w:val="0"/>
                <w:w w:val="71"/>
                <w:position w:val="-1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4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5"/>
              <w:ind w:left="76"/>
            </w:pPr>
            <w:r>
              <w:rPr>
                <w:rFonts w:cs="Arial" w:hAnsi="Arial" w:eastAsia="Arial" w:ascii="Arial"/>
                <w:color w:val="020202"/>
                <w:spacing w:val="-4"/>
                <w:w w:val="86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262626"/>
                <w:spacing w:val="-4"/>
                <w:w w:val="86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11111"/>
                <w:spacing w:val="-4"/>
                <w:w w:val="86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020202"/>
                <w:spacing w:val="-4"/>
                <w:w w:val="86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111111"/>
                <w:spacing w:val="-4"/>
                <w:w w:val="86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62626"/>
                <w:spacing w:val="0"/>
                <w:w w:val="86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262626"/>
                <w:spacing w:val="-5"/>
                <w:w w:val="86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111111"/>
                <w:spacing w:val="-4"/>
                <w:w w:val="86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262626"/>
                <w:spacing w:val="0"/>
                <w:w w:val="86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262626"/>
                <w:spacing w:val="7"/>
                <w:w w:val="86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11111"/>
                <w:spacing w:val="0"/>
                <w:w w:val="83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111111"/>
                <w:spacing w:val="-8"/>
                <w:w w:val="83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-3"/>
                <w:w w:val="105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11111"/>
                <w:spacing w:val="0"/>
                <w:w w:val="69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11111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11111"/>
                <w:spacing w:val="-4"/>
                <w:w w:val="8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020202"/>
                <w:spacing w:val="11"/>
                <w:w w:val="8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11111"/>
                <w:spacing w:val="0"/>
                <w:w w:val="81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111111"/>
                <w:spacing w:val="-7"/>
                <w:w w:val="8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11111"/>
                <w:spacing w:val="0"/>
                <w:w w:val="97"/>
                <w:sz w:val="16"/>
                <w:szCs w:val="16"/>
              </w:rPr>
              <w:t>rv</w:t>
            </w:r>
            <w:r>
              <w:rPr>
                <w:rFonts w:cs="Arial" w:hAnsi="Arial" w:eastAsia="Arial" w:ascii="Arial"/>
                <w:color w:val="111111"/>
                <w:spacing w:val="-10"/>
                <w:w w:val="97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11111"/>
                <w:spacing w:val="-4"/>
                <w:w w:val="89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262626"/>
                <w:spacing w:val="-2"/>
                <w:w w:val="72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11111"/>
                <w:spacing w:val="0"/>
                <w:w w:val="97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11111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i/>
                <w:color w:val="111111"/>
                <w:spacing w:val="-2"/>
                <w:w w:val="8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i/>
                <w:color w:val="111111"/>
                <w:spacing w:val="0"/>
                <w:w w:val="8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i/>
                <w:color w:val="111111"/>
                <w:spacing w:val="21"/>
                <w:w w:val="8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11111"/>
                <w:spacing w:val="-6"/>
                <w:w w:val="84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111111"/>
                <w:spacing w:val="-5"/>
                <w:w w:val="86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-5"/>
                <w:w w:val="92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020202"/>
                <w:spacing w:val="-3"/>
                <w:w w:val="115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111111"/>
                <w:spacing w:val="-5"/>
                <w:w w:val="86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11111"/>
                <w:spacing w:val="-5"/>
                <w:w w:val="92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11111"/>
                <w:spacing w:val="-2"/>
                <w:w w:val="86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020202"/>
                <w:spacing w:val="-7"/>
                <w:w w:val="92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262626"/>
                <w:spacing w:val="-2"/>
                <w:w w:val="115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262626"/>
                <w:spacing w:val="-4"/>
                <w:w w:val="8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11111"/>
                <w:spacing w:val="-5"/>
                <w:w w:val="92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11111"/>
                <w:spacing w:val="-8"/>
                <w:w w:val="127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111111"/>
                <w:spacing w:val="0"/>
                <w:w w:val="92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11111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020202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i/>
                <w:color w:val="020202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11111"/>
                <w:spacing w:val="-3"/>
                <w:w w:val="86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11111"/>
                <w:spacing w:val="-4"/>
                <w:w w:val="86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-4"/>
                <w:w w:val="86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020202"/>
                <w:spacing w:val="-4"/>
                <w:w w:val="86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11111"/>
                <w:spacing w:val="-3"/>
                <w:w w:val="86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11111"/>
                <w:spacing w:val="-3"/>
                <w:w w:val="86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11111"/>
                <w:spacing w:val="0"/>
                <w:w w:val="86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11111"/>
                <w:spacing w:val="-6"/>
                <w:w w:val="86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11111"/>
                <w:spacing w:val="0"/>
                <w:w w:val="86"/>
                <w:sz w:val="16"/>
                <w:szCs w:val="16"/>
              </w:rPr>
              <w:t>ón</w:t>
            </w:r>
            <w:r>
              <w:rPr>
                <w:rFonts w:cs="Arial" w:hAnsi="Arial" w:eastAsia="Arial" w:ascii="Arial"/>
                <w:color w:val="111111"/>
                <w:spacing w:val="15"/>
                <w:w w:val="86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11111"/>
                <w:spacing w:val="-4"/>
                <w:w w:val="8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111111"/>
                <w:spacing w:val="-5"/>
                <w:w w:val="86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11111"/>
                <w:spacing w:val="-4"/>
                <w:w w:val="115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11111"/>
                <w:spacing w:val="0"/>
                <w:w w:val="74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11111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11111"/>
                <w:spacing w:val="-3"/>
                <w:w w:val="76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11111"/>
                <w:spacing w:val="0"/>
                <w:w w:val="76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11111"/>
                <w:spacing w:val="19"/>
                <w:w w:val="76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11111"/>
                <w:spacing w:val="-4"/>
                <w:w w:val="83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color w:val="111111"/>
                <w:spacing w:val="-5"/>
                <w:w w:val="9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-5"/>
                <w:w w:val="86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color w:val="111111"/>
                <w:spacing w:val="-7"/>
                <w:w w:val="103"/>
                <w:sz w:val="16"/>
                <w:szCs w:val="16"/>
              </w:rPr>
              <w:t>í</w:t>
            </w:r>
            <w:r>
              <w:rPr>
                <w:rFonts w:cs="Arial" w:hAnsi="Arial" w:eastAsia="Arial" w:ascii="Arial"/>
                <w:color w:val="111111"/>
                <w:spacing w:val="0"/>
                <w:w w:val="84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11111"/>
                <w:spacing w:val="-8"/>
                <w:w w:val="84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020202"/>
                <w:spacing w:val="-2"/>
                <w:w w:val="86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11111"/>
                <w:spacing w:val="0"/>
                <w:w w:val="97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0" w:lineRule="exact" w:line="180"/>
              <w:ind w:left="413"/>
            </w:pPr>
            <w:r>
              <w:rPr>
                <w:rFonts w:cs="Arial" w:hAnsi="Arial" w:eastAsia="Arial" w:ascii="Arial"/>
                <w:color w:val="111111"/>
                <w:spacing w:val="-4"/>
                <w:w w:val="76"/>
                <w:position w:val="-1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color w:val="111111"/>
                <w:spacing w:val="-2"/>
                <w:w w:val="101"/>
                <w:position w:val="-1"/>
                <w:sz w:val="18"/>
                <w:szCs w:val="18"/>
              </w:rPr>
              <w:t>,</w:t>
            </w:r>
            <w:r>
              <w:rPr>
                <w:rFonts w:cs="Arial" w:hAnsi="Arial" w:eastAsia="Arial" w:ascii="Arial"/>
                <w:color w:val="111111"/>
                <w:spacing w:val="-5"/>
                <w:w w:val="96"/>
                <w:position w:val="-1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color w:val="020202"/>
                <w:spacing w:val="-5"/>
                <w:w w:val="91"/>
                <w:position w:val="-1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color w:val="111111"/>
                <w:spacing w:val="-5"/>
                <w:w w:val="96"/>
                <w:position w:val="-1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color w:val="111111"/>
                <w:spacing w:val="-2"/>
                <w:w w:val="91"/>
                <w:position w:val="-1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color w:val="020202"/>
                <w:spacing w:val="-5"/>
                <w:w w:val="96"/>
                <w:position w:val="-1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color w:val="020202"/>
                <w:spacing w:val="0"/>
                <w:w w:val="91"/>
                <w:position w:val="-1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20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0" w:lineRule="exact" w:line="180"/>
              <w:ind w:left="84"/>
            </w:pPr>
            <w:r>
              <w:rPr>
                <w:rFonts w:cs="Arial" w:hAnsi="Arial" w:eastAsia="Arial" w:ascii="Arial"/>
                <w:color w:val="020202"/>
                <w:spacing w:val="-4"/>
                <w:w w:val="78"/>
                <w:position w:val="-1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020202"/>
                <w:spacing w:val="-4"/>
                <w:w w:val="78"/>
                <w:position w:val="-1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0"/>
                <w:w w:val="78"/>
                <w:position w:val="-1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20202"/>
                <w:spacing w:val="-9"/>
                <w:w w:val="78"/>
                <w:position w:val="-1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020202"/>
                <w:spacing w:val="-4"/>
                <w:w w:val="78"/>
                <w:position w:val="-1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020202"/>
                <w:spacing w:val="0"/>
                <w:w w:val="78"/>
                <w:position w:val="-1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020202"/>
                <w:spacing w:val="0"/>
                <w:w w:val="78"/>
                <w:position w:val="-1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8"/>
                <w:w w:val="78"/>
                <w:position w:val="-1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4"/>
                <w:w w:val="78"/>
                <w:position w:val="-1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020202"/>
                <w:spacing w:val="0"/>
                <w:w w:val="78"/>
                <w:position w:val="-1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15"/>
                <w:w w:val="78"/>
                <w:position w:val="-1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4"/>
                <w:w w:val="67"/>
                <w:position w:val="-1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020202"/>
                <w:spacing w:val="-5"/>
                <w:w w:val="80"/>
                <w:position w:val="-1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-5"/>
                <w:w w:val="78"/>
                <w:position w:val="-1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020202"/>
                <w:spacing w:val="-5"/>
                <w:w w:val="84"/>
                <w:position w:val="-1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color w:val="020202"/>
                <w:spacing w:val="-3"/>
                <w:w w:val="122"/>
                <w:position w:val="-1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020202"/>
                <w:spacing w:val="-5"/>
                <w:w w:val="78"/>
                <w:position w:val="-1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020202"/>
                <w:spacing w:val="0"/>
                <w:w w:val="93"/>
                <w:position w:val="-1"/>
                <w:sz w:val="18"/>
                <w:szCs w:val="18"/>
              </w:rPr>
              <w:t>IO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1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0" w:lineRule="exact" w:line="180"/>
              <w:ind w:left="524"/>
            </w:pPr>
            <w:r>
              <w:rPr>
                <w:rFonts w:cs="Arial" w:hAnsi="Arial" w:eastAsia="Arial" w:ascii="Arial"/>
                <w:color w:val="020202"/>
                <w:spacing w:val="-4"/>
                <w:w w:val="86"/>
                <w:position w:val="-1"/>
                <w:sz w:val="18"/>
                <w:szCs w:val="18"/>
              </w:rPr>
              <w:t>9</w:t>
            </w:r>
            <w:r>
              <w:rPr>
                <w:rFonts w:cs="Arial" w:hAnsi="Arial" w:eastAsia="Arial" w:ascii="Arial"/>
                <w:color w:val="020202"/>
                <w:spacing w:val="-5"/>
                <w:w w:val="96"/>
                <w:position w:val="-1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color w:val="020202"/>
                <w:spacing w:val="-4"/>
                <w:w w:val="86"/>
                <w:position w:val="-1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color w:val="020202"/>
                <w:spacing w:val="-5"/>
                <w:w w:val="101"/>
                <w:position w:val="-1"/>
                <w:sz w:val="18"/>
                <w:szCs w:val="18"/>
              </w:rPr>
              <w:t>9</w:t>
            </w:r>
            <w:r>
              <w:rPr>
                <w:rFonts w:cs="Arial" w:hAnsi="Arial" w:eastAsia="Arial" w:ascii="Arial"/>
                <w:color w:val="020202"/>
                <w:spacing w:val="-5"/>
                <w:w w:val="96"/>
                <w:position w:val="-1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color w:val="111111"/>
                <w:spacing w:val="-4"/>
                <w:w w:val="81"/>
                <w:position w:val="-1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color w:val="111111"/>
                <w:spacing w:val="-5"/>
                <w:w w:val="96"/>
                <w:position w:val="-1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color w:val="111111"/>
                <w:spacing w:val="0"/>
                <w:w w:val="96"/>
                <w:position w:val="-1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</w:tr>
      <w:tr>
        <w:trPr>
          <w:trHeight w:val="302" w:hRule="exact"/>
        </w:trPr>
        <w:tc>
          <w:tcPr>
            <w:tcW w:w="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40"/>
              <w:ind w:left="72"/>
            </w:pPr>
            <w:r>
              <w:rPr>
                <w:rFonts w:cs="Arial" w:hAnsi="Arial" w:eastAsia="Arial" w:ascii="Arial"/>
                <w:color w:val="111111"/>
                <w:spacing w:val="0"/>
                <w:w w:val="84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111111"/>
                <w:spacing w:val="-4"/>
                <w:w w:val="84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020202"/>
                <w:spacing w:val="0"/>
                <w:w w:val="84"/>
                <w:sz w:val="16"/>
                <w:szCs w:val="16"/>
              </w:rPr>
              <w:t>po</w:t>
            </w:r>
            <w:r>
              <w:rPr>
                <w:rFonts w:cs="Arial" w:hAnsi="Arial" w:eastAsia="Arial" w:ascii="Arial"/>
                <w:color w:val="020202"/>
                <w:spacing w:val="23"/>
                <w:w w:val="84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11111"/>
                <w:spacing w:val="0"/>
                <w:w w:val="84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111111"/>
                <w:spacing w:val="-7"/>
                <w:w w:val="84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-4"/>
                <w:w w:val="84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11111"/>
                <w:spacing w:val="-4"/>
                <w:w w:val="84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0"/>
                <w:w w:val="84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020202"/>
                <w:spacing w:val="19"/>
                <w:w w:val="84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11111"/>
                <w:spacing w:val="0"/>
                <w:w w:val="84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11111"/>
                <w:spacing w:val="-9"/>
                <w:w w:val="84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11111"/>
                <w:spacing w:val="-3"/>
                <w:w w:val="84"/>
                <w:sz w:val="16"/>
                <w:szCs w:val="16"/>
              </w:rPr>
              <w:t>3</w:t>
            </w:r>
            <w:r>
              <w:rPr>
                <w:rFonts w:cs="Arial" w:hAnsi="Arial" w:eastAsia="Arial" w:ascii="Arial"/>
                <w:color w:val="111111"/>
                <w:spacing w:val="-4"/>
                <w:w w:val="84"/>
                <w:sz w:val="16"/>
                <w:szCs w:val="16"/>
              </w:rPr>
              <w:t>6</w:t>
            </w:r>
            <w:r>
              <w:rPr>
                <w:rFonts w:cs="Arial" w:hAnsi="Arial" w:eastAsia="Arial" w:ascii="Arial"/>
                <w:color w:val="020202"/>
                <w:spacing w:val="-4"/>
                <w:w w:val="84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020202"/>
                <w:spacing w:val="-4"/>
                <w:w w:val="84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color w:val="111111"/>
                <w:spacing w:val="-5"/>
                <w:w w:val="84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020202"/>
                <w:spacing w:val="0"/>
                <w:w w:val="84"/>
                <w:sz w:val="16"/>
                <w:szCs w:val="16"/>
              </w:rPr>
              <w:t>Z</w:t>
            </w:r>
            <w:r>
              <w:rPr>
                <w:rFonts w:cs="Arial" w:hAnsi="Arial" w:eastAsia="Arial" w:ascii="Arial"/>
                <w:color w:val="020202"/>
                <w:spacing w:val="9"/>
                <w:w w:val="84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11111"/>
                <w:spacing w:val="-3"/>
                <w:w w:val="84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020202"/>
                <w:spacing w:val="0"/>
                <w:w w:val="84"/>
                <w:sz w:val="16"/>
                <w:szCs w:val="16"/>
              </w:rPr>
              <w:t>on</w:t>
            </w:r>
            <w:r>
              <w:rPr>
                <w:rFonts w:cs="Arial" w:hAnsi="Arial" w:eastAsia="Arial" w:ascii="Arial"/>
                <w:color w:val="020202"/>
                <w:spacing w:val="19"/>
                <w:w w:val="84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3"/>
                <w:w w:val="84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11111"/>
                <w:spacing w:val="-4"/>
                <w:w w:val="84"/>
                <w:sz w:val="16"/>
                <w:szCs w:val="16"/>
              </w:rPr>
              <w:t>ú</w:t>
            </w:r>
            <w:r>
              <w:rPr>
                <w:rFonts w:cs="Arial" w:hAnsi="Arial" w:eastAsia="Arial" w:ascii="Arial"/>
                <w:color w:val="111111"/>
                <w:spacing w:val="-6"/>
                <w:w w:val="84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111111"/>
                <w:spacing w:val="-4"/>
                <w:w w:val="84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-3"/>
                <w:w w:val="84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020202"/>
                <w:spacing w:val="0"/>
                <w:w w:val="84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020202"/>
                <w:spacing w:val="31"/>
                <w:w w:val="84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4"/>
                <w:w w:val="84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111111"/>
                <w:spacing w:val="0"/>
                <w:w w:val="84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11111"/>
                <w:spacing w:val="14"/>
                <w:w w:val="84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11111"/>
                <w:spacing w:val="-5"/>
                <w:w w:val="72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111111"/>
                <w:spacing w:val="-3"/>
                <w:w w:val="115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11111"/>
                <w:spacing w:val="-5"/>
                <w:w w:val="79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11111"/>
                <w:spacing w:val="-6"/>
                <w:w w:val="82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11111"/>
                <w:spacing w:val="0"/>
                <w:w w:val="96"/>
                <w:sz w:val="16"/>
                <w:szCs w:val="16"/>
              </w:rPr>
              <w:t>IN</w:t>
            </w:r>
            <w:r>
              <w:rPr>
                <w:rFonts w:cs="Arial" w:hAnsi="Arial" w:eastAsia="Arial" w:ascii="Arial"/>
                <w:color w:val="111111"/>
                <w:spacing w:val="-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4"/>
                <w:w w:val="85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111111"/>
                <w:spacing w:val="0"/>
                <w:w w:val="85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111111"/>
                <w:spacing w:val="-8"/>
                <w:w w:val="85"/>
                <w:sz w:val="16"/>
                <w:szCs w:val="16"/>
              </w:rPr>
              <w:t>4</w:t>
            </w:r>
            <w:r>
              <w:rPr>
                <w:rFonts w:cs="Arial" w:hAnsi="Arial" w:eastAsia="Arial" w:ascii="Arial"/>
                <w:color w:val="111111"/>
                <w:spacing w:val="-4"/>
                <w:w w:val="85"/>
                <w:sz w:val="16"/>
                <w:szCs w:val="16"/>
              </w:rPr>
              <w:t>4</w:t>
            </w:r>
            <w:r>
              <w:rPr>
                <w:rFonts w:cs="Arial" w:hAnsi="Arial" w:eastAsia="Arial" w:ascii="Arial"/>
                <w:color w:val="020202"/>
                <w:spacing w:val="-4"/>
                <w:w w:val="85"/>
                <w:sz w:val="16"/>
                <w:szCs w:val="16"/>
              </w:rPr>
              <w:t>5</w:t>
            </w:r>
            <w:r>
              <w:rPr>
                <w:rFonts w:cs="Arial" w:hAnsi="Arial" w:eastAsia="Arial" w:ascii="Arial"/>
                <w:color w:val="020202"/>
                <w:spacing w:val="-4"/>
                <w:w w:val="85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020202"/>
                <w:spacing w:val="-4"/>
                <w:w w:val="85"/>
                <w:sz w:val="16"/>
                <w:szCs w:val="16"/>
              </w:rPr>
              <w:t>9</w:t>
            </w:r>
            <w:r>
              <w:rPr>
                <w:rFonts w:cs="Arial" w:hAnsi="Arial" w:eastAsia="Arial" w:ascii="Arial"/>
                <w:color w:val="020202"/>
                <w:spacing w:val="0"/>
                <w:w w:val="85"/>
                <w:sz w:val="16"/>
                <w:szCs w:val="16"/>
              </w:rPr>
              <w:t>3</w:t>
            </w:r>
            <w:r>
              <w:rPr>
                <w:rFonts w:cs="Arial" w:hAnsi="Arial" w:eastAsia="Arial" w:ascii="Arial"/>
                <w:color w:val="020202"/>
                <w:spacing w:val="0"/>
                <w:w w:val="85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1"/>
                <w:w w:val="85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11111"/>
                <w:spacing w:val="-4"/>
                <w:w w:val="85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111111"/>
                <w:spacing w:val="-3"/>
                <w:w w:val="85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11111"/>
                <w:spacing w:val="0"/>
                <w:w w:val="85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11111"/>
                <w:spacing w:val="-8"/>
                <w:w w:val="85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11111"/>
                <w:spacing w:val="-2"/>
                <w:w w:val="85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111111"/>
                <w:spacing w:val="-4"/>
                <w:w w:val="85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11111"/>
                <w:spacing w:val="-4"/>
                <w:w w:val="85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0"/>
                <w:w w:val="85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020202"/>
                <w:spacing w:val="20"/>
                <w:w w:val="85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i/>
                <w:color w:val="111111"/>
                <w:spacing w:val="-2"/>
                <w:w w:val="85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i/>
                <w:color w:val="111111"/>
                <w:spacing w:val="0"/>
                <w:w w:val="85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i/>
                <w:color w:val="111111"/>
                <w:spacing w:val="5"/>
                <w:w w:val="85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2"/>
                <w:w w:val="72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11111"/>
                <w:spacing w:val="0"/>
                <w:w w:val="8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40"/>
              <w:ind w:left="72"/>
            </w:pPr>
            <w:r>
              <w:rPr>
                <w:rFonts w:cs="Arial" w:hAnsi="Arial" w:eastAsia="Arial" w:ascii="Arial"/>
                <w:color w:val="111111"/>
                <w:spacing w:val="-5"/>
                <w:w w:val="84"/>
                <w:position w:val="-2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111111"/>
                <w:spacing w:val="-2"/>
                <w:w w:val="84"/>
                <w:position w:val="-2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020202"/>
                <w:spacing w:val="-3"/>
                <w:w w:val="84"/>
                <w:position w:val="-2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11111"/>
                <w:spacing w:val="0"/>
                <w:w w:val="84"/>
                <w:position w:val="-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11111"/>
                <w:spacing w:val="-7"/>
                <w:w w:val="84"/>
                <w:position w:val="-2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11111"/>
                <w:spacing w:val="0"/>
                <w:w w:val="84"/>
                <w:position w:val="-2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11111"/>
                <w:spacing w:val="-5"/>
                <w:w w:val="84"/>
                <w:position w:val="-2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11111"/>
                <w:spacing w:val="-4"/>
                <w:w w:val="84"/>
                <w:position w:val="-2"/>
                <w:sz w:val="16"/>
                <w:szCs w:val="16"/>
              </w:rPr>
              <w:t>ó</w:t>
            </w:r>
            <w:r>
              <w:rPr>
                <w:rFonts w:cs="Arial" w:hAnsi="Arial" w:eastAsia="Arial" w:ascii="Arial"/>
                <w:color w:val="111111"/>
                <w:spacing w:val="0"/>
                <w:w w:val="84"/>
                <w:position w:val="-2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11111"/>
                <w:spacing w:val="32"/>
                <w:w w:val="84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4"/>
                <w:w w:val="84"/>
                <w:position w:val="-2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color w:val="111111"/>
                <w:spacing w:val="-4"/>
                <w:w w:val="84"/>
                <w:position w:val="-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11111"/>
                <w:spacing w:val="-4"/>
                <w:w w:val="84"/>
                <w:position w:val="-2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262626"/>
                <w:spacing w:val="-4"/>
                <w:w w:val="84"/>
                <w:position w:val="-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11111"/>
                <w:spacing w:val="-3"/>
                <w:w w:val="84"/>
                <w:position w:val="-2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11111"/>
                <w:spacing w:val="-3"/>
                <w:w w:val="84"/>
                <w:position w:val="-2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0"/>
                <w:w w:val="84"/>
                <w:position w:val="-2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020202"/>
                <w:spacing w:val="12"/>
                <w:w w:val="84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4"/>
                <w:w w:val="84"/>
                <w:position w:val="-2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111111"/>
                <w:spacing w:val="0"/>
                <w:w w:val="84"/>
                <w:position w:val="-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11111"/>
                <w:spacing w:val="9"/>
                <w:w w:val="84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4"/>
                <w:w w:val="84"/>
                <w:position w:val="-2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11111"/>
                <w:spacing w:val="0"/>
                <w:w w:val="84"/>
                <w:position w:val="-2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11111"/>
                <w:spacing w:val="-7"/>
                <w:w w:val="84"/>
                <w:position w:val="-2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11111"/>
                <w:spacing w:val="-3"/>
                <w:w w:val="84"/>
                <w:position w:val="-2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11111"/>
                <w:spacing w:val="0"/>
                <w:w w:val="84"/>
                <w:position w:val="-2"/>
                <w:sz w:val="16"/>
                <w:szCs w:val="16"/>
              </w:rPr>
              <w:t>eos</w:t>
            </w:r>
            <w:r>
              <w:rPr>
                <w:rFonts w:cs="Arial" w:hAnsi="Arial" w:eastAsia="Arial" w:ascii="Arial"/>
                <w:color w:val="111111"/>
                <w:spacing w:val="13"/>
                <w:w w:val="84"/>
                <w:position w:val="-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111111"/>
                <w:spacing w:val="0"/>
                <w:w w:val="100"/>
                <w:position w:val="-2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i/>
                <w:color w:val="111111"/>
                <w:spacing w:val="-14"/>
                <w:w w:val="100"/>
                <w:position w:val="-2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11111"/>
                <w:spacing w:val="-5"/>
                <w:w w:val="94"/>
                <w:position w:val="-2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111111"/>
                <w:spacing w:val="-4"/>
                <w:w w:val="80"/>
                <w:position w:val="-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11111"/>
                <w:spacing w:val="-2"/>
                <w:w w:val="100"/>
                <w:position w:val="-2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11111"/>
                <w:spacing w:val="0"/>
                <w:w w:val="92"/>
                <w:position w:val="-2"/>
                <w:sz w:val="16"/>
                <w:szCs w:val="16"/>
              </w:rPr>
              <w:t>é</w:t>
            </w:r>
            <w:r>
              <w:rPr>
                <w:rFonts w:cs="Arial" w:hAnsi="Arial" w:eastAsia="Arial" w:ascii="Arial"/>
                <w:color w:val="111111"/>
                <w:spacing w:val="-10"/>
                <w:w w:val="92"/>
                <w:position w:val="-2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color w:val="020202"/>
                <w:spacing w:val="-3"/>
                <w:w w:val="96"/>
                <w:position w:val="-2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11111"/>
                <w:spacing w:val="-4"/>
                <w:w w:val="80"/>
                <w:position w:val="-2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11111"/>
                <w:spacing w:val="-3"/>
                <w:w w:val="127"/>
                <w:position w:val="-2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color w:val="111111"/>
                <w:spacing w:val="-4"/>
                <w:w w:val="80"/>
                <w:position w:val="-2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11111"/>
                <w:spacing w:val="0"/>
                <w:w w:val="82"/>
                <w:position w:val="-2"/>
                <w:sz w:val="16"/>
                <w:szCs w:val="16"/>
              </w:rPr>
              <w:t>s.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lineRule="exact" w:line="200"/>
              <w:ind w:left="506"/>
            </w:pPr>
            <w:r>
              <w:rPr>
                <w:rFonts w:cs="Arial" w:hAnsi="Arial" w:eastAsia="Arial" w:ascii="Arial"/>
                <w:color w:val="020202"/>
                <w:spacing w:val="-6"/>
                <w:w w:val="81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020202"/>
                <w:spacing w:val="-5"/>
                <w:w w:val="76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0"/>
                <w:w w:val="83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020202"/>
                <w:spacing w:val="-11"/>
                <w:w w:val="83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-6"/>
                <w:w w:val="82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20202"/>
                <w:spacing w:val="-5"/>
                <w:w w:val="8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color w:val="111111"/>
                <w:spacing w:val="-6"/>
                <w:w w:val="82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020202"/>
                <w:spacing w:val="0"/>
                <w:w w:val="79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before="38" w:lineRule="exact" w:line="180"/>
        <w:ind w:left="1673"/>
      </w:pPr>
      <w:r>
        <w:rPr>
          <w:rFonts w:cs="Times New Roman" w:hAnsi="Times New Roman" w:eastAsia="Times New Roman" w:ascii="Times New Roman"/>
          <w:color w:val="565656"/>
          <w:w w:val="126"/>
          <w:position w:val="-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565656"/>
          <w:w w:val="108"/>
          <w:position w:val="-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8A8A8A"/>
          <w:w w:val="108"/>
          <w:position w:val="-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797979"/>
          <w:w w:val="264"/>
          <w:position w:val="-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797979"/>
          <w:w w:val="240"/>
          <w:position w:val="-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646464"/>
          <w:w w:val="144"/>
          <w:position w:val="-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797979"/>
          <w:w w:val="90"/>
          <w:position w:val="-1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color w:val="8A8A8A"/>
          <w:w w:val="144"/>
          <w:position w:val="-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8A8A8A"/>
          <w:w w:val="72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8A8A8A"/>
          <w:w w:val="100"/>
          <w:position w:val="-1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8A8A8A"/>
          <w:spacing w:val="2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8A8A8A"/>
          <w:spacing w:val="-1"/>
          <w:w w:val="37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4"/>
          <w:w w:val="56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797979"/>
          <w:spacing w:val="0"/>
          <w:w w:val="108"/>
          <w:position w:val="-1"/>
          <w:sz w:val="8"/>
          <w:szCs w:val="8"/>
        </w:rPr>
        <w:t>,</w:t>
      </w:r>
      <w:r>
        <w:rPr>
          <w:rFonts w:cs="Arial" w:hAnsi="Arial" w:eastAsia="Arial" w:ascii="Arial"/>
          <w:color w:val="797979"/>
          <w:spacing w:val="0"/>
          <w:w w:val="126"/>
          <w:position w:val="-1"/>
          <w:sz w:val="8"/>
          <w:szCs w:val="8"/>
        </w:rPr>
        <w:t>·</w:t>
      </w:r>
      <w:r>
        <w:rPr>
          <w:rFonts w:cs="Arial" w:hAnsi="Arial" w:eastAsia="Arial" w:ascii="Arial"/>
          <w:color w:val="565656"/>
          <w:spacing w:val="0"/>
          <w:w w:val="162"/>
          <w:position w:val="-1"/>
          <w:sz w:val="8"/>
          <w:szCs w:val="8"/>
        </w:rPr>
        <w:t>-</w:t>
      </w:r>
      <w:r>
        <w:rPr>
          <w:rFonts w:cs="Arial" w:hAnsi="Arial" w:eastAsia="Arial" w:ascii="Arial"/>
          <w:color w:val="565656"/>
          <w:spacing w:val="0"/>
          <w:w w:val="100"/>
          <w:position w:val="-1"/>
          <w:sz w:val="8"/>
          <w:szCs w:val="8"/>
        </w:rPr>
        <w:t>  </w:t>
      </w:r>
      <w:r>
        <w:rPr>
          <w:rFonts w:cs="Arial" w:hAnsi="Arial" w:eastAsia="Arial" w:ascii="Arial"/>
          <w:color w:val="565656"/>
          <w:spacing w:val="-9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646464"/>
          <w:spacing w:val="0"/>
          <w:w w:val="60"/>
          <w:position w:val="0"/>
          <w:sz w:val="8"/>
          <w:szCs w:val="8"/>
        </w:rPr>
        <w:t>_</w:t>
      </w:r>
      <w:r>
        <w:rPr>
          <w:rFonts w:cs="Times New Roman" w:hAnsi="Times New Roman" w:eastAsia="Times New Roman" w:ascii="Times New Roman"/>
          <w:color w:val="8A8A8A"/>
          <w:spacing w:val="0"/>
          <w:w w:val="96"/>
          <w:position w:val="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797979"/>
          <w:spacing w:val="0"/>
          <w:w w:val="96"/>
          <w:position w:val="0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797979"/>
          <w:spacing w:val="-10"/>
          <w:w w:val="100"/>
          <w:position w:val="0"/>
          <w:sz w:val="8"/>
          <w:szCs w:val="8"/>
        </w:rPr>
        <w:t> </w:t>
      </w:r>
      <w:r>
        <w:rPr>
          <w:rFonts w:cs="Arial" w:hAnsi="Arial" w:eastAsia="Arial" w:ascii="Arial"/>
          <w:color w:val="8A8A8A"/>
          <w:spacing w:val="0"/>
          <w:w w:val="43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797979"/>
          <w:spacing w:val="0"/>
          <w:w w:val="64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565656"/>
          <w:spacing w:val="0"/>
          <w:w w:val="43"/>
          <w:position w:val="0"/>
          <w:sz w:val="16"/>
          <w:szCs w:val="16"/>
        </w:rPr>
        <w:t>..</w:t>
      </w:r>
      <w:r>
        <w:rPr>
          <w:rFonts w:cs="Arial" w:hAnsi="Arial" w:eastAsia="Arial" w:ascii="Arial"/>
          <w:color w:val="565656"/>
          <w:spacing w:val="0"/>
          <w:w w:val="100"/>
          <w:position w:val="0"/>
          <w:sz w:val="16"/>
          <w:szCs w:val="16"/>
        </w:rPr>
        <w:t>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65656"/>
          <w:spacing w:val="-2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646464"/>
          <w:spacing w:val="-1"/>
          <w:w w:val="62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1"/>
          <w:w w:val="62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1"/>
          <w:w w:val="62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5"/>
          <w:w w:val="188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6"/>
          <w:w w:val="219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62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797979"/>
          <w:spacing w:val="-1"/>
          <w:w w:val="47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646464"/>
          <w:spacing w:val="8"/>
          <w:w w:val="78"/>
          <w:position w:val="-4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797979"/>
          <w:spacing w:val="0"/>
          <w:w w:val="60"/>
          <w:position w:val="-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797979"/>
          <w:spacing w:val="7"/>
          <w:w w:val="60"/>
          <w:position w:val="-4"/>
          <w:sz w:val="12"/>
          <w:szCs w:val="12"/>
        </w:rPr>
        <w:t>.</w:t>
      </w:r>
      <w:r>
        <w:rPr>
          <w:rFonts w:cs="Arial" w:hAnsi="Arial" w:eastAsia="Arial" w:ascii="Arial"/>
          <w:color w:val="797979"/>
          <w:spacing w:val="-1"/>
          <w:w w:val="31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109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62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3"/>
          <w:w w:val="109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94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62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100"/>
          <w:position w:val="-4"/>
          <w:sz w:val="10"/>
          <w:szCs w:val="10"/>
        </w:rPr>
        <w:t>               </w:t>
      </w:r>
      <w:r>
        <w:rPr>
          <w:rFonts w:cs="Arial" w:hAnsi="Arial" w:eastAsia="Arial" w:ascii="Arial"/>
          <w:color w:val="8A8A8A"/>
          <w:spacing w:val="-8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-1"/>
          <w:w w:val="37"/>
          <w:position w:val="-4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0"/>
          <w:w w:val="56"/>
          <w:position w:val="-4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-4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-3"/>
          <w:w w:val="109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94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62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1"/>
          <w:w w:val="62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4"/>
          <w:w w:val="156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797979"/>
          <w:spacing w:val="-1"/>
          <w:w w:val="47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4"/>
          <w:w w:val="141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47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47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4"/>
          <w:w w:val="141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-4"/>
          <w:w w:val="156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646464"/>
          <w:spacing w:val="-1"/>
          <w:w w:val="47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646464"/>
          <w:spacing w:val="-3"/>
          <w:w w:val="109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646464"/>
          <w:spacing w:val="-3"/>
          <w:w w:val="109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3"/>
          <w:w w:val="94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0"/>
          <w:w w:val="94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0"/>
          <w:w w:val="100"/>
          <w:position w:val="-4"/>
          <w:sz w:val="10"/>
          <w:szCs w:val="10"/>
        </w:rPr>
        <w:t>  </w:t>
      </w:r>
      <w:r>
        <w:rPr>
          <w:rFonts w:cs="Arial" w:hAnsi="Arial" w:eastAsia="Arial" w:ascii="Arial"/>
          <w:color w:val="646464"/>
          <w:spacing w:val="0"/>
          <w:w w:val="42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1"/>
          <w:w w:val="56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1"/>
          <w:w w:val="127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113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1"/>
          <w:w w:val="56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1"/>
          <w:w w:val="127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797979"/>
          <w:spacing w:val="1"/>
          <w:w w:val="98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84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1"/>
          <w:w w:val="127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98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70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1"/>
          <w:w w:val="127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646464"/>
          <w:spacing w:val="1"/>
          <w:w w:val="56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1"/>
          <w:w w:val="56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1"/>
          <w:w w:val="127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797979"/>
          <w:spacing w:val="1"/>
          <w:w w:val="127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797979"/>
          <w:spacing w:val="1"/>
          <w:w w:val="56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98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98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1"/>
          <w:w w:val="56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56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1"/>
          <w:w w:val="141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155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169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0"/>
          <w:w w:val="42"/>
          <w:position w:val="-4"/>
          <w:sz w:val="10"/>
          <w:szCs w:val="10"/>
        </w:rPr>
        <w:t>··</w:t>
      </w:r>
      <w:r>
        <w:rPr>
          <w:rFonts w:cs="Arial" w:hAnsi="Arial" w:eastAsia="Arial" w:ascii="Arial"/>
          <w:color w:val="565656"/>
          <w:spacing w:val="1"/>
          <w:w w:val="127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1"/>
          <w:w w:val="56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1"/>
          <w:w w:val="70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1"/>
          <w:w w:val="56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0"/>
          <w:w w:val="84"/>
          <w:position w:val="-4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3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0"/>
          <w:w w:val="56"/>
          <w:position w:val="-4"/>
          <w:sz w:val="10"/>
          <w:szCs w:val="10"/>
        </w:rPr>
        <w:t>.</w:t>
      </w:r>
      <w:r>
        <w:rPr>
          <w:rFonts w:cs="Arial" w:hAnsi="Arial" w:eastAsia="Arial" w:ascii="Arial"/>
          <w:color w:val="565656"/>
          <w:spacing w:val="0"/>
          <w:w w:val="56"/>
          <w:position w:val="-4"/>
          <w:sz w:val="10"/>
          <w:szCs w:val="10"/>
        </w:rPr>
        <w:t>                                                           </w:t>
      </w:r>
      <w:r>
        <w:rPr>
          <w:rFonts w:cs="Arial" w:hAnsi="Arial" w:eastAsia="Arial" w:ascii="Arial"/>
          <w:color w:val="565656"/>
          <w:spacing w:val="4"/>
          <w:w w:val="56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3"/>
          <w:w w:val="114"/>
          <w:position w:val="-4"/>
          <w:sz w:val="8"/>
          <w:szCs w:val="8"/>
        </w:rPr>
        <w:t>-</w:t>
      </w:r>
      <w:r>
        <w:rPr>
          <w:rFonts w:cs="Arial" w:hAnsi="Arial" w:eastAsia="Arial" w:ascii="Arial"/>
          <w:color w:val="646464"/>
          <w:spacing w:val="1"/>
          <w:w w:val="49"/>
          <w:position w:val="-4"/>
          <w:sz w:val="8"/>
          <w:szCs w:val="8"/>
        </w:rPr>
        <w:t>·</w:t>
      </w:r>
      <w:r>
        <w:rPr>
          <w:rFonts w:cs="Arial" w:hAnsi="Arial" w:eastAsia="Arial" w:ascii="Arial"/>
          <w:color w:val="646464"/>
          <w:spacing w:val="2"/>
          <w:w w:val="81"/>
          <w:position w:val="-4"/>
          <w:sz w:val="8"/>
          <w:szCs w:val="8"/>
        </w:rPr>
        <w:t>·</w:t>
      </w:r>
      <w:r>
        <w:rPr>
          <w:rFonts w:cs="Arial" w:hAnsi="Arial" w:eastAsia="Arial" w:ascii="Arial"/>
          <w:color w:val="565656"/>
          <w:spacing w:val="5"/>
          <w:w w:val="180"/>
          <w:position w:val="-4"/>
          <w:sz w:val="8"/>
          <w:szCs w:val="8"/>
        </w:rPr>
        <w:t>-</w:t>
      </w:r>
      <w:r>
        <w:rPr>
          <w:rFonts w:cs="Arial" w:hAnsi="Arial" w:eastAsia="Arial" w:ascii="Arial"/>
          <w:color w:val="797979"/>
          <w:spacing w:val="0"/>
          <w:w w:val="49"/>
          <w:position w:val="-4"/>
          <w:sz w:val="8"/>
          <w:szCs w:val="8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113"/>
      </w:pPr>
      <w:r>
        <w:rPr>
          <w:rFonts w:cs="Arial" w:hAnsi="Arial" w:eastAsia="Arial" w:ascii="Arial"/>
          <w:color w:val="797979"/>
          <w:spacing w:val="-10"/>
          <w:w w:val="47"/>
          <w:position w:val="-1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646464"/>
          <w:spacing w:val="0"/>
          <w:w w:val="28"/>
          <w:position w:val="3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646464"/>
          <w:spacing w:val="0"/>
          <w:w w:val="100"/>
          <w:position w:val="3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646464"/>
          <w:spacing w:val="-22"/>
          <w:w w:val="100"/>
          <w:position w:val="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86"/>
          <w:position w:val="0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4"/>
          <w:w w:val="86"/>
          <w:position w:val="0"/>
          <w:sz w:val="18"/>
          <w:szCs w:val="18"/>
        </w:rPr>
        <w:t>9</w:t>
      </w:r>
      <w:r>
        <w:rPr>
          <w:rFonts w:cs="Arial" w:hAnsi="Arial" w:eastAsia="Arial" w:ascii="Arial"/>
          <w:color w:val="020202"/>
          <w:spacing w:val="0"/>
          <w:w w:val="86"/>
          <w:position w:val="0"/>
          <w:sz w:val="18"/>
          <w:szCs w:val="18"/>
        </w:rPr>
        <w:t>8</w:t>
      </w:r>
      <w:r>
        <w:rPr>
          <w:rFonts w:cs="Arial" w:hAnsi="Arial" w:eastAsia="Arial" w:ascii="Arial"/>
          <w:color w:val="020202"/>
          <w:spacing w:val="0"/>
          <w:w w:val="86"/>
          <w:position w:val="0"/>
          <w:sz w:val="18"/>
          <w:szCs w:val="18"/>
        </w:rPr>
        <w:t>      </w:t>
      </w:r>
      <w:r>
        <w:rPr>
          <w:rFonts w:cs="Arial" w:hAnsi="Arial" w:eastAsia="Arial" w:ascii="Arial"/>
          <w:color w:val="020202"/>
          <w:spacing w:val="11"/>
          <w:w w:val="86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5"/>
          <w:w w:val="86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111111"/>
          <w:spacing w:val="-3"/>
          <w:w w:val="86"/>
          <w:position w:val="0"/>
          <w:sz w:val="18"/>
          <w:szCs w:val="18"/>
        </w:rPr>
        <w:t>c</w:t>
      </w:r>
      <w:r>
        <w:rPr>
          <w:rFonts w:cs="Arial" w:hAnsi="Arial" w:eastAsia="Arial" w:ascii="Arial"/>
          <w:color w:val="111111"/>
          <w:spacing w:val="-3"/>
          <w:w w:val="86"/>
          <w:position w:val="0"/>
          <w:sz w:val="18"/>
          <w:szCs w:val="18"/>
        </w:rPr>
        <w:t>c</w:t>
      </w:r>
      <w:r>
        <w:rPr>
          <w:rFonts w:cs="Arial" w:hAnsi="Arial" w:eastAsia="Arial" w:ascii="Arial"/>
          <w:color w:val="111111"/>
          <w:spacing w:val="-3"/>
          <w:w w:val="86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111111"/>
          <w:spacing w:val="0"/>
          <w:w w:val="86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111111"/>
          <w:spacing w:val="-8"/>
          <w:w w:val="86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86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4"/>
          <w:w w:val="86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111111"/>
          <w:spacing w:val="0"/>
          <w:w w:val="86"/>
          <w:position w:val="0"/>
          <w:sz w:val="18"/>
          <w:szCs w:val="18"/>
        </w:rPr>
        <w:t>os</w:t>
      </w:r>
      <w:r>
        <w:rPr>
          <w:rFonts w:cs="Arial" w:hAnsi="Arial" w:eastAsia="Arial" w:ascii="Arial"/>
          <w:color w:val="111111"/>
          <w:spacing w:val="15"/>
          <w:w w:val="86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-6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85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111111"/>
          <w:spacing w:val="-3"/>
          <w:w w:val="85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111111"/>
          <w:spacing w:val="-4"/>
          <w:w w:val="85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111111"/>
          <w:spacing w:val="-4"/>
          <w:w w:val="85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111111"/>
          <w:spacing w:val="-4"/>
          <w:w w:val="85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111111"/>
          <w:spacing w:val="-3"/>
          <w:w w:val="85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111111"/>
          <w:spacing w:val="-2"/>
          <w:w w:val="85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4"/>
          <w:w w:val="85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111111"/>
          <w:spacing w:val="0"/>
          <w:w w:val="85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111111"/>
          <w:spacing w:val="28"/>
          <w:w w:val="85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111111"/>
          <w:spacing w:val="-3"/>
          <w:w w:val="85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111111"/>
          <w:spacing w:val="0"/>
          <w:w w:val="85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111111"/>
          <w:spacing w:val="12"/>
          <w:w w:val="85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5"/>
          <w:w w:val="76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111111"/>
          <w:spacing w:val="-4"/>
          <w:w w:val="81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5"/>
          <w:w w:val="96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111111"/>
          <w:spacing w:val="-4"/>
          <w:w w:val="86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111111"/>
          <w:spacing w:val="-4"/>
          <w:w w:val="110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111111"/>
          <w:spacing w:val="-4"/>
          <w:w w:val="81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89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8"/>
          <w:szCs w:val="18"/>
        </w:rPr>
        <w:t>                  </w:t>
      </w:r>
      <w:r>
        <w:rPr>
          <w:rFonts w:cs="Arial" w:hAnsi="Arial" w:eastAsia="Arial" w:ascii="Arial"/>
          <w:color w:val="020202"/>
          <w:spacing w:val="-18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81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4"/>
          <w:w w:val="86"/>
          <w:position w:val="-1"/>
          <w:sz w:val="18"/>
          <w:szCs w:val="18"/>
        </w:rPr>
        <w:t>6</w:t>
      </w:r>
      <w:r>
        <w:rPr>
          <w:rFonts w:cs="Arial" w:hAnsi="Arial" w:eastAsia="Arial" w:ascii="Arial"/>
          <w:color w:val="020202"/>
          <w:spacing w:val="-3"/>
          <w:w w:val="132"/>
          <w:position w:val="-1"/>
          <w:sz w:val="18"/>
          <w:szCs w:val="18"/>
        </w:rPr>
        <w:t>/</w:t>
      </w:r>
      <w:r>
        <w:rPr>
          <w:rFonts w:cs="Arial" w:hAnsi="Arial" w:eastAsia="Arial" w:ascii="Arial"/>
          <w:color w:val="020202"/>
          <w:spacing w:val="-5"/>
          <w:w w:val="101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-4"/>
          <w:w w:val="81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4"/>
          <w:w w:val="152"/>
          <w:position w:val="-1"/>
          <w:sz w:val="18"/>
          <w:szCs w:val="18"/>
        </w:rPr>
        <w:t>/</w:t>
      </w:r>
      <w:r>
        <w:rPr>
          <w:rFonts w:cs="Arial" w:hAnsi="Arial" w:eastAsia="Arial" w:ascii="Arial"/>
          <w:color w:val="020202"/>
          <w:spacing w:val="-5"/>
          <w:w w:val="91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5"/>
          <w:w w:val="96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-5"/>
          <w:w w:val="91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111111"/>
          <w:spacing w:val="0"/>
          <w:w w:val="81"/>
          <w:position w:val="-1"/>
          <w:sz w:val="18"/>
          <w:szCs w:val="18"/>
        </w:rPr>
        <w:t>1</w:t>
      </w:r>
      <w:r>
        <w:rPr>
          <w:rFonts w:cs="Arial" w:hAnsi="Arial" w:eastAsia="Arial" w:ascii="Arial"/>
          <w:color w:val="111111"/>
          <w:spacing w:val="0"/>
          <w:w w:val="100"/>
          <w:position w:val="-1"/>
          <w:sz w:val="18"/>
          <w:szCs w:val="18"/>
        </w:rPr>
        <w:t>    </w:t>
      </w:r>
      <w:r>
        <w:rPr>
          <w:rFonts w:cs="Arial" w:hAnsi="Arial" w:eastAsia="Arial" w:ascii="Arial"/>
          <w:color w:val="111111"/>
          <w:spacing w:val="1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11111"/>
          <w:spacing w:val="-4"/>
          <w:w w:val="8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4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4"/>
          <w:w w:val="85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4"/>
          <w:w w:val="85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3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85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6"/>
          <w:w w:val="85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0"/>
          <w:w w:val="85"/>
          <w:position w:val="1"/>
          <w:sz w:val="16"/>
          <w:szCs w:val="16"/>
        </w:rPr>
        <w:t>os</w:t>
      </w:r>
      <w:r>
        <w:rPr>
          <w:rFonts w:cs="Arial" w:hAnsi="Arial" w:eastAsia="Arial" w:ascii="Arial"/>
          <w:color w:val="111111"/>
          <w:spacing w:val="14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74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5"/>
          <w:w w:val="86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3"/>
          <w:w w:val="10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7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1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8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6"/>
          <w:w w:val="8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88"/>
          <w:position w:val="1"/>
          <w:sz w:val="16"/>
          <w:szCs w:val="16"/>
        </w:rPr>
        <w:t>rv</w:t>
      </w:r>
      <w:r>
        <w:rPr>
          <w:rFonts w:cs="Arial" w:hAnsi="Arial" w:eastAsia="Arial" w:ascii="Arial"/>
          <w:color w:val="111111"/>
          <w:spacing w:val="-9"/>
          <w:w w:val="88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4"/>
          <w:w w:val="88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8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26"/>
          <w:w w:val="88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8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8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7"/>
          <w:w w:val="88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5"/>
          <w:w w:val="86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5"/>
          <w:w w:val="9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115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5"/>
          <w:w w:val="8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5"/>
          <w:w w:val="9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7"/>
          <w:w w:val="92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2"/>
          <w:w w:val="86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5"/>
          <w:w w:val="8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9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115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0"/>
          <w:w w:val="97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6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111111"/>
          <w:spacing w:val="0"/>
          <w:w w:val="100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111111"/>
          <w:spacing w:val="9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6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4"/>
          <w:w w:val="8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86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9"/>
          <w:w w:val="86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3"/>
          <w:w w:val="86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3"/>
          <w:w w:val="86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86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5"/>
          <w:w w:val="86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86"/>
          <w:position w:val="1"/>
          <w:sz w:val="16"/>
          <w:szCs w:val="16"/>
        </w:rPr>
        <w:t>ón</w:t>
      </w:r>
      <w:r>
        <w:rPr>
          <w:rFonts w:cs="Arial" w:hAnsi="Arial" w:eastAsia="Arial" w:ascii="Arial"/>
          <w:color w:val="111111"/>
          <w:spacing w:val="13"/>
          <w:w w:val="8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0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8"/>
          <w:w w:val="8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4"/>
          <w:w w:val="11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7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5"/>
          <w:position w:val="1"/>
          <w:sz w:val="16"/>
          <w:szCs w:val="16"/>
        </w:rPr>
        <w:t>el</w:t>
      </w:r>
      <w:r>
        <w:rPr>
          <w:rFonts w:cs="Arial" w:hAnsi="Arial" w:eastAsia="Arial" w:ascii="Arial"/>
          <w:color w:val="111111"/>
          <w:spacing w:val="5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5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111111"/>
          <w:spacing w:val="-7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4"/>
          <w:w w:val="85"/>
          <w:position w:val="1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-2"/>
          <w:w w:val="85"/>
          <w:position w:val="1"/>
          <w:sz w:val="16"/>
          <w:szCs w:val="16"/>
        </w:rPr>
        <w:t>í</w:t>
      </w:r>
      <w:r>
        <w:rPr>
          <w:rFonts w:cs="Arial" w:hAnsi="Arial" w:eastAsia="Arial" w:ascii="Arial"/>
          <w:color w:val="111111"/>
          <w:spacing w:val="0"/>
          <w:w w:val="85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6"/>
          <w:w w:val="85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2"/>
          <w:w w:val="85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5"/>
          <w:position w:val="1"/>
          <w:sz w:val="16"/>
          <w:szCs w:val="16"/>
        </w:rPr>
        <w:t>              </w:t>
      </w:r>
      <w:r>
        <w:rPr>
          <w:rFonts w:cs="Arial" w:hAnsi="Arial" w:eastAsia="Arial" w:ascii="Arial"/>
          <w:color w:val="020202"/>
          <w:spacing w:val="34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5"/>
          <w:position w:val="-1"/>
          <w:sz w:val="18"/>
          <w:szCs w:val="18"/>
        </w:rPr>
        <w:t>3</w:t>
      </w:r>
      <w:r>
        <w:rPr>
          <w:rFonts w:cs="Arial" w:hAnsi="Arial" w:eastAsia="Arial" w:ascii="Arial"/>
          <w:color w:val="020202"/>
          <w:spacing w:val="-2"/>
          <w:w w:val="85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-4"/>
          <w:w w:val="85"/>
          <w:position w:val="-1"/>
          <w:sz w:val="18"/>
          <w:szCs w:val="18"/>
        </w:rPr>
        <w:t>8</w:t>
      </w:r>
      <w:r>
        <w:rPr>
          <w:rFonts w:cs="Arial" w:hAnsi="Arial" w:eastAsia="Arial" w:ascii="Arial"/>
          <w:color w:val="020202"/>
          <w:spacing w:val="-4"/>
          <w:w w:val="85"/>
          <w:position w:val="-1"/>
          <w:sz w:val="18"/>
          <w:szCs w:val="18"/>
        </w:rPr>
        <w:t>8</w:t>
      </w:r>
      <w:r>
        <w:rPr>
          <w:rFonts w:cs="Arial" w:hAnsi="Arial" w:eastAsia="Arial" w:ascii="Arial"/>
          <w:color w:val="111111"/>
          <w:spacing w:val="-4"/>
          <w:w w:val="85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111111"/>
          <w:spacing w:val="-2"/>
          <w:w w:val="85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-4"/>
          <w:w w:val="85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0"/>
          <w:w w:val="85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0"/>
          <w:w w:val="85"/>
          <w:position w:val="-1"/>
          <w:sz w:val="18"/>
          <w:szCs w:val="18"/>
        </w:rPr>
        <w:t>    </w:t>
      </w:r>
      <w:r>
        <w:rPr>
          <w:rFonts w:cs="Arial" w:hAnsi="Arial" w:eastAsia="Arial" w:ascii="Arial"/>
          <w:color w:val="020202"/>
          <w:spacing w:val="9"/>
          <w:w w:val="85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8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8"/>
          <w:position w:val="-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78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8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8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020202"/>
          <w:spacing w:val="25"/>
          <w:w w:val="78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11111"/>
          <w:spacing w:val="-4"/>
          <w:w w:val="78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5"/>
          <w:w w:val="78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78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9"/>
          <w:w w:val="78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3"/>
          <w:w w:val="78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4"/>
          <w:w w:val="78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78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4"/>
          <w:w w:val="78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78"/>
          <w:position w:val="-1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-5"/>
          <w:w w:val="78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4"/>
          <w:w w:val="78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78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78"/>
          <w:position w:val="-1"/>
          <w:sz w:val="18"/>
          <w:szCs w:val="18"/>
        </w:rPr>
        <w:t>                        </w:t>
      </w:r>
      <w:r>
        <w:rPr>
          <w:rFonts w:cs="Arial" w:hAnsi="Arial" w:eastAsia="Arial" w:ascii="Arial"/>
          <w:color w:val="020202"/>
          <w:spacing w:val="22"/>
          <w:w w:val="78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8"/>
          <w:szCs w:val="18"/>
        </w:rPr>
        <w:t>7</w:t>
      </w:r>
      <w:r>
        <w:rPr>
          <w:rFonts w:cs="Arial" w:hAnsi="Arial" w:eastAsia="Arial" w:ascii="Arial"/>
          <w:color w:val="020202"/>
          <w:spacing w:val="-8"/>
          <w:w w:val="100"/>
          <w:position w:val="-1"/>
          <w:sz w:val="18"/>
          <w:szCs w:val="18"/>
        </w:rPr>
        <w:t>7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8"/>
          <w:szCs w:val="18"/>
        </w:rPr>
        <w:t>9</w:t>
      </w:r>
      <w:r>
        <w:rPr>
          <w:rFonts w:cs="Arial" w:hAnsi="Arial" w:eastAsia="Arial" w:ascii="Arial"/>
          <w:color w:val="111111"/>
          <w:spacing w:val="-5"/>
          <w:w w:val="100"/>
          <w:position w:val="-1"/>
          <w:sz w:val="18"/>
          <w:szCs w:val="18"/>
        </w:rPr>
        <w:t>7</w:t>
      </w:r>
      <w:r>
        <w:rPr>
          <w:rFonts w:cs="Arial" w:hAnsi="Arial" w:eastAsia="Arial" w:ascii="Arial"/>
          <w:color w:val="111111"/>
          <w:spacing w:val="-5"/>
          <w:w w:val="100"/>
          <w:position w:val="-1"/>
          <w:sz w:val="18"/>
          <w:szCs w:val="18"/>
        </w:rPr>
        <w:t>9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8"/>
          <w:szCs w:val="18"/>
        </w:rPr>
        <w:t>8</w:t>
      </w:r>
      <w:r>
        <w:rPr>
          <w:rFonts w:cs="Arial" w:hAnsi="Arial" w:eastAsia="Arial" w:ascii="Arial"/>
          <w:color w:val="111111"/>
          <w:spacing w:val="0"/>
          <w:w w:val="100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60"/>
        <w:ind w:left="5426"/>
      </w:pPr>
      <w:r>
        <w:rPr>
          <w:rFonts w:cs="Arial" w:hAnsi="Arial" w:eastAsia="Arial" w:ascii="Arial"/>
          <w:color w:val="111111"/>
          <w:spacing w:val="0"/>
          <w:w w:val="84"/>
          <w:position w:val="3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4"/>
          <w:w w:val="84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84"/>
          <w:position w:val="3"/>
          <w:sz w:val="16"/>
          <w:szCs w:val="16"/>
        </w:rPr>
        <w:t>po</w:t>
      </w:r>
      <w:r>
        <w:rPr>
          <w:rFonts w:cs="Arial" w:hAnsi="Arial" w:eastAsia="Arial" w:ascii="Arial"/>
          <w:color w:val="111111"/>
          <w:spacing w:val="24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84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4"/>
          <w:w w:val="84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4"/>
          <w:w w:val="84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4"/>
          <w:w w:val="84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4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4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4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4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84"/>
          <w:position w:val="3"/>
          <w:sz w:val="16"/>
          <w:szCs w:val="16"/>
        </w:rPr>
        <w:t>3</w:t>
      </w:r>
      <w:r>
        <w:rPr>
          <w:rFonts w:cs="Arial" w:hAnsi="Arial" w:eastAsia="Arial" w:ascii="Arial"/>
          <w:color w:val="111111"/>
          <w:spacing w:val="-4"/>
          <w:w w:val="84"/>
          <w:position w:val="3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-4"/>
          <w:w w:val="84"/>
          <w:position w:val="3"/>
          <w:sz w:val="16"/>
          <w:szCs w:val="16"/>
        </w:rPr>
        <w:t>0</w:t>
      </w:r>
      <w:r>
        <w:rPr>
          <w:rFonts w:cs="Arial" w:hAnsi="Arial" w:eastAsia="Arial" w:ascii="Arial"/>
          <w:color w:val="111111"/>
          <w:spacing w:val="-4"/>
          <w:w w:val="84"/>
          <w:position w:val="3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5"/>
          <w:w w:val="84"/>
          <w:position w:val="3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0"/>
          <w:w w:val="84"/>
          <w:position w:val="3"/>
          <w:sz w:val="16"/>
          <w:szCs w:val="16"/>
        </w:rPr>
        <w:t>Z</w:t>
      </w:r>
      <w:r>
        <w:rPr>
          <w:rFonts w:cs="Arial" w:hAnsi="Arial" w:eastAsia="Arial" w:ascii="Arial"/>
          <w:color w:val="111111"/>
          <w:spacing w:val="5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84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4"/>
          <w:w w:val="84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84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17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4"/>
          <w:w w:val="84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4"/>
          <w:w w:val="84"/>
          <w:position w:val="3"/>
          <w:sz w:val="16"/>
          <w:szCs w:val="16"/>
        </w:rPr>
        <w:t>ú</w:t>
      </w:r>
      <w:r>
        <w:rPr>
          <w:rFonts w:cs="Arial" w:hAnsi="Arial" w:eastAsia="Arial" w:ascii="Arial"/>
          <w:color w:val="111111"/>
          <w:spacing w:val="-6"/>
          <w:w w:val="84"/>
          <w:position w:val="3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4"/>
          <w:w w:val="84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3"/>
          <w:w w:val="84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84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4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4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84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9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72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3"/>
          <w:w w:val="115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79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94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10"/>
          <w:w w:val="94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79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8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88"/>
          <w:position w:val="3"/>
          <w:sz w:val="16"/>
          <w:szCs w:val="16"/>
        </w:rPr>
        <w:t>0</w:t>
      </w:r>
      <w:r>
        <w:rPr>
          <w:rFonts w:cs="Arial" w:hAnsi="Arial" w:eastAsia="Arial" w:ascii="Arial"/>
          <w:color w:val="111111"/>
          <w:spacing w:val="0"/>
          <w:w w:val="88"/>
          <w:position w:val="3"/>
          <w:sz w:val="16"/>
          <w:szCs w:val="16"/>
        </w:rPr>
        <w:t>0</w:t>
      </w:r>
      <w:r>
        <w:rPr>
          <w:rFonts w:cs="Arial" w:hAnsi="Arial" w:eastAsia="Arial" w:ascii="Arial"/>
          <w:color w:val="111111"/>
          <w:spacing w:val="-9"/>
          <w:w w:val="88"/>
          <w:position w:val="3"/>
          <w:sz w:val="16"/>
          <w:szCs w:val="16"/>
        </w:rPr>
        <w:t>4</w:t>
      </w:r>
      <w:r>
        <w:rPr>
          <w:rFonts w:cs="Arial" w:hAnsi="Arial" w:eastAsia="Arial" w:ascii="Arial"/>
          <w:color w:val="111111"/>
          <w:spacing w:val="-4"/>
          <w:w w:val="88"/>
          <w:position w:val="3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-4"/>
          <w:w w:val="88"/>
          <w:position w:val="3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-4"/>
          <w:w w:val="88"/>
          <w:position w:val="3"/>
          <w:sz w:val="16"/>
          <w:szCs w:val="16"/>
        </w:rPr>
        <w:t>0</w:t>
      </w:r>
      <w:r>
        <w:rPr>
          <w:rFonts w:cs="Arial" w:hAnsi="Arial" w:eastAsia="Arial" w:ascii="Arial"/>
          <w:color w:val="111111"/>
          <w:spacing w:val="-4"/>
          <w:w w:val="88"/>
          <w:position w:val="3"/>
          <w:sz w:val="16"/>
          <w:szCs w:val="16"/>
        </w:rPr>
        <w:t>9</w:t>
      </w:r>
      <w:r>
        <w:rPr>
          <w:rFonts w:cs="Arial" w:hAnsi="Arial" w:eastAsia="Arial" w:ascii="Arial"/>
          <w:color w:val="020202"/>
          <w:spacing w:val="0"/>
          <w:w w:val="88"/>
          <w:position w:val="3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16"/>
          <w:w w:val="88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74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4"/>
          <w:w w:val="115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89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10"/>
          <w:w w:val="89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2"/>
          <w:w w:val="86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5"/>
          <w:w w:val="9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4"/>
          <w:w w:val="80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4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i/>
          <w:color w:val="020202"/>
          <w:spacing w:val="-2"/>
          <w:w w:val="79"/>
          <w:position w:val="3"/>
          <w:sz w:val="16"/>
          <w:szCs w:val="16"/>
        </w:rPr>
        <w:t>d</w:t>
      </w:r>
      <w:r>
        <w:rPr>
          <w:rFonts w:cs="Arial" w:hAnsi="Arial" w:eastAsia="Arial" w:ascii="Arial"/>
          <w:i/>
          <w:color w:val="020202"/>
          <w:spacing w:val="0"/>
          <w:w w:val="79"/>
          <w:position w:val="3"/>
          <w:sz w:val="16"/>
          <w:szCs w:val="16"/>
        </w:rPr>
        <w:t>e</w:t>
      </w:r>
      <w:r>
        <w:rPr>
          <w:rFonts w:cs="Arial" w:hAnsi="Arial" w:eastAsia="Arial" w:ascii="Arial"/>
          <w:i/>
          <w:color w:val="020202"/>
          <w:spacing w:val="19"/>
          <w:w w:val="79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79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79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79"/>
          <w:position w:val="3"/>
          <w:sz w:val="16"/>
          <w:szCs w:val="16"/>
        </w:rPr>
        <w:t>                                                    </w:t>
      </w:r>
      <w:r>
        <w:rPr>
          <w:rFonts w:cs="Arial" w:hAnsi="Arial" w:eastAsia="Arial" w:ascii="Arial"/>
          <w:color w:val="111111"/>
          <w:spacing w:val="34"/>
          <w:w w:val="79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4"/>
          <w:w w:val="79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4"/>
          <w:w w:val="79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79"/>
          <w:position w:val="-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6"/>
          <w:w w:val="79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5"/>
          <w:w w:val="79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79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14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11111"/>
          <w:spacing w:val="-3"/>
          <w:w w:val="73"/>
          <w:position w:val="-2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-5"/>
          <w:w w:val="84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95"/>
          <w:position w:val="-2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-8"/>
          <w:w w:val="95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5"/>
          <w:w w:val="80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2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20"/>
        <w:ind w:left="5394" w:right="6628"/>
      </w:pPr>
      <w:r>
        <w:rPr>
          <w:rFonts w:cs="Arial" w:hAnsi="Arial" w:eastAsia="Arial" w:ascii="Arial"/>
          <w:color w:val="020202"/>
          <w:spacing w:val="-5"/>
          <w:w w:val="79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2"/>
          <w:w w:val="10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3"/>
          <w:w w:val="96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63"/>
          <w:position w:val="1"/>
          <w:sz w:val="16"/>
          <w:szCs w:val="16"/>
        </w:rPr>
        <w:t>e&lt;</w:t>
      </w:r>
      <w:r>
        <w:rPr>
          <w:rFonts w:cs="Arial" w:hAnsi="Arial" w:eastAsia="Arial" w:ascii="Arial"/>
          <w:color w:val="111111"/>
          <w:spacing w:val="-8"/>
          <w:w w:val="63"/>
          <w:position w:val="1"/>
          <w:sz w:val="16"/>
          <w:szCs w:val="16"/>
        </w:rPr>
        <w:t>:</w:t>
      </w:r>
      <w:r>
        <w:rPr>
          <w:rFonts w:cs="Arial" w:hAnsi="Arial" w:eastAsia="Arial" w:ascii="Arial"/>
          <w:color w:val="111111"/>
          <w:spacing w:val="-4"/>
          <w:w w:val="89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8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5"/>
          <w:w w:val="92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111111"/>
          <w:spacing w:val="0"/>
          <w:w w:val="86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84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4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4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4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3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21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4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4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4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3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8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84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25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i/>
          <w:color w:val="111111"/>
          <w:spacing w:val="0"/>
          <w:w w:val="84"/>
          <w:position w:val="1"/>
          <w:sz w:val="16"/>
          <w:szCs w:val="16"/>
        </w:rPr>
        <w:t>y</w:t>
      </w:r>
      <w:r>
        <w:rPr>
          <w:rFonts w:cs="Arial" w:hAnsi="Arial" w:eastAsia="Arial" w:ascii="Arial"/>
          <w:i/>
          <w:color w:val="111111"/>
          <w:spacing w:val="-3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99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5"/>
          <w:w w:val="8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89"/>
          <w:position w:val="1"/>
          <w:sz w:val="16"/>
          <w:szCs w:val="16"/>
        </w:rPr>
        <w:t>é</w:t>
      </w:r>
      <w:r>
        <w:rPr>
          <w:rFonts w:cs="Arial" w:hAnsi="Arial" w:eastAsia="Arial" w:ascii="Arial"/>
          <w:color w:val="111111"/>
          <w:spacing w:val="-10"/>
          <w:w w:val="89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4"/>
          <w:w w:val="11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4"/>
          <w:w w:val="8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96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8"/>
          <w:w w:val="96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4"/>
          <w:w w:val="89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57"/>
          <w:position w:val="1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lineRule="exact" w:line="120"/>
        <w:ind w:left="2320" w:right="3381"/>
      </w:pPr>
      <w:r>
        <w:rPr>
          <w:rFonts w:cs="Arial" w:hAnsi="Arial" w:eastAsia="Arial" w:ascii="Arial"/>
          <w:color w:val="797979"/>
          <w:spacing w:val="1"/>
          <w:w w:val="56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1"/>
          <w:w w:val="70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1"/>
          <w:w w:val="70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1"/>
          <w:w w:val="70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1"/>
          <w:w w:val="16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141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0"/>
          <w:w w:val="42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3"/>
          <w:w w:val="452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113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100"/>
          <w:position w:val="-1"/>
          <w:sz w:val="10"/>
          <w:szCs w:val="10"/>
        </w:rPr>
        <w:t>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65656"/>
          <w:spacing w:val="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1"/>
          <w:w w:val="127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1"/>
          <w:w w:val="84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1"/>
          <w:w w:val="127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65656"/>
          <w:spacing w:val="0"/>
          <w:w w:val="70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0"/>
          <w:w w:val="100"/>
          <w:position w:val="-1"/>
          <w:sz w:val="10"/>
          <w:szCs w:val="10"/>
        </w:rPr>
        <w:t>              </w:t>
      </w:r>
      <w:r>
        <w:rPr>
          <w:rFonts w:cs="Arial" w:hAnsi="Arial" w:eastAsia="Arial" w:ascii="Arial"/>
          <w:color w:val="565656"/>
          <w:spacing w:val="-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-1"/>
          <w:w w:val="73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797979"/>
          <w:spacing w:val="-1"/>
          <w:w w:val="73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797979"/>
          <w:spacing w:val="0"/>
          <w:w w:val="73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797979"/>
          <w:spacing w:val="0"/>
          <w:w w:val="73"/>
          <w:position w:val="1"/>
          <w:sz w:val="10"/>
          <w:szCs w:val="10"/>
        </w:rPr>
        <w:t>   </w:t>
      </w:r>
      <w:r>
        <w:rPr>
          <w:rFonts w:cs="Arial" w:hAnsi="Arial" w:eastAsia="Arial" w:ascii="Arial"/>
          <w:color w:val="797979"/>
          <w:spacing w:val="10"/>
          <w:w w:val="73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0"/>
          <w:w w:val="100"/>
          <w:position w:val="1"/>
          <w:sz w:val="8"/>
          <w:szCs w:val="8"/>
        </w:rPr>
        <w:t>,.</w:t>
      </w:r>
      <w:r>
        <w:rPr>
          <w:rFonts w:cs="Arial" w:hAnsi="Arial" w:eastAsia="Arial" w:ascii="Arial"/>
          <w:color w:val="797979"/>
          <w:spacing w:val="15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A8A8A"/>
          <w:spacing w:val="0"/>
          <w:w w:val="54"/>
          <w:position w:val="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8A8A8A"/>
          <w:spacing w:val="0"/>
          <w:w w:val="110"/>
          <w:position w:val="1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797979"/>
          <w:spacing w:val="0"/>
          <w:w w:val="192"/>
          <w:position w:val="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8A8A8A"/>
          <w:spacing w:val="0"/>
          <w:w w:val="120"/>
          <w:position w:val="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8A8A8A"/>
          <w:spacing w:val="0"/>
          <w:w w:val="100"/>
          <w:position w:val="1"/>
          <w:sz w:val="8"/>
          <w:szCs w:val="8"/>
        </w:rPr>
        <w:t>           </w:t>
      </w:r>
      <w:r>
        <w:rPr>
          <w:rFonts w:cs="Times New Roman" w:hAnsi="Times New Roman" w:eastAsia="Times New Roman" w:ascii="Times New Roman"/>
          <w:color w:val="8A8A8A"/>
          <w:spacing w:val="1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A8A8A"/>
          <w:spacing w:val="1"/>
          <w:w w:val="34"/>
          <w:position w:val="-2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A8A8A"/>
          <w:spacing w:val="1"/>
          <w:w w:val="58"/>
          <w:position w:val="-2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A8A8A"/>
          <w:spacing w:val="1"/>
          <w:w w:val="34"/>
          <w:position w:val="-2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A8A8A"/>
          <w:spacing w:val="1"/>
          <w:w w:val="46"/>
          <w:position w:val="-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797979"/>
          <w:spacing w:val="1"/>
          <w:w w:val="69"/>
          <w:position w:val="-2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797979"/>
          <w:spacing w:val="2"/>
          <w:w w:val="71"/>
          <w:position w:val="-2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424242"/>
          <w:spacing w:val="1"/>
          <w:w w:val="81"/>
          <w:position w:val="-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A8A8A"/>
          <w:spacing w:val="0"/>
          <w:w w:val="34"/>
          <w:position w:val="-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A8A8A"/>
          <w:spacing w:val="0"/>
          <w:w w:val="10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A8A8A"/>
          <w:spacing w:val="-2"/>
          <w:w w:val="10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65656"/>
          <w:spacing w:val="-1"/>
          <w:w w:val="85"/>
          <w:position w:val="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565656"/>
          <w:spacing w:val="0"/>
          <w:w w:val="85"/>
          <w:position w:val="0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565656"/>
          <w:spacing w:val="2"/>
          <w:w w:val="85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-1"/>
          <w:w w:val="56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565656"/>
          <w:spacing w:val="-2"/>
          <w:w w:val="94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565656"/>
          <w:spacing w:val="-3"/>
          <w:w w:val="131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565656"/>
          <w:spacing w:val="-3"/>
          <w:w w:val="113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2"/>
          <w:w w:val="75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565656"/>
          <w:spacing w:val="-2"/>
          <w:w w:val="94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565656"/>
          <w:spacing w:val="-2"/>
          <w:w w:val="94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565656"/>
          <w:spacing w:val="-3"/>
          <w:w w:val="131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565656"/>
          <w:spacing w:val="-3"/>
          <w:w w:val="113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565656"/>
          <w:spacing w:val="-3"/>
          <w:w w:val="113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565656"/>
          <w:spacing w:val="-3"/>
          <w:w w:val="113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565656"/>
          <w:spacing w:val="2"/>
          <w:w w:val="131"/>
          <w:position w:val="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797979"/>
          <w:spacing w:val="1"/>
          <w:w w:val="137"/>
          <w:position w:val="0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8A8A8A"/>
          <w:spacing w:val="1"/>
          <w:w w:val="85"/>
          <w:position w:val="0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646464"/>
          <w:spacing w:val="3"/>
          <w:w w:val="105"/>
          <w:position w:val="0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8A8A8A"/>
          <w:spacing w:val="1"/>
          <w:w w:val="91"/>
          <w:position w:val="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646464"/>
          <w:spacing w:val="2"/>
          <w:w w:val="73"/>
          <w:position w:val="0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797979"/>
          <w:spacing w:val="0"/>
          <w:w w:val="51"/>
          <w:position w:val="0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797979"/>
          <w:spacing w:val="5"/>
          <w:w w:val="100"/>
          <w:position w:val="0"/>
          <w:sz w:val="8"/>
          <w:szCs w:val="8"/>
        </w:rPr>
        <w:t> </w:t>
      </w:r>
      <w:r>
        <w:rPr>
          <w:rFonts w:cs="Arial" w:hAnsi="Arial" w:eastAsia="Arial" w:ascii="Arial"/>
          <w:color w:val="646464"/>
          <w:spacing w:val="-1"/>
          <w:w w:val="47"/>
          <w:position w:val="0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1"/>
          <w:w w:val="47"/>
          <w:position w:val="0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4"/>
          <w:w w:val="141"/>
          <w:position w:val="0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0"/>
          <w:w w:val="47"/>
          <w:position w:val="0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0"/>
          <w:w w:val="100"/>
          <w:position w:val="0"/>
          <w:sz w:val="10"/>
          <w:szCs w:val="10"/>
        </w:rPr>
        <w:t>  </w:t>
      </w:r>
      <w:r>
        <w:rPr>
          <w:rFonts w:cs="Arial" w:hAnsi="Arial" w:eastAsia="Arial" w:ascii="Arial"/>
          <w:color w:val="8A8A8A"/>
          <w:spacing w:val="-8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8A8A8A"/>
          <w:spacing w:val="-1"/>
          <w:w w:val="68"/>
          <w:position w:val="0"/>
          <w:sz w:val="8"/>
          <w:szCs w:val="8"/>
        </w:rPr>
        <w:t>.</w:t>
      </w:r>
      <w:r>
        <w:rPr>
          <w:rFonts w:cs="Arial" w:hAnsi="Arial" w:eastAsia="Arial" w:ascii="Arial"/>
          <w:color w:val="8A8A8A"/>
          <w:spacing w:val="0"/>
          <w:w w:val="114"/>
          <w:position w:val="0"/>
          <w:sz w:val="8"/>
          <w:szCs w:val="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60"/>
        <w:ind w:left="410"/>
      </w:pPr>
      <w:r>
        <w:rPr>
          <w:rFonts w:cs="Arial" w:hAnsi="Arial" w:eastAsia="Arial" w:ascii="Arial"/>
          <w:color w:val="111111"/>
          <w:spacing w:val="-4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111111"/>
          <w:spacing w:val="-5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111111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111111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111111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11111"/>
          <w:spacing w:val="-5"/>
          <w:w w:val="89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4"/>
          <w:w w:val="89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4"/>
          <w:w w:val="89"/>
          <w:sz w:val="18"/>
          <w:szCs w:val="18"/>
        </w:rPr>
        <w:t>b</w:t>
      </w:r>
      <w:r>
        <w:rPr>
          <w:rFonts w:cs="Arial" w:hAnsi="Arial" w:eastAsia="Arial" w:ascii="Arial"/>
          <w:color w:val="111111"/>
          <w:spacing w:val="-2"/>
          <w:w w:val="89"/>
          <w:sz w:val="18"/>
          <w:szCs w:val="18"/>
        </w:rPr>
        <w:t>i</w:t>
      </w:r>
      <w:r>
        <w:rPr>
          <w:rFonts w:cs="Arial" w:hAnsi="Arial" w:eastAsia="Arial" w:ascii="Arial"/>
          <w:color w:val="111111"/>
          <w:spacing w:val="0"/>
          <w:w w:val="89"/>
          <w:sz w:val="18"/>
          <w:szCs w:val="18"/>
        </w:rPr>
        <w:t>l</w:t>
      </w:r>
      <w:r>
        <w:rPr>
          <w:rFonts w:cs="Arial" w:hAnsi="Arial" w:eastAsia="Arial" w:ascii="Arial"/>
          <w:color w:val="111111"/>
          <w:spacing w:val="-4"/>
          <w:w w:val="8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4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4"/>
          <w:w w:val="89"/>
          <w:sz w:val="18"/>
          <w:szCs w:val="18"/>
        </w:rPr>
        <w:t>r</w:t>
      </w:r>
      <w:r>
        <w:rPr>
          <w:rFonts w:cs="Arial" w:hAnsi="Arial" w:eastAsia="Arial" w:ascii="Arial"/>
          <w:color w:val="111111"/>
          <w:spacing w:val="-2"/>
          <w:w w:val="8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89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8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11111"/>
          <w:spacing w:val="-4"/>
          <w:w w:val="63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5"/>
          <w:w w:val="91"/>
          <w:sz w:val="18"/>
          <w:szCs w:val="18"/>
        </w:rPr>
        <w:t>q</w:t>
      </w:r>
      <w:r>
        <w:rPr>
          <w:rFonts w:cs="Arial" w:hAnsi="Arial" w:eastAsia="Arial" w:ascii="Arial"/>
          <w:color w:val="111111"/>
          <w:spacing w:val="-5"/>
          <w:w w:val="96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2"/>
          <w:w w:val="8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po</w:t>
      </w:r>
      <w:r>
        <w:rPr>
          <w:rFonts w:cs="Arial" w:hAnsi="Arial" w:eastAsia="Arial" w:ascii="Arial"/>
          <w:color w:val="020202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85"/>
          <w:sz w:val="18"/>
          <w:szCs w:val="18"/>
        </w:rPr>
        <w:t>d</w:t>
      </w:r>
      <w:r>
        <w:rPr>
          <w:rFonts w:cs="Arial" w:hAnsi="Arial" w:eastAsia="Arial" w:ascii="Arial"/>
          <w:color w:val="111111"/>
          <w:spacing w:val="0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111111"/>
          <w:spacing w:val="12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-4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111111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111111"/>
          <w:spacing w:val="-4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4"/>
          <w:w w:val="85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                             </w:t>
      </w:r>
      <w:r>
        <w:rPr>
          <w:rFonts w:cs="Arial" w:hAnsi="Arial" w:eastAsia="Arial" w:ascii="Arial"/>
          <w:color w:val="020202"/>
          <w:spacing w:val="36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111111"/>
          <w:spacing w:val="-4"/>
          <w:w w:val="81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4"/>
          <w:w w:val="86"/>
          <w:position w:val="-1"/>
          <w:sz w:val="18"/>
          <w:szCs w:val="18"/>
        </w:rPr>
        <w:t>6</w:t>
      </w:r>
      <w:r>
        <w:rPr>
          <w:rFonts w:cs="Arial" w:hAnsi="Arial" w:eastAsia="Arial" w:ascii="Arial"/>
          <w:color w:val="111111"/>
          <w:spacing w:val="-4"/>
          <w:w w:val="142"/>
          <w:position w:val="-1"/>
          <w:sz w:val="18"/>
          <w:szCs w:val="18"/>
        </w:rPr>
        <w:t>/</w:t>
      </w:r>
      <w:r>
        <w:rPr>
          <w:rFonts w:cs="Arial" w:hAnsi="Arial" w:eastAsia="Arial" w:ascii="Arial"/>
          <w:color w:val="020202"/>
          <w:spacing w:val="-5"/>
          <w:w w:val="91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111111"/>
          <w:spacing w:val="-5"/>
          <w:w w:val="91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4"/>
          <w:w w:val="152"/>
          <w:position w:val="-1"/>
          <w:sz w:val="18"/>
          <w:szCs w:val="18"/>
        </w:rPr>
        <w:t>/</w:t>
      </w:r>
      <w:r>
        <w:rPr>
          <w:rFonts w:cs="Arial" w:hAnsi="Arial" w:eastAsia="Arial" w:ascii="Arial"/>
          <w:color w:val="111111"/>
          <w:spacing w:val="-4"/>
          <w:w w:val="86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-5"/>
          <w:w w:val="96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111111"/>
          <w:spacing w:val="-5"/>
          <w:w w:val="96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111111"/>
          <w:spacing w:val="0"/>
          <w:w w:val="76"/>
          <w:position w:val="-1"/>
          <w:sz w:val="18"/>
          <w:szCs w:val="18"/>
        </w:rPr>
        <w:t>1</w:t>
      </w:r>
      <w:r>
        <w:rPr>
          <w:rFonts w:cs="Arial" w:hAnsi="Arial" w:eastAsia="Arial" w:ascii="Arial"/>
          <w:color w:val="111111"/>
          <w:spacing w:val="0"/>
          <w:w w:val="100"/>
          <w:position w:val="-1"/>
          <w:sz w:val="18"/>
          <w:szCs w:val="18"/>
        </w:rPr>
        <w:t>    </w:t>
      </w:r>
      <w:r>
        <w:rPr>
          <w:rFonts w:cs="Arial" w:hAnsi="Arial" w:eastAsia="Arial" w:ascii="Arial"/>
          <w:color w:val="111111"/>
          <w:spacing w:val="1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11111"/>
          <w:spacing w:val="0"/>
          <w:w w:val="85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8"/>
          <w:w w:val="85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4"/>
          <w:w w:val="85"/>
          <w:position w:val="2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-4"/>
          <w:w w:val="85"/>
          <w:position w:val="2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0"/>
          <w:w w:val="85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5"/>
          <w:w w:val="85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85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85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4"/>
          <w:w w:val="85"/>
          <w:position w:val="2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0"/>
          <w:w w:val="85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7"/>
          <w:w w:val="85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85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85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7"/>
          <w:w w:val="85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5"/>
          <w:position w:val="2"/>
          <w:sz w:val="16"/>
          <w:szCs w:val="16"/>
        </w:rPr>
        <w:t>5</w:t>
      </w:r>
      <w:r>
        <w:rPr>
          <w:rFonts w:cs="Arial" w:hAnsi="Arial" w:eastAsia="Arial" w:ascii="Arial"/>
          <w:color w:val="111111"/>
          <w:spacing w:val="0"/>
          <w:w w:val="85"/>
          <w:position w:val="2"/>
          <w:sz w:val="16"/>
          <w:szCs w:val="16"/>
        </w:rPr>
        <w:t>5</w:t>
      </w:r>
      <w:r>
        <w:rPr>
          <w:rFonts w:cs="Arial" w:hAnsi="Arial" w:eastAsia="Arial" w:ascii="Arial"/>
          <w:color w:val="111111"/>
          <w:spacing w:val="6"/>
          <w:w w:val="85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85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85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3"/>
          <w:w w:val="85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4"/>
          <w:w w:val="85"/>
          <w:position w:val="2"/>
          <w:sz w:val="16"/>
          <w:szCs w:val="16"/>
        </w:rPr>
        <w:t>h</w:t>
      </w:r>
      <w:r>
        <w:rPr>
          <w:rFonts w:cs="Arial" w:hAnsi="Arial" w:eastAsia="Arial" w:ascii="Arial"/>
          <w:color w:val="111111"/>
          <w:spacing w:val="0"/>
          <w:w w:val="85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6"/>
          <w:w w:val="85"/>
          <w:position w:val="2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3"/>
          <w:w w:val="85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4"/>
          <w:w w:val="85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4"/>
          <w:w w:val="85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85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3"/>
          <w:w w:val="85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85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31"/>
          <w:w w:val="85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100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16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6"/>
          <w:w w:val="84"/>
          <w:position w:val="2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5"/>
          <w:w w:val="86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3"/>
          <w:w w:val="115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4"/>
          <w:w w:val="80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2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5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85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12"/>
          <w:w w:val="85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5"/>
          <w:position w:val="2"/>
          <w:sz w:val="16"/>
          <w:szCs w:val="16"/>
        </w:rPr>
        <w:t>04</w:t>
      </w:r>
      <w:r>
        <w:rPr>
          <w:rFonts w:cs="Arial" w:hAnsi="Arial" w:eastAsia="Arial" w:ascii="Arial"/>
          <w:color w:val="111111"/>
          <w:spacing w:val="3"/>
          <w:w w:val="85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86"/>
          <w:position w:val="2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4"/>
          <w:w w:val="80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5"/>
          <w:w w:val="102"/>
          <w:position w:val="2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-4"/>
          <w:w w:val="80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3"/>
          <w:w w:val="127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4"/>
          <w:w w:val="80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89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0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8"/>
          <w:w w:val="80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3"/>
          <w:w w:val="105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0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5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3"/>
          <w:position w:val="2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0"/>
          <w:w w:val="83"/>
          <w:position w:val="2"/>
          <w:sz w:val="16"/>
          <w:szCs w:val="16"/>
        </w:rPr>
        <w:t>so</w:t>
      </w:r>
      <w:r>
        <w:rPr>
          <w:rFonts w:cs="Arial" w:hAnsi="Arial" w:eastAsia="Arial" w:ascii="Arial"/>
          <w:color w:val="111111"/>
          <w:spacing w:val="7"/>
          <w:w w:val="83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83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83"/>
          <w:position w:val="2"/>
          <w:sz w:val="16"/>
          <w:szCs w:val="16"/>
        </w:rPr>
        <w:t>el</w:t>
      </w:r>
      <w:r>
        <w:rPr>
          <w:rFonts w:cs="Arial" w:hAnsi="Arial" w:eastAsia="Arial" w:ascii="Arial"/>
          <w:color w:val="111111"/>
          <w:spacing w:val="0"/>
          <w:w w:val="83"/>
          <w:position w:val="2"/>
          <w:sz w:val="16"/>
          <w:szCs w:val="16"/>
        </w:rPr>
        <w:t>                       </w:t>
      </w:r>
      <w:r>
        <w:rPr>
          <w:rFonts w:cs="Arial" w:hAnsi="Arial" w:eastAsia="Arial" w:ascii="Arial"/>
          <w:color w:val="111111"/>
          <w:spacing w:val="33"/>
          <w:w w:val="83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18"/>
          <w:szCs w:val="18"/>
        </w:rPr>
        <w:t>8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8"/>
          <w:szCs w:val="18"/>
        </w:rPr>
        <w:t>9</w:t>
      </w:r>
      <w:r>
        <w:rPr>
          <w:rFonts w:cs="Arial" w:hAnsi="Arial" w:eastAsia="Arial" w:ascii="Arial"/>
          <w:color w:val="111111"/>
          <w:spacing w:val="-2"/>
          <w:w w:val="100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111111"/>
          <w:spacing w:val="-5"/>
          <w:w w:val="100"/>
          <w:position w:val="-1"/>
          <w:sz w:val="18"/>
          <w:szCs w:val="18"/>
        </w:rPr>
        <w:t>4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8"/>
          <w:szCs w:val="18"/>
        </w:rPr>
        <w:t>8</w:t>
      </w:r>
      <w:r>
        <w:rPr>
          <w:rFonts w:cs="Arial" w:hAnsi="Arial" w:eastAsia="Arial" w:ascii="Arial"/>
          <w:color w:val="111111"/>
          <w:spacing w:val="-5"/>
          <w:w w:val="100"/>
          <w:position w:val="-1"/>
          <w:sz w:val="18"/>
          <w:szCs w:val="18"/>
        </w:rPr>
        <w:t>5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9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8"/>
          <w:w w:val="9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86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10"/>
          <w:w w:val="86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9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8"/>
          <w:w w:val="9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5"/>
          <w:w w:val="80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-6"/>
          <w:w w:val="86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3"/>
          <w:w w:val="132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84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11"/>
          <w:w w:val="84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83"/>
          <w:position w:val="-1"/>
          <w:sz w:val="18"/>
          <w:szCs w:val="18"/>
        </w:rPr>
        <w:t>RA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76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76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76"/>
          <w:position w:val="-1"/>
          <w:sz w:val="18"/>
          <w:szCs w:val="18"/>
        </w:rPr>
        <w:t>                      </w:t>
      </w:r>
      <w:r>
        <w:rPr>
          <w:rFonts w:cs="Arial" w:hAnsi="Arial" w:eastAsia="Arial" w:ascii="Arial"/>
          <w:color w:val="020202"/>
          <w:spacing w:val="32"/>
          <w:w w:val="76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11111"/>
          <w:spacing w:val="-4"/>
          <w:w w:val="71"/>
          <w:position w:val="-1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-5"/>
          <w:w w:val="101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-5"/>
          <w:w w:val="91"/>
          <w:position w:val="-1"/>
          <w:sz w:val="18"/>
          <w:szCs w:val="18"/>
        </w:rPr>
        <w:t>3</w:t>
      </w:r>
      <w:r>
        <w:rPr>
          <w:rFonts w:cs="Arial" w:hAnsi="Arial" w:eastAsia="Arial" w:ascii="Arial"/>
          <w:color w:val="111111"/>
          <w:spacing w:val="-5"/>
          <w:w w:val="91"/>
          <w:position w:val="-1"/>
          <w:sz w:val="18"/>
          <w:szCs w:val="18"/>
        </w:rPr>
        <w:t>8</w:t>
      </w:r>
      <w:r>
        <w:rPr>
          <w:rFonts w:cs="Arial" w:hAnsi="Arial" w:eastAsia="Arial" w:ascii="Arial"/>
          <w:color w:val="111111"/>
          <w:spacing w:val="-5"/>
          <w:w w:val="91"/>
          <w:position w:val="-1"/>
          <w:sz w:val="18"/>
          <w:szCs w:val="18"/>
        </w:rPr>
        <w:t>5</w:t>
      </w:r>
      <w:r>
        <w:rPr>
          <w:rFonts w:cs="Arial" w:hAnsi="Arial" w:eastAsia="Arial" w:ascii="Arial"/>
          <w:color w:val="111111"/>
          <w:spacing w:val="0"/>
          <w:w w:val="93"/>
          <w:position w:val="-1"/>
          <w:sz w:val="18"/>
          <w:szCs w:val="18"/>
        </w:rPr>
        <w:t>6</w:t>
      </w:r>
      <w:r>
        <w:rPr>
          <w:rFonts w:cs="Arial" w:hAnsi="Arial" w:eastAsia="Arial" w:ascii="Arial"/>
          <w:color w:val="111111"/>
          <w:spacing w:val="-9"/>
          <w:w w:val="93"/>
          <w:position w:val="-1"/>
          <w:sz w:val="18"/>
          <w:szCs w:val="18"/>
        </w:rPr>
        <w:t>4</w:t>
      </w:r>
      <w:r>
        <w:rPr>
          <w:rFonts w:cs="Arial" w:hAnsi="Arial" w:eastAsia="Arial" w:ascii="Arial"/>
          <w:color w:val="111111"/>
          <w:spacing w:val="-5"/>
          <w:w w:val="96"/>
          <w:position w:val="-1"/>
          <w:sz w:val="18"/>
          <w:szCs w:val="18"/>
        </w:rPr>
        <w:t>4</w:t>
      </w:r>
      <w:r>
        <w:rPr>
          <w:rFonts w:cs="Arial" w:hAnsi="Arial" w:eastAsia="Arial" w:ascii="Arial"/>
          <w:color w:val="111111"/>
          <w:spacing w:val="0"/>
          <w:w w:val="91"/>
          <w:position w:val="-1"/>
          <w:sz w:val="18"/>
          <w:szCs w:val="18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8" w:lineRule="auto" w:line="159"/>
        <w:ind w:left="5417" w:right="1941" w:firstLine="10"/>
        <w:sectPr>
          <w:pgSz w:w="15840" w:h="12240" w:orient="landscape"/>
          <w:pgMar w:top="340" w:bottom="280" w:left="660" w:right="500"/>
        </w:sectPr>
      </w:pPr>
      <w:r>
        <w:rPr>
          <w:rFonts w:cs="Arial" w:hAnsi="Arial" w:eastAsia="Arial" w:ascii="Arial"/>
          <w:color w:val="020202"/>
          <w:spacing w:val="0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8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8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8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8"/>
          <w:sz w:val="16"/>
          <w:szCs w:val="16"/>
        </w:rPr>
        <w:t>rt</w:t>
      </w:r>
      <w:r>
        <w:rPr>
          <w:rFonts w:cs="Arial" w:hAnsi="Arial" w:eastAsia="Arial" w:ascii="Arial"/>
          <w:color w:val="020202"/>
          <w:spacing w:val="-9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7"/>
          <w:w w:val="88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4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88"/>
          <w:sz w:val="16"/>
          <w:szCs w:val="16"/>
        </w:rPr>
        <w:t>tno</w:t>
      </w:r>
      <w:r>
        <w:rPr>
          <w:rFonts w:cs="Arial" w:hAnsi="Arial" w:eastAsia="Arial" w:ascii="Arial"/>
          <w:color w:val="111111"/>
          <w:spacing w:val="3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5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88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9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3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4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88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9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es</w:t>
      </w:r>
      <w:r>
        <w:rPr>
          <w:rFonts w:cs="Arial" w:hAnsi="Arial" w:eastAsia="Arial" w:ascii="Arial"/>
          <w:color w:val="262626"/>
          <w:spacing w:val="-6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67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0"/>
          <w:w w:val="93"/>
          <w:sz w:val="16"/>
          <w:szCs w:val="16"/>
        </w:rPr>
        <w:t>os</w:t>
      </w:r>
      <w:r>
        <w:rPr>
          <w:rFonts w:cs="Arial" w:hAnsi="Arial" w:eastAsia="Arial" w:ascii="Arial"/>
          <w:color w:val="111111"/>
          <w:spacing w:val="-11"/>
          <w:w w:val="93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5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5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83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13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12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6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82"/>
          <w:sz w:val="16"/>
          <w:szCs w:val="16"/>
        </w:rPr>
        <w:t>re&lt;</w:t>
      </w:r>
      <w:r>
        <w:rPr>
          <w:rFonts w:cs="Arial" w:hAnsi="Arial" w:eastAsia="Arial" w:ascii="Arial"/>
          <w:color w:val="111111"/>
          <w:spacing w:val="-9"/>
          <w:w w:val="82"/>
          <w:sz w:val="16"/>
          <w:szCs w:val="16"/>
        </w:rPr>
        <w:t>:</w:t>
      </w:r>
      <w:r>
        <w:rPr>
          <w:rFonts w:cs="Arial" w:hAnsi="Arial" w:eastAsia="Arial" w:ascii="Arial"/>
          <w:color w:val="111111"/>
          <w:spacing w:val="-3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424242"/>
          <w:spacing w:val="-2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4"/>
          <w:w w:val="82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0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8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82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3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4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4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4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23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19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7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5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4"/>
          <w:w w:val="115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96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9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16"/>
          <w:szCs w:val="16"/>
        </w:rPr>
        <w:t>                                   </w:t>
      </w:r>
      <w:r>
        <w:rPr>
          <w:rFonts w:cs="Times New Roman" w:hAnsi="Times New Roman" w:eastAsia="Times New Roman" w:ascii="Times New Roman"/>
          <w:i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72"/>
          <w:position w:val="-5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6"/>
          <w:w w:val="82"/>
          <w:position w:val="-5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7"/>
          <w:w w:val="88"/>
          <w:position w:val="-5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3"/>
          <w:w w:val="122"/>
          <w:position w:val="-5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6"/>
          <w:w w:val="86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111111"/>
          <w:spacing w:val="-3"/>
          <w:w w:val="122"/>
          <w:position w:val="-5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88"/>
          <w:position w:val="-5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10"/>
          <w:w w:val="88"/>
          <w:position w:val="-5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5"/>
          <w:w w:val="78"/>
          <w:position w:val="-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6"/>
          <w:w w:val="83"/>
          <w:position w:val="-5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76"/>
          <w:position w:val="-5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2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6"/>
          <w:position w:val="-5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0"/>
          <w:w w:val="76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5"/>
          <w:w w:val="94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4"/>
          <w:w w:val="8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6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89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111111"/>
          <w:spacing w:val="-10"/>
          <w:w w:val="89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3"/>
          <w:w w:val="10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4"/>
          <w:w w:val="8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8"/>
          <w:w w:val="127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5"/>
          <w:w w:val="86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4"/>
          <w:w w:val="89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80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1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4"/>
          <w:w w:val="7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86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9"/>
          <w:w w:val="86"/>
          <w:position w:val="0"/>
          <w:sz w:val="16"/>
          <w:szCs w:val="16"/>
        </w:rPr>
        <w:t>q</w:t>
      </w:r>
      <w:r>
        <w:rPr>
          <w:rFonts w:cs="Arial" w:hAnsi="Arial" w:eastAsia="Arial" w:ascii="Arial"/>
          <w:color w:val="111111"/>
          <w:spacing w:val="-5"/>
          <w:w w:val="97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2"/>
          <w:w w:val="8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79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5"/>
          <w:w w:val="79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88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6"/>
          <w:w w:val="88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92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111111"/>
          <w:spacing w:val="0"/>
          <w:w w:val="97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4"/>
          <w:w w:val="80"/>
          <w:position w:val="0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-5"/>
          <w:w w:val="92"/>
          <w:position w:val="0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-5"/>
          <w:w w:val="103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11111"/>
          <w:spacing w:val="0"/>
          <w:w w:val="69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1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68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4"/>
          <w:w w:val="8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93"/>
          <w:position w:val="0"/>
          <w:sz w:val="16"/>
          <w:szCs w:val="16"/>
        </w:rPr>
        <w:t>ct</w:t>
      </w:r>
      <w:r>
        <w:rPr>
          <w:rFonts w:cs="Arial" w:hAnsi="Arial" w:eastAsia="Arial" w:ascii="Arial"/>
          <w:color w:val="111111"/>
          <w:spacing w:val="-11"/>
          <w:w w:val="93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4"/>
          <w:w w:val="11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7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5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4"/>
          <w:w w:val="85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111111"/>
          <w:spacing w:val="-3"/>
          <w:w w:val="85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-4"/>
          <w:w w:val="85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111111"/>
          <w:spacing w:val="-4"/>
          <w:w w:val="85"/>
          <w:position w:val="0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-4"/>
          <w:w w:val="85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111111"/>
          <w:spacing w:val="-4"/>
          <w:w w:val="85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-4"/>
          <w:w w:val="85"/>
          <w:position w:val="0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-4"/>
          <w:w w:val="85"/>
          <w:position w:val="0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-3"/>
          <w:w w:val="85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0"/>
          <w:w w:val="85"/>
          <w:position w:val="0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0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6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5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6"/>
          <w:w w:val="8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8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4"/>
          <w:w w:val="85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85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11111"/>
          <w:spacing w:val="-4"/>
          <w:w w:val="85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11111"/>
          <w:spacing w:val="0"/>
          <w:w w:val="85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-8"/>
          <w:w w:val="85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85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10"/>
          <w:w w:val="85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-4"/>
          <w:w w:val="85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020202"/>
          <w:spacing w:val="0"/>
          <w:w w:val="8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9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4"/>
          <w:w w:val="8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5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6"/>
          <w:w w:val="85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8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5"/>
          <w:position w:val="0"/>
          <w:sz w:val="16"/>
          <w:szCs w:val="16"/>
        </w:rPr>
        <w:t>                                                  </w:t>
      </w:r>
      <w:r>
        <w:rPr>
          <w:rFonts w:cs="Arial" w:hAnsi="Arial" w:eastAsia="Arial" w:ascii="Arial"/>
          <w:color w:val="020202"/>
          <w:spacing w:val="29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72"/>
          <w:position w:val="-8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5"/>
          <w:w w:val="76"/>
          <w:position w:val="-8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11"/>
          <w:w w:val="86"/>
          <w:position w:val="-8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6"/>
          <w:w w:val="89"/>
          <w:position w:val="-8"/>
          <w:sz w:val="18"/>
          <w:szCs w:val="18"/>
        </w:rPr>
        <w:t>V</w:t>
      </w:r>
      <w:r>
        <w:rPr>
          <w:rFonts w:cs="Arial" w:hAnsi="Arial" w:eastAsia="Arial" w:ascii="Arial"/>
          <w:color w:val="111111"/>
          <w:spacing w:val="-3"/>
          <w:w w:val="112"/>
          <w:position w:val="-8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6"/>
          <w:w w:val="82"/>
          <w:position w:val="-8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0"/>
          <w:w w:val="93"/>
          <w:position w:val="-8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8"/>
          <w:w w:val="93"/>
          <w:position w:val="-8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76"/>
          <w:position w:val="-8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76"/>
          <w:position w:val="-8"/>
          <w:sz w:val="18"/>
          <w:szCs w:val="18"/>
        </w:rPr>
        <w:t> </w:t>
      </w:r>
      <w:r>
        <w:rPr>
          <w:rFonts w:cs="Arial" w:hAnsi="Arial" w:eastAsia="Arial" w:ascii="Arial"/>
          <w:color w:val="111111"/>
          <w:spacing w:val="-5"/>
          <w:w w:val="8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5"/>
          <w:w w:val="9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7"/>
          <w:w w:val="92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2"/>
          <w:w w:val="8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97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84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6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6"/>
          <w:w w:val="10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7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position w:val="0"/>
          <w:sz w:val="16"/>
          <w:szCs w:val="16"/>
        </w:rPr>
        <w:t>ti</w:t>
      </w:r>
      <w:r>
        <w:rPr>
          <w:rFonts w:cs="Arial" w:hAnsi="Arial" w:eastAsia="Arial" w:ascii="Arial"/>
          <w:color w:val="020202"/>
          <w:spacing w:val="-9"/>
          <w:w w:val="102"/>
          <w:position w:val="0"/>
          <w:sz w:val="16"/>
          <w:szCs w:val="16"/>
        </w:rPr>
        <w:t>v</w:t>
      </w:r>
      <w:r>
        <w:rPr>
          <w:rFonts w:cs="Arial" w:hAnsi="Arial" w:eastAsia="Arial" w:ascii="Arial"/>
          <w:color w:val="111111"/>
          <w:spacing w:val="0"/>
          <w:w w:val="7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5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2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11111"/>
          <w:spacing w:val="-4"/>
          <w:w w:val="82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262626"/>
          <w:spacing w:val="-2"/>
          <w:w w:val="82"/>
          <w:position w:val="0"/>
          <w:sz w:val="16"/>
          <w:szCs w:val="16"/>
        </w:rPr>
        <w:t>·</w:t>
      </w:r>
      <w:r>
        <w:rPr>
          <w:rFonts w:cs="Arial" w:hAnsi="Arial" w:eastAsia="Arial" w:ascii="Arial"/>
          <w:color w:val="111111"/>
          <w:spacing w:val="-4"/>
          <w:w w:val="82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-4"/>
          <w:w w:val="82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-4"/>
          <w:w w:val="82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0"/>
          <w:w w:val="82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0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9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2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82"/>
          <w:position w:val="0"/>
          <w:sz w:val="16"/>
          <w:szCs w:val="16"/>
        </w:rPr>
        <w:t>OG</w:t>
      </w:r>
      <w:r>
        <w:rPr>
          <w:rFonts w:cs="Arial" w:hAnsi="Arial" w:eastAsia="Arial" w:ascii="Arial"/>
          <w:color w:val="020202"/>
          <w:spacing w:val="5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77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-7"/>
          <w:w w:val="77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-5"/>
          <w:w w:val="97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11111"/>
          <w:spacing w:val="-5"/>
          <w:w w:val="86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11111"/>
          <w:spacing w:val="-5"/>
          <w:w w:val="92"/>
          <w:position w:val="0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-5"/>
          <w:w w:val="92"/>
          <w:position w:val="0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-5"/>
          <w:w w:val="97"/>
          <w:position w:val="0"/>
          <w:sz w:val="16"/>
          <w:szCs w:val="16"/>
        </w:rPr>
        <w:t>6</w:t>
      </w:r>
      <w:r>
        <w:rPr>
          <w:rFonts w:cs="Arial" w:hAnsi="Arial" w:eastAsia="Arial" w:ascii="Arial"/>
          <w:color w:val="111111"/>
          <w:spacing w:val="0"/>
          <w:w w:val="86"/>
          <w:position w:val="0"/>
          <w:sz w:val="16"/>
          <w:szCs w:val="16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spacing w:before="66"/>
      </w:pPr>
      <w:r>
        <w:rPr>
          <w:rFonts w:cs="Arial" w:hAnsi="Arial" w:eastAsia="Arial" w:ascii="Arial"/>
          <w:color w:val="8A8A8A"/>
          <w:spacing w:val="-1"/>
          <w:w w:val="37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565656"/>
          <w:spacing w:val="-3"/>
          <w:w w:val="131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646464"/>
          <w:spacing w:val="0"/>
          <w:w w:val="94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646464"/>
          <w:spacing w:val="-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0"/>
          <w:w w:val="100"/>
          <w:position w:val="2"/>
          <w:sz w:val="8"/>
          <w:szCs w:val="8"/>
        </w:rPr>
        <w:t>,</w:t>
      </w:r>
      <w:r>
        <w:rPr>
          <w:rFonts w:cs="Arial" w:hAnsi="Arial" w:eastAsia="Arial" w:ascii="Arial"/>
          <w:color w:val="797979"/>
          <w:spacing w:val="-3"/>
          <w:w w:val="100"/>
          <w:position w:val="2"/>
          <w:sz w:val="8"/>
          <w:szCs w:val="8"/>
        </w:rPr>
        <w:t>.</w:t>
      </w:r>
      <w:r>
        <w:rPr>
          <w:rFonts w:cs="Arial" w:hAnsi="Arial" w:eastAsia="Arial" w:ascii="Arial"/>
          <w:color w:val="797979"/>
          <w:spacing w:val="0"/>
          <w:w w:val="100"/>
          <w:position w:val="2"/>
          <w:sz w:val="8"/>
          <w:szCs w:val="8"/>
        </w:rPr>
        <w:t>,</w:t>
      </w:r>
      <w:r>
        <w:rPr>
          <w:rFonts w:cs="Arial" w:hAnsi="Arial" w:eastAsia="Arial" w:ascii="Arial"/>
          <w:color w:val="797979"/>
          <w:spacing w:val="10"/>
          <w:w w:val="100"/>
          <w:position w:val="2"/>
          <w:sz w:val="8"/>
          <w:szCs w:val="8"/>
        </w:rPr>
        <w:t> </w:t>
      </w:r>
      <w:r>
        <w:rPr>
          <w:rFonts w:cs="Arial" w:hAnsi="Arial" w:eastAsia="Arial" w:ascii="Arial"/>
          <w:color w:val="8A8A8A"/>
          <w:spacing w:val="-1"/>
          <w:w w:val="64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0"/>
          <w:w w:val="64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15"/>
          <w:w w:val="64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A8A8A"/>
          <w:spacing w:val="1"/>
          <w:w w:val="58"/>
          <w:position w:val="2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A8A8A"/>
          <w:spacing w:val="1"/>
          <w:w w:val="46"/>
          <w:position w:val="2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A8A8A"/>
          <w:spacing w:val="1"/>
          <w:w w:val="58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A8A8A"/>
          <w:spacing w:val="0"/>
          <w:w w:val="34"/>
          <w:position w:val="2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A8A8A"/>
          <w:spacing w:val="0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8A8A8A"/>
          <w:spacing w:val="-2"/>
          <w:w w:val="89"/>
          <w:position w:val="2"/>
          <w:sz w:val="10"/>
          <w:szCs w:val="10"/>
        </w:rPr>
        <w:t>•</w:t>
      </w:r>
      <w:r>
        <w:rPr>
          <w:rFonts w:cs="Arial" w:hAnsi="Arial" w:eastAsia="Arial" w:ascii="Arial"/>
          <w:color w:val="8A8A8A"/>
          <w:spacing w:val="-1"/>
          <w:w w:val="56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-3"/>
          <w:w w:val="113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797979"/>
          <w:spacing w:val="-3"/>
          <w:w w:val="113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0"/>
          <w:w w:val="56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8A8A8A"/>
          <w:spacing w:val="0"/>
          <w:w w:val="100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65656"/>
          <w:spacing w:val="1"/>
          <w:w w:val="58"/>
          <w:position w:val="2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646464"/>
          <w:spacing w:val="2"/>
          <w:w w:val="92"/>
          <w:position w:val="2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565656"/>
          <w:spacing w:val="2"/>
          <w:w w:val="92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A8A8A"/>
          <w:spacing w:val="0"/>
          <w:w w:val="34"/>
          <w:position w:val="2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A8A8A"/>
          <w:spacing w:val="0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A8A8A"/>
          <w:spacing w:val="2"/>
          <w:w w:val="71"/>
          <w:position w:val="2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646464"/>
          <w:spacing w:val="2"/>
          <w:w w:val="92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A8A8A"/>
          <w:spacing w:val="0"/>
          <w:w w:val="34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A8A8A"/>
          <w:spacing w:val="0"/>
          <w:w w:val="100"/>
          <w:position w:val="2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8A8A8A"/>
          <w:spacing w:val="12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646464"/>
          <w:spacing w:val="-1"/>
          <w:w w:val="45"/>
          <w:position w:val="0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90"/>
          <w:position w:val="0"/>
          <w:sz w:val="10"/>
          <w:szCs w:val="10"/>
        </w:rPr>
        <w:t>·</w:t>
      </w:r>
      <w:r>
        <w:rPr>
          <w:rFonts w:cs="Arial" w:hAnsi="Arial" w:eastAsia="Arial" w:ascii="Arial"/>
          <w:color w:val="8A8A8A"/>
          <w:spacing w:val="-1"/>
          <w:w w:val="90"/>
          <w:position w:val="0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-2"/>
          <w:w w:val="180"/>
          <w:position w:val="0"/>
          <w:sz w:val="10"/>
          <w:szCs w:val="10"/>
        </w:rPr>
        <w:t>-</w:t>
      </w:r>
      <w:r>
        <w:rPr>
          <w:rFonts w:cs="Arial" w:hAnsi="Arial" w:eastAsia="Arial" w:ascii="Arial"/>
          <w:color w:val="8A8A8A"/>
          <w:spacing w:val="-1"/>
          <w:w w:val="60"/>
          <w:position w:val="0"/>
          <w:sz w:val="10"/>
          <w:szCs w:val="10"/>
        </w:rPr>
        <w:t>·</w:t>
      </w:r>
      <w:r>
        <w:rPr>
          <w:rFonts w:cs="Arial" w:hAnsi="Arial" w:eastAsia="Arial" w:ascii="Arial"/>
          <w:color w:val="565656"/>
          <w:spacing w:val="0"/>
          <w:w w:val="120"/>
          <w:position w:val="0"/>
          <w:sz w:val="10"/>
          <w:szCs w:val="1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440"/>
        <w:sectPr>
          <w:type w:val="continuous"/>
          <w:pgSz w:w="15840" w:h="12240" w:orient="landscape"/>
          <w:pgMar w:top="340" w:bottom="280" w:left="660" w:right="500"/>
          <w:cols w:num="2" w:equalWidth="off">
            <w:col w:w="5270" w:space="1409"/>
            <w:col w:w="8001"/>
          </w:cols>
        </w:sectPr>
      </w:pPr>
      <w:r>
        <w:rPr>
          <w:rFonts w:cs="Times New Roman" w:hAnsi="Times New Roman" w:eastAsia="Times New Roman" w:ascii="Times New Roman"/>
          <w:b/>
          <w:color w:val="020202"/>
          <w:w w:val="148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20202"/>
          <w:spacing w:val="-4"/>
          <w:w w:val="86"/>
          <w:position w:val="-1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124"/>
          <w:position w:val="-1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94"/>
          <w:position w:val="-1"/>
          <w:sz w:val="20"/>
          <w:szCs w:val="20"/>
        </w:rPr>
        <w:t>!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94"/>
          <w:position w:val="-1"/>
          <w:sz w:val="20"/>
          <w:szCs w:val="20"/>
        </w:rPr>
        <w:t>\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5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position w:val="-1"/>
          <w:sz w:val="20"/>
          <w:szCs w:val="20"/>
        </w:rPr>
        <w:t>        </w:t>
      </w:r>
      <w:r>
        <w:rPr>
          <w:rFonts w:cs="Times New Roman" w:hAnsi="Times New Roman" w:eastAsia="Times New Roman" w:ascii="Times New Roman"/>
          <w:b/>
          <w:color w:val="020202"/>
          <w:spacing w:val="-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106"/>
          <w:position w:val="-1"/>
          <w:sz w:val="40"/>
          <w:szCs w:val="40"/>
        </w:rPr>
        <w:t>J</w:t>
      </w:r>
      <w:r>
        <w:rPr>
          <w:rFonts w:cs="Times New Roman" w:hAnsi="Times New Roman" w:eastAsia="Times New Roman" w:ascii="Times New Roman"/>
          <w:color w:val="565656"/>
          <w:spacing w:val="0"/>
          <w:w w:val="21"/>
          <w:position w:val="-1"/>
          <w:sz w:val="40"/>
          <w:szCs w:val="40"/>
        </w:rPr>
        <w:t>_</w:t>
      </w:r>
      <w:r>
        <w:rPr>
          <w:rFonts w:cs="Times New Roman" w:hAnsi="Times New Roman" w:eastAsia="Times New Roman" w:ascii="Times New Roman"/>
          <w:color w:val="565656"/>
          <w:spacing w:val="0"/>
          <w:w w:val="100"/>
          <w:position w:val="-1"/>
          <w:sz w:val="40"/>
          <w:szCs w:val="40"/>
        </w:rPr>
        <w:t>  </w:t>
      </w:r>
      <w:r>
        <w:rPr>
          <w:rFonts w:cs="Times New Roman" w:hAnsi="Times New Roman" w:eastAsia="Times New Roman" w:ascii="Times New Roman"/>
          <w:color w:val="565656"/>
          <w:spacing w:val="-1"/>
          <w:w w:val="100"/>
          <w:position w:val="-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8A8A8A"/>
          <w:spacing w:val="0"/>
          <w:w w:val="19"/>
          <w:position w:val="-1"/>
          <w:sz w:val="40"/>
          <w:szCs w:val="40"/>
        </w:rPr>
        <w:t>_</w:t>
      </w:r>
      <w:r>
        <w:rPr>
          <w:rFonts w:cs="Times New Roman" w:hAnsi="Times New Roman" w:eastAsia="Times New Roman" w:ascii="Times New Roman"/>
          <w:color w:val="8A8A8A"/>
          <w:spacing w:val="-42"/>
          <w:w w:val="100"/>
          <w:position w:val="-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0"/>
          <w:position w:val="-1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2"/>
          <w:position w:val="-1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112"/>
          <w:position w:val="-1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5"/>
          <w:position w:val="-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20"/>
          <w:position w:val="-1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0"/>
          <w:position w:val="-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5"/>
          <w:position w:val="-1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96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0"/>
          <w:position w:val="-1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129"/>
          <w:position w:val="-1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2"/>
          <w:position w:val="-1"/>
          <w:sz w:val="20"/>
          <w:szCs w:val="20"/>
        </w:rPr>
        <w:t>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792pt;height:612pt;mso-position-horizontal-relative:page;mso-position-vertical-relative:page;z-index:-749">
            <v:imagedata o:title="" r:id="rId8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left="103"/>
      </w:pPr>
      <w:r>
        <w:rPr>
          <w:rFonts w:cs="Arial" w:hAnsi="Arial" w:eastAsia="Arial" w:ascii="Arial"/>
          <w:color w:val="020202"/>
          <w:spacing w:val="-2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4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111111"/>
          <w:spacing w:val="-4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11111"/>
          <w:spacing w:val="-4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11111"/>
          <w:spacing w:val="-3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11111"/>
          <w:spacing w:val="0"/>
          <w:w w:val="79"/>
          <w:sz w:val="18"/>
          <w:szCs w:val="18"/>
        </w:rPr>
        <w:t>,</w:t>
      </w:r>
      <w:r>
        <w:rPr>
          <w:rFonts w:cs="Arial" w:hAnsi="Arial" w:eastAsia="Arial" w:ascii="Arial"/>
          <w:color w:val="111111"/>
          <w:spacing w:val="0"/>
          <w:w w:val="79"/>
          <w:sz w:val="18"/>
          <w:szCs w:val="18"/>
        </w:rPr>
        <w:t>  </w:t>
      </w:r>
      <w:r>
        <w:rPr>
          <w:rFonts w:cs="Arial" w:hAnsi="Arial" w:eastAsia="Arial" w:ascii="Arial"/>
          <w:color w:val="111111"/>
          <w:spacing w:val="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79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5</w:t>
      </w:r>
      <w:r>
        <w:rPr>
          <w:rFonts w:cs="Arial" w:hAnsi="Arial" w:eastAsia="Arial" w:ascii="Arial"/>
          <w:color w:val="020202"/>
          <w:spacing w:val="1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6"/>
          <w:w w:val="87"/>
          <w:sz w:val="18"/>
          <w:szCs w:val="18"/>
        </w:rPr>
        <w:t>m</w:t>
      </w:r>
      <w:r>
        <w:rPr>
          <w:rFonts w:cs="Arial" w:hAnsi="Arial" w:eastAsia="Arial" w:ascii="Arial"/>
          <w:color w:val="111111"/>
          <w:spacing w:val="-3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8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6"/>
          <w:w w:val="87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0"/>
          <w:w w:val="8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13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87"/>
          <w:sz w:val="18"/>
          <w:szCs w:val="18"/>
        </w:rPr>
        <w:t>d</w:t>
      </w:r>
      <w:r>
        <w:rPr>
          <w:rFonts w:cs="Arial" w:hAnsi="Arial" w:eastAsia="Arial" w:ascii="Arial"/>
          <w:color w:val="111111"/>
          <w:spacing w:val="0"/>
          <w:w w:val="87"/>
          <w:sz w:val="18"/>
          <w:szCs w:val="18"/>
        </w:rPr>
        <w:t>e</w:t>
      </w:r>
      <w:r>
        <w:rPr>
          <w:rFonts w:cs="Arial" w:hAnsi="Arial" w:eastAsia="Arial" w:ascii="Arial"/>
          <w:color w:val="111111"/>
          <w:spacing w:val="12"/>
          <w:w w:val="8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-5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b/>
          <w:color w:val="020202"/>
          <w:spacing w:val="-5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b/>
          <w:color w:val="020202"/>
          <w:spacing w:val="-5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18"/>
          <w:szCs w:val="18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020202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63"/>
          <w:sz w:val="18"/>
          <w:szCs w:val="18"/>
        </w:rPr>
        <w:t>P</w:t>
      </w:r>
      <w:r>
        <w:rPr>
          <w:rFonts w:cs="Arial" w:hAnsi="Arial" w:eastAsia="Arial" w:ascii="Arial"/>
          <w:color w:val="111111"/>
          <w:spacing w:val="-4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-5"/>
          <w:w w:val="101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-2"/>
          <w:w w:val="8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5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5</w:t>
      </w:r>
      <w:r>
        <w:rPr>
          <w:rFonts w:cs="Arial" w:hAnsi="Arial" w:eastAsia="Arial" w:ascii="Arial"/>
          <w:color w:val="020202"/>
          <w:spacing w:val="8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111111"/>
          <w:spacing w:val="-3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7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66"/>
        <w:ind w:left="108"/>
        <w:sectPr>
          <w:type w:val="continuous"/>
          <w:pgSz w:w="15840" w:h="12240" w:orient="landscape"/>
          <w:pgMar w:top="340" w:bottom="280" w:left="660" w:right="500"/>
        </w:sectPr>
      </w:pPr>
      <w:r>
        <w:rPr>
          <w:rFonts w:cs="Arial" w:hAnsi="Arial" w:eastAsia="Arial" w:ascii="Arial"/>
          <w:color w:val="020202"/>
          <w:spacing w:val="-4"/>
          <w:w w:val="87"/>
          <w:sz w:val="18"/>
          <w:szCs w:val="18"/>
        </w:rPr>
        <w:t>R</w:t>
      </w:r>
      <w:r>
        <w:rPr>
          <w:rFonts w:cs="Arial" w:hAnsi="Arial" w:eastAsia="Arial" w:ascii="Arial"/>
          <w:color w:val="111111"/>
          <w:spacing w:val="-3"/>
          <w:w w:val="87"/>
          <w:sz w:val="18"/>
          <w:szCs w:val="18"/>
        </w:rPr>
        <w:t>e</w:t>
      </w:r>
      <w:r>
        <w:rPr>
          <w:rFonts w:cs="Arial" w:hAnsi="Arial" w:eastAsia="Arial" w:ascii="Arial"/>
          <w:color w:val="111111"/>
          <w:spacing w:val="-3"/>
          <w:w w:val="87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4"/>
          <w:w w:val="87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4"/>
          <w:w w:val="87"/>
          <w:sz w:val="18"/>
          <w:szCs w:val="18"/>
        </w:rPr>
        <w:t>o</w:t>
      </w:r>
      <w:r>
        <w:rPr>
          <w:rFonts w:cs="Arial" w:hAnsi="Arial" w:eastAsia="Arial" w:ascii="Arial"/>
          <w:color w:val="111111"/>
          <w:spacing w:val="-4"/>
          <w:w w:val="8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87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8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4"/>
          <w:w w:val="87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-2"/>
          <w:w w:val="87"/>
          <w:sz w:val="18"/>
          <w:szCs w:val="18"/>
        </w:rPr>
        <w:t>l</w:t>
      </w:r>
      <w:r>
        <w:rPr>
          <w:rFonts w:cs="Arial" w:hAnsi="Arial" w:eastAsia="Arial" w:ascii="Arial"/>
          <w:color w:val="111111"/>
          <w:spacing w:val="0"/>
          <w:w w:val="87"/>
          <w:sz w:val="18"/>
          <w:szCs w:val="18"/>
        </w:rPr>
        <w:t>e</w:t>
      </w:r>
      <w:r>
        <w:rPr>
          <w:rFonts w:cs="Arial" w:hAnsi="Arial" w:eastAsia="Arial" w:ascii="Arial"/>
          <w:color w:val="111111"/>
          <w:spacing w:val="0"/>
          <w:w w:val="87"/>
          <w:sz w:val="18"/>
          <w:szCs w:val="18"/>
        </w:rPr>
        <w:t>  </w:t>
      </w:r>
      <w:r>
        <w:rPr>
          <w:rFonts w:cs="Arial" w:hAnsi="Arial" w:eastAsia="Arial" w:ascii="Arial"/>
          <w:color w:val="111111"/>
          <w:spacing w:val="11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111111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11111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11111"/>
          <w:spacing w:val="-4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5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1111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11111"/>
          <w:spacing w:val="-9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11111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11111"/>
          <w:spacing w:val="0"/>
          <w:w w:val="100"/>
          <w:sz w:val="18"/>
          <w:szCs w:val="18"/>
        </w:rPr>
        <w:t>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111111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11111"/>
          <w:spacing w:val="-5"/>
          <w:w w:val="72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94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0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7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5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5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10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7"/>
          <w:w w:val="103"/>
          <w:sz w:val="16"/>
          <w:szCs w:val="16"/>
        </w:rPr>
        <w:t>í</w:t>
      </w:r>
      <w:r>
        <w:rPr>
          <w:rFonts w:cs="Arial" w:hAnsi="Arial" w:eastAsia="Arial" w:ascii="Arial"/>
          <w:color w:val="111111"/>
          <w:spacing w:val="0"/>
          <w:w w:val="69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27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8"/>
          <w:w w:val="127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5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3"/>
          <w:w w:val="105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7"/>
          <w:w w:val="92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4"/>
          <w:w w:val="80"/>
          <w:sz w:val="16"/>
          <w:szCs w:val="16"/>
        </w:rPr>
        <w:t>á</w:t>
      </w:r>
      <w:r>
        <w:rPr>
          <w:rFonts w:cs="Arial" w:hAnsi="Arial" w:eastAsia="Arial" w:ascii="Arial"/>
          <w:color w:val="111111"/>
          <w:spacing w:val="0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5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84"/>
          <w:sz w:val="16"/>
          <w:szCs w:val="16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500"/>
        <w:ind w:left="101" w:right="-63"/>
        <w:sectPr>
          <w:pgSz w:w="12340" w:h="15920"/>
          <w:pgMar w:top="400" w:bottom="280" w:left="720" w:right="720"/>
        </w:sectPr>
      </w:pPr>
      <w:r>
        <w:pict>
          <v:shape type="#_x0000_t202" style="position:absolute;margin-left:203.52pt;margin-top:13.9278pt;width:1.12868pt;height:7pt;mso-position-horizontal-relative:page;mso-position-vertical-relative:paragraph;z-index:-74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140"/>
                    <w:ind w:right="-41"/>
                  </w:pPr>
                  <w:r>
                    <w:rPr>
                      <w:rFonts w:cs="Arial" w:hAnsi="Arial" w:eastAsia="Arial" w:ascii="Arial"/>
                      <w:color w:val="313642"/>
                      <w:spacing w:val="0"/>
                      <w:w w:val="29"/>
                      <w:sz w:val="14"/>
                      <w:szCs w:val="14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779CBF"/>
          <w:spacing w:val="6"/>
          <w:w w:val="37"/>
          <w:position w:val="-49"/>
          <w:sz w:val="98"/>
          <w:szCs w:val="98"/>
        </w:rPr>
        <w:t>1</w:t>
      </w:r>
      <w:r>
        <w:rPr>
          <w:rFonts w:cs="Times New Roman" w:hAnsi="Times New Roman" w:eastAsia="Times New Roman" w:ascii="Times New Roman"/>
          <w:color w:val="779CBF"/>
          <w:spacing w:val="77"/>
          <w:w w:val="42"/>
          <w:position w:val="-49"/>
          <w:sz w:val="98"/>
          <w:szCs w:val="98"/>
        </w:rPr>
        <w:t>1</w:t>
      </w:r>
      <w:r>
        <w:rPr>
          <w:rFonts w:cs="Arial" w:hAnsi="Arial" w:eastAsia="Arial" w:ascii="Arial"/>
          <w:color w:val="7E838E"/>
          <w:spacing w:val="1"/>
          <w:w w:val="103"/>
          <w:position w:val="-3"/>
          <w:sz w:val="14"/>
          <w:szCs w:val="14"/>
        </w:rPr>
        <w:t>'</w:t>
      </w:r>
      <w:r>
        <w:rPr>
          <w:rFonts w:cs="Arial" w:hAnsi="Arial" w:eastAsia="Arial" w:ascii="Arial"/>
          <w:color w:val="1F2126"/>
          <w:spacing w:val="6"/>
          <w:w w:val="105"/>
          <w:position w:val="-3"/>
          <w:sz w:val="14"/>
          <w:szCs w:val="14"/>
        </w:rPr>
        <w:t>G</w:t>
      </w:r>
      <w:r>
        <w:rPr>
          <w:rFonts w:cs="Arial" w:hAnsi="Arial" w:eastAsia="Arial" w:ascii="Arial"/>
          <w:color w:val="1F2126"/>
          <w:spacing w:val="6"/>
          <w:w w:val="114"/>
          <w:position w:val="-3"/>
          <w:sz w:val="14"/>
          <w:szCs w:val="14"/>
        </w:rPr>
        <w:t>O</w:t>
      </w:r>
      <w:r>
        <w:rPr>
          <w:rFonts w:cs="Arial" w:hAnsi="Arial" w:eastAsia="Arial" w:ascii="Arial"/>
          <w:color w:val="313642"/>
          <w:spacing w:val="5"/>
          <w:w w:val="113"/>
          <w:position w:val="-3"/>
          <w:sz w:val="14"/>
          <w:szCs w:val="14"/>
        </w:rPr>
        <w:t>B</w:t>
      </w:r>
      <w:r>
        <w:rPr>
          <w:rFonts w:cs="Arial" w:hAnsi="Arial" w:eastAsia="Arial" w:ascii="Arial"/>
          <w:color w:val="313642"/>
          <w:spacing w:val="2"/>
          <w:w w:val="106"/>
          <w:position w:val="-3"/>
          <w:sz w:val="14"/>
          <w:szCs w:val="14"/>
        </w:rPr>
        <w:t>I</w:t>
      </w:r>
      <w:r>
        <w:rPr>
          <w:rFonts w:cs="Arial" w:hAnsi="Arial" w:eastAsia="Arial" w:ascii="Arial"/>
          <w:color w:val="313642"/>
          <w:spacing w:val="5"/>
          <w:w w:val="108"/>
          <w:position w:val="-3"/>
          <w:sz w:val="14"/>
          <w:szCs w:val="14"/>
        </w:rPr>
        <w:t>E</w:t>
      </w:r>
      <w:r>
        <w:rPr>
          <w:rFonts w:cs="Arial" w:hAnsi="Arial" w:eastAsia="Arial" w:ascii="Arial"/>
          <w:color w:val="1F2126"/>
          <w:spacing w:val="5"/>
          <w:w w:val="104"/>
          <w:position w:val="-3"/>
          <w:sz w:val="14"/>
          <w:szCs w:val="14"/>
        </w:rPr>
        <w:t>R</w:t>
      </w:r>
      <w:r>
        <w:rPr>
          <w:rFonts w:cs="Arial" w:hAnsi="Arial" w:eastAsia="Arial" w:ascii="Arial"/>
          <w:color w:val="313642"/>
          <w:spacing w:val="5"/>
          <w:w w:val="109"/>
          <w:position w:val="-3"/>
          <w:sz w:val="14"/>
          <w:szCs w:val="14"/>
        </w:rPr>
        <w:t>N</w:t>
      </w:r>
      <w:r>
        <w:rPr>
          <w:rFonts w:cs="Arial" w:hAnsi="Arial" w:eastAsia="Arial" w:ascii="Arial"/>
          <w:color w:val="1F2126"/>
          <w:spacing w:val="0"/>
          <w:w w:val="110"/>
          <w:position w:val="-3"/>
          <w:sz w:val="14"/>
          <w:szCs w:val="14"/>
        </w:rPr>
        <w:t>O</w:t>
      </w:r>
      <w:r>
        <w:rPr>
          <w:rFonts w:cs="Arial" w:hAnsi="Arial" w:eastAsia="Arial" w:ascii="Arial"/>
          <w:color w:val="1F2126"/>
          <w:spacing w:val="14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4D5262"/>
          <w:spacing w:val="-28"/>
          <w:w w:val="100"/>
          <w:position w:val="-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i/>
          <w:color w:val="7E838E"/>
          <w:spacing w:val="0"/>
          <w:w w:val="100"/>
          <w:position w:val="-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7E838E"/>
          <w:spacing w:val="0"/>
          <w:w w:val="100"/>
          <w:position w:val="-3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i/>
          <w:color w:val="7E838E"/>
          <w:spacing w:val="36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4D5262"/>
          <w:spacing w:val="0"/>
          <w:w w:val="26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4D5262"/>
          <w:spacing w:val="0"/>
          <w:w w:val="26"/>
          <w:position w:val="-3"/>
          <w:sz w:val="10"/>
          <w:szCs w:val="10"/>
        </w:rPr>
        <w:t>          </w:t>
      </w:r>
      <w:r>
        <w:rPr>
          <w:rFonts w:cs="Arial" w:hAnsi="Arial" w:eastAsia="Arial" w:ascii="Arial"/>
          <w:color w:val="4D5262"/>
          <w:spacing w:val="2"/>
          <w:w w:val="26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13642"/>
          <w:spacing w:val="-9"/>
          <w:w w:val="188"/>
          <w:position w:val="-3"/>
          <w:sz w:val="10"/>
          <w:szCs w:val="10"/>
        </w:rPr>
        <w:t>~</w:t>
      </w:r>
      <w:r>
        <w:rPr>
          <w:rFonts w:cs="Arial" w:hAnsi="Arial" w:eastAsia="Arial" w:ascii="Arial"/>
          <w:color w:val="313642"/>
          <w:spacing w:val="1"/>
          <w:w w:val="23"/>
          <w:position w:val="2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13642"/>
          <w:spacing w:val="-15"/>
          <w:w w:val="98"/>
          <w:position w:val="-3"/>
          <w:sz w:val="32"/>
          <w:szCs w:val="32"/>
        </w:rPr>
        <w:t>;</w:t>
      </w:r>
      <w:r>
        <w:rPr>
          <w:rFonts w:cs="Times New Roman" w:hAnsi="Times New Roman" w:eastAsia="Times New Roman" w:ascii="Times New Roman"/>
          <w:color w:val="313642"/>
          <w:spacing w:val="-25"/>
          <w:w w:val="131"/>
          <w:position w:val="-3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313642"/>
          <w:spacing w:val="-27"/>
          <w:w w:val="160"/>
          <w:position w:val="-3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313642"/>
          <w:spacing w:val="-10"/>
          <w:w w:val="45"/>
          <w:position w:val="-3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color w:val="313642"/>
          <w:spacing w:val="-12"/>
          <w:w w:val="151"/>
          <w:position w:val="-3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313642"/>
          <w:spacing w:val="-15"/>
          <w:w w:val="117"/>
          <w:position w:val="-3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313642"/>
          <w:spacing w:val="0"/>
          <w:w w:val="58"/>
          <w:position w:val="-3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313642"/>
          <w:spacing w:val="-1"/>
          <w:w w:val="53"/>
          <w:position w:val="-3"/>
          <w:sz w:val="32"/>
          <w:szCs w:val="32"/>
        </w:rPr>
        <w:t>~</w:t>
      </w:r>
      <w:r>
        <w:rPr>
          <w:rFonts w:cs="Arial" w:hAnsi="Arial" w:eastAsia="Arial" w:ascii="Arial"/>
          <w:color w:val="313642"/>
          <w:spacing w:val="11"/>
          <w:w w:val="23"/>
          <w:position w:val="-12"/>
          <w:sz w:val="14"/>
          <w:szCs w:val="14"/>
        </w:rPr>
        <w:t>1</w:t>
      </w:r>
      <w:r>
        <w:rPr>
          <w:rFonts w:cs="Arial" w:hAnsi="Arial" w:eastAsia="Arial" w:ascii="Arial"/>
          <w:color w:val="1F2126"/>
          <w:spacing w:val="3"/>
          <w:w w:val="214"/>
          <w:position w:val="-3"/>
          <w:sz w:val="14"/>
          <w:szCs w:val="14"/>
        </w:rPr>
        <w:t>~</w:t>
      </w:r>
      <w:r>
        <w:rPr>
          <w:rFonts w:cs="Arial" w:hAnsi="Arial" w:eastAsia="Arial" w:ascii="Arial"/>
          <w:color w:val="313642"/>
          <w:spacing w:val="4"/>
          <w:w w:val="118"/>
          <w:position w:val="-3"/>
          <w:sz w:val="14"/>
          <w:szCs w:val="14"/>
        </w:rPr>
        <w:t>~</w:t>
      </w:r>
      <w:r>
        <w:rPr>
          <w:rFonts w:cs="Arial" w:hAnsi="Arial" w:eastAsia="Arial" w:ascii="Arial"/>
          <w:color w:val="1F2126"/>
          <w:spacing w:val="-5"/>
          <w:w w:val="112"/>
          <w:position w:val="-3"/>
          <w:sz w:val="14"/>
          <w:szCs w:val="14"/>
        </w:rPr>
        <w:t>~</w:t>
      </w:r>
      <w:r>
        <w:rPr>
          <w:rFonts w:cs="Arial" w:hAnsi="Arial" w:eastAsia="Arial" w:ascii="Arial"/>
          <w:color w:val="313642"/>
          <w:spacing w:val="4"/>
          <w:w w:val="249"/>
          <w:position w:val="-3"/>
          <w:sz w:val="14"/>
          <w:szCs w:val="14"/>
        </w:rPr>
        <w:t>:</w:t>
      </w:r>
      <w:r>
        <w:rPr>
          <w:rFonts w:cs="Arial" w:hAnsi="Arial" w:eastAsia="Arial" w:ascii="Arial"/>
          <w:color w:val="313642"/>
          <w:spacing w:val="3"/>
          <w:w w:val="74"/>
          <w:position w:val="-3"/>
          <w:sz w:val="14"/>
          <w:szCs w:val="14"/>
        </w:rPr>
        <w:t>E</w:t>
      </w:r>
      <w:r>
        <w:rPr>
          <w:rFonts w:cs="Arial" w:hAnsi="Arial" w:eastAsia="Arial" w:ascii="Arial"/>
          <w:color w:val="313642"/>
          <w:spacing w:val="3"/>
          <w:w w:val="105"/>
          <w:position w:val="-3"/>
          <w:sz w:val="14"/>
          <w:szCs w:val="14"/>
        </w:rPr>
        <w:t>s</w:t>
      </w:r>
      <w:r>
        <w:rPr>
          <w:rFonts w:cs="Arial" w:hAnsi="Arial" w:eastAsia="Arial" w:ascii="Arial"/>
          <w:color w:val="4D5262"/>
          <w:spacing w:val="-4"/>
          <w:w w:val="59"/>
          <w:position w:val="-3"/>
          <w:sz w:val="14"/>
          <w:szCs w:val="14"/>
        </w:rPr>
        <w:t>,</w:t>
      </w:r>
      <w:r>
        <w:rPr>
          <w:rFonts w:cs="Arial" w:hAnsi="Arial" w:eastAsia="Arial" w:ascii="Arial"/>
          <w:color w:val="313642"/>
          <w:spacing w:val="0"/>
          <w:w w:val="11"/>
          <w:position w:val="-3"/>
          <w:sz w:val="14"/>
          <w:szCs w:val="14"/>
        </w:rPr>
        <w:t>.</w:t>
      </w:r>
      <w:r>
        <w:rPr>
          <w:rFonts w:cs="Arial" w:hAnsi="Arial" w:eastAsia="Arial" w:ascii="Arial"/>
          <w:color w:val="313642"/>
          <w:spacing w:val="0"/>
          <w:w w:val="100"/>
          <w:position w:val="-3"/>
          <w:sz w:val="14"/>
          <w:szCs w:val="14"/>
        </w:rPr>
        <w:t>                                                                                                                  </w:t>
      </w:r>
      <w:r>
        <w:rPr>
          <w:rFonts w:cs="Arial" w:hAnsi="Arial" w:eastAsia="Arial" w:ascii="Arial"/>
          <w:color w:val="313642"/>
          <w:spacing w:val="19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4D5262"/>
          <w:spacing w:val="0"/>
          <w:w w:val="600"/>
          <w:position w:val="-3"/>
          <w:sz w:val="14"/>
          <w:szCs w:val="14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240"/>
        <w:ind w:left="600" w:right="-56"/>
      </w:pPr>
      <w:r>
        <w:rPr>
          <w:rFonts w:cs="Arial" w:hAnsi="Arial" w:eastAsia="Arial" w:ascii="Arial"/>
          <w:b/>
          <w:color w:val="1F2126"/>
          <w:spacing w:val="-105"/>
          <w:position w:val="7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A8BAC6"/>
          <w:spacing w:val="-1"/>
          <w:w w:val="87"/>
          <w:position w:val="-1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8CA7C3"/>
          <w:spacing w:val="0"/>
          <w:w w:val="83"/>
          <w:position w:val="-1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8CA7C3"/>
          <w:spacing w:val="-2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313642"/>
          <w:spacing w:val="5"/>
          <w:w w:val="108"/>
          <w:position w:val="7"/>
          <w:sz w:val="16"/>
          <w:szCs w:val="16"/>
        </w:rPr>
        <w:t>U</w:t>
      </w:r>
      <w:r>
        <w:rPr>
          <w:rFonts w:cs="Arial" w:hAnsi="Arial" w:eastAsia="Arial" w:ascii="Arial"/>
          <w:b/>
          <w:color w:val="313642"/>
          <w:spacing w:val="-9"/>
          <w:w w:val="120"/>
          <w:position w:val="7"/>
          <w:sz w:val="16"/>
          <w:szCs w:val="16"/>
        </w:rPr>
        <w:t>A</w:t>
      </w:r>
      <w:r>
        <w:rPr>
          <w:rFonts w:cs="Arial" w:hAnsi="Arial" w:eastAsia="Arial" w:ascii="Arial"/>
          <w:b/>
          <w:color w:val="313642"/>
          <w:spacing w:val="5"/>
          <w:w w:val="113"/>
          <w:position w:val="7"/>
          <w:sz w:val="16"/>
          <w:szCs w:val="16"/>
        </w:rPr>
        <w:t>T</w:t>
      </w:r>
      <w:r>
        <w:rPr>
          <w:rFonts w:cs="Arial" w:hAnsi="Arial" w:eastAsia="Arial" w:ascii="Arial"/>
          <w:b/>
          <w:color w:val="1F2126"/>
          <w:spacing w:val="4"/>
          <w:w w:val="104"/>
          <w:position w:val="7"/>
          <w:sz w:val="16"/>
          <w:szCs w:val="16"/>
        </w:rPr>
        <w:t>E</w:t>
      </w:r>
      <w:r>
        <w:rPr>
          <w:rFonts w:cs="Arial" w:hAnsi="Arial" w:eastAsia="Arial" w:ascii="Arial"/>
          <w:b/>
          <w:color w:val="313642"/>
          <w:spacing w:val="-80"/>
          <w:w w:val="114"/>
          <w:position w:val="7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A8BAC6"/>
          <w:spacing w:val="-1"/>
          <w:w w:val="87"/>
          <w:position w:val="-1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8CA7C3"/>
          <w:spacing w:val="-1"/>
          <w:w w:val="61"/>
          <w:position w:val="-1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8CA7C3"/>
          <w:spacing w:val="-54"/>
          <w:w w:val="105"/>
          <w:position w:val="-1"/>
          <w:sz w:val="16"/>
          <w:szCs w:val="16"/>
        </w:rPr>
        <w:t>•</w:t>
      </w:r>
      <w:r>
        <w:rPr>
          <w:rFonts w:cs="Arial" w:hAnsi="Arial" w:eastAsia="Arial" w:ascii="Arial"/>
          <w:b/>
          <w:color w:val="313642"/>
          <w:spacing w:val="-90"/>
          <w:w w:val="124"/>
          <w:position w:val="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79CBF"/>
          <w:spacing w:val="-2"/>
          <w:w w:val="120"/>
          <w:position w:val="-1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779CBF"/>
          <w:spacing w:val="-30"/>
          <w:w w:val="120"/>
          <w:position w:val="-1"/>
          <w:sz w:val="16"/>
          <w:szCs w:val="16"/>
        </w:rPr>
        <w:t>·</w:t>
      </w:r>
      <w:r>
        <w:rPr>
          <w:rFonts w:cs="Arial" w:hAnsi="Arial" w:eastAsia="Arial" w:ascii="Arial"/>
          <w:b/>
          <w:color w:val="313642"/>
          <w:spacing w:val="-75"/>
          <w:w w:val="106"/>
          <w:position w:val="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8CA7C3"/>
          <w:spacing w:val="-1"/>
          <w:w w:val="96"/>
          <w:position w:val="-1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8CA7C3"/>
          <w:spacing w:val="-22"/>
          <w:w w:val="83"/>
          <w:position w:val="-1"/>
          <w:sz w:val="16"/>
          <w:szCs w:val="16"/>
        </w:rPr>
        <w:t>·</w:t>
      </w:r>
      <w:r>
        <w:rPr>
          <w:rFonts w:cs="Arial" w:hAnsi="Arial" w:eastAsia="Arial" w:ascii="Arial"/>
          <w:b/>
          <w:color w:val="313642"/>
          <w:spacing w:val="-101"/>
          <w:w w:val="106"/>
          <w:position w:val="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8CA7C3"/>
          <w:spacing w:val="-1"/>
          <w:w w:val="96"/>
          <w:position w:val="-1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8CA7C3"/>
          <w:spacing w:val="0"/>
          <w:w w:val="113"/>
          <w:position w:val="-1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color w:val="8CA7C3"/>
          <w:spacing w:val="0"/>
          <w:w w:val="100"/>
          <w:position w:val="-1"/>
          <w:sz w:val="16"/>
          <w:szCs w:val="16"/>
        </w:rPr>
        <w:t>     </w:t>
      </w:r>
      <w:r>
        <w:rPr>
          <w:rFonts w:cs="Times New Roman" w:hAnsi="Times New Roman" w:eastAsia="Times New Roman" w:ascii="Times New Roman"/>
          <w:color w:val="8CA7C3"/>
          <w:spacing w:val="-16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79CBF"/>
          <w:spacing w:val="-59"/>
          <w:w w:val="80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779CBF"/>
          <w:spacing w:val="-10"/>
          <w:w w:val="102"/>
          <w:position w:val="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8CA7C3"/>
          <w:spacing w:val="-37"/>
          <w:w w:val="79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779CBF"/>
          <w:spacing w:val="-2"/>
          <w:w w:val="39"/>
          <w:position w:val="7"/>
          <w:sz w:val="12"/>
          <w:szCs w:val="12"/>
        </w:rPr>
        <w:t>1</w:t>
      </w:r>
      <w:r>
        <w:rPr>
          <w:rFonts w:cs="Arial" w:hAnsi="Arial" w:eastAsia="Arial" w:ascii="Arial"/>
          <w:color w:val="779CBF"/>
          <w:spacing w:val="-49"/>
          <w:w w:val="94"/>
          <w:position w:val="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8CA7C3"/>
          <w:spacing w:val="-19"/>
          <w:w w:val="79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8CA7C3"/>
          <w:spacing w:val="-44"/>
          <w:w w:val="104"/>
          <w:position w:val="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8CA7C3"/>
          <w:spacing w:val="0"/>
          <w:w w:val="79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8CA7C3"/>
          <w:spacing w:val="-24"/>
          <w:w w:val="79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779CBF"/>
          <w:spacing w:val="-38"/>
          <w:w w:val="104"/>
          <w:position w:val="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8CA7C3"/>
          <w:spacing w:val="-18"/>
          <w:w w:val="79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779CBF"/>
          <w:spacing w:val="-48"/>
          <w:w w:val="104"/>
          <w:position w:val="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779CBF"/>
          <w:spacing w:val="-25"/>
          <w:w w:val="9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8CA7C3"/>
          <w:spacing w:val="-2"/>
          <w:w w:val="39"/>
          <w:position w:val="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779CBF"/>
          <w:spacing w:val="0"/>
          <w:w w:val="92"/>
          <w:position w:val="-1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color w:val="779CBF"/>
          <w:spacing w:val="-48"/>
          <w:w w:val="92"/>
          <w:position w:val="-1"/>
          <w:sz w:val="16"/>
          <w:szCs w:val="16"/>
        </w:rPr>
        <w:t>"</w:t>
      </w:r>
      <w:r>
        <w:rPr>
          <w:rFonts w:cs="Arial" w:hAnsi="Arial" w:eastAsia="Arial" w:ascii="Arial"/>
          <w:color w:val="779CBF"/>
          <w:spacing w:val="-19"/>
          <w:w w:val="78"/>
          <w:position w:val="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779CBF"/>
          <w:spacing w:val="-17"/>
          <w:w w:val="92"/>
          <w:position w:val="-1"/>
          <w:sz w:val="16"/>
          <w:szCs w:val="16"/>
        </w:rPr>
        <w:t>"</w:t>
      </w:r>
      <w:r>
        <w:rPr>
          <w:rFonts w:cs="Arial" w:hAnsi="Arial" w:eastAsia="Arial" w:ascii="Arial"/>
          <w:color w:val="779CBF"/>
          <w:spacing w:val="-51"/>
          <w:w w:val="113"/>
          <w:position w:val="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779CBF"/>
          <w:spacing w:val="-13"/>
          <w:w w:val="92"/>
          <w:position w:val="-1"/>
          <w:sz w:val="16"/>
          <w:szCs w:val="16"/>
        </w:rPr>
        <w:t>°</w:t>
      </w:r>
      <w:r>
        <w:rPr>
          <w:rFonts w:cs="Arial" w:hAnsi="Arial" w:eastAsia="Arial" w:ascii="Arial"/>
          <w:color w:val="779CBF"/>
          <w:spacing w:val="-23"/>
          <w:w w:val="109"/>
          <w:position w:val="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779CBF"/>
          <w:spacing w:val="-37"/>
          <w:w w:val="92"/>
          <w:position w:val="-1"/>
          <w:sz w:val="16"/>
          <w:szCs w:val="16"/>
        </w:rPr>
        <w:t>"</w:t>
      </w:r>
      <w:r>
        <w:rPr>
          <w:rFonts w:cs="Arial" w:hAnsi="Arial" w:eastAsia="Arial" w:ascii="Arial"/>
          <w:color w:val="779CBF"/>
          <w:spacing w:val="-11"/>
          <w:w w:val="109"/>
          <w:position w:val="7"/>
          <w:sz w:val="12"/>
          <w:szCs w:val="12"/>
        </w:rPr>
        <w:t>N</w:t>
      </w:r>
      <w:r>
        <w:rPr>
          <w:rFonts w:cs="Arial" w:hAnsi="Arial" w:eastAsia="Arial" w:ascii="Arial"/>
          <w:color w:val="8CA7C3"/>
          <w:spacing w:val="0"/>
          <w:w w:val="80"/>
          <w:position w:val="7"/>
          <w:sz w:val="12"/>
          <w:szCs w:val="12"/>
        </w:rPr>
        <w:t>CAAl</w:t>
      </w:r>
      <w:r>
        <w:rPr>
          <w:rFonts w:cs="Arial" w:hAnsi="Arial" w:eastAsia="Arial" w:ascii="Arial"/>
          <w:color w:val="8CA7C3"/>
          <w:spacing w:val="5"/>
          <w:w w:val="80"/>
          <w:position w:val="7"/>
          <w:sz w:val="12"/>
          <w:szCs w:val="12"/>
        </w:rPr>
        <w:t>.</w:t>
      </w:r>
      <w:r>
        <w:rPr>
          <w:rFonts w:cs="Arial" w:hAnsi="Arial" w:eastAsia="Arial" w:ascii="Arial"/>
          <w:color w:val="779CBF"/>
          <w:spacing w:val="-6"/>
          <w:w w:val="109"/>
          <w:position w:val="7"/>
          <w:sz w:val="12"/>
          <w:szCs w:val="12"/>
        </w:rPr>
        <w:t>o</w:t>
      </w:r>
      <w:r>
        <w:rPr>
          <w:rFonts w:cs="Arial" w:hAnsi="Arial" w:eastAsia="Arial" w:ascii="Arial"/>
          <w:color w:val="8CA7C3"/>
          <w:spacing w:val="0"/>
          <w:w w:val="96"/>
          <w:position w:val="7"/>
          <w:sz w:val="12"/>
          <w:szCs w:val="12"/>
        </w:rPr>
        <w:t>c</w:t>
      </w:r>
      <w:r>
        <w:rPr>
          <w:rFonts w:cs="Arial" w:hAnsi="Arial" w:eastAsia="Arial" w:ascii="Arial"/>
          <w:color w:val="8CA7C3"/>
          <w:spacing w:val="-14"/>
          <w:w w:val="100"/>
          <w:position w:val="7"/>
          <w:sz w:val="12"/>
          <w:szCs w:val="12"/>
        </w:rPr>
        <w:t> </w:t>
      </w:r>
      <w:r>
        <w:rPr>
          <w:rFonts w:cs="Arial" w:hAnsi="Arial" w:eastAsia="Arial" w:ascii="Arial"/>
          <w:color w:val="8CA7C3"/>
          <w:spacing w:val="-5"/>
          <w:w w:val="96"/>
          <w:position w:val="7"/>
          <w:sz w:val="12"/>
          <w:szCs w:val="12"/>
        </w:rPr>
        <w:t>c</w:t>
      </w:r>
      <w:r>
        <w:rPr>
          <w:rFonts w:cs="Arial" w:hAnsi="Arial" w:eastAsia="Arial" w:ascii="Arial"/>
          <w:color w:val="779CBF"/>
          <w:spacing w:val="-6"/>
          <w:w w:val="117"/>
          <w:position w:val="7"/>
          <w:sz w:val="12"/>
          <w:szCs w:val="12"/>
        </w:rPr>
        <w:t>o</w:t>
      </w:r>
      <w:r>
        <w:rPr>
          <w:rFonts w:cs="Arial" w:hAnsi="Arial" w:eastAsia="Arial" w:ascii="Arial"/>
          <w:color w:val="779CBF"/>
          <w:spacing w:val="-6"/>
          <w:w w:val="102"/>
          <w:position w:val="7"/>
          <w:sz w:val="12"/>
          <w:szCs w:val="12"/>
        </w:rPr>
        <w:t>o</w:t>
      </w:r>
      <w:r>
        <w:rPr>
          <w:rFonts w:cs="Arial" w:hAnsi="Arial" w:eastAsia="Arial" w:ascii="Arial"/>
          <w:color w:val="8CA7C3"/>
          <w:spacing w:val="-5"/>
          <w:w w:val="94"/>
          <w:position w:val="7"/>
          <w:sz w:val="12"/>
          <w:szCs w:val="12"/>
        </w:rPr>
        <w:t>o</w:t>
      </w:r>
      <w:r>
        <w:rPr>
          <w:rFonts w:cs="Arial" w:hAnsi="Arial" w:eastAsia="Arial" w:ascii="Arial"/>
          <w:color w:val="8CA7C3"/>
          <w:spacing w:val="-5"/>
          <w:w w:val="96"/>
          <w:position w:val="7"/>
          <w:sz w:val="12"/>
          <w:szCs w:val="12"/>
        </w:rPr>
        <w:t>c</w:t>
      </w:r>
      <w:r>
        <w:rPr>
          <w:rFonts w:cs="Arial" w:hAnsi="Arial" w:eastAsia="Arial" w:ascii="Arial"/>
          <w:color w:val="8CA7C3"/>
          <w:spacing w:val="0"/>
          <w:w w:val="102"/>
          <w:position w:val="7"/>
          <w:sz w:val="12"/>
          <w:szCs w:val="12"/>
        </w:rPr>
        <w:t>oo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75"/>
        <w:ind w:left="3298"/>
      </w:pPr>
      <w:r>
        <w:br w:type="column"/>
      </w:r>
      <w:r>
        <w:rPr>
          <w:rFonts w:cs="Arial" w:hAnsi="Arial" w:eastAsia="Arial" w:ascii="Arial"/>
          <w:i/>
          <w:color w:val="779CBF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i/>
          <w:color w:val="779CBF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i/>
          <w:color w:val="779CBF"/>
          <w:spacing w:val="31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779CBF"/>
          <w:spacing w:val="-1"/>
          <w:w w:val="102"/>
          <w:sz w:val="14"/>
          <w:szCs w:val="14"/>
        </w:rPr>
        <w:t>G</w:t>
      </w:r>
      <w:r>
        <w:rPr>
          <w:rFonts w:cs="Arial" w:hAnsi="Arial" w:eastAsia="Arial" w:ascii="Arial"/>
          <w:i/>
          <w:color w:val="8CA7C3"/>
          <w:spacing w:val="-1"/>
          <w:w w:val="105"/>
          <w:sz w:val="14"/>
          <w:szCs w:val="14"/>
        </w:rPr>
        <w:t>U</w:t>
      </w:r>
      <w:r>
        <w:rPr>
          <w:rFonts w:cs="Arial" w:hAnsi="Arial" w:eastAsia="Arial" w:ascii="Arial"/>
          <w:i/>
          <w:color w:val="8CA7C3"/>
          <w:spacing w:val="-1"/>
          <w:w w:val="114"/>
          <w:sz w:val="14"/>
          <w:szCs w:val="14"/>
        </w:rPr>
        <w:t>A</w:t>
      </w:r>
      <w:r>
        <w:rPr>
          <w:rFonts w:cs="Arial" w:hAnsi="Arial" w:eastAsia="Arial" w:ascii="Arial"/>
          <w:i/>
          <w:color w:val="8CA7C3"/>
          <w:spacing w:val="-1"/>
          <w:w w:val="108"/>
          <w:sz w:val="14"/>
          <w:szCs w:val="14"/>
        </w:rPr>
        <w:t>T</w:t>
      </w:r>
      <w:r>
        <w:rPr>
          <w:rFonts w:cs="Arial" w:hAnsi="Arial" w:eastAsia="Arial" w:ascii="Arial"/>
          <w:i/>
          <w:color w:val="779CBF"/>
          <w:spacing w:val="-1"/>
          <w:w w:val="104"/>
          <w:sz w:val="14"/>
          <w:szCs w:val="14"/>
        </w:rPr>
        <w:t>E</w:t>
      </w:r>
      <w:r>
        <w:rPr>
          <w:rFonts w:cs="Arial" w:hAnsi="Arial" w:eastAsia="Arial" w:ascii="Arial"/>
          <w:i/>
          <w:color w:val="8CA7C3"/>
          <w:spacing w:val="-1"/>
          <w:w w:val="112"/>
          <w:sz w:val="14"/>
          <w:szCs w:val="14"/>
        </w:rPr>
        <w:t>M</w:t>
      </w:r>
      <w:r>
        <w:rPr>
          <w:rFonts w:cs="Arial" w:hAnsi="Arial" w:eastAsia="Arial" w:ascii="Arial"/>
          <w:i/>
          <w:color w:val="8CA7C3"/>
          <w:spacing w:val="-1"/>
          <w:w w:val="120"/>
          <w:sz w:val="14"/>
          <w:szCs w:val="14"/>
        </w:rPr>
        <w:t>A</w:t>
      </w:r>
      <w:r>
        <w:rPr>
          <w:rFonts w:cs="Arial" w:hAnsi="Arial" w:eastAsia="Arial" w:ascii="Arial"/>
          <w:i/>
          <w:color w:val="8CA7C3"/>
          <w:spacing w:val="0"/>
          <w:w w:val="113"/>
          <w:sz w:val="14"/>
          <w:szCs w:val="14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80"/>
        <w:ind w:left="3274"/>
      </w:pPr>
      <w:r>
        <w:rPr>
          <w:rFonts w:cs="Arial" w:hAnsi="Arial" w:eastAsia="Arial" w:ascii="Arial"/>
          <w:b/>
          <w:color w:val="7E838E"/>
          <w:w w:val="86"/>
          <w:sz w:val="8"/>
          <w:szCs w:val="8"/>
        </w:rPr>
        <w:t>1"0</w:t>
      </w:r>
      <w:r>
        <w:rPr>
          <w:rFonts w:cs="Arial" w:hAnsi="Arial" w:eastAsia="Arial" w:ascii="Arial"/>
          <w:b/>
          <w:color w:val="7E838E"/>
          <w:spacing w:val="-15"/>
          <w:w w:val="86"/>
          <w:sz w:val="8"/>
          <w:szCs w:val="8"/>
        </w:rPr>
        <w:t>'</w:t>
      </w:r>
      <w:r>
        <w:rPr>
          <w:rFonts w:cs="Arial" w:hAnsi="Arial" w:eastAsia="Arial" w:ascii="Arial"/>
          <w:b/>
          <w:color w:val="7E838E"/>
          <w:spacing w:val="0"/>
          <w:w w:val="80"/>
          <w:sz w:val="8"/>
          <w:szCs w:val="8"/>
        </w:rPr>
        <w:t>11</w:t>
      </w:r>
      <w:r>
        <w:rPr>
          <w:rFonts w:cs="Arial" w:hAnsi="Arial" w:eastAsia="Arial" w:ascii="Arial"/>
          <w:b/>
          <w:color w:val="7E838E"/>
          <w:spacing w:val="-11"/>
          <w:w w:val="80"/>
          <w:sz w:val="8"/>
          <w:szCs w:val="8"/>
        </w:rPr>
        <w:t>t</w:t>
      </w:r>
      <w:r>
        <w:rPr>
          <w:rFonts w:cs="Arial" w:hAnsi="Arial" w:eastAsia="Arial" w:ascii="Arial"/>
          <w:b/>
          <w:color w:val="7E838E"/>
          <w:spacing w:val="-39"/>
          <w:w w:val="600"/>
          <w:sz w:val="8"/>
          <w:szCs w:val="8"/>
        </w:rPr>
        <w:t>~</w:t>
      </w:r>
      <w:r>
        <w:rPr>
          <w:rFonts w:cs="Arial" w:hAnsi="Arial" w:eastAsia="Arial" w:ascii="Arial"/>
          <w:b/>
          <w:color w:val="7E838E"/>
          <w:spacing w:val="0"/>
          <w:w w:val="103"/>
          <w:sz w:val="8"/>
          <w:szCs w:val="8"/>
        </w:rPr>
        <w:t>QU</w:t>
      </w:r>
      <w:r>
        <w:rPr>
          <w:rFonts w:cs="Arial" w:hAnsi="Arial" w:eastAsia="Arial" w:ascii="Arial"/>
          <w:b/>
          <w:color w:val="7E838E"/>
          <w:spacing w:val="-21"/>
          <w:w w:val="103"/>
          <w:sz w:val="8"/>
          <w:szCs w:val="8"/>
        </w:rPr>
        <w:t>a</w:t>
      </w:r>
      <w:r>
        <w:rPr>
          <w:rFonts w:cs="Arial" w:hAnsi="Arial" w:eastAsia="Arial" w:ascii="Arial"/>
          <w:b/>
          <w:color w:val="7E838E"/>
          <w:spacing w:val="0"/>
          <w:w w:val="126"/>
          <w:sz w:val="8"/>
          <w:szCs w:val="8"/>
        </w:rPr>
        <w:t>lod</w:t>
      </w:r>
      <w:r>
        <w:rPr>
          <w:rFonts w:cs="Arial" w:hAnsi="Arial" w:eastAsia="Arial" w:ascii="Arial"/>
          <w:b/>
          <w:color w:val="7E838E"/>
          <w:spacing w:val="-1"/>
          <w:w w:val="126"/>
          <w:sz w:val="8"/>
          <w:szCs w:val="8"/>
        </w:rPr>
        <w:t>o</w:t>
      </w:r>
      <w:r>
        <w:rPr>
          <w:rFonts w:cs="Arial" w:hAnsi="Arial" w:eastAsia="Arial" w:ascii="Arial"/>
          <w:b/>
          <w:color w:val="7E838E"/>
          <w:spacing w:val="-74"/>
          <w:w w:val="113"/>
          <w:sz w:val="8"/>
          <w:szCs w:val="8"/>
        </w:rPr>
        <w:t>M</w:t>
      </w:r>
      <w:r>
        <w:rPr>
          <w:rFonts w:cs="Arial" w:hAnsi="Arial" w:eastAsia="Arial" w:ascii="Arial"/>
          <w:b/>
          <w:color w:val="7E838E"/>
          <w:spacing w:val="0"/>
          <w:w w:val="126"/>
          <w:sz w:val="8"/>
          <w:szCs w:val="8"/>
        </w:rPr>
        <w:t>l</w:t>
      </w:r>
      <w:r>
        <w:rPr>
          <w:rFonts w:cs="Arial" w:hAnsi="Arial" w:eastAsia="Arial" w:ascii="Arial"/>
          <w:b/>
          <w:color w:val="7E838E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7E838E"/>
          <w:spacing w:val="2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7E838E"/>
          <w:spacing w:val="0"/>
          <w:w w:val="113"/>
          <w:sz w:val="8"/>
          <w:szCs w:val="8"/>
        </w:rPr>
        <w:t>efe</w:t>
      </w:r>
      <w:r>
        <w:rPr>
          <w:rFonts w:cs="Arial" w:hAnsi="Arial" w:eastAsia="Arial" w:ascii="Arial"/>
          <w:b/>
          <w:color w:val="7E838E"/>
          <w:spacing w:val="-31"/>
          <w:w w:val="113"/>
          <w:sz w:val="8"/>
          <w:szCs w:val="8"/>
        </w:rPr>
        <w:t>c</w:t>
      </w:r>
      <w:r>
        <w:rPr>
          <w:rFonts w:cs="Arial" w:hAnsi="Arial" w:eastAsia="Arial" w:ascii="Arial"/>
          <w:b/>
          <w:color w:val="7E838E"/>
          <w:spacing w:val="0"/>
          <w:w w:val="117"/>
          <w:sz w:val="8"/>
          <w:szCs w:val="8"/>
        </w:rPr>
        <w:t>«tlOI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-41" w:right="1322"/>
      </w:pPr>
      <w:r>
        <w:rPr>
          <w:rFonts w:cs="Arial" w:hAnsi="Arial" w:eastAsia="Arial" w:ascii="Arial"/>
          <w:b/>
          <w:color w:val="1F2126"/>
          <w:spacing w:val="6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1F2126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color w:val="1F2126"/>
          <w:spacing w:val="6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1F2126"/>
          <w:spacing w:val="5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1F2126"/>
          <w:spacing w:val="3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1F2126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1F2126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F2126"/>
          <w:spacing w:val="7"/>
          <w:w w:val="95"/>
          <w:sz w:val="20"/>
          <w:szCs w:val="20"/>
        </w:rPr>
        <w:t>D</w:t>
      </w:r>
      <w:r>
        <w:rPr>
          <w:rFonts w:cs="Arial" w:hAnsi="Arial" w:eastAsia="Arial" w:ascii="Arial"/>
          <w:b/>
          <w:color w:val="1F2126"/>
          <w:spacing w:val="8"/>
          <w:w w:val="103"/>
          <w:sz w:val="20"/>
          <w:szCs w:val="20"/>
        </w:rPr>
        <w:t>G</w:t>
      </w:r>
      <w:r>
        <w:rPr>
          <w:rFonts w:cs="Arial" w:hAnsi="Arial" w:eastAsia="Arial" w:ascii="Arial"/>
          <w:b/>
          <w:color w:val="1F2126"/>
          <w:spacing w:val="6"/>
          <w:w w:val="102"/>
          <w:sz w:val="20"/>
          <w:szCs w:val="20"/>
        </w:rPr>
        <w:t>C</w:t>
      </w:r>
      <w:r>
        <w:rPr>
          <w:rFonts w:cs="Arial" w:hAnsi="Arial" w:eastAsia="Arial" w:ascii="Arial"/>
          <w:b/>
          <w:color w:val="1F2126"/>
          <w:spacing w:val="6"/>
          <w:w w:val="113"/>
          <w:sz w:val="20"/>
          <w:szCs w:val="20"/>
        </w:rPr>
        <w:t>T</w:t>
      </w:r>
      <w:r>
        <w:rPr>
          <w:rFonts w:cs="Arial" w:hAnsi="Arial" w:eastAsia="Arial" w:ascii="Arial"/>
          <w:b/>
          <w:color w:val="1F2126"/>
          <w:spacing w:val="4"/>
          <w:w w:val="110"/>
          <w:sz w:val="20"/>
          <w:szCs w:val="20"/>
        </w:rPr>
        <w:t>-</w:t>
      </w:r>
      <w:r>
        <w:rPr>
          <w:rFonts w:cs="Arial" w:hAnsi="Arial" w:eastAsia="Arial" w:ascii="Arial"/>
          <w:b/>
          <w:color w:val="1F2126"/>
          <w:spacing w:val="6"/>
          <w:w w:val="102"/>
          <w:sz w:val="20"/>
          <w:szCs w:val="20"/>
        </w:rPr>
        <w:t>D</w:t>
      </w:r>
      <w:r>
        <w:rPr>
          <w:rFonts w:cs="Arial" w:hAnsi="Arial" w:eastAsia="Arial" w:ascii="Arial"/>
          <w:b/>
          <w:color w:val="1F2126"/>
          <w:spacing w:val="7"/>
          <w:w w:val="105"/>
          <w:sz w:val="20"/>
          <w:szCs w:val="20"/>
        </w:rPr>
        <w:t>A</w:t>
      </w:r>
      <w:r>
        <w:rPr>
          <w:rFonts w:cs="Arial" w:hAnsi="Arial" w:eastAsia="Arial" w:ascii="Arial"/>
          <w:b/>
          <w:color w:val="1F2126"/>
          <w:spacing w:val="4"/>
          <w:w w:val="110"/>
          <w:sz w:val="20"/>
          <w:szCs w:val="20"/>
        </w:rPr>
        <w:t>-</w:t>
      </w:r>
      <w:r>
        <w:rPr>
          <w:rFonts w:cs="Arial" w:hAnsi="Arial" w:eastAsia="Arial" w:ascii="Arial"/>
          <w:b/>
          <w:color w:val="1F2126"/>
          <w:spacing w:val="7"/>
          <w:w w:val="103"/>
          <w:sz w:val="20"/>
          <w:szCs w:val="20"/>
        </w:rPr>
        <w:t>S</w:t>
      </w:r>
      <w:r>
        <w:rPr>
          <w:rFonts w:cs="Arial" w:hAnsi="Arial" w:eastAsia="Arial" w:ascii="Arial"/>
          <w:b/>
          <w:color w:val="1F2126"/>
          <w:spacing w:val="7"/>
          <w:w w:val="105"/>
          <w:sz w:val="20"/>
          <w:szCs w:val="20"/>
        </w:rPr>
        <w:t>C</w:t>
      </w:r>
      <w:r>
        <w:rPr>
          <w:rFonts w:cs="Arial" w:hAnsi="Arial" w:eastAsia="Arial" w:ascii="Arial"/>
          <w:b/>
          <w:color w:val="1F2126"/>
          <w:spacing w:val="4"/>
          <w:w w:val="110"/>
          <w:sz w:val="20"/>
          <w:szCs w:val="20"/>
        </w:rPr>
        <w:t>-</w:t>
      </w:r>
      <w:r>
        <w:rPr>
          <w:rFonts w:cs="Arial" w:hAnsi="Arial" w:eastAsia="Arial" w:ascii="Arial"/>
          <w:b/>
          <w:color w:val="1F2126"/>
          <w:spacing w:val="5"/>
          <w:w w:val="103"/>
          <w:sz w:val="20"/>
          <w:szCs w:val="20"/>
        </w:rPr>
        <w:t>0</w:t>
      </w:r>
      <w:r>
        <w:rPr>
          <w:rFonts w:cs="Arial" w:hAnsi="Arial" w:eastAsia="Arial" w:ascii="Arial"/>
          <w:b/>
          <w:color w:val="1F2126"/>
          <w:spacing w:val="6"/>
          <w:w w:val="107"/>
          <w:sz w:val="20"/>
          <w:szCs w:val="20"/>
        </w:rPr>
        <w:t>5</w:t>
      </w:r>
      <w:r>
        <w:rPr>
          <w:rFonts w:cs="Arial" w:hAnsi="Arial" w:eastAsia="Arial" w:ascii="Arial"/>
          <w:b/>
          <w:color w:val="1F2126"/>
          <w:spacing w:val="5"/>
          <w:w w:val="103"/>
          <w:sz w:val="20"/>
          <w:szCs w:val="20"/>
        </w:rPr>
        <w:t>8</w:t>
      </w:r>
      <w:r>
        <w:rPr>
          <w:rFonts w:cs="Arial" w:hAnsi="Arial" w:eastAsia="Arial" w:ascii="Arial"/>
          <w:b/>
          <w:color w:val="1F2126"/>
          <w:spacing w:val="4"/>
          <w:w w:val="117"/>
          <w:sz w:val="20"/>
          <w:szCs w:val="20"/>
        </w:rPr>
        <w:t>-</w:t>
      </w:r>
      <w:r>
        <w:rPr>
          <w:rFonts w:cs="Arial" w:hAnsi="Arial" w:eastAsia="Arial" w:ascii="Arial"/>
          <w:b/>
          <w:color w:val="1F2126"/>
          <w:spacing w:val="5"/>
          <w:w w:val="99"/>
          <w:sz w:val="20"/>
          <w:szCs w:val="20"/>
        </w:rPr>
        <w:t>2</w:t>
      </w:r>
      <w:r>
        <w:rPr>
          <w:rFonts w:cs="Arial" w:hAnsi="Arial" w:eastAsia="Arial" w:ascii="Arial"/>
          <w:b/>
          <w:color w:val="1F2126"/>
          <w:spacing w:val="6"/>
          <w:w w:val="107"/>
          <w:sz w:val="20"/>
          <w:szCs w:val="20"/>
        </w:rPr>
        <w:t>0</w:t>
      </w:r>
      <w:r>
        <w:rPr>
          <w:rFonts w:cs="Arial" w:hAnsi="Arial" w:eastAsia="Arial" w:ascii="Arial"/>
          <w:b/>
          <w:color w:val="1F2126"/>
          <w:spacing w:val="6"/>
          <w:w w:val="107"/>
          <w:sz w:val="20"/>
          <w:szCs w:val="20"/>
        </w:rPr>
        <w:t>2</w:t>
      </w:r>
      <w:r>
        <w:rPr>
          <w:rFonts w:cs="Arial" w:hAnsi="Arial" w:eastAsia="Arial" w:ascii="Arial"/>
          <w:b/>
          <w:color w:val="1F2126"/>
          <w:spacing w:val="4"/>
          <w:w w:val="87"/>
          <w:sz w:val="20"/>
          <w:szCs w:val="20"/>
        </w:rPr>
        <w:t>1</w:t>
      </w:r>
      <w:r>
        <w:rPr>
          <w:rFonts w:cs="Arial" w:hAnsi="Arial" w:eastAsia="Arial" w:ascii="Arial"/>
          <w:b/>
          <w:color w:val="1F2126"/>
          <w:spacing w:val="4"/>
          <w:w w:val="149"/>
          <w:sz w:val="20"/>
          <w:szCs w:val="20"/>
        </w:rPr>
        <w:t>/</w:t>
      </w:r>
      <w:r>
        <w:rPr>
          <w:rFonts w:cs="Arial" w:hAnsi="Arial" w:eastAsia="Arial" w:ascii="Arial"/>
          <w:b/>
          <w:color w:val="1F2126"/>
          <w:spacing w:val="7"/>
          <w:w w:val="103"/>
          <w:sz w:val="20"/>
          <w:szCs w:val="20"/>
        </w:rPr>
        <w:t>S</w:t>
      </w:r>
      <w:r>
        <w:rPr>
          <w:rFonts w:cs="Arial" w:hAnsi="Arial" w:eastAsia="Arial" w:ascii="Arial"/>
          <w:b/>
          <w:color w:val="1F2126"/>
          <w:spacing w:val="6"/>
          <w:w w:val="105"/>
          <w:sz w:val="20"/>
          <w:szCs w:val="20"/>
        </w:rPr>
        <w:t>F</w:t>
      </w:r>
      <w:r>
        <w:rPr>
          <w:rFonts w:cs="Arial" w:hAnsi="Arial" w:eastAsia="Arial" w:ascii="Arial"/>
          <w:b/>
          <w:color w:val="1F2126"/>
          <w:spacing w:val="4"/>
          <w:w w:val="110"/>
          <w:sz w:val="20"/>
          <w:szCs w:val="20"/>
        </w:rPr>
        <w:t>-</w:t>
      </w:r>
      <w:r>
        <w:rPr>
          <w:rFonts w:cs="Arial" w:hAnsi="Arial" w:eastAsia="Arial" w:ascii="Arial"/>
          <w:b/>
          <w:color w:val="1F2126"/>
          <w:spacing w:val="5"/>
          <w:w w:val="102"/>
          <w:sz w:val="20"/>
          <w:szCs w:val="20"/>
        </w:rPr>
        <w:t>d</w:t>
      </w:r>
      <w:r>
        <w:rPr>
          <w:rFonts w:cs="Arial" w:hAnsi="Arial" w:eastAsia="Arial" w:ascii="Arial"/>
          <w:b/>
          <w:color w:val="1F2126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6" w:lineRule="exact" w:line="260"/>
        <w:ind w:left="144" w:right="1352"/>
        <w:sectPr>
          <w:type w:val="continuous"/>
          <w:pgSz w:w="12340" w:h="15920"/>
          <w:pgMar w:top="340" w:bottom="280" w:left="720" w:right="720"/>
          <w:cols w:num="2" w:equalWidth="off">
            <w:col w:w="3521" w:space="2278"/>
            <w:col w:w="5101"/>
          </w:cols>
        </w:sectPr>
      </w:pPr>
      <w:r>
        <w:pict>
          <v:shape type="#_x0000_t202" style="position:absolute;margin-left:486.96pt;margin-top:93.3908pt;width:28.4144pt;height:16pt;mso-position-horizontal-relative:page;mso-position-vertical-relative:paragraph;z-index:-74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2"/>
                      <w:szCs w:val="32"/>
                    </w:rPr>
                    <w:jc w:val="left"/>
                    <w:spacing w:lineRule="exact" w:line="320"/>
                    <w:ind w:right="-68"/>
                  </w:pPr>
                  <w:r>
                    <w:rPr>
                      <w:rFonts w:cs="Arial" w:hAnsi="Arial" w:eastAsia="Arial" w:ascii="Arial"/>
                      <w:i/>
                      <w:color w:val="1F2126"/>
                      <w:spacing w:val="-40"/>
                      <w:w w:val="137"/>
                      <w:sz w:val="32"/>
                      <w:szCs w:val="32"/>
                    </w:rPr>
                    <w:t>,</w:t>
                  </w:r>
                  <w:r>
                    <w:rPr>
                      <w:rFonts w:cs="Arial" w:hAnsi="Arial" w:eastAsia="Arial" w:ascii="Arial"/>
                      <w:i/>
                      <w:color w:val="1F2126"/>
                      <w:spacing w:val="0"/>
                      <w:w w:val="60"/>
                      <w:sz w:val="32"/>
                      <w:szCs w:val="32"/>
                    </w:rPr>
                    <w:t>~</w:t>
                  </w:r>
                  <w:r>
                    <w:rPr>
                      <w:rFonts w:cs="Arial" w:hAnsi="Arial" w:eastAsia="Arial" w:ascii="Arial"/>
                      <w:i/>
                      <w:color w:val="1F2126"/>
                      <w:spacing w:val="15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1F2126"/>
                      <w:spacing w:val="-59"/>
                      <w:w w:val="137"/>
                      <w:sz w:val="32"/>
                      <w:szCs w:val="32"/>
                    </w:rPr>
                    <w:t>,</w:t>
                  </w:r>
                  <w:r>
                    <w:rPr>
                      <w:rFonts w:cs="Arial" w:hAnsi="Arial" w:eastAsia="Arial" w:ascii="Arial"/>
                      <w:i/>
                      <w:color w:val="1F2126"/>
                      <w:spacing w:val="0"/>
                      <w:w w:val="46"/>
                      <w:sz w:val="32"/>
                      <w:szCs w:val="32"/>
                    </w:rPr>
                    <w:t>"</w:t>
                  </w:r>
                  <w:r>
                    <w:rPr>
                      <w:rFonts w:cs="Arial" w:hAnsi="Arial" w:eastAsia="Arial" w:ascii="Arial"/>
                      <w:i/>
                      <w:color w:val="1F2126"/>
                      <w:spacing w:val="-28"/>
                      <w:w w:val="46"/>
                      <w:sz w:val="32"/>
                      <w:szCs w:val="32"/>
                    </w:rPr>
                    <w:t>&gt;</w:t>
                  </w:r>
                  <w:r>
                    <w:rPr>
                      <w:rFonts w:cs="Arial" w:hAnsi="Arial" w:eastAsia="Arial" w:ascii="Arial"/>
                      <w:i/>
                      <w:color w:val="1F2126"/>
                      <w:spacing w:val="0"/>
                      <w:w w:val="161"/>
                      <w:sz w:val="32"/>
                      <w:szCs w:val="32"/>
                    </w:rPr>
                    <w:t>'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F2126"/>
          <w:spacing w:val="-4"/>
          <w:w w:val="95"/>
          <w:position w:val="-1"/>
          <w:sz w:val="24"/>
          <w:szCs w:val="24"/>
        </w:rPr>
        <w:t>G</w:t>
      </w:r>
      <w:r>
        <w:rPr>
          <w:rFonts w:cs="Arial" w:hAnsi="Arial" w:eastAsia="Arial" w:ascii="Arial"/>
          <w:color w:val="1F2126"/>
          <w:spacing w:val="-4"/>
          <w:w w:val="100"/>
          <w:position w:val="-1"/>
          <w:sz w:val="24"/>
          <w:szCs w:val="24"/>
        </w:rPr>
        <w:t>u</w:t>
      </w:r>
      <w:r>
        <w:rPr>
          <w:rFonts w:cs="Arial" w:hAnsi="Arial" w:eastAsia="Arial" w:ascii="Arial"/>
          <w:color w:val="1F2126"/>
          <w:spacing w:val="-4"/>
          <w:w w:val="104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313642"/>
          <w:spacing w:val="-2"/>
          <w:w w:val="112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1F2126"/>
          <w:spacing w:val="-4"/>
          <w:w w:val="104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-5"/>
          <w:w w:val="101"/>
          <w:position w:val="-1"/>
          <w:sz w:val="24"/>
          <w:szCs w:val="24"/>
        </w:rPr>
        <w:t>m</w:t>
      </w:r>
      <w:r>
        <w:rPr>
          <w:rFonts w:cs="Arial" w:hAnsi="Arial" w:eastAsia="Arial" w:ascii="Arial"/>
          <w:color w:val="1F2126"/>
          <w:spacing w:val="-4"/>
          <w:w w:val="107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1F2126"/>
          <w:spacing w:val="-2"/>
          <w:w w:val="93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1F2126"/>
          <w:spacing w:val="-4"/>
          <w:w w:val="107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1F2126"/>
          <w:spacing w:val="0"/>
          <w:w w:val="67"/>
          <w:position w:val="-1"/>
          <w:sz w:val="24"/>
          <w:szCs w:val="24"/>
        </w:rPr>
        <w:t>,</w:t>
      </w:r>
      <w:r>
        <w:rPr>
          <w:rFonts w:cs="Arial" w:hAnsi="Arial" w:eastAsia="Arial" w:ascii="Arial"/>
          <w:color w:val="1F2126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24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3"/>
          <w:w w:val="74"/>
          <w:position w:val="-1"/>
          <w:sz w:val="24"/>
          <w:szCs w:val="24"/>
        </w:rPr>
        <w:t>1</w:t>
      </w:r>
      <w:r>
        <w:rPr>
          <w:rFonts w:cs="Arial" w:hAnsi="Arial" w:eastAsia="Arial" w:ascii="Arial"/>
          <w:color w:val="1F2126"/>
          <w:spacing w:val="0"/>
          <w:w w:val="107"/>
          <w:position w:val="-1"/>
          <w:sz w:val="24"/>
          <w:szCs w:val="24"/>
        </w:rPr>
        <w:t>5</w:t>
      </w:r>
      <w:r>
        <w:rPr>
          <w:rFonts w:cs="Arial" w:hAnsi="Arial" w:eastAsia="Arial" w:ascii="Arial"/>
          <w:color w:val="1F2126"/>
          <w:spacing w:val="12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3"/>
          <w:w w:val="100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1F2126"/>
          <w:spacing w:val="0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11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5"/>
          <w:w w:val="100"/>
          <w:position w:val="-1"/>
          <w:sz w:val="24"/>
          <w:szCs w:val="24"/>
        </w:rPr>
        <w:t>m</w:t>
      </w:r>
      <w:r>
        <w:rPr>
          <w:rFonts w:cs="Arial" w:hAnsi="Arial" w:eastAsia="Arial" w:ascii="Arial"/>
          <w:color w:val="1F2126"/>
          <w:spacing w:val="-4"/>
          <w:w w:val="100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1F2126"/>
          <w:spacing w:val="0"/>
          <w:w w:val="100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1F2126"/>
          <w:spacing w:val="-5"/>
          <w:w w:val="100"/>
          <w:position w:val="-1"/>
          <w:sz w:val="24"/>
          <w:szCs w:val="24"/>
        </w:rPr>
        <w:t>z</w:t>
      </w:r>
      <w:r>
        <w:rPr>
          <w:rFonts w:cs="Arial" w:hAnsi="Arial" w:eastAsia="Arial" w:ascii="Arial"/>
          <w:color w:val="1F2126"/>
          <w:spacing w:val="0"/>
          <w:w w:val="100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1F2126"/>
          <w:spacing w:val="1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4"/>
          <w:w w:val="100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1F2126"/>
          <w:spacing w:val="0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7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3"/>
          <w:w w:val="96"/>
          <w:position w:val="-1"/>
          <w:sz w:val="24"/>
          <w:szCs w:val="24"/>
        </w:rPr>
        <w:t>2</w:t>
      </w:r>
      <w:r>
        <w:rPr>
          <w:rFonts w:cs="Arial" w:hAnsi="Arial" w:eastAsia="Arial" w:ascii="Arial"/>
          <w:color w:val="1F2126"/>
          <w:spacing w:val="-4"/>
          <w:w w:val="104"/>
          <w:position w:val="-1"/>
          <w:sz w:val="24"/>
          <w:szCs w:val="24"/>
        </w:rPr>
        <w:t>0</w:t>
      </w:r>
      <w:r>
        <w:rPr>
          <w:rFonts w:cs="Arial" w:hAnsi="Arial" w:eastAsia="Arial" w:ascii="Arial"/>
          <w:color w:val="1F2126"/>
          <w:spacing w:val="-4"/>
          <w:w w:val="107"/>
          <w:position w:val="-1"/>
          <w:sz w:val="24"/>
          <w:szCs w:val="24"/>
        </w:rPr>
        <w:t>2</w:t>
      </w:r>
      <w:r>
        <w:rPr>
          <w:rFonts w:cs="Arial" w:hAnsi="Arial" w:eastAsia="Arial" w:ascii="Arial"/>
          <w:color w:val="1F2126"/>
          <w:spacing w:val="0"/>
          <w:w w:val="66"/>
          <w:position w:val="-1"/>
          <w:sz w:val="24"/>
          <w:szCs w:val="2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340" w:h="15920"/>
          <w:pgMar w:top="340" w:bottom="280" w:left="720" w:right="72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715" w:right="-58"/>
      </w:pPr>
      <w:r>
        <w:rPr>
          <w:rFonts w:cs="Arial" w:hAnsi="Arial" w:eastAsia="Arial" w:ascii="Arial"/>
          <w:b/>
          <w:color w:val="1F2126"/>
          <w:spacing w:val="6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1F21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F2126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1F21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F21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F2126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313642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F2126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F2126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F21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1F21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2126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2126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1F2126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F2126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1F2126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1F2126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1F21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1F2126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2126"/>
          <w:spacing w:val="5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color w:val="1F21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F212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1F2126"/>
          <w:spacing w:val="9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F2126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F21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F2126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F21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1F21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2126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2126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F21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1F2126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F212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1F2126"/>
          <w:spacing w:val="8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1F21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F2126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2126"/>
          <w:spacing w:val="8"/>
          <w:w w:val="102"/>
          <w:sz w:val="22"/>
          <w:szCs w:val="22"/>
        </w:rPr>
        <w:t>O</w:t>
      </w:r>
      <w:r>
        <w:rPr>
          <w:rFonts w:cs="Arial" w:hAnsi="Arial" w:eastAsia="Arial" w:ascii="Arial"/>
          <w:b/>
          <w:color w:val="1F2126"/>
          <w:spacing w:val="4"/>
          <w:w w:val="102"/>
          <w:sz w:val="22"/>
          <w:szCs w:val="22"/>
        </w:rPr>
        <w:t>r</w:t>
      </w:r>
      <w:r>
        <w:rPr>
          <w:rFonts w:cs="Arial" w:hAnsi="Arial" w:eastAsia="Arial" w:ascii="Arial"/>
          <w:b/>
          <w:color w:val="1F2126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b/>
          <w:color w:val="313642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b/>
          <w:color w:val="313642"/>
          <w:spacing w:val="5"/>
          <w:w w:val="98"/>
          <w:sz w:val="22"/>
          <w:szCs w:val="22"/>
        </w:rPr>
        <w:t>l</w:t>
      </w:r>
      <w:r>
        <w:rPr>
          <w:rFonts w:cs="Arial" w:hAnsi="Arial" w:eastAsia="Arial" w:ascii="Arial"/>
          <w:b/>
          <w:color w:val="1F2126"/>
          <w:spacing w:val="6"/>
          <w:w w:val="109"/>
          <w:sz w:val="22"/>
          <w:szCs w:val="22"/>
        </w:rPr>
        <w:t>a</w:t>
      </w:r>
      <w:r>
        <w:rPr>
          <w:rFonts w:cs="Arial" w:hAnsi="Arial" w:eastAsia="Arial" w:ascii="Arial"/>
          <w:b/>
          <w:color w:val="313642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F2126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5"/>
        <w:ind w:left="715"/>
      </w:pPr>
      <w:r>
        <w:rPr>
          <w:rFonts w:cs="Arial" w:hAnsi="Arial" w:eastAsia="Arial" w:ascii="Arial"/>
          <w:b/>
          <w:color w:val="1F2126"/>
          <w:spacing w:val="6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1F2126"/>
          <w:spacing w:val="6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F2126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F2126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F2126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F2126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F2126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21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F21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F2126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2126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1F2126"/>
          <w:spacing w:val="6"/>
          <w:w w:val="103"/>
          <w:sz w:val="22"/>
          <w:szCs w:val="22"/>
        </w:rPr>
        <w:t>n</w:t>
      </w:r>
      <w:r>
        <w:rPr>
          <w:rFonts w:cs="Arial" w:hAnsi="Arial" w:eastAsia="Arial" w:ascii="Arial"/>
          <w:b/>
          <w:color w:val="1F2126"/>
          <w:spacing w:val="0"/>
          <w:w w:val="109"/>
          <w:sz w:val="22"/>
          <w:szCs w:val="22"/>
        </w:rPr>
        <w:t>f</w:t>
      </w:r>
      <w:r>
        <w:rPr>
          <w:rFonts w:cs="Arial" w:hAnsi="Arial" w:eastAsia="Arial" w:ascii="Arial"/>
          <w:b/>
          <w:color w:val="1F2126"/>
          <w:spacing w:val="9"/>
          <w:w w:val="109"/>
          <w:sz w:val="22"/>
          <w:szCs w:val="22"/>
        </w:rPr>
        <w:t>o</w:t>
      </w:r>
      <w:r>
        <w:rPr>
          <w:rFonts w:cs="Arial" w:hAnsi="Arial" w:eastAsia="Arial" w:ascii="Arial"/>
          <w:b/>
          <w:color w:val="1F2126"/>
          <w:spacing w:val="4"/>
          <w:w w:val="108"/>
          <w:sz w:val="22"/>
          <w:szCs w:val="22"/>
        </w:rPr>
        <w:t>r</w:t>
      </w:r>
      <w:r>
        <w:rPr>
          <w:rFonts w:cs="Arial" w:hAnsi="Arial" w:eastAsia="Arial" w:ascii="Arial"/>
          <w:b/>
          <w:color w:val="1F2126"/>
          <w:spacing w:val="9"/>
          <w:w w:val="101"/>
          <w:sz w:val="22"/>
          <w:szCs w:val="22"/>
        </w:rPr>
        <w:t>m</w:t>
      </w:r>
      <w:r>
        <w:rPr>
          <w:rFonts w:cs="Arial" w:hAnsi="Arial" w:eastAsia="Arial" w:ascii="Arial"/>
          <w:b/>
          <w:color w:val="1F2126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b/>
          <w:color w:val="1F2126"/>
          <w:spacing w:val="6"/>
          <w:w w:val="109"/>
          <w:sz w:val="22"/>
          <w:szCs w:val="22"/>
        </w:rPr>
        <w:t>c</w:t>
      </w:r>
      <w:r>
        <w:rPr>
          <w:rFonts w:cs="Arial" w:hAnsi="Arial" w:eastAsia="Arial" w:ascii="Arial"/>
          <w:b/>
          <w:color w:val="1F2126"/>
          <w:spacing w:val="2"/>
          <w:w w:val="91"/>
          <w:sz w:val="22"/>
          <w:szCs w:val="22"/>
        </w:rPr>
        <w:t>i</w:t>
      </w:r>
      <w:r>
        <w:rPr>
          <w:rFonts w:cs="Arial" w:hAnsi="Arial" w:eastAsia="Arial" w:ascii="Arial"/>
          <w:b/>
          <w:color w:val="1F2126"/>
          <w:spacing w:val="6"/>
          <w:w w:val="110"/>
          <w:sz w:val="22"/>
          <w:szCs w:val="22"/>
        </w:rPr>
        <w:t>ó</w:t>
      </w:r>
      <w:r>
        <w:rPr>
          <w:rFonts w:cs="Arial" w:hAnsi="Arial" w:eastAsia="Arial" w:ascii="Arial"/>
          <w:b/>
          <w:color w:val="1F2126"/>
          <w:spacing w:val="0"/>
          <w:w w:val="93"/>
          <w:sz w:val="22"/>
          <w:szCs w:val="22"/>
        </w:rPr>
        <w:t>n</w:t>
      </w:r>
      <w:r>
        <w:rPr>
          <w:rFonts w:cs="Arial" w:hAnsi="Arial" w:eastAsia="Arial" w:ascii="Arial"/>
          <w:b/>
          <w:color w:val="1F21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2126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2126"/>
          <w:spacing w:val="7"/>
          <w:w w:val="97"/>
          <w:sz w:val="22"/>
          <w:szCs w:val="22"/>
        </w:rPr>
        <w:t>P</w:t>
      </w:r>
      <w:r>
        <w:rPr>
          <w:rFonts w:cs="Arial" w:hAnsi="Arial" w:eastAsia="Arial" w:ascii="Arial"/>
          <w:b/>
          <w:color w:val="313642"/>
          <w:spacing w:val="6"/>
          <w:w w:val="103"/>
          <w:sz w:val="22"/>
          <w:szCs w:val="22"/>
        </w:rPr>
        <w:t>ú</w:t>
      </w:r>
      <w:r>
        <w:rPr>
          <w:rFonts w:cs="Arial" w:hAnsi="Arial" w:eastAsia="Arial" w:ascii="Arial"/>
          <w:b/>
          <w:color w:val="1F2126"/>
          <w:spacing w:val="7"/>
          <w:w w:val="106"/>
          <w:sz w:val="22"/>
          <w:szCs w:val="22"/>
        </w:rPr>
        <w:t>b</w:t>
      </w:r>
      <w:r>
        <w:rPr>
          <w:rFonts w:cs="Arial" w:hAnsi="Arial" w:eastAsia="Arial" w:ascii="Arial"/>
          <w:b/>
          <w:color w:val="1F2126"/>
          <w:spacing w:val="3"/>
          <w:w w:val="106"/>
          <w:sz w:val="22"/>
          <w:szCs w:val="22"/>
        </w:rPr>
        <w:t>l</w:t>
      </w:r>
      <w:r>
        <w:rPr>
          <w:rFonts w:cs="Arial" w:hAnsi="Arial" w:eastAsia="Arial" w:ascii="Arial"/>
          <w:b/>
          <w:color w:val="1F2126"/>
          <w:spacing w:val="3"/>
          <w:w w:val="98"/>
          <w:sz w:val="22"/>
          <w:szCs w:val="22"/>
        </w:rPr>
        <w:t>i</w:t>
      </w:r>
      <w:r>
        <w:rPr>
          <w:rFonts w:cs="Arial" w:hAnsi="Arial" w:eastAsia="Arial" w:ascii="Arial"/>
          <w:b/>
          <w:color w:val="1F2126"/>
          <w:spacing w:val="5"/>
          <w:w w:val="106"/>
          <w:sz w:val="22"/>
          <w:szCs w:val="22"/>
        </w:rPr>
        <w:t>c</w:t>
      </w:r>
      <w:r>
        <w:rPr>
          <w:rFonts w:cs="Arial" w:hAnsi="Arial" w:eastAsia="Arial" w:ascii="Arial"/>
          <w:b/>
          <w:color w:val="1F2126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6"/>
        <w:ind w:left="715"/>
      </w:pPr>
      <w:r>
        <w:rPr>
          <w:rFonts w:cs="Arial" w:hAnsi="Arial" w:eastAsia="Arial" w:ascii="Arial"/>
          <w:b/>
          <w:color w:val="1F2126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F2126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F2126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1F21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F21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1F21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1F2126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F2126"/>
          <w:spacing w:val="6"/>
          <w:w w:val="100"/>
          <w:sz w:val="22"/>
          <w:szCs w:val="22"/>
        </w:rPr>
        <w:t>ó</w:t>
      </w:r>
      <w:r>
        <w:rPr>
          <w:rFonts w:cs="Arial" w:hAnsi="Arial" w:eastAsia="Arial" w:ascii="Arial"/>
          <w:b/>
          <w:color w:val="1F212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F21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2126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2126"/>
          <w:spacing w:val="7"/>
          <w:w w:val="97"/>
          <w:sz w:val="22"/>
          <w:szCs w:val="22"/>
        </w:rPr>
        <w:t>G</w:t>
      </w:r>
      <w:r>
        <w:rPr>
          <w:rFonts w:cs="Arial" w:hAnsi="Arial" w:eastAsia="Arial" w:ascii="Arial"/>
          <w:b/>
          <w:color w:val="1F2126"/>
          <w:spacing w:val="6"/>
          <w:w w:val="113"/>
          <w:sz w:val="22"/>
          <w:szCs w:val="22"/>
        </w:rPr>
        <w:t>e</w:t>
      </w:r>
      <w:r>
        <w:rPr>
          <w:rFonts w:cs="Arial" w:hAnsi="Arial" w:eastAsia="Arial" w:ascii="Arial"/>
          <w:b/>
          <w:color w:val="1F21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F2126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b/>
          <w:color w:val="1F2126"/>
          <w:spacing w:val="4"/>
          <w:w w:val="108"/>
          <w:sz w:val="22"/>
          <w:szCs w:val="22"/>
        </w:rPr>
        <w:t>r</w:t>
      </w:r>
      <w:r>
        <w:rPr>
          <w:rFonts w:cs="Arial" w:hAnsi="Arial" w:eastAsia="Arial" w:ascii="Arial"/>
          <w:b/>
          <w:color w:val="1F2126"/>
          <w:spacing w:val="5"/>
          <w:w w:val="102"/>
          <w:sz w:val="22"/>
          <w:szCs w:val="22"/>
        </w:rPr>
        <w:t>a</w:t>
      </w:r>
      <w:r>
        <w:rPr>
          <w:rFonts w:cs="Arial" w:hAnsi="Arial" w:eastAsia="Arial" w:ascii="Arial"/>
          <w:b/>
          <w:color w:val="313642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b/>
          <w:color w:val="3136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13642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21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F21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F2126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2126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1F2126"/>
          <w:spacing w:val="7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1F2126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1F2126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1F21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F2126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1F21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1F2126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212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1F2126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2126"/>
          <w:spacing w:val="6"/>
          <w:w w:val="103"/>
          <w:sz w:val="22"/>
          <w:szCs w:val="22"/>
        </w:rPr>
        <w:t>T</w:t>
      </w:r>
      <w:r>
        <w:rPr>
          <w:rFonts w:cs="Arial" w:hAnsi="Arial" w:eastAsia="Arial" w:ascii="Arial"/>
          <w:b/>
          <w:color w:val="1F2126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b/>
          <w:color w:val="1F2126"/>
          <w:spacing w:val="3"/>
          <w:w w:val="98"/>
          <w:sz w:val="22"/>
          <w:szCs w:val="22"/>
        </w:rPr>
        <w:t>l</w:t>
      </w:r>
      <w:r>
        <w:rPr>
          <w:rFonts w:cs="Arial" w:hAnsi="Arial" w:eastAsia="Arial" w:ascii="Arial"/>
          <w:b/>
          <w:color w:val="1F2126"/>
          <w:spacing w:val="6"/>
          <w:w w:val="109"/>
          <w:sz w:val="22"/>
          <w:szCs w:val="22"/>
        </w:rPr>
        <w:t>é</w:t>
      </w:r>
      <w:r>
        <w:rPr>
          <w:rFonts w:cs="Arial" w:hAnsi="Arial" w:eastAsia="Arial" w:ascii="Arial"/>
          <w:b/>
          <w:color w:val="1F2126"/>
          <w:spacing w:val="7"/>
          <w:w w:val="106"/>
          <w:sz w:val="22"/>
          <w:szCs w:val="22"/>
        </w:rPr>
        <w:t>g</w:t>
      </w:r>
      <w:r>
        <w:rPr>
          <w:rFonts w:cs="Arial" w:hAnsi="Arial" w:eastAsia="Arial" w:ascii="Arial"/>
          <w:b/>
          <w:color w:val="1F2126"/>
          <w:spacing w:val="4"/>
          <w:w w:val="102"/>
          <w:sz w:val="22"/>
          <w:szCs w:val="22"/>
        </w:rPr>
        <w:t>r</w:t>
      </w:r>
      <w:r>
        <w:rPr>
          <w:rFonts w:cs="Arial" w:hAnsi="Arial" w:eastAsia="Arial" w:ascii="Arial"/>
          <w:b/>
          <w:color w:val="1F2126"/>
          <w:spacing w:val="5"/>
          <w:w w:val="102"/>
          <w:sz w:val="22"/>
          <w:szCs w:val="22"/>
        </w:rPr>
        <w:t>a</w:t>
      </w:r>
      <w:r>
        <w:rPr>
          <w:rFonts w:cs="Arial" w:hAnsi="Arial" w:eastAsia="Arial" w:ascii="Arial"/>
          <w:b/>
          <w:color w:val="313642"/>
          <w:spacing w:val="3"/>
          <w:w w:val="120"/>
          <w:sz w:val="22"/>
          <w:szCs w:val="22"/>
        </w:rPr>
        <w:t>f</w:t>
      </w:r>
      <w:r>
        <w:rPr>
          <w:rFonts w:cs="Arial" w:hAnsi="Arial" w:eastAsia="Arial" w:ascii="Arial"/>
          <w:b/>
          <w:color w:val="1F2126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1F2126"/>
          <w:spacing w:val="0"/>
          <w:w w:val="98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5"/>
        <w:ind w:left="715"/>
      </w:pPr>
      <w:r>
        <w:rPr>
          <w:rFonts w:cs="Arial" w:hAnsi="Arial" w:eastAsia="Arial" w:ascii="Arial"/>
          <w:b/>
          <w:color w:val="1F2126"/>
          <w:spacing w:val="7"/>
          <w:w w:val="97"/>
          <w:sz w:val="22"/>
          <w:szCs w:val="22"/>
        </w:rPr>
        <w:t>P</w:t>
      </w:r>
      <w:r>
        <w:rPr>
          <w:rFonts w:cs="Arial" w:hAnsi="Arial" w:eastAsia="Arial" w:ascii="Arial"/>
          <w:b/>
          <w:color w:val="1F2126"/>
          <w:spacing w:val="4"/>
          <w:w w:val="108"/>
          <w:sz w:val="22"/>
          <w:szCs w:val="22"/>
        </w:rPr>
        <w:t>r</w:t>
      </w:r>
      <w:r>
        <w:rPr>
          <w:rFonts w:cs="Arial" w:hAnsi="Arial" w:eastAsia="Arial" w:ascii="Arial"/>
          <w:b/>
          <w:color w:val="1F2126"/>
          <w:spacing w:val="5"/>
          <w:w w:val="102"/>
          <w:sz w:val="22"/>
          <w:szCs w:val="22"/>
        </w:rPr>
        <w:t>e</w:t>
      </w:r>
      <w:r>
        <w:rPr>
          <w:rFonts w:cs="Arial" w:hAnsi="Arial" w:eastAsia="Arial" w:ascii="Arial"/>
          <w:b/>
          <w:color w:val="1F2126"/>
          <w:spacing w:val="5"/>
          <w:w w:val="102"/>
          <w:sz w:val="22"/>
          <w:szCs w:val="22"/>
        </w:rPr>
        <w:t>s</w:t>
      </w:r>
      <w:r>
        <w:rPr>
          <w:rFonts w:cs="Arial" w:hAnsi="Arial" w:eastAsia="Arial" w:ascii="Arial"/>
          <w:b/>
          <w:color w:val="1F2126"/>
          <w:spacing w:val="6"/>
          <w:w w:val="113"/>
          <w:sz w:val="22"/>
          <w:szCs w:val="22"/>
        </w:rPr>
        <w:t>e</w:t>
      </w:r>
      <w:r>
        <w:rPr>
          <w:rFonts w:cs="Arial" w:hAnsi="Arial" w:eastAsia="Arial" w:ascii="Arial"/>
          <w:b/>
          <w:color w:val="1F2126"/>
          <w:spacing w:val="6"/>
          <w:w w:val="96"/>
          <w:sz w:val="22"/>
          <w:szCs w:val="22"/>
        </w:rPr>
        <w:t>n</w:t>
      </w:r>
      <w:r>
        <w:rPr>
          <w:rFonts w:cs="Arial" w:hAnsi="Arial" w:eastAsia="Arial" w:ascii="Arial"/>
          <w:b/>
          <w:color w:val="1F2126"/>
          <w:spacing w:val="3"/>
          <w:w w:val="120"/>
          <w:sz w:val="22"/>
          <w:szCs w:val="22"/>
        </w:rPr>
        <w:t>t</w:t>
      </w:r>
      <w:r>
        <w:rPr>
          <w:rFonts w:cs="Arial" w:hAnsi="Arial" w:eastAsia="Arial" w:ascii="Arial"/>
          <w:b/>
          <w:color w:val="1F2126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22"/>
        <w:ind w:left="1229"/>
      </w:pPr>
      <w:r>
        <w:br w:type="column"/>
      </w:r>
      <w:r>
        <w:rPr>
          <w:rFonts w:cs="Arial" w:hAnsi="Arial" w:eastAsia="Arial" w:ascii="Arial"/>
          <w:i/>
          <w:color w:val="313642"/>
          <w:spacing w:val="-9"/>
          <w:w w:val="42"/>
          <w:sz w:val="44"/>
          <w:szCs w:val="44"/>
        </w:rPr>
        <w:t>-</w:t>
      </w:r>
      <w:r>
        <w:rPr>
          <w:rFonts w:cs="Arial" w:hAnsi="Arial" w:eastAsia="Arial" w:ascii="Arial"/>
          <w:i/>
          <w:color w:val="313642"/>
          <w:spacing w:val="0"/>
          <w:w w:val="72"/>
          <w:sz w:val="44"/>
          <w:szCs w:val="44"/>
        </w:rPr>
        <w:t>'</w:t>
      </w:r>
      <w:r>
        <w:rPr>
          <w:rFonts w:cs="Arial" w:hAnsi="Arial" w:eastAsia="Arial" w:ascii="Arial"/>
          <w:i/>
          <w:color w:val="313642"/>
          <w:spacing w:val="-1"/>
          <w:w w:val="72"/>
          <w:sz w:val="44"/>
          <w:szCs w:val="44"/>
        </w:rPr>
        <w:t>R</w:t>
      </w:r>
      <w:r>
        <w:rPr>
          <w:rFonts w:cs="Arial" w:hAnsi="Arial" w:eastAsia="Arial" w:ascii="Arial"/>
          <w:i/>
          <w:color w:val="1F2126"/>
          <w:spacing w:val="0"/>
          <w:w w:val="40"/>
          <w:sz w:val="44"/>
          <w:szCs w:val="44"/>
        </w:rPr>
        <w:t>';;</w:t>
      </w:r>
      <w:r>
        <w:rPr>
          <w:rFonts w:cs="Arial" w:hAnsi="Arial" w:eastAsia="Arial" w:ascii="Arial"/>
          <w:i/>
          <w:color w:val="1F2126"/>
          <w:spacing w:val="-7"/>
          <w:w w:val="40"/>
          <w:sz w:val="44"/>
          <w:szCs w:val="44"/>
        </w:rPr>
        <w:t>l</w:t>
      </w:r>
      <w:r>
        <w:rPr>
          <w:rFonts w:cs="Times New Roman" w:hAnsi="Times New Roman" w:eastAsia="Times New Roman" w:ascii="Times New Roman"/>
          <w:i/>
          <w:color w:val="1F2126"/>
          <w:spacing w:val="-43"/>
          <w:w w:val="76"/>
          <w:position w:val="23"/>
          <w:sz w:val="26"/>
          <w:szCs w:val="26"/>
        </w:rPr>
        <w:t>·</w:t>
      </w:r>
      <w:r>
        <w:rPr>
          <w:rFonts w:cs="Arial" w:hAnsi="Arial" w:eastAsia="Arial" w:ascii="Arial"/>
          <w:i/>
          <w:color w:val="1F2126"/>
          <w:spacing w:val="-41"/>
          <w:w w:val="40"/>
          <w:position w:val="0"/>
          <w:sz w:val="44"/>
          <w:szCs w:val="44"/>
        </w:rPr>
        <w:t>-</w:t>
      </w:r>
      <w:r>
        <w:rPr>
          <w:rFonts w:cs="Times New Roman" w:hAnsi="Times New Roman" w:eastAsia="Times New Roman" w:ascii="Times New Roman"/>
          <w:i/>
          <w:color w:val="1F2126"/>
          <w:spacing w:val="0"/>
          <w:w w:val="51"/>
          <w:position w:val="23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i/>
          <w:color w:val="1F2126"/>
          <w:spacing w:val="-69"/>
          <w:w w:val="51"/>
          <w:position w:val="23"/>
          <w:sz w:val="26"/>
          <w:szCs w:val="26"/>
        </w:rPr>
        <w:t>&gt;</w:t>
      </w:r>
      <w:r>
        <w:rPr>
          <w:rFonts w:cs="Times New Roman" w:hAnsi="Times New Roman" w:eastAsia="Times New Roman" w:ascii="Times New Roman"/>
          <w:i/>
          <w:color w:val="313642"/>
          <w:spacing w:val="0"/>
          <w:w w:val="85"/>
          <w:position w:val="23"/>
          <w:sz w:val="26"/>
          <w:szCs w:val="26"/>
        </w:rPr>
        <w:t>V'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auto" w:line="237"/>
        <w:ind w:left="-16" w:right="537" w:firstLine="10"/>
        <w:sectPr>
          <w:type w:val="continuous"/>
          <w:pgSz w:w="12340" w:h="15920"/>
          <w:pgMar w:top="340" w:bottom="280" w:left="720" w:right="720"/>
          <w:cols w:num="2" w:equalWidth="off">
            <w:col w:w="5780" w:space="2169"/>
            <w:col w:w="2951"/>
          </w:cols>
        </w:sectPr>
      </w:pPr>
      <w:r>
        <w:rPr>
          <w:rFonts w:cs="Arial" w:hAnsi="Arial" w:eastAsia="Arial" w:ascii="Arial"/>
          <w:i/>
          <w:color w:val="313642"/>
          <w:spacing w:val="1"/>
          <w:w w:val="249"/>
          <w:sz w:val="18"/>
          <w:szCs w:val="18"/>
        </w:rPr>
        <w:t>l</w:t>
      </w:r>
      <w:r>
        <w:rPr>
          <w:rFonts w:cs="Arial" w:hAnsi="Arial" w:eastAsia="Arial" w:ascii="Arial"/>
          <w:i/>
          <w:color w:val="4D5262"/>
          <w:spacing w:val="0"/>
          <w:w w:val="80"/>
          <w:sz w:val="18"/>
          <w:szCs w:val="18"/>
        </w:rPr>
        <w:t>ic</w:t>
      </w:r>
      <w:r>
        <w:rPr>
          <w:rFonts w:cs="Arial" w:hAnsi="Arial" w:eastAsia="Arial" w:ascii="Arial"/>
          <w:i/>
          <w:color w:val="4D526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4D5262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642"/>
          <w:spacing w:val="0"/>
          <w:w w:val="66"/>
          <w:sz w:val="20"/>
          <w:szCs w:val="20"/>
        </w:rPr>
        <w:t>C</w:t>
      </w:r>
      <w:r>
        <w:rPr>
          <w:rFonts w:cs="Arial" w:hAnsi="Arial" w:eastAsia="Arial" w:ascii="Arial"/>
          <w:color w:val="313642"/>
          <w:spacing w:val="0"/>
          <w:w w:val="66"/>
          <w:sz w:val="20"/>
          <w:szCs w:val="20"/>
        </w:rPr>
        <w:t>                </w:t>
      </w:r>
      <w:r>
        <w:rPr>
          <w:rFonts w:cs="Arial" w:hAnsi="Arial" w:eastAsia="Arial" w:ascii="Arial"/>
          <w:color w:val="313642"/>
          <w:spacing w:val="13"/>
          <w:w w:val="6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13642"/>
          <w:spacing w:val="2"/>
          <w:w w:val="7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313642"/>
          <w:spacing w:val="0"/>
          <w:w w:val="9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313642"/>
          <w:spacing w:val="-25"/>
          <w:w w:val="94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i/>
          <w:color w:val="313642"/>
          <w:spacing w:val="0"/>
          <w:w w:val="6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3136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13642"/>
          <w:spacing w:val="0"/>
          <w:w w:val="68"/>
          <w:sz w:val="20"/>
          <w:szCs w:val="20"/>
        </w:rPr>
        <w:t>(J</w:t>
      </w:r>
      <w:r>
        <w:rPr>
          <w:rFonts w:cs="Times New Roman" w:hAnsi="Times New Roman" w:eastAsia="Times New Roman" w:ascii="Times New Roman"/>
          <w:i/>
          <w:color w:val="313642"/>
          <w:spacing w:val="2"/>
          <w:w w:val="68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i/>
          <w:color w:val="313642"/>
          <w:spacing w:val="0"/>
          <w:w w:val="68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313642"/>
          <w:spacing w:val="3"/>
          <w:w w:val="6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313642"/>
          <w:spacing w:val="0"/>
          <w:w w:val="68"/>
          <w:sz w:val="20"/>
          <w:szCs w:val="20"/>
        </w:rPr>
        <w:t>rte</w:t>
      </w:r>
      <w:r>
        <w:rPr>
          <w:rFonts w:cs="Times New Roman" w:hAnsi="Times New Roman" w:eastAsia="Times New Roman" w:ascii="Times New Roman"/>
          <w:i/>
          <w:color w:val="313642"/>
          <w:spacing w:val="23"/>
          <w:w w:val="68"/>
          <w:sz w:val="20"/>
          <w:szCs w:val="20"/>
        </w:rPr>
        <w:t> </w:t>
      </w:r>
      <w:r>
        <w:rPr>
          <w:rFonts w:cs="Arial" w:hAnsi="Arial" w:eastAsia="Arial" w:ascii="Arial"/>
          <w:i/>
          <w:color w:val="313642"/>
          <w:spacing w:val="2"/>
          <w:w w:val="74"/>
          <w:sz w:val="18"/>
          <w:szCs w:val="18"/>
        </w:rPr>
        <w:t>O</w:t>
      </w:r>
      <w:r>
        <w:rPr>
          <w:rFonts w:cs="Arial" w:hAnsi="Arial" w:eastAsia="Arial" w:ascii="Arial"/>
          <w:i/>
          <w:color w:val="313642"/>
          <w:spacing w:val="-8"/>
          <w:w w:val="102"/>
          <w:sz w:val="18"/>
          <w:szCs w:val="18"/>
        </w:rPr>
        <w:t>r</w:t>
      </w:r>
      <w:r>
        <w:rPr>
          <w:rFonts w:cs="Arial" w:hAnsi="Arial" w:eastAsia="Arial" w:ascii="Arial"/>
          <w:i/>
          <w:color w:val="313642"/>
          <w:spacing w:val="2"/>
          <w:w w:val="56"/>
          <w:sz w:val="18"/>
          <w:szCs w:val="18"/>
        </w:rPr>
        <w:t>e</w:t>
      </w:r>
      <w:r>
        <w:rPr>
          <w:rFonts w:cs="Arial" w:hAnsi="Arial" w:eastAsia="Arial" w:ascii="Arial"/>
          <w:i/>
          <w:color w:val="313642"/>
          <w:spacing w:val="0"/>
          <w:w w:val="64"/>
          <w:sz w:val="18"/>
          <w:szCs w:val="18"/>
        </w:rPr>
        <w:t>[ío</w:t>
      </w:r>
      <w:r>
        <w:rPr>
          <w:rFonts w:cs="Arial" w:hAnsi="Arial" w:eastAsia="Arial" w:ascii="Arial"/>
          <w:i/>
          <w:color w:val="313642"/>
          <w:spacing w:val="3"/>
          <w:w w:val="64"/>
          <w:sz w:val="18"/>
          <w:szCs w:val="18"/>
        </w:rPr>
        <w:t>,</w:t>
      </w:r>
      <w:r>
        <w:rPr>
          <w:rFonts w:cs="Arial" w:hAnsi="Arial" w:eastAsia="Arial" w:ascii="Arial"/>
          <w:i/>
          <w:color w:val="313642"/>
          <w:spacing w:val="2"/>
          <w:w w:val="75"/>
          <w:sz w:val="18"/>
          <w:szCs w:val="18"/>
        </w:rPr>
        <w:t>n</w:t>
      </w:r>
      <w:r>
        <w:rPr>
          <w:rFonts w:cs="Arial" w:hAnsi="Arial" w:eastAsia="Arial" w:ascii="Arial"/>
          <w:i/>
          <w:color w:val="4D5262"/>
          <w:spacing w:val="0"/>
          <w:w w:val="71"/>
          <w:sz w:val="18"/>
          <w:szCs w:val="18"/>
        </w:rPr>
        <w:t>a</w:t>
      </w:r>
      <w:r>
        <w:rPr>
          <w:rFonts w:cs="Arial" w:hAnsi="Arial" w:eastAsia="Arial" w:ascii="Arial"/>
          <w:i/>
          <w:color w:val="4D5262"/>
          <w:spacing w:val="0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313642"/>
          <w:spacing w:val="-3"/>
          <w:w w:val="85"/>
          <w:sz w:val="18"/>
          <w:szCs w:val="18"/>
        </w:rPr>
        <w:t>U</w:t>
      </w:r>
      <w:r>
        <w:rPr>
          <w:rFonts w:cs="Arial" w:hAnsi="Arial" w:eastAsia="Arial" w:ascii="Arial"/>
          <w:color w:val="313642"/>
          <w:spacing w:val="-3"/>
          <w:w w:val="85"/>
          <w:sz w:val="18"/>
          <w:szCs w:val="18"/>
        </w:rPr>
        <w:t>n</w:t>
      </w:r>
      <w:r>
        <w:rPr>
          <w:rFonts w:cs="Arial" w:hAnsi="Arial" w:eastAsia="Arial" w:ascii="Arial"/>
          <w:color w:val="313642"/>
          <w:spacing w:val="-1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-3"/>
          <w:w w:val="85"/>
          <w:sz w:val="18"/>
          <w:szCs w:val="18"/>
        </w:rPr>
        <w:t>d</w:t>
      </w:r>
      <w:r>
        <w:rPr>
          <w:rFonts w:cs="Arial" w:hAnsi="Arial" w:eastAsia="Arial" w:ascii="Arial"/>
          <w:color w:val="1F2126"/>
          <w:spacing w:val="-3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313642"/>
          <w:spacing w:val="0"/>
          <w:w w:val="85"/>
          <w:sz w:val="18"/>
          <w:szCs w:val="18"/>
        </w:rPr>
        <w:t>d</w:t>
      </w:r>
      <w:r>
        <w:rPr>
          <w:rFonts w:cs="Arial" w:hAnsi="Arial" w:eastAsia="Arial" w:ascii="Arial"/>
          <w:color w:val="313642"/>
          <w:spacing w:val="25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-3"/>
          <w:w w:val="85"/>
          <w:sz w:val="18"/>
          <w:szCs w:val="18"/>
        </w:rPr>
        <w:t>d</w:t>
      </w:r>
      <w:r>
        <w:rPr>
          <w:rFonts w:cs="Arial" w:hAnsi="Arial" w:eastAsia="Arial" w:ascii="Arial"/>
          <w:color w:val="313642"/>
          <w:spacing w:val="0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313642"/>
          <w:spacing w:val="21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13642"/>
          <w:spacing w:val="-1"/>
          <w:w w:val="50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-4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0"/>
          <w:w w:val="97"/>
          <w:sz w:val="18"/>
          <w:szCs w:val="18"/>
        </w:rPr>
        <w:t>f</w:t>
      </w:r>
      <w:r>
        <w:rPr>
          <w:rFonts w:cs="Arial" w:hAnsi="Arial" w:eastAsia="Arial" w:ascii="Arial"/>
          <w:color w:val="1F2126"/>
          <w:spacing w:val="-6"/>
          <w:w w:val="97"/>
          <w:sz w:val="18"/>
          <w:szCs w:val="18"/>
        </w:rPr>
        <w:t>o</w:t>
      </w:r>
      <w:r>
        <w:rPr>
          <w:rFonts w:cs="Arial" w:hAnsi="Arial" w:eastAsia="Arial" w:ascii="Arial"/>
          <w:color w:val="313642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2126"/>
          <w:spacing w:val="-4"/>
          <w:w w:val="83"/>
          <w:sz w:val="18"/>
          <w:szCs w:val="18"/>
        </w:rPr>
        <w:t>m</w:t>
      </w:r>
      <w:r>
        <w:rPr>
          <w:rFonts w:cs="Arial" w:hAnsi="Arial" w:eastAsia="Arial" w:ascii="Arial"/>
          <w:color w:val="1F2126"/>
          <w:spacing w:val="-4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13642"/>
          <w:spacing w:val="-3"/>
          <w:w w:val="94"/>
          <w:sz w:val="18"/>
          <w:szCs w:val="18"/>
        </w:rPr>
        <w:t>c</w:t>
      </w:r>
      <w:r>
        <w:rPr>
          <w:rFonts w:cs="Arial" w:hAnsi="Arial" w:eastAsia="Arial" w:ascii="Arial"/>
          <w:color w:val="313642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-4"/>
          <w:w w:val="95"/>
          <w:sz w:val="18"/>
          <w:szCs w:val="18"/>
        </w:rPr>
        <w:t>ó</w:t>
      </w:r>
      <w:r>
        <w:rPr>
          <w:rFonts w:cs="Arial" w:hAnsi="Arial" w:eastAsia="Arial" w:ascii="Arial"/>
          <w:color w:val="1F2126"/>
          <w:spacing w:val="0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F212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2126"/>
          <w:spacing w:val="-4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1F2126"/>
          <w:spacing w:val="-4"/>
          <w:w w:val="90"/>
          <w:sz w:val="18"/>
          <w:szCs w:val="18"/>
        </w:rPr>
        <w:t>ú</w:t>
      </w:r>
      <w:r>
        <w:rPr>
          <w:rFonts w:cs="Arial" w:hAnsi="Arial" w:eastAsia="Arial" w:ascii="Arial"/>
          <w:color w:val="1F2126"/>
          <w:spacing w:val="-4"/>
          <w:w w:val="90"/>
          <w:sz w:val="18"/>
          <w:szCs w:val="18"/>
        </w:rPr>
        <w:t>b</w:t>
      </w:r>
      <w:r>
        <w:rPr>
          <w:rFonts w:cs="Arial" w:hAnsi="Arial" w:eastAsia="Arial" w:ascii="Arial"/>
          <w:color w:val="1F2126"/>
          <w:spacing w:val="-1"/>
          <w:w w:val="87"/>
          <w:sz w:val="18"/>
          <w:szCs w:val="18"/>
        </w:rPr>
        <w:t>l</w:t>
      </w:r>
      <w:r>
        <w:rPr>
          <w:rFonts w:cs="Arial" w:hAnsi="Arial" w:eastAsia="Arial" w:ascii="Arial"/>
          <w:color w:val="1F2126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1F2126"/>
          <w:spacing w:val="-3"/>
          <w:w w:val="94"/>
          <w:sz w:val="18"/>
          <w:szCs w:val="18"/>
        </w:rPr>
        <w:t>c</w:t>
      </w:r>
      <w:r>
        <w:rPr>
          <w:rFonts w:cs="Arial" w:hAnsi="Arial" w:eastAsia="Arial" w:ascii="Arial"/>
          <w:color w:val="1F2126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1F2126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13642"/>
          <w:spacing w:val="1"/>
          <w:w w:val="75"/>
          <w:sz w:val="16"/>
          <w:szCs w:val="16"/>
        </w:rPr>
        <w:t>D</w:t>
      </w:r>
      <w:r>
        <w:rPr>
          <w:rFonts w:cs="Arial" w:hAnsi="Arial" w:eastAsia="Arial" w:ascii="Arial"/>
          <w:color w:val="4D5262"/>
          <w:spacing w:val="0"/>
          <w:w w:val="75"/>
          <w:sz w:val="16"/>
          <w:szCs w:val="16"/>
        </w:rPr>
        <w:t>ir</w:t>
      </w:r>
      <w:r>
        <w:rPr>
          <w:rFonts w:cs="Arial" w:hAnsi="Arial" w:eastAsia="Arial" w:ascii="Arial"/>
          <w:color w:val="313642"/>
          <w:spacing w:val="1"/>
          <w:w w:val="75"/>
          <w:sz w:val="16"/>
          <w:szCs w:val="16"/>
        </w:rPr>
        <w:t>e</w:t>
      </w:r>
      <w:r>
        <w:rPr>
          <w:rFonts w:cs="Arial" w:hAnsi="Arial" w:eastAsia="Arial" w:ascii="Arial"/>
          <w:color w:val="313642"/>
          <w:spacing w:val="0"/>
          <w:w w:val="75"/>
          <w:sz w:val="16"/>
          <w:szCs w:val="16"/>
        </w:rPr>
        <w:t>c</w:t>
      </w:r>
      <w:r>
        <w:rPr>
          <w:rFonts w:cs="Arial" w:hAnsi="Arial" w:eastAsia="Arial" w:ascii="Arial"/>
          <w:color w:val="313642"/>
          <w:spacing w:val="0"/>
          <w:w w:val="75"/>
          <w:sz w:val="16"/>
          <w:szCs w:val="16"/>
        </w:rPr>
        <w:t>c</w:t>
      </w:r>
      <w:r>
        <w:rPr>
          <w:rFonts w:cs="Arial" w:hAnsi="Arial" w:eastAsia="Arial" w:ascii="Arial"/>
          <w:color w:val="313642"/>
          <w:spacing w:val="0"/>
          <w:w w:val="75"/>
          <w:sz w:val="16"/>
          <w:szCs w:val="16"/>
        </w:rPr>
        <w:t>i</w:t>
      </w:r>
      <w:r>
        <w:rPr>
          <w:rFonts w:cs="Arial" w:hAnsi="Arial" w:eastAsia="Arial" w:ascii="Arial"/>
          <w:color w:val="313642"/>
          <w:spacing w:val="0"/>
          <w:w w:val="75"/>
          <w:sz w:val="16"/>
          <w:szCs w:val="16"/>
        </w:rPr>
        <w:t>ó</w:t>
      </w:r>
      <w:r>
        <w:rPr>
          <w:rFonts w:cs="Arial" w:hAnsi="Arial" w:eastAsia="Arial" w:ascii="Arial"/>
          <w:color w:val="313642"/>
          <w:spacing w:val="0"/>
          <w:w w:val="75"/>
          <w:sz w:val="16"/>
          <w:szCs w:val="16"/>
        </w:rPr>
        <w:t>n</w:t>
      </w:r>
      <w:r>
        <w:rPr>
          <w:rFonts w:cs="Arial" w:hAnsi="Arial" w:eastAsia="Arial" w:ascii="Arial"/>
          <w:color w:val="313642"/>
          <w:spacing w:val="32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313642"/>
          <w:spacing w:val="0"/>
          <w:w w:val="75"/>
          <w:sz w:val="16"/>
          <w:szCs w:val="16"/>
        </w:rPr>
        <w:t>G</w:t>
      </w:r>
      <w:r>
        <w:rPr>
          <w:rFonts w:cs="Arial" w:hAnsi="Arial" w:eastAsia="Arial" w:ascii="Arial"/>
          <w:color w:val="313642"/>
          <w:spacing w:val="1"/>
          <w:w w:val="75"/>
          <w:sz w:val="16"/>
          <w:szCs w:val="16"/>
        </w:rPr>
        <w:t>e</w:t>
      </w:r>
      <w:r>
        <w:rPr>
          <w:rFonts w:cs="Arial" w:hAnsi="Arial" w:eastAsia="Arial" w:ascii="Arial"/>
          <w:color w:val="4D5262"/>
          <w:spacing w:val="0"/>
          <w:w w:val="75"/>
          <w:sz w:val="16"/>
          <w:szCs w:val="16"/>
        </w:rPr>
        <w:t>n</w:t>
      </w:r>
      <w:r>
        <w:rPr>
          <w:rFonts w:cs="Arial" w:hAnsi="Arial" w:eastAsia="Arial" w:ascii="Arial"/>
          <w:color w:val="313642"/>
          <w:spacing w:val="0"/>
          <w:w w:val="75"/>
          <w:sz w:val="16"/>
          <w:szCs w:val="16"/>
        </w:rPr>
        <w:t>e</w:t>
      </w:r>
      <w:r>
        <w:rPr>
          <w:rFonts w:cs="Arial" w:hAnsi="Arial" w:eastAsia="Arial" w:ascii="Arial"/>
          <w:color w:val="313642"/>
          <w:spacing w:val="0"/>
          <w:w w:val="75"/>
          <w:sz w:val="16"/>
          <w:szCs w:val="16"/>
        </w:rPr>
        <w:t>r</w:t>
      </w:r>
      <w:r>
        <w:rPr>
          <w:rFonts w:cs="Arial" w:hAnsi="Arial" w:eastAsia="Arial" w:ascii="Arial"/>
          <w:color w:val="313642"/>
          <w:spacing w:val="1"/>
          <w:w w:val="75"/>
          <w:sz w:val="16"/>
          <w:szCs w:val="16"/>
        </w:rPr>
        <w:t>a</w:t>
      </w:r>
      <w:r>
        <w:rPr>
          <w:rFonts w:cs="Arial" w:hAnsi="Arial" w:eastAsia="Arial" w:ascii="Arial"/>
          <w:color w:val="313642"/>
          <w:spacing w:val="0"/>
          <w:w w:val="75"/>
          <w:sz w:val="16"/>
          <w:szCs w:val="16"/>
        </w:rPr>
        <w:t>l</w:t>
      </w:r>
      <w:r>
        <w:rPr>
          <w:rFonts w:cs="Arial" w:hAnsi="Arial" w:eastAsia="Arial" w:ascii="Arial"/>
          <w:color w:val="313642"/>
          <w:spacing w:val="27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313642"/>
          <w:spacing w:val="0"/>
          <w:w w:val="75"/>
          <w:sz w:val="16"/>
          <w:szCs w:val="16"/>
        </w:rPr>
        <w:t>d</w:t>
      </w:r>
      <w:r>
        <w:rPr>
          <w:rFonts w:cs="Arial" w:hAnsi="Arial" w:eastAsia="Arial" w:ascii="Arial"/>
          <w:color w:val="313642"/>
          <w:spacing w:val="0"/>
          <w:w w:val="75"/>
          <w:sz w:val="16"/>
          <w:szCs w:val="16"/>
        </w:rPr>
        <w:t>e</w:t>
      </w:r>
      <w:r>
        <w:rPr>
          <w:rFonts w:cs="Arial" w:hAnsi="Arial" w:eastAsia="Arial" w:ascii="Arial"/>
          <w:color w:val="313642"/>
          <w:spacing w:val="6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1F2126"/>
          <w:spacing w:val="1"/>
          <w:w w:val="75"/>
          <w:sz w:val="16"/>
          <w:szCs w:val="16"/>
        </w:rPr>
        <w:t>C</w:t>
      </w:r>
      <w:r>
        <w:rPr>
          <w:rFonts w:cs="Arial" w:hAnsi="Arial" w:eastAsia="Arial" w:ascii="Arial"/>
          <w:color w:val="313642"/>
          <w:spacing w:val="1"/>
          <w:w w:val="75"/>
          <w:sz w:val="16"/>
          <w:szCs w:val="16"/>
        </w:rPr>
        <w:t>o</w:t>
      </w:r>
      <w:r>
        <w:rPr>
          <w:rFonts w:cs="Arial" w:hAnsi="Arial" w:eastAsia="Arial" w:ascii="Arial"/>
          <w:color w:val="313642"/>
          <w:spacing w:val="0"/>
          <w:w w:val="75"/>
          <w:sz w:val="16"/>
          <w:szCs w:val="16"/>
        </w:rPr>
        <w:t>rr</w:t>
      </w:r>
      <w:r>
        <w:rPr>
          <w:rFonts w:cs="Arial" w:hAnsi="Arial" w:eastAsia="Arial" w:ascii="Arial"/>
          <w:color w:val="313642"/>
          <w:spacing w:val="1"/>
          <w:w w:val="75"/>
          <w:sz w:val="16"/>
          <w:szCs w:val="16"/>
        </w:rPr>
        <w:t>e</w:t>
      </w:r>
      <w:r>
        <w:rPr>
          <w:rFonts w:cs="Arial" w:hAnsi="Arial" w:eastAsia="Arial" w:ascii="Arial"/>
          <w:color w:val="313642"/>
          <w:spacing w:val="0"/>
          <w:w w:val="75"/>
          <w:sz w:val="16"/>
          <w:szCs w:val="16"/>
        </w:rPr>
        <w:t>o</w:t>
      </w:r>
      <w:r>
        <w:rPr>
          <w:rFonts w:cs="Arial" w:hAnsi="Arial" w:eastAsia="Arial" w:ascii="Arial"/>
          <w:color w:val="313642"/>
          <w:spacing w:val="0"/>
          <w:w w:val="75"/>
          <w:sz w:val="16"/>
          <w:szCs w:val="16"/>
        </w:rPr>
        <w:t>s</w:t>
      </w:r>
      <w:r>
        <w:rPr>
          <w:rFonts w:cs="Arial" w:hAnsi="Arial" w:eastAsia="Arial" w:ascii="Arial"/>
          <w:color w:val="313642"/>
          <w:spacing w:val="22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313642"/>
          <w:spacing w:val="0"/>
          <w:w w:val="75"/>
          <w:sz w:val="16"/>
          <w:szCs w:val="16"/>
        </w:rPr>
        <w:t>y</w:t>
      </w:r>
      <w:r>
        <w:rPr>
          <w:rFonts w:cs="Arial" w:hAnsi="Arial" w:eastAsia="Arial" w:ascii="Arial"/>
          <w:color w:val="313642"/>
          <w:spacing w:val="8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313642"/>
          <w:spacing w:val="-9"/>
          <w:w w:val="73"/>
          <w:sz w:val="16"/>
          <w:szCs w:val="16"/>
        </w:rPr>
        <w:t>T</w:t>
      </w:r>
      <w:r>
        <w:rPr>
          <w:rFonts w:cs="Arial" w:hAnsi="Arial" w:eastAsia="Arial" w:ascii="Arial"/>
          <w:color w:val="313642"/>
          <w:spacing w:val="1"/>
          <w:w w:val="80"/>
          <w:sz w:val="16"/>
          <w:szCs w:val="16"/>
        </w:rPr>
        <w:t>e</w:t>
      </w:r>
      <w:r>
        <w:rPr>
          <w:rFonts w:cs="Arial" w:hAnsi="Arial" w:eastAsia="Arial" w:ascii="Arial"/>
          <w:color w:val="796275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313642"/>
          <w:spacing w:val="0"/>
          <w:w w:val="78"/>
          <w:sz w:val="16"/>
          <w:szCs w:val="16"/>
        </w:rPr>
        <w:t>ég</w:t>
      </w:r>
      <w:r>
        <w:rPr>
          <w:rFonts w:cs="Arial" w:hAnsi="Arial" w:eastAsia="Arial" w:ascii="Arial"/>
          <w:color w:val="313642"/>
          <w:spacing w:val="0"/>
          <w:w w:val="77"/>
          <w:sz w:val="16"/>
          <w:szCs w:val="16"/>
        </w:rPr>
        <w:t>r</w:t>
      </w:r>
      <w:r>
        <w:rPr>
          <w:rFonts w:cs="Arial" w:hAnsi="Arial" w:eastAsia="Arial" w:ascii="Arial"/>
          <w:color w:val="313642"/>
          <w:spacing w:val="1"/>
          <w:w w:val="77"/>
          <w:sz w:val="16"/>
          <w:szCs w:val="16"/>
        </w:rPr>
        <w:t>a</w:t>
      </w:r>
      <w:r>
        <w:rPr>
          <w:rFonts w:cs="Arial" w:hAnsi="Arial" w:eastAsia="Arial" w:ascii="Arial"/>
          <w:color w:val="313642"/>
          <w:spacing w:val="-5"/>
          <w:w w:val="108"/>
          <w:sz w:val="16"/>
          <w:szCs w:val="16"/>
        </w:rPr>
        <w:t>f</w:t>
      </w:r>
      <w:r>
        <w:rPr>
          <w:rFonts w:cs="Arial" w:hAnsi="Arial" w:eastAsia="Arial" w:ascii="Arial"/>
          <w:color w:val="313642"/>
          <w:spacing w:val="0"/>
          <w:w w:val="75"/>
          <w:sz w:val="16"/>
          <w:szCs w:val="16"/>
        </w:rPr>
        <w:t>o</w:t>
      </w:r>
      <w:r>
        <w:rPr>
          <w:rFonts w:cs="Arial" w:hAnsi="Arial" w:eastAsia="Arial" w:ascii="Arial"/>
          <w:color w:val="313642"/>
          <w:spacing w:val="0"/>
          <w:w w:val="72"/>
          <w:sz w:val="16"/>
          <w:szCs w:val="16"/>
        </w:rPr>
        <w:t>s</w:t>
      </w:r>
      <w:r>
        <w:rPr>
          <w:rFonts w:cs="Arial" w:hAnsi="Arial" w:eastAsia="Arial" w:ascii="Arial"/>
          <w:color w:val="313642"/>
          <w:spacing w:val="0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313642"/>
          <w:spacing w:val="4"/>
          <w:w w:val="82"/>
          <w:sz w:val="16"/>
          <w:szCs w:val="16"/>
        </w:rPr>
        <w:t>G</w:t>
      </w:r>
      <w:r>
        <w:rPr>
          <w:rFonts w:cs="Arial" w:hAnsi="Arial" w:eastAsia="Arial" w:ascii="Arial"/>
          <w:color w:val="313642"/>
          <w:spacing w:val="2"/>
          <w:w w:val="84"/>
          <w:sz w:val="16"/>
          <w:szCs w:val="16"/>
        </w:rPr>
        <w:t>u</w:t>
      </w:r>
      <w:r>
        <w:rPr>
          <w:rFonts w:cs="Arial" w:hAnsi="Arial" w:eastAsia="Arial" w:ascii="Arial"/>
          <w:color w:val="313642"/>
          <w:spacing w:val="2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4D5262"/>
          <w:spacing w:val="1"/>
          <w:w w:val="95"/>
          <w:sz w:val="16"/>
          <w:szCs w:val="16"/>
        </w:rPr>
        <w:t>t</w:t>
      </w:r>
      <w:r>
        <w:rPr>
          <w:rFonts w:cs="Arial" w:hAnsi="Arial" w:eastAsia="Arial" w:ascii="Arial"/>
          <w:color w:val="313642"/>
          <w:spacing w:val="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1F2126"/>
          <w:spacing w:val="4"/>
          <w:w w:val="87"/>
          <w:sz w:val="16"/>
          <w:szCs w:val="16"/>
        </w:rPr>
        <w:t>m</w:t>
      </w:r>
      <w:r>
        <w:rPr>
          <w:rFonts w:cs="Arial" w:hAnsi="Arial" w:eastAsia="Arial" w:ascii="Arial"/>
          <w:color w:val="1F2126"/>
          <w:spacing w:val="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4D5262"/>
          <w:spacing w:val="1"/>
          <w:w w:val="65"/>
          <w:sz w:val="16"/>
          <w:szCs w:val="16"/>
        </w:rPr>
        <w:t>l</w:t>
      </w:r>
      <w:r>
        <w:rPr>
          <w:rFonts w:cs="Arial" w:hAnsi="Arial" w:eastAsia="Arial" w:ascii="Arial"/>
          <w:color w:val="313642"/>
          <w:spacing w:val="3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7E838E"/>
          <w:spacing w:val="0"/>
          <w:w w:val="63"/>
          <w:sz w:val="16"/>
          <w:szCs w:val="16"/>
        </w:rPr>
        <w:t>.</w:t>
      </w:r>
      <w:r>
        <w:rPr>
          <w:rFonts w:cs="Arial" w:hAnsi="Arial" w:eastAsia="Arial" w:ascii="Arial"/>
          <w:color w:val="7E838E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13642"/>
          <w:spacing w:val="3"/>
          <w:w w:val="85"/>
          <w:sz w:val="16"/>
          <w:szCs w:val="16"/>
        </w:rPr>
        <w:t>C</w:t>
      </w:r>
      <w:r>
        <w:rPr>
          <w:rFonts w:cs="Arial" w:hAnsi="Arial" w:eastAsia="Arial" w:ascii="Arial"/>
          <w:color w:val="4D5262"/>
          <w:spacing w:val="0"/>
          <w:w w:val="63"/>
          <w:sz w:val="16"/>
          <w:szCs w:val="16"/>
        </w:rPr>
        <w:t>.</w:t>
      </w:r>
      <w:r>
        <w:rPr>
          <w:rFonts w:cs="Arial" w:hAnsi="Arial" w:eastAsia="Arial" w:ascii="Arial"/>
          <w:color w:val="4D526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13642"/>
          <w:spacing w:val="3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69707E"/>
          <w:spacing w:val="0"/>
          <w:w w:val="52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pict>
          <v:shape type="#_x0000_t75" style="position:absolute;margin-left:0pt;margin-top:0pt;width:617pt;height:796pt;mso-position-horizontal-relative:page;mso-position-vertical-relative:page;z-index:-748">
            <v:imagedata o:title="" r:id="rId9"/>
          </v:shape>
        </w:pict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29"/>
        <w:ind w:left="720" w:right="7182"/>
      </w:pPr>
      <w:r>
        <w:rPr>
          <w:rFonts w:cs="Arial" w:hAnsi="Arial" w:eastAsia="Arial" w:ascii="Arial"/>
          <w:color w:val="1F2126"/>
          <w:spacing w:val="-5"/>
          <w:w w:val="93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-4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1F2126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F2126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F2126"/>
          <w:spacing w:val="-6"/>
          <w:w w:val="104"/>
          <w:sz w:val="24"/>
          <w:szCs w:val="24"/>
        </w:rPr>
        <w:t>m</w:t>
      </w:r>
      <w:r>
        <w:rPr>
          <w:rFonts w:cs="Arial" w:hAnsi="Arial" w:eastAsia="Arial" w:ascii="Arial"/>
          <w:color w:val="1F2126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1F2126"/>
          <w:spacing w:val="-4"/>
          <w:w w:val="104"/>
          <w:sz w:val="24"/>
          <w:szCs w:val="24"/>
        </w:rPr>
        <w:t>d</w:t>
      </w:r>
      <w:r>
        <w:rPr>
          <w:rFonts w:cs="Arial" w:hAnsi="Arial" w:eastAsia="Arial" w:ascii="Arial"/>
          <w:color w:val="1F2126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2126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F2126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F2126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F2126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1F2126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1F2126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F2126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2126"/>
          <w:spacing w:val="0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1F2126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4"/>
          <w:w w:val="91"/>
          <w:sz w:val="24"/>
          <w:szCs w:val="24"/>
        </w:rPr>
        <w:t>D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2126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F2126"/>
          <w:spacing w:val="0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F2126"/>
          <w:spacing w:val="-5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1F2126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0"/>
          <w:w w:val="59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725" w:right="2055"/>
      </w:pP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2126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2126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2126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2126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2126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2126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2126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F2126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3"/>
          <w:w w:val="96"/>
          <w:sz w:val="24"/>
          <w:szCs w:val="24"/>
        </w:rPr>
        <w:t>d</w:t>
      </w:r>
      <w:r>
        <w:rPr>
          <w:rFonts w:cs="Arial" w:hAnsi="Arial" w:eastAsia="Arial" w:ascii="Arial"/>
          <w:color w:val="1F2126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F2126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1F2126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1F2126"/>
          <w:spacing w:val="-2"/>
          <w:w w:val="111"/>
          <w:sz w:val="24"/>
          <w:szCs w:val="24"/>
        </w:rPr>
        <w:t>j</w:t>
      </w:r>
      <w:r>
        <w:rPr>
          <w:rFonts w:cs="Arial" w:hAnsi="Arial" w:eastAsia="Arial" w:ascii="Arial"/>
          <w:color w:val="1F2126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2126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2126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2126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2126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2126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á</w:t>
      </w:r>
      <w:r>
        <w:rPr>
          <w:rFonts w:cs="Arial" w:hAnsi="Arial" w:eastAsia="Arial" w:ascii="Arial"/>
          <w:color w:val="313642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2126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F2126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3"/>
          <w:w w:val="96"/>
          <w:sz w:val="24"/>
          <w:szCs w:val="24"/>
        </w:rPr>
        <w:t>é</w:t>
      </w:r>
      <w:r>
        <w:rPr>
          <w:rFonts w:cs="Arial" w:hAnsi="Arial" w:eastAsia="Arial" w:ascii="Arial"/>
          <w:color w:val="1F2126"/>
          <w:spacing w:val="-4"/>
          <w:w w:val="107"/>
          <w:sz w:val="24"/>
          <w:szCs w:val="24"/>
        </w:rPr>
        <w:t>x</w:t>
      </w:r>
      <w:r>
        <w:rPr>
          <w:rFonts w:cs="Arial" w:hAnsi="Arial" w:eastAsia="Arial" w:ascii="Arial"/>
          <w:color w:val="313642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313642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F2126"/>
          <w:spacing w:val="0"/>
          <w:w w:val="93"/>
          <w:sz w:val="24"/>
          <w:szCs w:val="24"/>
        </w:rPr>
        <w:t>o</w:t>
      </w:r>
      <w:r>
        <w:rPr>
          <w:rFonts w:cs="Arial" w:hAnsi="Arial" w:eastAsia="Arial" w:ascii="Arial"/>
          <w:color w:val="1F2126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2126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2126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2126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642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F2126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F2126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313642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F2126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3"/>
          <w:w w:val="96"/>
          <w:sz w:val="24"/>
          <w:szCs w:val="24"/>
        </w:rPr>
        <w:t>d</w:t>
      </w:r>
      <w:r>
        <w:rPr>
          <w:rFonts w:cs="Arial" w:hAnsi="Arial" w:eastAsia="Arial" w:ascii="Arial"/>
          <w:color w:val="1F2126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F2126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F2126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F2126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F2126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F2126"/>
          <w:spacing w:val="-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F2126"/>
          <w:spacing w:val="0"/>
          <w:w w:val="59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710" w:right="1288" w:firstLine="19"/>
      </w:pPr>
      <w:r>
        <w:rPr>
          <w:rFonts w:cs="Arial" w:hAnsi="Arial" w:eastAsia="Arial" w:ascii="Arial"/>
          <w:color w:val="1F2126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2126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2126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2126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2126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2126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F2126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F212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2126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2126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2126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F2126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313642"/>
          <w:spacing w:val="-2"/>
          <w:w w:val="130"/>
          <w:sz w:val="24"/>
          <w:szCs w:val="24"/>
        </w:rPr>
        <w:t>j</w:t>
      </w:r>
      <w:r>
        <w:rPr>
          <w:rFonts w:cs="Arial" w:hAnsi="Arial" w:eastAsia="Arial" w:ascii="Arial"/>
          <w:color w:val="1F2126"/>
          <w:spacing w:val="-4"/>
          <w:w w:val="104"/>
          <w:sz w:val="24"/>
          <w:szCs w:val="24"/>
        </w:rPr>
        <w:t>u</w:t>
      </w:r>
      <w:r>
        <w:rPr>
          <w:rFonts w:cs="Arial" w:hAnsi="Arial" w:eastAsia="Arial" w:ascii="Arial"/>
          <w:color w:val="1F2126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1F2126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F2126"/>
          <w:spacing w:val="0"/>
          <w:w w:val="93"/>
          <w:sz w:val="24"/>
          <w:szCs w:val="24"/>
        </w:rPr>
        <w:t>o</w:t>
      </w:r>
      <w:r>
        <w:rPr>
          <w:rFonts w:cs="Arial" w:hAnsi="Arial" w:eastAsia="Arial" w:ascii="Arial"/>
          <w:color w:val="1F212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F2126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1F2126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1F2126"/>
          <w:spacing w:val="0"/>
          <w:w w:val="109"/>
          <w:sz w:val="24"/>
          <w:szCs w:val="24"/>
        </w:rPr>
        <w:t>f</w:t>
      </w:r>
      <w:r>
        <w:rPr>
          <w:rFonts w:cs="Arial" w:hAnsi="Arial" w:eastAsia="Arial" w:ascii="Arial"/>
          <w:color w:val="1F2126"/>
          <w:spacing w:val="-7"/>
          <w:w w:val="109"/>
          <w:sz w:val="24"/>
          <w:szCs w:val="24"/>
        </w:rPr>
        <w:t>o</w:t>
      </w:r>
      <w:r>
        <w:rPr>
          <w:rFonts w:cs="Arial" w:hAnsi="Arial" w:eastAsia="Arial" w:ascii="Arial"/>
          <w:color w:val="313642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1F2126"/>
          <w:spacing w:val="-5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1F2126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F2126"/>
          <w:spacing w:val="0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1F2126"/>
          <w:spacing w:val="-6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1F2126"/>
          <w:spacing w:val="-4"/>
          <w:w w:val="104"/>
          <w:sz w:val="24"/>
          <w:szCs w:val="24"/>
        </w:rPr>
        <w:t>ó</w:t>
      </w:r>
      <w:r>
        <w:rPr>
          <w:rFonts w:cs="Arial" w:hAnsi="Arial" w:eastAsia="Arial" w:ascii="Arial"/>
          <w:color w:val="1F2126"/>
          <w:spacing w:val="0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F2126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642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2126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2126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642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13642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F2126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F2126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642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F2126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2126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2126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4"/>
          <w:w w:val="94"/>
          <w:sz w:val="24"/>
          <w:szCs w:val="24"/>
        </w:rPr>
        <w:t>C</w:t>
      </w:r>
      <w:r>
        <w:rPr>
          <w:rFonts w:cs="Arial" w:hAnsi="Arial" w:eastAsia="Arial" w:ascii="Arial"/>
          <w:color w:val="1F2126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1F2126"/>
          <w:spacing w:val="-5"/>
          <w:w w:val="101"/>
          <w:sz w:val="24"/>
          <w:szCs w:val="24"/>
        </w:rPr>
        <w:t>m</w:t>
      </w:r>
      <w:r>
        <w:rPr>
          <w:rFonts w:cs="Arial" w:hAnsi="Arial" w:eastAsia="Arial" w:ascii="Arial"/>
          <w:color w:val="1F2126"/>
          <w:spacing w:val="-4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313642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2126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1F2126"/>
          <w:spacing w:val="0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F212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F2126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2126"/>
          <w:spacing w:val="-5"/>
          <w:w w:val="96"/>
          <w:sz w:val="24"/>
          <w:szCs w:val="24"/>
        </w:rPr>
        <w:t>S</w:t>
      </w:r>
      <w:r>
        <w:rPr>
          <w:rFonts w:cs="Arial" w:hAnsi="Arial" w:eastAsia="Arial" w:ascii="Arial"/>
          <w:color w:val="1F2126"/>
          <w:spacing w:val="-4"/>
          <w:w w:val="104"/>
          <w:sz w:val="24"/>
          <w:szCs w:val="24"/>
        </w:rPr>
        <w:t>u</w:t>
      </w:r>
      <w:r>
        <w:rPr>
          <w:rFonts w:cs="Arial" w:hAnsi="Arial" w:eastAsia="Arial" w:ascii="Arial"/>
          <w:color w:val="1F2126"/>
          <w:spacing w:val="-6"/>
          <w:w w:val="104"/>
          <w:sz w:val="24"/>
          <w:szCs w:val="24"/>
        </w:rPr>
        <w:t>m</w:t>
      </w:r>
      <w:r>
        <w:rPr>
          <w:rFonts w:cs="Arial" w:hAnsi="Arial" w:eastAsia="Arial" w:ascii="Arial"/>
          <w:color w:val="1F2126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F2126"/>
          <w:spacing w:val="-4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1F2126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F2126"/>
          <w:spacing w:val="-4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1F2126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F2126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2126"/>
          <w:spacing w:val="-7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2126"/>
          <w:spacing w:val="-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F2126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1F2126"/>
          <w:spacing w:val="0"/>
          <w:w w:val="67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61"/>
          <w:w w:val="67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F2126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F2126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61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4"/>
          <w:w w:val="101"/>
          <w:sz w:val="24"/>
          <w:szCs w:val="24"/>
        </w:rPr>
        <w:t>D</w:t>
      </w:r>
      <w:r>
        <w:rPr>
          <w:rFonts w:cs="Arial" w:hAnsi="Arial" w:eastAsia="Arial" w:ascii="Arial"/>
          <w:color w:val="1F2126"/>
          <w:spacing w:val="-4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-4"/>
          <w:w w:val="101"/>
          <w:sz w:val="24"/>
          <w:szCs w:val="24"/>
        </w:rPr>
        <w:t>p</w:t>
      </w:r>
      <w:r>
        <w:rPr>
          <w:rFonts w:cs="Arial" w:hAnsi="Arial" w:eastAsia="Arial" w:ascii="Arial"/>
          <w:color w:val="1F2126"/>
          <w:spacing w:val="-4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1F2126"/>
          <w:spacing w:val="0"/>
          <w:w w:val="101"/>
          <w:sz w:val="24"/>
          <w:szCs w:val="24"/>
        </w:rPr>
        <w:t>r</w:t>
      </w:r>
      <w:r>
        <w:rPr>
          <w:rFonts w:cs="Arial" w:hAnsi="Arial" w:eastAsia="Arial" w:ascii="Arial"/>
          <w:color w:val="1F2126"/>
          <w:spacing w:val="-5"/>
          <w:w w:val="101"/>
          <w:sz w:val="24"/>
          <w:szCs w:val="24"/>
        </w:rPr>
        <w:t>t</w:t>
      </w:r>
      <w:r>
        <w:rPr>
          <w:rFonts w:cs="Arial" w:hAnsi="Arial" w:eastAsia="Arial" w:ascii="Arial"/>
          <w:color w:val="1F2126"/>
          <w:spacing w:val="-4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1F2126"/>
          <w:spacing w:val="-5"/>
          <w:w w:val="101"/>
          <w:sz w:val="24"/>
          <w:szCs w:val="24"/>
        </w:rPr>
        <w:t>m</w:t>
      </w:r>
      <w:r>
        <w:rPr>
          <w:rFonts w:cs="Arial" w:hAnsi="Arial" w:eastAsia="Arial" w:ascii="Arial"/>
          <w:color w:val="1F2126"/>
          <w:spacing w:val="-4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-3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313642"/>
          <w:spacing w:val="-2"/>
          <w:w w:val="101"/>
          <w:sz w:val="24"/>
          <w:szCs w:val="24"/>
        </w:rPr>
        <w:t>t</w:t>
      </w:r>
      <w:r>
        <w:rPr>
          <w:rFonts w:cs="Arial" w:hAnsi="Arial" w:eastAsia="Arial" w:ascii="Arial"/>
          <w:color w:val="1F2126"/>
          <w:spacing w:val="0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1F2126"/>
          <w:spacing w:val="0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48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5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1F2126"/>
          <w:spacing w:val="-3"/>
          <w:w w:val="96"/>
          <w:sz w:val="24"/>
          <w:szCs w:val="24"/>
        </w:rPr>
        <w:t>d</w:t>
      </w:r>
      <w:r>
        <w:rPr>
          <w:rFonts w:cs="Arial" w:hAnsi="Arial" w:eastAsia="Arial" w:ascii="Arial"/>
          <w:color w:val="1F2126"/>
          <w:spacing w:val="-6"/>
          <w:w w:val="106"/>
          <w:sz w:val="24"/>
          <w:szCs w:val="24"/>
        </w:rPr>
        <w:t>m</w:t>
      </w:r>
      <w:r>
        <w:rPr>
          <w:rFonts w:cs="Arial" w:hAnsi="Arial" w:eastAsia="Arial" w:ascii="Arial"/>
          <w:color w:val="313642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F2126"/>
          <w:spacing w:val="-4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313642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1F2126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313642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F2126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F2126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F2126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F2126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F2126"/>
          <w:spacing w:val="-4"/>
          <w:w w:val="107"/>
          <w:sz w:val="24"/>
          <w:szCs w:val="24"/>
        </w:rPr>
        <w:t>v</w:t>
      </w:r>
      <w:r>
        <w:rPr>
          <w:rFonts w:cs="Arial" w:hAnsi="Arial" w:eastAsia="Arial" w:ascii="Arial"/>
          <w:color w:val="1F2126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313642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313642"/>
          <w:spacing w:val="0"/>
          <w:w w:val="67"/>
          <w:sz w:val="24"/>
          <w:szCs w:val="24"/>
        </w:rPr>
        <w:t>  </w:t>
      </w:r>
      <w:r>
        <w:rPr>
          <w:rFonts w:cs="Arial" w:hAnsi="Arial" w:eastAsia="Arial" w:ascii="Arial"/>
          <w:color w:val="313642"/>
          <w:spacing w:val="0"/>
          <w:w w:val="67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2126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2126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2126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13642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2126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2126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F2126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F2126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F2126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61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82D07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82D07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212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2126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D07"/>
          <w:spacing w:val="-7"/>
          <w:w w:val="103"/>
          <w:sz w:val="24"/>
          <w:szCs w:val="24"/>
        </w:rPr>
        <w:t>f</w:t>
      </w:r>
      <w:r>
        <w:rPr>
          <w:rFonts w:cs="Arial" w:hAnsi="Arial" w:eastAsia="Arial" w:ascii="Arial"/>
          <w:color w:val="282D07"/>
          <w:spacing w:val="-4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282D07"/>
          <w:spacing w:val="-4"/>
          <w:w w:val="103"/>
          <w:sz w:val="24"/>
          <w:szCs w:val="24"/>
        </w:rPr>
        <w:t>b</w:t>
      </w:r>
      <w:r>
        <w:rPr>
          <w:rFonts w:cs="Arial" w:hAnsi="Arial" w:eastAsia="Arial" w:ascii="Arial"/>
          <w:color w:val="282D07"/>
          <w:spacing w:val="-2"/>
          <w:w w:val="103"/>
          <w:sz w:val="24"/>
          <w:szCs w:val="24"/>
        </w:rPr>
        <w:t>r</w:t>
      </w:r>
      <w:r>
        <w:rPr>
          <w:rFonts w:cs="Arial" w:hAnsi="Arial" w:eastAsia="Arial" w:ascii="Arial"/>
          <w:color w:val="282D07"/>
          <w:spacing w:val="-4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282D07"/>
          <w:spacing w:val="0"/>
          <w:w w:val="103"/>
          <w:sz w:val="24"/>
          <w:szCs w:val="24"/>
        </w:rPr>
        <w:t>ro</w:t>
      </w:r>
      <w:r>
        <w:rPr>
          <w:rFonts w:cs="Arial" w:hAnsi="Arial" w:eastAsia="Arial" w:ascii="Arial"/>
          <w:color w:val="282D07"/>
          <w:spacing w:val="10"/>
          <w:w w:val="103"/>
          <w:sz w:val="24"/>
          <w:szCs w:val="24"/>
        </w:rPr>
        <w:t> </w:t>
      </w:r>
      <w:r>
        <w:rPr>
          <w:rFonts w:cs="Arial" w:hAnsi="Arial" w:eastAsia="Arial" w:ascii="Arial"/>
          <w:color w:val="282D07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282D07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282D07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82D07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D07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82D07"/>
          <w:spacing w:val="-3"/>
          <w:w w:val="100"/>
          <w:sz w:val="24"/>
          <w:szCs w:val="24"/>
        </w:rPr>
        <w:t>ñ</w:t>
      </w:r>
      <w:r>
        <w:rPr>
          <w:rFonts w:cs="Arial" w:hAnsi="Arial" w:eastAsia="Arial" w:ascii="Arial"/>
          <w:color w:val="282D0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82D07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D07"/>
          <w:spacing w:val="-4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282D07"/>
          <w:spacing w:val="-4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282D07"/>
          <w:spacing w:val="-4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282D07"/>
          <w:spacing w:val="-4"/>
          <w:w w:val="100"/>
          <w:sz w:val="24"/>
          <w:szCs w:val="24"/>
        </w:rPr>
        <w:t>1</w:t>
      </w:r>
      <w:r>
        <w:rPr>
          <w:rFonts w:cs="Arial" w:hAnsi="Arial" w:eastAsia="Arial" w:ascii="Arial"/>
          <w:color w:val="5D5B33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730" w:right="5861"/>
      </w:pPr>
      <w:r>
        <w:rPr>
          <w:rFonts w:cs="Arial" w:hAnsi="Arial" w:eastAsia="Arial" w:ascii="Arial"/>
          <w:color w:val="1F2126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2126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2126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2126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2126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2126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2126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2126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4"/>
          <w:w w:val="93"/>
          <w:sz w:val="24"/>
          <w:szCs w:val="24"/>
        </w:rPr>
        <w:t>p</w:t>
      </w:r>
      <w:r>
        <w:rPr>
          <w:rFonts w:cs="Arial" w:hAnsi="Arial" w:eastAsia="Arial" w:ascii="Arial"/>
          <w:color w:val="1F2126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1F2126"/>
          <w:spacing w:val="0"/>
          <w:w w:val="108"/>
          <w:sz w:val="24"/>
          <w:szCs w:val="24"/>
        </w:rPr>
        <w:t>r</w:t>
      </w:r>
      <w:r>
        <w:rPr>
          <w:rFonts w:cs="Arial" w:hAnsi="Arial" w:eastAsia="Arial" w:ascii="Arial"/>
          <w:color w:val="1F2126"/>
          <w:spacing w:val="-5"/>
          <w:w w:val="108"/>
          <w:sz w:val="24"/>
          <w:szCs w:val="24"/>
        </w:rPr>
        <w:t>t</w:t>
      </w:r>
      <w:r>
        <w:rPr>
          <w:rFonts w:cs="Arial" w:hAnsi="Arial" w:eastAsia="Arial" w:ascii="Arial"/>
          <w:color w:val="1F2126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F2126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2126"/>
          <w:spacing w:val="-2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1F2126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F2126"/>
          <w:spacing w:val="0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F2126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F2126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2126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2126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2126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F2126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2126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2126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2126"/>
          <w:spacing w:val="-4"/>
          <w:w w:val="89"/>
          <w:sz w:val="24"/>
          <w:szCs w:val="24"/>
        </w:rPr>
        <w:t>u</w:t>
      </w:r>
      <w:r>
        <w:rPr>
          <w:rFonts w:cs="Arial" w:hAnsi="Arial" w:eastAsia="Arial" w:ascii="Arial"/>
          <w:color w:val="1F2126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313642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1F2126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2126"/>
          <w:spacing w:val="-4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F2126"/>
          <w:spacing w:val="0"/>
          <w:w w:val="67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6110" w:right="4275"/>
      </w:pPr>
      <w:r>
        <w:rPr>
          <w:rFonts w:cs="Arial" w:hAnsi="Arial" w:eastAsia="Arial" w:ascii="Arial"/>
          <w:b/>
          <w:color w:val="1F2126"/>
          <w:spacing w:val="1"/>
          <w:w w:val="56"/>
          <w:sz w:val="18"/>
          <w:szCs w:val="18"/>
        </w:rPr>
        <w:t>i</w:t>
      </w:r>
      <w:r>
        <w:rPr>
          <w:rFonts w:cs="Arial" w:hAnsi="Arial" w:eastAsia="Arial" w:ascii="Arial"/>
          <w:b/>
          <w:color w:val="1F2126"/>
          <w:spacing w:val="2"/>
          <w:w w:val="68"/>
          <w:sz w:val="18"/>
          <w:szCs w:val="18"/>
        </w:rPr>
        <w:t>n</w:t>
      </w:r>
      <w:r>
        <w:rPr>
          <w:rFonts w:cs="Arial" w:hAnsi="Arial" w:eastAsia="Arial" w:ascii="Arial"/>
          <w:b/>
          <w:color w:val="1F2126"/>
          <w:spacing w:val="0"/>
          <w:w w:val="68"/>
          <w:sz w:val="18"/>
          <w:szCs w:val="18"/>
        </w:rPr>
        <w:t>ist</w:t>
      </w:r>
      <w:r>
        <w:rPr>
          <w:rFonts w:cs="Arial" w:hAnsi="Arial" w:eastAsia="Arial" w:ascii="Arial"/>
          <w:b/>
          <w:color w:val="1F2126"/>
          <w:spacing w:val="6"/>
          <w:w w:val="68"/>
          <w:sz w:val="18"/>
          <w:szCs w:val="18"/>
        </w:rPr>
        <w:t>r</w:t>
      </w:r>
      <w:r>
        <w:rPr>
          <w:rFonts w:cs="Arial" w:hAnsi="Arial" w:eastAsia="Arial" w:ascii="Arial"/>
          <w:b/>
          <w:color w:val="1F2126"/>
          <w:spacing w:val="0"/>
          <w:w w:val="69"/>
          <w:sz w:val="18"/>
          <w:szCs w:val="18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32"/>
        <w:ind w:left="6131" w:right="4184"/>
      </w:pPr>
      <w:r>
        <w:rPr>
          <w:rFonts w:cs="Arial" w:hAnsi="Arial" w:eastAsia="Arial" w:ascii="Arial"/>
          <w:b/>
          <w:color w:val="1F2126"/>
          <w:w w:val="73"/>
          <w:sz w:val="16"/>
          <w:szCs w:val="16"/>
        </w:rPr>
        <w:t>elé</w:t>
      </w:r>
      <w:r>
        <w:rPr>
          <w:rFonts w:cs="Arial" w:hAnsi="Arial" w:eastAsia="Arial" w:ascii="Arial"/>
          <w:b/>
          <w:color w:val="1F2126"/>
          <w:spacing w:val="2"/>
          <w:w w:val="73"/>
          <w:sz w:val="16"/>
          <w:szCs w:val="16"/>
        </w:rPr>
        <w:t>g</w:t>
      </w:r>
      <w:r>
        <w:rPr>
          <w:rFonts w:cs="Arial" w:hAnsi="Arial" w:eastAsia="Arial" w:ascii="Arial"/>
          <w:b/>
          <w:color w:val="1F2126"/>
          <w:spacing w:val="0"/>
          <w:w w:val="73"/>
          <w:sz w:val="16"/>
          <w:szCs w:val="16"/>
        </w:rPr>
        <w:t>rafos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80"/>
        <w:ind w:left="3816" w:right="4427"/>
      </w:pPr>
      <w:hyperlink r:id="rId10">
        <w:r>
          <w:rPr>
            <w:rFonts w:cs="Arial" w:hAnsi="Arial" w:eastAsia="Arial" w:ascii="Arial"/>
            <w:color w:val="313642"/>
            <w:spacing w:val="-6"/>
            <w:w w:val="104"/>
            <w:position w:val="-1"/>
            <w:sz w:val="18"/>
            <w:szCs w:val="18"/>
          </w:rPr>
          <w:t>w</w:t>
        </w:r>
        <w:r>
          <w:rPr>
            <w:rFonts w:cs="Arial" w:hAnsi="Arial" w:eastAsia="Arial" w:ascii="Arial"/>
            <w:color w:val="313642"/>
            <w:spacing w:val="-6"/>
            <w:w w:val="112"/>
            <w:position w:val="-1"/>
            <w:sz w:val="18"/>
            <w:szCs w:val="18"/>
          </w:rPr>
          <w:t>w</w:t>
        </w:r>
        <w:r>
          <w:rPr>
            <w:rFonts w:cs="Arial" w:hAnsi="Arial" w:eastAsia="Arial" w:ascii="Arial"/>
            <w:color w:val="313642"/>
            <w:spacing w:val="-6"/>
            <w:w w:val="104"/>
            <w:position w:val="-1"/>
            <w:sz w:val="18"/>
            <w:szCs w:val="18"/>
          </w:rPr>
          <w:t>w</w:t>
        </w:r>
        <w:r>
          <w:rPr>
            <w:rFonts w:cs="Arial" w:hAnsi="Arial" w:eastAsia="Arial" w:ascii="Arial"/>
            <w:color w:val="4D5262"/>
            <w:spacing w:val="-1"/>
            <w:w w:val="70"/>
            <w:position w:val="-1"/>
            <w:sz w:val="18"/>
            <w:szCs w:val="18"/>
          </w:rPr>
          <w:t>.</w:t>
        </w:r>
        <w:r>
          <w:rPr>
            <w:rFonts w:cs="Arial" w:hAnsi="Arial" w:eastAsia="Arial" w:ascii="Arial"/>
            <w:color w:val="313642"/>
            <w:spacing w:val="-3"/>
            <w:w w:val="94"/>
            <w:position w:val="-1"/>
            <w:sz w:val="18"/>
            <w:szCs w:val="18"/>
          </w:rPr>
          <w:t>c</w:t>
        </w:r>
        <w:r>
          <w:rPr>
            <w:rFonts w:cs="Arial" w:hAnsi="Arial" w:eastAsia="Arial" w:ascii="Arial"/>
            <w:color w:val="313642"/>
            <w:spacing w:val="-4"/>
            <w:w w:val="100"/>
            <w:position w:val="-1"/>
            <w:sz w:val="18"/>
            <w:szCs w:val="18"/>
          </w:rPr>
          <w:t>o</w:t>
        </w:r>
        <w:r>
          <w:rPr>
            <w:rFonts w:cs="Arial" w:hAnsi="Arial" w:eastAsia="Arial" w:ascii="Arial"/>
            <w:color w:val="4D5262"/>
            <w:spacing w:val="-2"/>
            <w:w w:val="108"/>
            <w:position w:val="-1"/>
            <w:sz w:val="18"/>
            <w:szCs w:val="18"/>
          </w:rPr>
          <w:t>r</w:t>
        </w:r>
        <w:r>
          <w:rPr>
            <w:rFonts w:cs="Arial" w:hAnsi="Arial" w:eastAsia="Arial" w:ascii="Arial"/>
            <w:color w:val="4D5262"/>
            <w:spacing w:val="-2"/>
            <w:w w:val="100"/>
            <w:position w:val="-1"/>
            <w:sz w:val="18"/>
            <w:szCs w:val="18"/>
          </w:rPr>
          <w:t>r</w:t>
        </w:r>
        <w:r>
          <w:rPr>
            <w:rFonts w:cs="Arial" w:hAnsi="Arial" w:eastAsia="Arial" w:ascii="Arial"/>
            <w:color w:val="4D5262"/>
            <w:spacing w:val="-4"/>
            <w:w w:val="90"/>
            <w:position w:val="-1"/>
            <w:sz w:val="18"/>
            <w:szCs w:val="18"/>
          </w:rPr>
          <w:t>e</w:t>
        </w:r>
        <w:r>
          <w:rPr>
            <w:rFonts w:cs="Arial" w:hAnsi="Arial" w:eastAsia="Arial" w:ascii="Arial"/>
            <w:color w:val="313642"/>
            <w:spacing w:val="-4"/>
            <w:w w:val="100"/>
            <w:position w:val="-1"/>
            <w:sz w:val="18"/>
            <w:szCs w:val="18"/>
          </w:rPr>
          <w:t>o</w:t>
        </w:r>
        <w:r>
          <w:rPr>
            <w:rFonts w:cs="Arial" w:hAnsi="Arial" w:eastAsia="Arial" w:ascii="Arial"/>
            <w:color w:val="313642"/>
            <w:spacing w:val="-3"/>
            <w:w w:val="83"/>
            <w:position w:val="-1"/>
            <w:sz w:val="18"/>
            <w:szCs w:val="18"/>
          </w:rPr>
          <w:t>s</w:t>
        </w:r>
        <w:r>
          <w:rPr>
            <w:rFonts w:cs="Arial" w:hAnsi="Arial" w:eastAsia="Arial" w:ascii="Arial"/>
            <w:color w:val="313642"/>
            <w:spacing w:val="0"/>
            <w:w w:val="111"/>
            <w:position w:val="-1"/>
            <w:sz w:val="18"/>
            <w:szCs w:val="18"/>
          </w:rPr>
          <w:t>y</w:t>
        </w:r>
        <w:r>
          <w:rPr>
            <w:rFonts w:cs="Arial" w:hAnsi="Arial" w:eastAsia="Arial" w:ascii="Arial"/>
            <w:color w:val="313642"/>
            <w:spacing w:val="-6"/>
            <w:w w:val="111"/>
            <w:position w:val="-1"/>
            <w:sz w:val="18"/>
            <w:szCs w:val="18"/>
          </w:rPr>
          <w:t>t</w:t>
        </w:r>
        <w:r>
          <w:rPr>
            <w:rFonts w:cs="Arial" w:hAnsi="Arial" w:eastAsia="Arial" w:ascii="Arial"/>
            <w:color w:val="313642"/>
            <w:spacing w:val="-4"/>
            <w:w w:val="95"/>
            <w:position w:val="-1"/>
            <w:sz w:val="18"/>
            <w:szCs w:val="18"/>
          </w:rPr>
          <w:t>e</w:t>
        </w:r>
        <w:r>
          <w:rPr>
            <w:rFonts w:cs="Arial" w:hAnsi="Arial" w:eastAsia="Arial" w:ascii="Arial"/>
            <w:color w:val="4D5262"/>
            <w:spacing w:val="-1"/>
            <w:w w:val="87"/>
            <w:position w:val="-1"/>
            <w:sz w:val="18"/>
            <w:szCs w:val="18"/>
          </w:rPr>
          <w:t>l</w:t>
        </w:r>
        <w:r>
          <w:rPr>
            <w:rFonts w:cs="Arial" w:hAnsi="Arial" w:eastAsia="Arial" w:ascii="Arial"/>
            <w:color w:val="313642"/>
            <w:spacing w:val="-4"/>
            <w:w w:val="100"/>
            <w:position w:val="-1"/>
            <w:sz w:val="18"/>
            <w:szCs w:val="18"/>
          </w:rPr>
          <w:t>e</w:t>
        </w:r>
        <w:r>
          <w:rPr>
            <w:rFonts w:cs="Arial" w:hAnsi="Arial" w:eastAsia="Arial" w:ascii="Arial"/>
            <w:color w:val="313642"/>
            <w:spacing w:val="-4"/>
            <w:w w:val="105"/>
            <w:position w:val="-1"/>
            <w:sz w:val="18"/>
            <w:szCs w:val="18"/>
          </w:rPr>
          <w:t>g</w:t>
        </w:r>
        <w:r>
          <w:rPr>
            <w:rFonts w:cs="Arial" w:hAnsi="Arial" w:eastAsia="Arial" w:ascii="Arial"/>
            <w:color w:val="4D5262"/>
            <w:spacing w:val="-2"/>
            <w:w w:val="100"/>
            <w:position w:val="-1"/>
            <w:sz w:val="18"/>
            <w:szCs w:val="18"/>
          </w:rPr>
          <w:t>r</w:t>
        </w:r>
        <w:r>
          <w:rPr>
            <w:rFonts w:cs="Arial" w:hAnsi="Arial" w:eastAsia="Arial" w:ascii="Arial"/>
            <w:color w:val="313642"/>
            <w:spacing w:val="-3"/>
            <w:w w:val="85"/>
            <w:position w:val="-1"/>
            <w:sz w:val="18"/>
            <w:szCs w:val="18"/>
          </w:rPr>
          <w:t>a</w:t>
        </w:r>
        <w:r>
          <w:rPr>
            <w:rFonts w:cs="Arial" w:hAnsi="Arial" w:eastAsia="Arial" w:ascii="Arial"/>
            <w:color w:val="4D5262"/>
            <w:spacing w:val="0"/>
            <w:w w:val="107"/>
            <w:position w:val="-1"/>
            <w:sz w:val="18"/>
            <w:szCs w:val="18"/>
          </w:rPr>
          <w:t>f</w:t>
        </w:r>
        <w:r>
          <w:rPr>
            <w:rFonts w:cs="Arial" w:hAnsi="Arial" w:eastAsia="Arial" w:ascii="Arial"/>
            <w:color w:val="4D5262"/>
            <w:spacing w:val="-7"/>
            <w:w w:val="107"/>
            <w:position w:val="-1"/>
            <w:sz w:val="18"/>
            <w:szCs w:val="18"/>
          </w:rPr>
          <w:t>o</w:t>
        </w:r>
        <w:r>
          <w:rPr>
            <w:rFonts w:cs="Arial" w:hAnsi="Arial" w:eastAsia="Arial" w:ascii="Arial"/>
            <w:color w:val="313642"/>
            <w:spacing w:val="-3"/>
            <w:w w:val="83"/>
            <w:position w:val="-1"/>
            <w:sz w:val="18"/>
            <w:szCs w:val="18"/>
          </w:rPr>
          <w:t>s</w:t>
        </w:r>
        <w:r>
          <w:rPr>
            <w:rFonts w:cs="Arial" w:hAnsi="Arial" w:eastAsia="Arial" w:ascii="Arial"/>
            <w:color w:val="4D5262"/>
            <w:spacing w:val="-1"/>
            <w:w w:val="80"/>
            <w:position w:val="-1"/>
            <w:sz w:val="18"/>
            <w:szCs w:val="18"/>
          </w:rPr>
          <w:t>.</w:t>
        </w:r>
        <w:r>
          <w:rPr>
            <w:rFonts w:cs="Arial" w:hAnsi="Arial" w:eastAsia="Arial" w:ascii="Arial"/>
            <w:color w:val="313642"/>
            <w:spacing w:val="-3"/>
            <w:w w:val="94"/>
            <w:position w:val="-1"/>
            <w:sz w:val="18"/>
            <w:szCs w:val="18"/>
          </w:rPr>
          <w:t>c</w:t>
        </w:r>
        <w:r>
          <w:rPr>
            <w:rFonts w:cs="Arial" w:hAnsi="Arial" w:eastAsia="Arial" w:ascii="Arial"/>
            <w:color w:val="4D5262"/>
            <w:spacing w:val="-1"/>
            <w:w w:val="87"/>
            <w:position w:val="-1"/>
            <w:sz w:val="18"/>
            <w:szCs w:val="18"/>
          </w:rPr>
          <w:t>i</w:t>
        </w:r>
        <w:r>
          <w:rPr>
            <w:rFonts w:cs="Arial" w:hAnsi="Arial" w:eastAsia="Arial" w:ascii="Arial"/>
            <w:color w:val="313642"/>
            <w:spacing w:val="-4"/>
            <w:w w:val="106"/>
            <w:position w:val="-1"/>
            <w:sz w:val="18"/>
            <w:szCs w:val="18"/>
          </w:rPr>
          <w:t>v</w:t>
        </w:r>
        <w:r>
          <w:rPr>
            <w:rFonts w:cs="Arial" w:hAnsi="Arial" w:eastAsia="Arial" w:ascii="Arial"/>
            <w:color w:val="313642"/>
            <w:spacing w:val="-1"/>
            <w:w w:val="70"/>
            <w:position w:val="-1"/>
            <w:sz w:val="18"/>
            <w:szCs w:val="18"/>
          </w:rPr>
          <w:t>.</w:t>
        </w:r>
        <w:r>
          <w:rPr>
            <w:rFonts w:cs="Arial" w:hAnsi="Arial" w:eastAsia="Arial" w:ascii="Arial"/>
            <w:color w:val="313642"/>
            <w:spacing w:val="-4"/>
            <w:w w:val="100"/>
            <w:position w:val="-1"/>
            <w:sz w:val="18"/>
            <w:szCs w:val="18"/>
          </w:rPr>
          <w:t>g</w:t>
        </w:r>
        <w:r>
          <w:rPr>
            <w:rFonts w:cs="Arial" w:hAnsi="Arial" w:eastAsia="Arial" w:ascii="Arial"/>
            <w:color w:val="313642"/>
            <w:spacing w:val="-4"/>
            <w:w w:val="105"/>
            <w:position w:val="-1"/>
            <w:sz w:val="18"/>
            <w:szCs w:val="18"/>
          </w:rPr>
          <w:t>o</w:t>
        </w:r>
        <w:r>
          <w:rPr>
            <w:rFonts w:cs="Arial" w:hAnsi="Arial" w:eastAsia="Arial" w:ascii="Arial"/>
            <w:color w:val="4D5262"/>
            <w:spacing w:val="-4"/>
            <w:w w:val="105"/>
            <w:position w:val="-1"/>
            <w:sz w:val="18"/>
            <w:szCs w:val="18"/>
          </w:rPr>
          <w:t>b</w:t>
        </w:r>
        <w:r>
          <w:rPr>
            <w:rFonts w:cs="Arial" w:hAnsi="Arial" w:eastAsia="Arial" w:ascii="Arial"/>
            <w:color w:val="4D5262"/>
            <w:spacing w:val="-1"/>
            <w:w w:val="70"/>
            <w:position w:val="-1"/>
            <w:sz w:val="18"/>
            <w:szCs w:val="18"/>
          </w:rPr>
          <w:t>.</w:t>
        </w:r>
        <w:r>
          <w:rPr>
            <w:rFonts w:cs="Arial" w:hAnsi="Arial" w:eastAsia="Arial" w:ascii="Arial"/>
            <w:color w:val="4D5262"/>
            <w:spacing w:val="-4"/>
            <w:w w:val="100"/>
            <w:position w:val="-1"/>
            <w:sz w:val="18"/>
            <w:szCs w:val="18"/>
          </w:rPr>
          <w:t>g</w:t>
        </w:r>
        <w:r>
          <w:rPr>
            <w:rFonts w:cs="Arial" w:hAnsi="Arial" w:eastAsia="Arial" w:ascii="Arial"/>
            <w:color w:val="4D5262"/>
            <w:spacing w:val="0"/>
            <w:w w:val="130"/>
            <w:position w:val="-1"/>
            <w:sz w:val="18"/>
            <w:szCs w:val="18"/>
          </w:rPr>
          <w:t>t</w:t>
        </w:r>
      </w:hyperlink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440"/>
        <w:ind w:left="792" w:right="1356"/>
      </w:pPr>
      <w:r>
        <w:rPr>
          <w:rFonts w:cs="Arial" w:hAnsi="Arial" w:eastAsia="Arial" w:ascii="Arial"/>
          <w:b/>
          <w:color w:val="779CBF"/>
          <w:spacing w:val="23"/>
          <w:w w:val="64"/>
          <w:position w:val="1"/>
          <w:sz w:val="44"/>
          <w:szCs w:val="44"/>
        </w:rPr>
        <w:t>m</w:t>
      </w:r>
      <w:r>
        <w:rPr>
          <w:rFonts w:cs="Times New Roman" w:hAnsi="Times New Roman" w:eastAsia="Times New Roman" w:ascii="Times New Roman"/>
          <w:color w:val="4D5262"/>
          <w:spacing w:val="1"/>
          <w:w w:val="100"/>
          <w:position w:val="1"/>
          <w:sz w:val="14"/>
          <w:szCs w:val="14"/>
        </w:rPr>
        <w:t>(</w:t>
      </w:r>
      <w:r>
        <w:rPr>
          <w:rFonts w:cs="Times New Roman" w:hAnsi="Times New Roman" w:eastAsia="Times New Roman" w:ascii="Times New Roman"/>
          <w:color w:val="4D5262"/>
          <w:spacing w:val="3"/>
          <w:w w:val="113"/>
          <w:position w:val="1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4D5262"/>
          <w:spacing w:val="3"/>
          <w:w w:val="113"/>
          <w:position w:val="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4D5262"/>
          <w:spacing w:val="3"/>
          <w:w w:val="106"/>
          <w:position w:val="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4D5262"/>
          <w:spacing w:val="0"/>
          <w:w w:val="100"/>
          <w:position w:val="1"/>
          <w:sz w:val="14"/>
          <w:szCs w:val="14"/>
        </w:rPr>
        <w:t>)</w:t>
      </w:r>
      <w:r>
        <w:rPr>
          <w:rFonts w:cs="Times New Roman" w:hAnsi="Times New Roman" w:eastAsia="Times New Roman" w:ascii="Times New Roman"/>
          <w:color w:val="4D5262"/>
          <w:spacing w:val="0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D5262"/>
          <w:spacing w:val="-16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D5262"/>
          <w:spacing w:val="2"/>
          <w:w w:val="100"/>
          <w:position w:val="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4D5262"/>
          <w:spacing w:val="3"/>
          <w:w w:val="106"/>
          <w:position w:val="1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4D5262"/>
          <w:spacing w:val="1"/>
          <w:w w:val="60"/>
          <w:position w:val="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D5262"/>
          <w:spacing w:val="3"/>
          <w:w w:val="113"/>
          <w:position w:val="1"/>
          <w:sz w:val="14"/>
          <w:szCs w:val="14"/>
        </w:rPr>
        <w:t>8</w:t>
      </w:r>
      <w:r>
        <w:rPr>
          <w:rFonts w:cs="Times New Roman" w:hAnsi="Times New Roman" w:eastAsia="Times New Roman" w:ascii="Times New Roman"/>
          <w:color w:val="4D5262"/>
          <w:spacing w:val="0"/>
          <w:w w:val="103"/>
          <w:position w:val="1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4D5262"/>
          <w:spacing w:val="5"/>
          <w:w w:val="103"/>
          <w:position w:val="1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4D5262"/>
          <w:spacing w:val="3"/>
          <w:w w:val="113"/>
          <w:position w:val="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4D5262"/>
          <w:spacing w:val="0"/>
          <w:w w:val="106"/>
          <w:position w:val="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4D5262"/>
          <w:spacing w:val="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4D5262"/>
          <w:spacing w:val="0"/>
          <w:w w:val="43"/>
          <w:position w:val="1"/>
          <w:sz w:val="20"/>
          <w:szCs w:val="20"/>
        </w:rPr>
        <w:t>1</w:t>
      </w:r>
      <w:r>
        <w:rPr>
          <w:rFonts w:cs="Arial" w:hAnsi="Arial" w:eastAsia="Arial" w:ascii="Arial"/>
          <w:i/>
          <w:color w:val="4D5262"/>
          <w:spacing w:val="0"/>
          <w:w w:val="43"/>
          <w:position w:val="1"/>
          <w:sz w:val="20"/>
          <w:szCs w:val="20"/>
        </w:rPr>
        <w:t> </w:t>
      </w:r>
      <w:r>
        <w:rPr>
          <w:rFonts w:cs="Arial" w:hAnsi="Arial" w:eastAsia="Arial" w:ascii="Arial"/>
          <w:i/>
          <w:color w:val="4D5262"/>
          <w:spacing w:val="1"/>
          <w:w w:val="43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5262"/>
          <w:spacing w:val="2"/>
          <w:w w:val="43"/>
          <w:position w:val="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4D5262"/>
          <w:spacing w:val="3"/>
          <w:w w:val="106"/>
          <w:position w:val="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4D5262"/>
          <w:spacing w:val="3"/>
          <w:w w:val="106"/>
          <w:position w:val="1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4D5262"/>
          <w:spacing w:val="3"/>
          <w:w w:val="106"/>
          <w:position w:val="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4D5262"/>
          <w:spacing w:val="2"/>
          <w:w w:val="150"/>
          <w:position w:val="1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4D5262"/>
          <w:spacing w:val="3"/>
          <w:w w:val="113"/>
          <w:position w:val="1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4D5262"/>
          <w:spacing w:val="1"/>
          <w:w w:val="60"/>
          <w:position w:val="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D5262"/>
          <w:spacing w:val="0"/>
          <w:w w:val="80"/>
          <w:position w:val="1"/>
          <w:sz w:val="14"/>
          <w:szCs w:val="14"/>
        </w:rPr>
        <w:t>01</w:t>
      </w:r>
      <w:r>
        <w:rPr>
          <w:rFonts w:cs="Times New Roman" w:hAnsi="Times New Roman" w:eastAsia="Times New Roman" w:ascii="Times New Roman"/>
          <w:color w:val="4D5262"/>
          <w:spacing w:val="0"/>
          <w:w w:val="100"/>
          <w:position w:val="1"/>
          <w:sz w:val="14"/>
          <w:szCs w:val="14"/>
        </w:rPr>
        <w:t>                </w:t>
      </w:r>
      <w:r>
        <w:rPr>
          <w:rFonts w:cs="Times New Roman" w:hAnsi="Times New Roman" w:eastAsia="Times New Roman" w:ascii="Times New Roman"/>
          <w:color w:val="4D5262"/>
          <w:spacing w:val="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779CBF"/>
          <w:spacing w:val="0"/>
          <w:w w:val="66"/>
          <w:position w:val="0"/>
          <w:sz w:val="32"/>
          <w:szCs w:val="32"/>
        </w:rPr>
        <w:t>fJI</w:t>
      </w:r>
      <w:r>
        <w:rPr>
          <w:rFonts w:cs="Arial" w:hAnsi="Arial" w:eastAsia="Arial" w:ascii="Arial"/>
          <w:b/>
          <w:color w:val="779CBF"/>
          <w:spacing w:val="-52"/>
          <w:w w:val="100"/>
          <w:position w:val="0"/>
          <w:sz w:val="32"/>
          <w:szCs w:val="32"/>
        </w:rPr>
        <w:t> </w:t>
      </w:r>
      <w:r>
        <w:rPr>
          <w:rFonts w:cs="Arial" w:hAnsi="Arial" w:eastAsia="Arial" w:ascii="Arial"/>
          <w:color w:val="69707E"/>
          <w:spacing w:val="4"/>
          <w:w w:val="87"/>
          <w:position w:val="0"/>
          <w:sz w:val="12"/>
          <w:szCs w:val="12"/>
        </w:rPr>
        <w:t>7</w:t>
      </w:r>
      <w:r>
        <w:rPr>
          <w:rFonts w:cs="Arial" w:hAnsi="Arial" w:eastAsia="Arial" w:ascii="Arial"/>
          <w:color w:val="4D5262"/>
          <w:spacing w:val="6"/>
          <w:w w:val="114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7E838E"/>
          <w:spacing w:val="0"/>
          <w:w w:val="67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7E838E"/>
          <w:spacing w:val="7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D5262"/>
          <w:spacing w:val="5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4D5262"/>
          <w:spacing w:val="4"/>
          <w:w w:val="105"/>
          <w:position w:val="0"/>
          <w:sz w:val="12"/>
          <w:szCs w:val="12"/>
        </w:rPr>
        <w:t>v</w:t>
      </w:r>
      <w:r>
        <w:rPr>
          <w:rFonts w:cs="Arial" w:hAnsi="Arial" w:eastAsia="Arial" w:ascii="Arial"/>
          <w:color w:val="7E838E"/>
          <w:spacing w:val="0"/>
          <w:w w:val="67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7E838E"/>
          <w:spacing w:val="7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D5262"/>
          <w:spacing w:val="4"/>
          <w:w w:val="73"/>
          <w:position w:val="0"/>
          <w:sz w:val="12"/>
          <w:szCs w:val="12"/>
        </w:rPr>
        <w:t>Z</w:t>
      </w:r>
      <w:r>
        <w:rPr>
          <w:rFonts w:cs="Arial" w:hAnsi="Arial" w:eastAsia="Arial" w:ascii="Arial"/>
          <w:color w:val="4D5262"/>
          <w:spacing w:val="6"/>
          <w:w w:val="114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4D5262"/>
          <w:spacing w:val="5"/>
          <w:w w:val="101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4D5262"/>
          <w:spacing w:val="0"/>
          <w:w w:val="107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4D5262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D5262"/>
          <w:spacing w:val="-1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69707E"/>
          <w:spacing w:val="2"/>
          <w:w w:val="101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69707E"/>
          <w:spacing w:val="0"/>
          <w:w w:val="67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69707E"/>
          <w:spacing w:val="7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D5262"/>
          <w:spacing w:val="5"/>
          <w:w w:val="78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4D5262"/>
          <w:spacing w:val="5"/>
          <w:w w:val="107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4D5262"/>
          <w:spacing w:val="2"/>
          <w:w w:val="101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4D5262"/>
          <w:spacing w:val="6"/>
          <w:w w:val="114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313642"/>
          <w:spacing w:val="5"/>
          <w:w w:val="12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69707E"/>
          <w:spacing w:val="2"/>
          <w:w w:val="84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4D5262"/>
          <w:spacing w:val="0"/>
          <w:w w:val="10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4D5262"/>
          <w:spacing w:val="1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D5262"/>
          <w:spacing w:val="5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4D5262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4D5262"/>
          <w:spacing w:val="2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D5262"/>
          <w:spacing w:val="6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4D5262"/>
          <w:spacing w:val="5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4D5262"/>
          <w:spacing w:val="0"/>
          <w:w w:val="10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4D5262"/>
          <w:spacing w:val="6"/>
          <w:w w:val="10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69707E"/>
          <w:spacing w:val="5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4D5262"/>
          <w:spacing w:val="6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69707E"/>
          <w:spacing w:val="0"/>
          <w:w w:val="10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69707E"/>
          <w:spacing w:val="1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D5262"/>
          <w:spacing w:val="5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69707E"/>
          <w:spacing w:val="2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4D5262"/>
          <w:spacing w:val="0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4D5262"/>
          <w:spacing w:val="25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D5262"/>
          <w:spacing w:val="4"/>
          <w:w w:val="73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4D5262"/>
          <w:spacing w:val="5"/>
          <w:w w:val="107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4D5262"/>
          <w:spacing w:val="0"/>
          <w:w w:val="112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4D5262"/>
          <w:spacing w:val="0"/>
          <w:w w:val="100"/>
          <w:position w:val="0"/>
          <w:sz w:val="12"/>
          <w:szCs w:val="12"/>
        </w:rPr>
        <w:t>                </w:t>
      </w:r>
      <w:r>
        <w:rPr>
          <w:rFonts w:cs="Arial" w:hAnsi="Arial" w:eastAsia="Arial" w:ascii="Arial"/>
          <w:color w:val="4D5262"/>
          <w:spacing w:val="-5"/>
          <w:w w:val="100"/>
          <w:position w:val="0"/>
          <w:sz w:val="12"/>
          <w:szCs w:val="12"/>
        </w:rPr>
        <w:t> </w:t>
      </w:r>
      <w:hyperlink r:id="rId11">
        <w:r>
          <w:rPr>
            <w:rFonts w:cs="Arial" w:hAnsi="Arial" w:eastAsia="Arial" w:ascii="Arial"/>
            <w:color w:val="A8BAC6"/>
            <w:spacing w:val="2"/>
            <w:w w:val="26"/>
            <w:position w:val="-1"/>
            <w:sz w:val="12"/>
            <w:szCs w:val="12"/>
          </w:rPr>
          <w:t>1</w:t>
        </w:r>
        <w:r>
          <w:rPr>
            <w:rFonts w:cs="Arial" w:hAnsi="Arial" w:eastAsia="Arial" w:ascii="Arial"/>
            <w:color w:val="4D5262"/>
            <w:spacing w:val="0"/>
            <w:w w:val="360"/>
            <w:position w:val="-1"/>
            <w:sz w:val="12"/>
            <w:szCs w:val="12"/>
          </w:rPr>
          <w:t>fl</w:t>
        </w:r>
        <w:r>
          <w:rPr>
            <w:rFonts w:cs="Arial" w:hAnsi="Arial" w:eastAsia="Arial" w:ascii="Arial"/>
            <w:color w:val="4D5262"/>
            <w:spacing w:val="-18"/>
            <w:w w:val="100"/>
            <w:position w:val="-1"/>
            <w:sz w:val="12"/>
            <w:szCs w:val="12"/>
          </w:rPr>
          <w:t> </w:t>
        </w:r>
        <w:r>
          <w:rPr>
            <w:rFonts w:cs="Arial" w:hAnsi="Arial" w:eastAsia="Arial" w:ascii="Arial"/>
            <w:color w:val="7E838E"/>
            <w:spacing w:val="8"/>
            <w:w w:val="96"/>
            <w:position w:val="-1"/>
            <w:sz w:val="12"/>
            <w:szCs w:val="12"/>
          </w:rPr>
          <w:t>@</w:t>
        </w:r>
        <w:r>
          <w:rPr>
            <w:rFonts w:cs="Arial" w:hAnsi="Arial" w:eastAsia="Arial" w:ascii="Arial"/>
            <w:color w:val="4D5262"/>
            <w:spacing w:val="6"/>
            <w:w w:val="114"/>
            <w:position w:val="-1"/>
            <w:sz w:val="12"/>
            <w:szCs w:val="12"/>
          </w:rPr>
          <w:t>d</w:t>
        </w:r>
        <w:r>
          <w:rPr>
            <w:rFonts w:cs="Arial" w:hAnsi="Arial" w:eastAsia="Arial" w:ascii="Arial"/>
            <w:color w:val="4D5262"/>
            <w:spacing w:val="6"/>
            <w:w w:val="114"/>
            <w:position w:val="-1"/>
            <w:sz w:val="12"/>
            <w:szCs w:val="12"/>
          </w:rPr>
          <w:t>g</w:t>
        </w:r>
        <w:r>
          <w:rPr>
            <w:rFonts w:cs="Arial" w:hAnsi="Arial" w:eastAsia="Arial" w:ascii="Arial"/>
            <w:color w:val="4D5262"/>
            <w:spacing w:val="5"/>
            <w:w w:val="120"/>
            <w:position w:val="-1"/>
            <w:sz w:val="12"/>
            <w:szCs w:val="12"/>
          </w:rPr>
          <w:t>c</w:t>
        </w:r>
        <w:r>
          <w:rPr>
            <w:rFonts w:cs="Arial" w:hAnsi="Arial" w:eastAsia="Arial" w:ascii="Arial"/>
            <w:color w:val="4D5262"/>
            <w:spacing w:val="4"/>
            <w:w w:val="189"/>
            <w:position w:val="-1"/>
            <w:sz w:val="12"/>
            <w:szCs w:val="12"/>
          </w:rPr>
          <w:t>t</w:t>
        </w:r>
        <w:r>
          <w:rPr>
            <w:rFonts w:cs="Arial" w:hAnsi="Arial" w:eastAsia="Arial" w:ascii="Arial"/>
            <w:color w:val="4D5262"/>
            <w:spacing w:val="5"/>
            <w:w w:val="107"/>
            <w:position w:val="-1"/>
            <w:sz w:val="12"/>
            <w:szCs w:val="12"/>
          </w:rPr>
          <w:t>g</w:t>
        </w:r>
        <w:r>
          <w:rPr>
            <w:rFonts w:cs="Arial" w:hAnsi="Arial" w:eastAsia="Arial" w:ascii="Arial"/>
            <w:color w:val="4D5262"/>
            <w:spacing w:val="6"/>
            <w:w w:val="121"/>
            <w:position w:val="-1"/>
            <w:sz w:val="12"/>
            <w:szCs w:val="12"/>
          </w:rPr>
          <w:t>o</w:t>
        </w:r>
        <w:r>
          <w:rPr>
            <w:rFonts w:cs="Arial" w:hAnsi="Arial" w:eastAsia="Arial" w:ascii="Arial"/>
            <w:color w:val="4D5262"/>
            <w:spacing w:val="5"/>
            <w:w w:val="107"/>
            <w:position w:val="-1"/>
            <w:sz w:val="12"/>
            <w:szCs w:val="12"/>
          </w:rPr>
          <w:t>b</w:t>
        </w:r>
        <w:r>
          <w:rPr>
            <w:rFonts w:cs="Arial" w:hAnsi="Arial" w:eastAsia="Arial" w:ascii="Arial"/>
            <w:color w:val="4D5262"/>
            <w:spacing w:val="2"/>
            <w:w w:val="67"/>
            <w:position w:val="-1"/>
            <w:sz w:val="12"/>
            <w:szCs w:val="12"/>
          </w:rPr>
          <w:t>.</w:t>
        </w:r>
        <w:r>
          <w:rPr>
            <w:rFonts w:cs="Arial" w:hAnsi="Arial" w:eastAsia="Arial" w:ascii="Arial"/>
            <w:color w:val="4D5262"/>
            <w:spacing w:val="6"/>
            <w:w w:val="114"/>
            <w:position w:val="-1"/>
            <w:sz w:val="12"/>
            <w:szCs w:val="12"/>
          </w:rPr>
          <w:t>g</w:t>
        </w:r>
        <w:r>
          <w:rPr>
            <w:rFonts w:cs="Arial" w:hAnsi="Arial" w:eastAsia="Arial" w:ascii="Arial"/>
            <w:color w:val="69707E"/>
            <w:spacing w:val="0"/>
            <w:w w:val="121"/>
            <w:position w:val="-1"/>
            <w:sz w:val="12"/>
            <w:szCs w:val="12"/>
          </w:rPr>
          <w:t>t</w:t>
        </w:r>
      </w:hyperlink>
      <w:r>
        <w:rPr>
          <w:rFonts w:cs="Arial" w:hAnsi="Arial" w:eastAsia="Arial" w:ascii="Arial"/>
          <w:color w:val="69707E"/>
          <w:spacing w:val="0"/>
          <w:w w:val="100"/>
          <w:position w:val="-1"/>
          <w:sz w:val="12"/>
          <w:szCs w:val="12"/>
        </w:rPr>
        <w:t>                           </w:t>
      </w:r>
      <w:r>
        <w:rPr>
          <w:rFonts w:cs="Arial" w:hAnsi="Arial" w:eastAsia="Arial" w:ascii="Arial"/>
          <w:color w:val="69707E"/>
          <w:spacing w:val="-11"/>
          <w:w w:val="100"/>
          <w:position w:val="-1"/>
          <w:sz w:val="12"/>
          <w:szCs w:val="12"/>
        </w:rPr>
        <w:t> </w:t>
      </w:r>
      <w:hyperlink r:id="rId12">
        <w:r>
          <w:rPr>
            <w:rFonts w:cs="Arial" w:hAnsi="Arial" w:eastAsia="Arial" w:ascii="Arial"/>
            <w:b/>
            <w:color w:val="779CBF"/>
            <w:spacing w:val="-4"/>
            <w:w w:val="282"/>
            <w:position w:val="-2"/>
            <w:sz w:val="12"/>
            <w:szCs w:val="12"/>
          </w:rPr>
          <w:t>O</w:t>
        </w:r>
        <w:r>
          <w:rPr>
            <w:rFonts w:cs="Arial" w:hAnsi="Arial" w:eastAsia="Arial" w:ascii="Arial"/>
            <w:b/>
            <w:color w:val="69707E"/>
            <w:spacing w:val="-1"/>
            <w:w w:val="116"/>
            <w:position w:val="-2"/>
            <w:sz w:val="12"/>
            <w:szCs w:val="12"/>
          </w:rPr>
          <w:t>@</w:t>
        </w:r>
        <w:r>
          <w:rPr>
            <w:rFonts w:cs="Arial" w:hAnsi="Arial" w:eastAsia="Arial" w:ascii="Arial"/>
            <w:b/>
            <w:color w:val="4D5262"/>
            <w:spacing w:val="-1"/>
            <w:w w:val="101"/>
            <w:position w:val="-2"/>
            <w:sz w:val="12"/>
            <w:szCs w:val="12"/>
          </w:rPr>
          <w:t>D</w:t>
        </w:r>
        <w:r>
          <w:rPr>
            <w:rFonts w:cs="Arial" w:hAnsi="Arial" w:eastAsia="Arial" w:ascii="Arial"/>
            <w:b/>
            <w:color w:val="4D5262"/>
            <w:spacing w:val="-1"/>
            <w:w w:val="104"/>
            <w:position w:val="-2"/>
            <w:sz w:val="12"/>
            <w:szCs w:val="12"/>
          </w:rPr>
          <w:t>G</w:t>
        </w:r>
        <w:r>
          <w:rPr>
            <w:rFonts w:cs="Arial" w:hAnsi="Arial" w:eastAsia="Arial" w:ascii="Arial"/>
            <w:b/>
            <w:color w:val="4D5262"/>
            <w:spacing w:val="-2"/>
            <w:w w:val="107"/>
            <w:position w:val="-2"/>
            <w:sz w:val="12"/>
            <w:szCs w:val="12"/>
          </w:rPr>
          <w:t>C</w:t>
        </w:r>
        <w:r>
          <w:rPr>
            <w:rFonts w:cs="Arial" w:hAnsi="Arial" w:eastAsia="Arial" w:ascii="Arial"/>
            <w:b/>
            <w:color w:val="4D5262"/>
            <w:spacing w:val="0"/>
            <w:w w:val="89"/>
            <w:position w:val="-2"/>
            <w:sz w:val="12"/>
            <w:szCs w:val="12"/>
          </w:rPr>
          <w:t>YT</w:t>
        </w:r>
      </w:hyperlink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sectPr>
      <w:type w:val="continuous"/>
      <w:pgSz w:w="12340" w:h="15920"/>
      <w:pgMar w:top="340" w:bottom="280" w:left="720" w:right="72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png"/><Relationship Id="rId5" Type="http://schemas.openxmlformats.org/officeDocument/2006/relationships/image" Target="media\image2.png"/><Relationship Id="rId6" Type="http://schemas.openxmlformats.org/officeDocument/2006/relationships/image" Target="media\image3.png"/><Relationship Id="rId7" Type="http://schemas.openxmlformats.org/officeDocument/2006/relationships/image" Target="media\image4.png"/><Relationship Id="rId8" Type="http://schemas.openxmlformats.org/officeDocument/2006/relationships/image" Target="media\image5.png"/><Relationship Id="rId9" Type="http://schemas.openxmlformats.org/officeDocument/2006/relationships/image" Target="media\image6.jpg"/><Relationship Id="rId10" Type="http://schemas.openxmlformats.org/officeDocument/2006/relationships/hyperlink" Target="http://www.correosytelegrafos.civ.gob.gt" TargetMode="External"/><Relationship Id="rId11" Type="http://schemas.openxmlformats.org/officeDocument/2006/relationships/hyperlink" Target="mailto:1fl@dgctgob.gt" TargetMode="External"/><Relationship Id="rId12" Type="http://schemas.openxmlformats.org/officeDocument/2006/relationships/hyperlink" Target="mailto:O@DGCYT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