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104"/>
          <w:szCs w:val="104"/>
        </w:rPr>
        <w:jc w:val="center"/>
        <w:spacing w:lineRule="exact" w:line="1160"/>
        <w:ind w:left="4694" w:right="4948"/>
      </w:pPr>
      <w:r>
        <w:rPr>
          <w:rFonts w:cs="Times New Roman" w:hAnsi="Times New Roman" w:eastAsia="Times New Roman" w:ascii="Times New Roman"/>
          <w:b/>
          <w:i/>
          <w:color w:val="1F6EA8"/>
          <w:spacing w:val="0"/>
          <w:w w:val="80"/>
          <w:position w:val="-1"/>
          <w:sz w:val="104"/>
          <w:szCs w:val="104"/>
        </w:rPr>
        <w:t>JJj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4"/>
          <w:szCs w:val="104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ind w:left="4630" w:right="4692"/>
      </w:pPr>
      <w:r>
        <w:rPr>
          <w:rFonts w:cs="Times New Roman" w:hAnsi="Times New Roman" w:eastAsia="Times New Roman" w:ascii="Times New Roman"/>
          <w:color w:val="2D3860"/>
          <w:spacing w:val="-2"/>
          <w:w w:val="14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D3860"/>
          <w:spacing w:val="-2"/>
          <w:w w:val="29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D3860"/>
          <w:spacing w:val="-3"/>
          <w:w w:val="22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A4B75"/>
          <w:spacing w:val="0"/>
          <w:w w:val="103"/>
          <w:sz w:val="10"/>
          <w:szCs w:val="10"/>
        </w:rPr>
        <w:t>C!</w:t>
      </w:r>
      <w:r>
        <w:rPr>
          <w:rFonts w:cs="Times New Roman" w:hAnsi="Times New Roman" w:eastAsia="Times New Roman" w:ascii="Times New Roman"/>
          <w:color w:val="3A4B75"/>
          <w:spacing w:val="-2"/>
          <w:w w:val="10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D3860"/>
          <w:spacing w:val="-3"/>
          <w:w w:val="203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A4B75"/>
          <w:spacing w:val="-2"/>
          <w:w w:val="23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A4B75"/>
          <w:spacing w:val="0"/>
          <w:w w:val="247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3A4B75"/>
          <w:spacing w:val="-2"/>
          <w:w w:val="247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D3860"/>
          <w:spacing w:val="-2"/>
          <w:w w:val="196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D3860"/>
          <w:spacing w:val="-3"/>
          <w:w w:val="21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D3860"/>
          <w:spacing w:val="-2"/>
          <w:w w:val="205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3A4B75"/>
          <w:spacing w:val="-2"/>
          <w:w w:val="29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C1C21"/>
          <w:spacing w:val="0"/>
          <w:w w:val="16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before="32" w:lineRule="exact" w:line="280"/>
        <w:ind w:left="8343" w:right="1258" w:hanging="3922"/>
      </w:pPr>
      <w:r>
        <w:rPr>
          <w:rFonts w:cs="Arial" w:hAnsi="Arial" w:eastAsia="Arial" w:ascii="Arial"/>
          <w:b/>
          <w:color w:val="2D3860"/>
          <w:spacing w:val="6"/>
          <w:w w:val="103"/>
          <w:position w:val="2"/>
          <w:sz w:val="28"/>
          <w:szCs w:val="28"/>
        </w:rPr>
        <w:t>G</w:t>
      </w:r>
      <w:r>
        <w:rPr>
          <w:rFonts w:cs="Arial" w:hAnsi="Arial" w:eastAsia="Arial" w:ascii="Arial"/>
          <w:b/>
          <w:color w:val="2D3860"/>
          <w:spacing w:val="6"/>
          <w:w w:val="97"/>
          <w:position w:val="2"/>
          <w:sz w:val="28"/>
          <w:szCs w:val="28"/>
        </w:rPr>
        <w:t>U</w:t>
      </w:r>
      <w:r>
        <w:rPr>
          <w:rFonts w:cs="Arial" w:hAnsi="Arial" w:eastAsia="Arial" w:ascii="Arial"/>
          <w:b/>
          <w:color w:val="2D3860"/>
          <w:spacing w:val="2"/>
          <w:w w:val="113"/>
          <w:position w:val="2"/>
          <w:sz w:val="28"/>
          <w:szCs w:val="28"/>
        </w:rPr>
        <w:t>A</w:t>
      </w:r>
      <w:r>
        <w:rPr>
          <w:rFonts w:cs="Arial" w:hAnsi="Arial" w:eastAsia="Arial" w:ascii="Arial"/>
          <w:b/>
          <w:color w:val="2D3860"/>
          <w:spacing w:val="5"/>
          <w:w w:val="104"/>
          <w:position w:val="2"/>
          <w:sz w:val="28"/>
          <w:szCs w:val="28"/>
        </w:rPr>
        <w:t>T</w:t>
      </w:r>
      <w:r>
        <w:rPr>
          <w:rFonts w:cs="Arial" w:hAnsi="Arial" w:eastAsia="Arial" w:ascii="Arial"/>
          <w:b/>
          <w:color w:val="2D3860"/>
          <w:spacing w:val="4"/>
          <w:w w:val="80"/>
          <w:position w:val="2"/>
          <w:sz w:val="28"/>
          <w:szCs w:val="28"/>
        </w:rPr>
        <w:t>E</w:t>
      </w:r>
      <w:r>
        <w:rPr>
          <w:rFonts w:cs="Arial" w:hAnsi="Arial" w:eastAsia="Arial" w:ascii="Arial"/>
          <w:b/>
          <w:color w:val="2D3860"/>
          <w:spacing w:val="0"/>
          <w:w w:val="115"/>
          <w:position w:val="2"/>
          <w:sz w:val="28"/>
          <w:szCs w:val="28"/>
        </w:rPr>
        <w:t>M</w:t>
      </w:r>
      <w:r>
        <w:rPr>
          <w:rFonts w:cs="Arial" w:hAnsi="Arial" w:eastAsia="Arial" w:ascii="Arial"/>
          <w:b/>
          <w:color w:val="2D3860"/>
          <w:spacing w:val="13"/>
          <w:w w:val="115"/>
          <w:position w:val="2"/>
          <w:sz w:val="28"/>
          <w:szCs w:val="28"/>
        </w:rPr>
        <w:t>A</w:t>
      </w:r>
      <w:r>
        <w:rPr>
          <w:rFonts w:cs="Arial" w:hAnsi="Arial" w:eastAsia="Arial" w:ascii="Arial"/>
          <w:b/>
          <w:color w:val="2D3860"/>
          <w:spacing w:val="0"/>
          <w:w w:val="98"/>
          <w:position w:val="2"/>
          <w:sz w:val="28"/>
          <w:szCs w:val="28"/>
        </w:rPr>
        <w:t>LA</w:t>
      </w:r>
      <w:r>
        <w:rPr>
          <w:rFonts w:cs="Arial" w:hAnsi="Arial" w:eastAsia="Arial" w:ascii="Arial"/>
          <w:b/>
          <w:color w:val="2D3860"/>
          <w:spacing w:val="0"/>
          <w:w w:val="100"/>
          <w:position w:val="2"/>
          <w:sz w:val="28"/>
          <w:szCs w:val="28"/>
        </w:rPr>
        <w:t>        </w:t>
      </w:r>
      <w:r>
        <w:rPr>
          <w:rFonts w:cs="Arial" w:hAnsi="Arial" w:eastAsia="Arial" w:ascii="Arial"/>
          <w:b/>
          <w:color w:val="2D3860"/>
          <w:spacing w:val="-8"/>
          <w:w w:val="100"/>
          <w:position w:val="2"/>
          <w:sz w:val="28"/>
          <w:szCs w:val="28"/>
        </w:rPr>
        <w:t> </w:t>
      </w:r>
      <w:r>
        <w:rPr>
          <w:rFonts w:cs="Arial" w:hAnsi="Arial" w:eastAsia="Arial" w:ascii="Arial"/>
          <w:color w:val="1C1C21"/>
          <w:spacing w:val="-7"/>
          <w:w w:val="112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12"/>
          <w:position w:val="0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-3"/>
          <w:w w:val="112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12"/>
          <w:position w:val="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-7"/>
          <w:w w:val="112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12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24"/>
          <w:w w:val="112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4"/>
          <w:w w:val="91"/>
          <w:position w:val="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-4"/>
          <w:w w:val="122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74"/>
          <w:position w:val="0"/>
          <w:sz w:val="24"/>
          <w:szCs w:val="24"/>
        </w:rPr>
        <w:t>.</w:t>
      </w:r>
      <w:r>
        <w:rPr>
          <w:rFonts w:cs="Arial" w:hAnsi="Arial" w:eastAsia="Arial" w:ascii="Arial"/>
          <w:color w:val="1C1C21"/>
          <w:spacing w:val="24"/>
          <w:w w:val="100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4"/>
          <w:w w:val="100"/>
          <w:position w:val="0"/>
          <w:sz w:val="24"/>
          <w:szCs w:val="24"/>
        </w:rPr>
        <w:t>0</w:t>
      </w:r>
      <w:r>
        <w:rPr>
          <w:rFonts w:cs="Arial" w:hAnsi="Arial" w:eastAsia="Arial" w:ascii="Arial"/>
          <w:color w:val="1C1C21"/>
          <w:spacing w:val="-4"/>
          <w:w w:val="104"/>
          <w:position w:val="0"/>
          <w:sz w:val="24"/>
          <w:szCs w:val="24"/>
        </w:rPr>
        <w:t>8</w:t>
      </w:r>
      <w:r>
        <w:rPr>
          <w:rFonts w:cs="Arial" w:hAnsi="Arial" w:eastAsia="Arial" w:ascii="Arial"/>
          <w:color w:val="1C1C21"/>
          <w:spacing w:val="-4"/>
          <w:w w:val="104"/>
          <w:position w:val="0"/>
          <w:sz w:val="24"/>
          <w:szCs w:val="24"/>
        </w:rPr>
        <w:t>4</w:t>
      </w:r>
      <w:r>
        <w:rPr>
          <w:rFonts w:cs="Arial" w:hAnsi="Arial" w:eastAsia="Arial" w:ascii="Arial"/>
          <w:color w:val="1C1C21"/>
          <w:spacing w:val="-3"/>
          <w:w w:val="171"/>
          <w:position w:val="0"/>
          <w:sz w:val="24"/>
          <w:szCs w:val="24"/>
        </w:rPr>
        <w:t>/</w:t>
      </w:r>
      <w:r>
        <w:rPr>
          <w:rFonts w:cs="Arial" w:hAnsi="Arial" w:eastAsia="Arial" w:ascii="Arial"/>
          <w:color w:val="1C1C21"/>
          <w:spacing w:val="-4"/>
          <w:w w:val="104"/>
          <w:position w:val="0"/>
          <w:sz w:val="24"/>
          <w:szCs w:val="24"/>
        </w:rPr>
        <w:t>2</w:t>
      </w:r>
      <w:r>
        <w:rPr>
          <w:rFonts w:cs="Arial" w:hAnsi="Arial" w:eastAsia="Arial" w:ascii="Arial"/>
          <w:color w:val="1C1C21"/>
          <w:spacing w:val="-4"/>
          <w:w w:val="104"/>
          <w:position w:val="0"/>
          <w:sz w:val="24"/>
          <w:szCs w:val="24"/>
        </w:rPr>
        <w:t>0</w:t>
      </w:r>
      <w:r>
        <w:rPr>
          <w:rFonts w:cs="Arial" w:hAnsi="Arial" w:eastAsia="Arial" w:ascii="Arial"/>
          <w:color w:val="1C1C21"/>
          <w:spacing w:val="-4"/>
          <w:w w:val="107"/>
          <w:position w:val="0"/>
          <w:sz w:val="24"/>
          <w:szCs w:val="24"/>
        </w:rPr>
        <w:t>2</w:t>
      </w:r>
      <w:r>
        <w:rPr>
          <w:rFonts w:cs="Arial" w:hAnsi="Arial" w:eastAsia="Arial" w:ascii="Arial"/>
          <w:color w:val="1C1C21"/>
          <w:spacing w:val="0"/>
          <w:w w:val="66"/>
          <w:position w:val="0"/>
          <w:sz w:val="24"/>
          <w:szCs w:val="24"/>
        </w:rPr>
        <w:t>1</w:t>
      </w:r>
      <w:r>
        <w:rPr>
          <w:rFonts w:cs="Arial" w:hAnsi="Arial" w:eastAsia="Arial" w:ascii="Arial"/>
          <w:color w:val="1C1C21"/>
          <w:spacing w:val="-15"/>
          <w:w w:val="100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3"/>
          <w:w w:val="171"/>
          <w:position w:val="0"/>
          <w:sz w:val="24"/>
          <w:szCs w:val="24"/>
        </w:rPr>
        <w:t>/</w:t>
      </w:r>
      <w:r>
        <w:rPr>
          <w:rFonts w:cs="Arial" w:hAnsi="Arial" w:eastAsia="Arial" w:ascii="Arial"/>
          <w:color w:val="1C1C21"/>
          <w:spacing w:val="-5"/>
          <w:w w:val="97"/>
          <w:position w:val="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74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74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6"/>
          <w:w w:val="103"/>
          <w:position w:val="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-5"/>
          <w:w w:val="114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-7"/>
          <w:w w:val="114"/>
          <w:position w:val="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-3"/>
          <w:w w:val="77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-4"/>
          <w:w w:val="179"/>
          <w:position w:val="0"/>
          <w:sz w:val="24"/>
          <w:szCs w:val="24"/>
        </w:rPr>
        <w:t>/</w:t>
      </w:r>
      <w:r>
        <w:rPr>
          <w:rFonts w:cs="Arial" w:hAnsi="Arial" w:eastAsia="Arial" w:ascii="Arial"/>
          <w:color w:val="1C1C21"/>
          <w:spacing w:val="-2"/>
          <w:w w:val="111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-5"/>
          <w:w w:val="119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-5"/>
          <w:w w:val="120"/>
          <w:position w:val="0"/>
          <w:sz w:val="24"/>
          <w:szCs w:val="24"/>
        </w:rPr>
        <w:t>v</w:t>
      </w:r>
      <w:r>
        <w:rPr>
          <w:rFonts w:cs="Arial" w:hAnsi="Arial" w:eastAsia="Arial" w:ascii="Arial"/>
          <w:color w:val="1C1C21"/>
          <w:spacing w:val="0"/>
          <w:w w:val="82"/>
          <w:position w:val="0"/>
          <w:sz w:val="24"/>
          <w:szCs w:val="2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60"/>
        <w:ind w:right="1287"/>
      </w:pPr>
      <w:r>
        <w:rPr>
          <w:rFonts w:cs="Arial" w:hAnsi="Arial" w:eastAsia="Arial" w:ascii="Arial"/>
          <w:color w:val="1C1C21"/>
          <w:spacing w:val="-6"/>
          <w:w w:val="109"/>
          <w:position w:val="-1"/>
          <w:sz w:val="24"/>
          <w:szCs w:val="24"/>
        </w:rPr>
        <w:t>G</w:t>
      </w:r>
      <w:r>
        <w:rPr>
          <w:rFonts w:cs="Arial" w:hAnsi="Arial" w:eastAsia="Arial" w:ascii="Arial"/>
          <w:color w:val="1C1C21"/>
          <w:spacing w:val="-4"/>
          <w:w w:val="104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-4"/>
          <w:w w:val="122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-2"/>
          <w:w w:val="126"/>
          <w:position w:val="-1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-5"/>
          <w:w w:val="119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-6"/>
          <w:w w:val="116"/>
          <w:position w:val="-1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-5"/>
          <w:w w:val="119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-2"/>
          <w:w w:val="111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-4"/>
          <w:w w:val="122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89"/>
          <w:position w:val="-1"/>
          <w:sz w:val="24"/>
          <w:szCs w:val="24"/>
        </w:rPr>
        <w:t>,</w:t>
      </w:r>
      <w:r>
        <w:rPr>
          <w:rFonts w:cs="Arial" w:hAnsi="Arial" w:eastAsia="Arial" w:ascii="Arial"/>
          <w:color w:val="1C1C21"/>
          <w:spacing w:val="23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3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1C1C21"/>
          <w:spacing w:val="0"/>
          <w:w w:val="100"/>
          <w:position w:val="-1"/>
          <w:sz w:val="24"/>
          <w:szCs w:val="24"/>
        </w:rPr>
        <w:t>5</w:t>
      </w:r>
      <w:r>
        <w:rPr>
          <w:rFonts w:cs="Arial" w:hAnsi="Arial" w:eastAsia="Arial" w:ascii="Arial"/>
          <w:color w:val="1C1C21"/>
          <w:spacing w:val="1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5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5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-5"/>
          <w:w w:val="100"/>
          <w:position w:val="-1"/>
          <w:sz w:val="24"/>
          <w:szCs w:val="24"/>
        </w:rPr>
        <w:t>b</w:t>
      </w:r>
      <w:r>
        <w:rPr>
          <w:rFonts w:cs="Arial" w:hAnsi="Arial" w:eastAsia="Arial" w:ascii="Arial"/>
          <w:color w:val="1C1C21"/>
          <w:spacing w:val="-2"/>
          <w:w w:val="100"/>
          <w:position w:val="-1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0"/>
          <w:position w:val="-1"/>
          <w:sz w:val="24"/>
          <w:szCs w:val="24"/>
        </w:rPr>
        <w:t>il</w:t>
      </w:r>
      <w:r>
        <w:rPr>
          <w:rFonts w:cs="Arial" w:hAnsi="Arial" w:eastAsia="Arial" w:ascii="Arial"/>
          <w:color w:val="1C1C21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45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4"/>
          <w:w w:val="100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1C1C21"/>
          <w:spacing w:val="-4"/>
          <w:w w:val="104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1C1C21"/>
          <w:spacing w:val="-4"/>
          <w:w w:val="111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1C1C21"/>
          <w:spacing w:val="0"/>
          <w:w w:val="66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  <w:sectPr>
          <w:pgSz w:w="12240" w:h="15840"/>
          <w:pgMar w:top="600" w:bottom="0" w:left="680" w:right="66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29"/>
        <w:ind w:left="818"/>
      </w:pPr>
      <w:r>
        <w:rPr>
          <w:rFonts w:cs="Arial" w:hAnsi="Arial" w:eastAsia="Arial" w:ascii="Arial"/>
          <w:b/>
          <w:color w:val="1C1C21"/>
          <w:w w:val="69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3"/>
          <w:w w:val="69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3"/>
          <w:w w:val="114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-3"/>
          <w:w w:val="97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0"/>
          <w:w w:val="110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4"/>
          <w:w w:val="110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3"/>
          <w:w w:val="110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2"/>
        <w:ind w:left="813" w:right="-61"/>
      </w:pPr>
      <w:r>
        <w:rPr>
          <w:rFonts w:cs="Arial" w:hAnsi="Arial" w:eastAsia="Arial" w:ascii="Arial"/>
          <w:b/>
          <w:color w:val="1C1C21"/>
          <w:spacing w:val="-4"/>
          <w:w w:val="102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1"/>
          <w:w w:val="81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3"/>
          <w:w w:val="107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0"/>
          <w:w w:val="77"/>
          <w:sz w:val="24"/>
          <w:szCs w:val="24"/>
        </w:rPr>
        <w:t>s</w:t>
      </w:r>
      <w:r>
        <w:rPr>
          <w:rFonts w:cs="Arial" w:hAnsi="Arial" w:eastAsia="Arial" w:ascii="Arial"/>
          <w:b/>
          <w:color w:val="1C1C21"/>
          <w:spacing w:val="23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2"/>
          <w:w w:val="67"/>
          <w:sz w:val="24"/>
          <w:szCs w:val="24"/>
        </w:rPr>
        <w:t>F</w:t>
      </w:r>
      <w:r>
        <w:rPr>
          <w:rFonts w:cs="Arial" w:hAnsi="Arial" w:eastAsia="Arial" w:ascii="Arial"/>
          <w:b/>
          <w:color w:val="1C1C21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0"/>
          <w:w w:val="92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5"/>
          <w:w w:val="92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3"/>
          <w:w w:val="97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-3"/>
          <w:w w:val="110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0"/>
          <w:w w:val="104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2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-3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1C1C21"/>
          <w:spacing w:val="-3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2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3"/>
          <w:w w:val="102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0"/>
          <w:w w:val="85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3"/>
          <w:w w:val="85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3"/>
          <w:w w:val="97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21"/>
        <w:ind w:left="818"/>
      </w:pPr>
      <w:r>
        <w:rPr>
          <w:rFonts w:cs="Arial" w:hAnsi="Arial" w:eastAsia="Arial" w:ascii="Arial"/>
          <w:b/>
          <w:color w:val="1C1C21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3"/>
          <w:w w:val="97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0"/>
          <w:w w:val="104"/>
          <w:sz w:val="24"/>
          <w:szCs w:val="24"/>
        </w:rPr>
        <w:t>f</w:t>
      </w:r>
      <w:r>
        <w:rPr>
          <w:rFonts w:cs="Arial" w:hAnsi="Arial" w:eastAsia="Arial" w:ascii="Arial"/>
          <w:b/>
          <w:color w:val="1C1C21"/>
          <w:spacing w:val="-5"/>
          <w:w w:val="104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5"/>
          <w:w w:val="106"/>
          <w:sz w:val="24"/>
          <w:szCs w:val="24"/>
        </w:rPr>
        <w:t>m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0"/>
          <w:w w:val="110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4"/>
          <w:w w:val="110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3"/>
          <w:w w:val="107"/>
          <w:sz w:val="24"/>
          <w:szCs w:val="24"/>
        </w:rPr>
        <w:t>ó</w:t>
      </w:r>
      <w:r>
        <w:rPr>
          <w:rFonts w:cs="Arial" w:hAnsi="Arial" w:eastAsia="Arial" w:ascii="Arial"/>
          <w:b/>
          <w:color w:val="1C1C21"/>
          <w:spacing w:val="0"/>
          <w:w w:val="94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b/>
          <w:color w:val="1C1C21"/>
          <w:spacing w:val="-2"/>
          <w:w w:val="100"/>
          <w:sz w:val="24"/>
          <w:szCs w:val="24"/>
        </w:rPr>
        <w:t>ú</w:t>
      </w:r>
      <w:r>
        <w:rPr>
          <w:rFonts w:cs="Arial" w:hAnsi="Arial" w:eastAsia="Arial" w:ascii="Arial"/>
          <w:b/>
          <w:color w:val="1C1C21"/>
          <w:spacing w:val="-4"/>
          <w:w w:val="114"/>
          <w:sz w:val="24"/>
          <w:szCs w:val="24"/>
        </w:rPr>
        <w:t>b</w:t>
      </w:r>
      <w:r>
        <w:rPr>
          <w:rFonts w:cs="Arial" w:hAnsi="Arial" w:eastAsia="Arial" w:ascii="Arial"/>
          <w:b/>
          <w:color w:val="1C1C21"/>
          <w:spacing w:val="-1"/>
          <w:w w:val="81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1"/>
          <w:w w:val="88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0"/>
          <w:w w:val="110"/>
          <w:sz w:val="24"/>
          <w:szCs w:val="2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7"/>
        <w:ind w:left="822"/>
      </w:pPr>
      <w:r>
        <w:rPr>
          <w:rFonts w:cs="Arial" w:hAnsi="Arial" w:eastAsia="Arial" w:ascii="Arial"/>
          <w:b/>
          <w:color w:val="1C1C21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b/>
          <w:color w:val="1C1C21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-2"/>
          <w:w w:val="81"/>
          <w:sz w:val="24"/>
          <w:szCs w:val="24"/>
        </w:rPr>
        <w:t>s</w:t>
      </w:r>
      <w:r>
        <w:rPr>
          <w:rFonts w:cs="Arial" w:hAnsi="Arial" w:eastAsia="Arial" w:ascii="Arial"/>
          <w:b/>
          <w:color w:val="1C1C21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-3"/>
          <w:w w:val="94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-2"/>
          <w:w w:val="104"/>
          <w:sz w:val="24"/>
          <w:szCs w:val="24"/>
        </w:rPr>
        <w:t>t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0"/>
          <w:w w:val="74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60"/>
        <w:ind w:left="822"/>
      </w:pPr>
      <w:r>
        <w:rPr>
          <w:rFonts w:cs="Arial" w:hAnsi="Arial" w:eastAsia="Arial" w:ascii="Arial"/>
          <w:b/>
          <w:color w:val="1C1C21"/>
          <w:w w:val="69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-3"/>
          <w:w w:val="69"/>
          <w:position w:val="-1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4"/>
          <w:w w:val="118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3"/>
          <w:w w:val="121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-3"/>
          <w:w w:val="97"/>
          <w:position w:val="-1"/>
          <w:sz w:val="24"/>
          <w:szCs w:val="24"/>
        </w:rPr>
        <w:t>n</w:t>
      </w:r>
      <w:r>
        <w:rPr>
          <w:rFonts w:cs="Arial" w:hAnsi="Arial" w:eastAsia="Arial" w:ascii="Arial"/>
          <w:b/>
          <w:color w:val="1C1C21"/>
          <w:spacing w:val="0"/>
          <w:w w:val="110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1C1C21"/>
          <w:spacing w:val="-4"/>
          <w:w w:val="110"/>
          <w:position w:val="-1"/>
          <w:sz w:val="24"/>
          <w:szCs w:val="24"/>
        </w:rPr>
        <w:t>i</w:t>
      </w:r>
      <w:r>
        <w:rPr>
          <w:rFonts w:cs="Arial" w:hAnsi="Arial" w:eastAsia="Arial" w:ascii="Arial"/>
          <w:b/>
          <w:color w:val="1C1C21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3"/>
          <w:w w:val="11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0"/>
          <w:w w:val="104"/>
          <w:position w:val="-1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26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2"/>
          <w:w w:val="9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-3"/>
          <w:w w:val="94"/>
          <w:position w:val="-1"/>
          <w:sz w:val="24"/>
          <w:szCs w:val="24"/>
        </w:rPr>
        <w:t>u</w:t>
      </w:r>
      <w:r>
        <w:rPr>
          <w:rFonts w:cs="Arial" w:hAnsi="Arial" w:eastAsia="Arial" w:ascii="Arial"/>
          <w:b/>
          <w:color w:val="1C1C21"/>
          <w:spacing w:val="-3"/>
          <w:w w:val="121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0"/>
          <w:w w:val="93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3"/>
          <w:w w:val="93"/>
          <w:position w:val="-1"/>
          <w:sz w:val="24"/>
          <w:szCs w:val="24"/>
        </w:rPr>
        <w:t>t</w:t>
      </w:r>
      <w:r>
        <w:rPr>
          <w:rFonts w:cs="Arial" w:hAnsi="Arial" w:eastAsia="Arial" w:ascii="Arial"/>
          <w:b/>
          <w:color w:val="1C1C21"/>
          <w:spacing w:val="-3"/>
          <w:w w:val="114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0"/>
          <w:w w:val="61"/>
          <w:position w:val="-1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98" w:right="832" w:hanging="298"/>
        <w:sectPr>
          <w:type w:val="continuous"/>
          <w:pgSz w:w="12240" w:h="15840"/>
          <w:pgMar w:top="600" w:bottom="0" w:left="680" w:right="660"/>
          <w:cols w:num="2" w:equalWidth="off">
            <w:col w:w="4623" w:space="2233"/>
            <w:col w:w="4044"/>
          </w:cols>
        </w:sectPr>
      </w:pP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LI</w:t>
      </w:r>
      <w:r>
        <w:rPr>
          <w:rFonts w:cs="Arial" w:hAnsi="Arial" w:eastAsia="Arial" w:ascii="Arial"/>
          <w:b/>
          <w:color w:val="1C1C21"/>
          <w:spacing w:val="2"/>
          <w:w w:val="84"/>
          <w:sz w:val="16"/>
          <w:szCs w:val="16"/>
        </w:rPr>
        <w:t>C</w:t>
      </w:r>
      <w:r>
        <w:rPr>
          <w:rFonts w:cs="Arial" w:hAnsi="Arial" w:eastAsia="Arial" w:ascii="Arial"/>
          <w:b/>
          <w:color w:val="595959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b/>
          <w:color w:val="595959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C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AR</w:t>
      </w:r>
      <w:r>
        <w:rPr>
          <w:rFonts w:cs="Arial" w:hAnsi="Arial" w:eastAsia="Arial" w:ascii="Arial"/>
          <w:b/>
          <w:color w:val="1C1C21"/>
          <w:spacing w:val="6"/>
          <w:w w:val="84"/>
          <w:sz w:val="16"/>
          <w:szCs w:val="16"/>
        </w:rPr>
        <w:t>L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b/>
          <w:color w:val="1C1C21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F</w:t>
      </w:r>
      <w:r>
        <w:rPr>
          <w:rFonts w:cs="Arial" w:hAnsi="Arial" w:eastAsia="Arial" w:ascii="Arial"/>
          <w:b/>
          <w:color w:val="1C1C21"/>
          <w:spacing w:val="5"/>
          <w:w w:val="84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DO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U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ARTE</w:t>
      </w:r>
      <w:r>
        <w:rPr>
          <w:rFonts w:cs="Arial" w:hAnsi="Arial" w:eastAsia="Arial" w:ascii="Arial"/>
          <w:b/>
          <w:color w:val="1C1C21"/>
          <w:spacing w:val="23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3"/>
          <w:w w:val="92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b/>
          <w:color w:val="1C1C21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b/>
          <w:color w:val="1C1C21"/>
          <w:spacing w:val="4"/>
          <w:w w:val="79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U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1"/>
          <w:w w:val="84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1"/>
          <w:w w:val="63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2"/>
          <w:w w:val="91"/>
          <w:sz w:val="16"/>
          <w:szCs w:val="16"/>
        </w:rPr>
        <w:t>F</w:t>
      </w:r>
      <w:r>
        <w:rPr>
          <w:rFonts w:cs="Arial" w:hAnsi="Arial" w:eastAsia="Arial" w:ascii="Arial"/>
          <w:b/>
          <w:color w:val="1C1C21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3"/>
          <w:w w:val="89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4"/>
          <w:w w:val="87"/>
          <w:sz w:val="16"/>
          <w:szCs w:val="16"/>
        </w:rPr>
        <w:t>M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3"/>
          <w:w w:val="93"/>
          <w:sz w:val="16"/>
          <w:szCs w:val="16"/>
        </w:rPr>
        <w:t>C</w:t>
      </w:r>
      <w:r>
        <w:rPr>
          <w:rFonts w:cs="Arial" w:hAnsi="Arial" w:eastAsia="Arial" w:ascii="Arial"/>
          <w:b/>
          <w:color w:val="1C1C21"/>
          <w:spacing w:val="0"/>
          <w:w w:val="91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5"/>
          <w:w w:val="91"/>
          <w:sz w:val="16"/>
          <w:szCs w:val="16"/>
        </w:rPr>
        <w:t>Ó</w:t>
      </w:r>
      <w:r>
        <w:rPr>
          <w:rFonts w:cs="Arial" w:hAnsi="Arial" w:eastAsia="Arial" w:ascii="Arial"/>
          <w:b/>
          <w:color w:val="1C1C21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3"/>
          <w:w w:val="83"/>
          <w:sz w:val="16"/>
          <w:szCs w:val="16"/>
        </w:rPr>
        <w:t>P</w:t>
      </w:r>
      <w:r>
        <w:rPr>
          <w:rFonts w:cs="Arial" w:hAnsi="Arial" w:eastAsia="Arial" w:ascii="Arial"/>
          <w:b/>
          <w:color w:val="1C1C21"/>
          <w:spacing w:val="3"/>
          <w:w w:val="89"/>
          <w:sz w:val="16"/>
          <w:szCs w:val="16"/>
        </w:rPr>
        <w:t>Ú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B</w:t>
      </w:r>
      <w:r>
        <w:rPr>
          <w:rFonts w:cs="Arial" w:hAnsi="Arial" w:eastAsia="Arial" w:ascii="Arial"/>
          <w:b/>
          <w:color w:val="3B3D4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b/>
          <w:color w:val="3B3D44"/>
          <w:spacing w:val="4"/>
          <w:w w:val="82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3"/>
          <w:w w:val="93"/>
          <w:sz w:val="16"/>
          <w:szCs w:val="16"/>
        </w:rPr>
        <w:t>C</w:t>
      </w:r>
      <w:r>
        <w:rPr>
          <w:rFonts w:cs="Arial" w:hAnsi="Arial" w:eastAsia="Arial" w:ascii="Arial"/>
          <w:b/>
          <w:color w:val="1C1C21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before="29" w:lineRule="auto" w:line="254"/>
        <w:ind w:left="781" w:right="1241" w:firstLine="715"/>
      </w:pP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6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3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13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1"/>
          <w:w w:val="113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13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13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3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75"/>
          <w:w w:val="113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j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9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86"/>
          <w:sz w:val="24"/>
          <w:szCs w:val="24"/>
        </w:rPr>
        <w:t>,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5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84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1"/>
          <w:w w:val="11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7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da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5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17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1"/>
          <w:w w:val="11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05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1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19"/>
          <w:sz w:val="24"/>
          <w:szCs w:val="24"/>
        </w:rPr>
        <w:t>ci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93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75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ú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b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2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88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3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9"/>
          <w:sz w:val="24"/>
          <w:szCs w:val="24"/>
        </w:rPr>
        <w:t>ci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93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2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2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ad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26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q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fl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j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54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3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17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1"/>
          <w:w w:val="11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1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3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9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97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84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q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88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2"/>
          <w:w w:val="112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57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1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01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88"/>
          <w:sz w:val="24"/>
          <w:szCs w:val="24"/>
        </w:rPr>
        <w:t>l,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24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2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1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86"/>
          <w:sz w:val="24"/>
          <w:szCs w:val="24"/>
        </w:rPr>
        <w:t>í</w:t>
      </w:r>
      <w:r>
        <w:rPr>
          <w:rFonts w:cs="Arial" w:hAnsi="Arial" w:eastAsia="Arial" w:ascii="Arial"/>
          <w:color w:val="1C1C21"/>
          <w:spacing w:val="0"/>
          <w:w w:val="124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B2A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2B2A02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B2A02"/>
          <w:spacing w:val="0"/>
          <w:w w:val="59"/>
          <w:sz w:val="24"/>
          <w:szCs w:val="24"/>
        </w:rPr>
        <w:t>O</w:t>
      </w:r>
      <w:r>
        <w:rPr>
          <w:rFonts w:cs="Arial" w:hAnsi="Arial" w:eastAsia="Arial" w:ascii="Arial"/>
          <w:color w:val="2B2A02"/>
          <w:spacing w:val="0"/>
          <w:w w:val="59"/>
          <w:sz w:val="24"/>
          <w:szCs w:val="24"/>
        </w:rPr>
        <w:t>    </w:t>
      </w:r>
      <w:r>
        <w:rPr>
          <w:rFonts w:cs="Arial" w:hAnsi="Arial" w:eastAsia="Arial" w:ascii="Arial"/>
          <w:color w:val="2B2A02"/>
          <w:spacing w:val="10"/>
          <w:w w:val="59"/>
          <w:sz w:val="24"/>
          <w:szCs w:val="24"/>
        </w:rPr>
        <w:t> </w:t>
      </w:r>
      <w:r>
        <w:rPr>
          <w:rFonts w:cs="Arial" w:hAnsi="Arial" w:eastAsia="Arial" w:ascii="Arial"/>
          <w:color w:val="2B2A02"/>
          <w:spacing w:val="0"/>
          <w:w w:val="115"/>
          <w:sz w:val="24"/>
          <w:szCs w:val="24"/>
        </w:rPr>
        <w:t>d</w:t>
      </w:r>
      <w:r>
        <w:rPr>
          <w:rFonts w:cs="Arial" w:hAnsi="Arial" w:eastAsia="Arial" w:ascii="Arial"/>
          <w:color w:val="2B2A02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2B2A02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2B2A02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B2A02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B2A02"/>
          <w:spacing w:val="0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2B2A02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2B2A02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2B2A02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2B2A02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2B2A02"/>
          <w:spacing w:val="0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2B2A02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B2A02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B2A02"/>
          <w:spacing w:val="1"/>
          <w:w w:val="89"/>
          <w:sz w:val="24"/>
          <w:szCs w:val="24"/>
        </w:rPr>
        <w:t>2</w:t>
      </w:r>
      <w:r>
        <w:rPr>
          <w:rFonts w:cs="Arial" w:hAnsi="Arial" w:eastAsia="Arial" w:ascii="Arial"/>
          <w:color w:val="2B2A02"/>
          <w:spacing w:val="0"/>
          <w:w w:val="97"/>
          <w:sz w:val="24"/>
          <w:szCs w:val="24"/>
        </w:rPr>
        <w:t>9</w:t>
      </w:r>
      <w:r>
        <w:rPr>
          <w:rFonts w:cs="Arial" w:hAnsi="Arial" w:eastAsia="Arial" w:ascii="Arial"/>
          <w:color w:val="2B2A02"/>
          <w:spacing w:val="0"/>
          <w:w w:val="72"/>
          <w:sz w:val="24"/>
          <w:szCs w:val="24"/>
        </w:rPr>
        <w:t>,</w:t>
      </w:r>
      <w:r>
        <w:rPr>
          <w:rFonts w:cs="Arial" w:hAnsi="Arial" w:eastAsia="Arial" w:ascii="Arial"/>
          <w:color w:val="2B2A02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B2A02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4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2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y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-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24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3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2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5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17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1"/>
          <w:w w:val="11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19"/>
          <w:sz w:val="24"/>
          <w:szCs w:val="24"/>
        </w:rPr>
        <w:t>ci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9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78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ú</w:t>
      </w:r>
      <w:r>
        <w:rPr>
          <w:rFonts w:cs="Arial" w:hAnsi="Arial" w:eastAsia="Arial" w:ascii="Arial"/>
          <w:color w:val="1C1C21"/>
          <w:spacing w:val="1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li</w:t>
      </w:r>
      <w:r>
        <w:rPr>
          <w:rFonts w:cs="Arial" w:hAnsi="Arial" w:eastAsia="Arial" w:ascii="Arial"/>
          <w:color w:val="1C1C21"/>
          <w:spacing w:val="0"/>
          <w:w w:val="13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3B3D44"/>
          <w:spacing w:val="0"/>
          <w:w w:val="57"/>
          <w:sz w:val="24"/>
          <w:szCs w:val="24"/>
        </w:rPr>
        <w:t>,</w:t>
      </w:r>
      <w:r>
        <w:rPr>
          <w:rFonts w:cs="Arial" w:hAnsi="Arial" w:eastAsia="Arial" w:ascii="Arial"/>
          <w:color w:val="3B3D44"/>
          <w:spacing w:val="0"/>
          <w:w w:val="57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2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1"/>
          <w:w w:val="11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84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5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5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4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1C1C21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1"/>
          <w:w w:val="100"/>
          <w:sz w:val="24"/>
          <w:szCs w:val="24"/>
        </w:rPr>
        <w:t>r</w:t>
      </w:r>
      <w:r>
        <w:rPr>
          <w:rFonts w:cs="Arial" w:hAnsi="Arial" w:eastAsia="Arial" w:ascii="Arial"/>
          <w:b/>
          <w:color w:val="1C1C21"/>
          <w:spacing w:val="-2"/>
          <w:w w:val="100"/>
          <w:sz w:val="24"/>
          <w:szCs w:val="24"/>
        </w:rPr>
        <w:t>z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22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3"/>
          <w:w w:val="104"/>
          <w:sz w:val="24"/>
          <w:szCs w:val="24"/>
        </w:rPr>
        <w:t>d</w:t>
      </w:r>
      <w:r>
        <w:rPr>
          <w:rFonts w:cs="Arial" w:hAnsi="Arial" w:eastAsia="Arial" w:ascii="Arial"/>
          <w:b/>
          <w:color w:val="1C1C21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b/>
          <w:color w:val="1C1C21"/>
          <w:spacing w:val="0"/>
          <w:w w:val="66"/>
          <w:sz w:val="24"/>
          <w:szCs w:val="24"/>
        </w:rPr>
        <w:t>l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2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3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C1C21"/>
          <w:spacing w:val="-3"/>
          <w:w w:val="100"/>
          <w:sz w:val="24"/>
          <w:szCs w:val="24"/>
        </w:rPr>
        <w:t>ñ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28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-3"/>
          <w:w w:val="99"/>
          <w:sz w:val="24"/>
          <w:szCs w:val="24"/>
        </w:rPr>
        <w:t>2</w:t>
      </w:r>
      <w:r>
        <w:rPr>
          <w:rFonts w:cs="Arial" w:hAnsi="Arial" w:eastAsia="Arial" w:ascii="Arial"/>
          <w:b/>
          <w:color w:val="1C1C21"/>
          <w:spacing w:val="-1"/>
          <w:w w:val="96"/>
          <w:sz w:val="24"/>
          <w:szCs w:val="24"/>
        </w:rPr>
        <w:t>,</w:t>
      </w:r>
      <w:r>
        <w:rPr>
          <w:rFonts w:cs="Arial" w:hAnsi="Arial" w:eastAsia="Arial" w:ascii="Arial"/>
          <w:b/>
          <w:color w:val="1C1C21"/>
          <w:spacing w:val="-2"/>
          <w:w w:val="106"/>
          <w:sz w:val="24"/>
          <w:szCs w:val="24"/>
        </w:rPr>
        <w:t>0</w:t>
      </w:r>
      <w:r>
        <w:rPr>
          <w:rFonts w:cs="Arial" w:hAnsi="Arial" w:eastAsia="Arial" w:ascii="Arial"/>
          <w:b/>
          <w:color w:val="1C1C21"/>
          <w:spacing w:val="-2"/>
          <w:w w:val="106"/>
          <w:sz w:val="24"/>
          <w:szCs w:val="24"/>
        </w:rPr>
        <w:t>2</w:t>
      </w:r>
      <w:r>
        <w:rPr>
          <w:rFonts w:cs="Arial" w:hAnsi="Arial" w:eastAsia="Arial" w:ascii="Arial"/>
          <w:b/>
          <w:color w:val="1C1C21"/>
          <w:spacing w:val="0"/>
          <w:w w:val="70"/>
          <w:sz w:val="24"/>
          <w:szCs w:val="24"/>
        </w:rPr>
        <w:t>1</w:t>
      </w:r>
      <w:r>
        <w:rPr>
          <w:rFonts w:cs="Arial" w:hAnsi="Arial" w:eastAsia="Arial" w:ascii="Arial"/>
          <w:b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b/>
          <w:color w:val="1C1C21"/>
          <w:spacing w:val="-1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C1C21"/>
          <w:spacing w:val="0"/>
          <w:w w:val="51"/>
          <w:sz w:val="24"/>
          <w:szCs w:val="24"/>
        </w:rPr>
        <w:t>,</w:t>
      </w:r>
      <w:r>
        <w:rPr>
          <w:rFonts w:cs="Arial" w:hAnsi="Arial" w:eastAsia="Arial" w:ascii="Arial"/>
          <w:b/>
          <w:color w:val="1C1C21"/>
          <w:spacing w:val="0"/>
          <w:w w:val="51"/>
          <w:sz w:val="24"/>
          <w:szCs w:val="24"/>
        </w:rPr>
        <w:t>   </w:t>
      </w:r>
      <w:r>
        <w:rPr>
          <w:rFonts w:cs="Arial" w:hAnsi="Arial" w:eastAsia="Arial" w:ascii="Arial"/>
          <w:b/>
          <w:color w:val="1C1C21"/>
          <w:spacing w:val="22"/>
          <w:w w:val="5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fí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3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60"/>
        <w:ind w:right="1242"/>
      </w:pPr>
      <w:r>
        <w:rPr>
          <w:rFonts w:cs="Arial" w:hAnsi="Arial" w:eastAsia="Arial" w:ascii="Arial"/>
          <w:color w:val="1C1C21"/>
          <w:w w:val="112"/>
          <w:sz w:val="24"/>
          <w:szCs w:val="24"/>
        </w:rPr>
        <w:t>f</w:t>
      </w:r>
      <w:r>
        <w:rPr>
          <w:rFonts w:cs="Arial" w:hAnsi="Arial" w:eastAsia="Arial" w:ascii="Arial"/>
          <w:color w:val="1C1C21"/>
          <w:spacing w:val="2"/>
          <w:w w:val="112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tab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63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2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68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á</w:t>
      </w:r>
      <w:r>
        <w:rPr>
          <w:rFonts w:cs="Arial" w:hAnsi="Arial" w:eastAsia="Arial" w:ascii="Arial"/>
          <w:color w:val="1C1C21"/>
          <w:spacing w:val="0"/>
          <w:w w:val="9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 </w:t>
      </w:r>
      <w:r>
        <w:rPr>
          <w:rFonts w:cs="Arial" w:hAnsi="Arial" w:eastAsia="Arial" w:ascii="Arial"/>
          <w:color w:val="1C1C21"/>
          <w:spacing w:val="-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12"/>
          <w:sz w:val="24"/>
          <w:szCs w:val="24"/>
        </w:rPr>
        <w:t>v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ad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 </w:t>
      </w:r>
      <w:r>
        <w:rPr>
          <w:rFonts w:cs="Arial" w:hAnsi="Arial" w:eastAsia="Arial" w:ascii="Arial"/>
          <w:color w:val="1C1C21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rr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 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8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7" w:lineRule="auto" w:line="263"/>
        <w:ind w:left="822" w:right="1195"/>
      </w:pPr>
      <w:r>
        <w:rPr>
          <w:rFonts w:cs="Arial" w:hAnsi="Arial" w:eastAsia="Arial" w:ascii="Arial"/>
          <w:color w:val="1C1C21"/>
          <w:w w:val="120"/>
          <w:sz w:val="24"/>
          <w:szCs w:val="24"/>
        </w:rPr>
        <w:t>c</w:t>
      </w:r>
      <w:r>
        <w:rPr>
          <w:rFonts w:cs="Arial" w:hAnsi="Arial" w:eastAsia="Arial" w:ascii="Arial"/>
          <w:color w:val="1C1C21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1C1C21"/>
          <w:w w:val="122"/>
          <w:sz w:val="24"/>
          <w:szCs w:val="24"/>
        </w:rPr>
        <w:t>o</w:t>
      </w:r>
      <w:r>
        <w:rPr>
          <w:rFonts w:cs="Arial" w:hAnsi="Arial" w:eastAsia="Arial" w:ascii="Arial"/>
          <w:color w:val="1C1C21"/>
          <w:w w:val="80"/>
          <w:sz w:val="24"/>
          <w:szCs w:val="24"/>
        </w:rPr>
        <w:t>s</w:t>
      </w:r>
      <w:hyperlink r:id="rId4">
        <w:r>
          <w:rPr>
            <w:rFonts w:cs="Arial" w:hAnsi="Arial" w:eastAsia="Arial" w:ascii="Arial"/>
            <w:color w:val="1C1C21"/>
            <w:w w:val="86"/>
            <w:sz w:val="24"/>
            <w:szCs w:val="24"/>
          </w:rPr>
          <w:t>.</w:t>
        </w:r>
        <w:r>
          <w:rPr>
            <w:rFonts w:cs="Arial" w:hAnsi="Arial" w:eastAsia="Arial" w:ascii="Arial"/>
            <w:color w:val="1C1C21"/>
            <w:spacing w:val="1"/>
            <w:w w:val="125"/>
            <w:sz w:val="24"/>
            <w:szCs w:val="24"/>
          </w:rPr>
          <w:t>d</w:t>
        </w:r>
        <w:r>
          <w:rPr>
            <w:rFonts w:cs="Arial" w:hAnsi="Arial" w:eastAsia="Arial" w:ascii="Arial"/>
            <w:color w:val="1C1C21"/>
            <w:spacing w:val="1"/>
            <w:w w:val="107"/>
            <w:sz w:val="24"/>
            <w:szCs w:val="24"/>
          </w:rPr>
          <w:t>u</w:t>
        </w:r>
        <w:r>
          <w:rPr>
            <w:rFonts w:cs="Arial" w:hAnsi="Arial" w:eastAsia="Arial" w:ascii="Arial"/>
            <w:color w:val="1C1C21"/>
            <w:spacing w:val="0"/>
            <w:w w:val="122"/>
            <w:sz w:val="24"/>
            <w:szCs w:val="24"/>
          </w:rPr>
          <w:t>a</w:t>
        </w:r>
        <w:r>
          <w:rPr>
            <w:rFonts w:cs="Arial" w:hAnsi="Arial" w:eastAsia="Arial" w:ascii="Arial"/>
            <w:color w:val="1C1C21"/>
            <w:spacing w:val="0"/>
            <w:w w:val="102"/>
            <w:sz w:val="24"/>
            <w:szCs w:val="24"/>
          </w:rPr>
          <w:t>r</w:t>
        </w:r>
        <w:r>
          <w:rPr>
            <w:rFonts w:cs="Arial" w:hAnsi="Arial" w:eastAsia="Arial" w:ascii="Arial"/>
            <w:color w:val="1C1C21"/>
            <w:spacing w:val="0"/>
            <w:w w:val="115"/>
            <w:sz w:val="24"/>
            <w:szCs w:val="24"/>
          </w:rPr>
          <w:t>t</w:t>
        </w:r>
        <w:r>
          <w:rPr>
            <w:rFonts w:cs="Arial" w:hAnsi="Arial" w:eastAsia="Arial" w:ascii="Arial"/>
            <w:color w:val="1C1C21"/>
            <w:spacing w:val="1"/>
            <w:w w:val="118"/>
            <w:sz w:val="24"/>
            <w:szCs w:val="24"/>
          </w:rPr>
          <w:t>e</w:t>
        </w:r>
        <w:r>
          <w:rPr>
            <w:rFonts w:cs="Arial" w:hAnsi="Arial" w:eastAsia="Arial" w:ascii="Arial"/>
            <w:color w:val="1C1C21"/>
            <w:spacing w:val="2"/>
            <w:w w:val="82"/>
            <w:sz w:val="24"/>
            <w:szCs w:val="24"/>
          </w:rPr>
          <w:t>@</w:t>
        </w:r>
        <w:r>
          <w:rPr>
            <w:rFonts w:cs="Arial" w:hAnsi="Arial" w:eastAsia="Arial" w:ascii="Arial"/>
            <w:color w:val="1C1C21"/>
            <w:spacing w:val="0"/>
            <w:w w:val="132"/>
            <w:sz w:val="24"/>
            <w:szCs w:val="24"/>
          </w:rPr>
          <w:t>c</w:t>
        </w:r>
        <w:r>
          <w:rPr>
            <w:rFonts w:cs="Arial" w:hAnsi="Arial" w:eastAsia="Arial" w:ascii="Arial"/>
            <w:color w:val="1C1C21"/>
            <w:spacing w:val="0"/>
            <w:w w:val="110"/>
            <w:sz w:val="24"/>
            <w:szCs w:val="24"/>
          </w:rPr>
          <w:t>o</w:t>
        </w:r>
        <w:r>
          <w:rPr>
            <w:rFonts w:cs="Arial" w:hAnsi="Arial" w:eastAsia="Arial" w:ascii="Arial"/>
            <w:color w:val="1C1C21"/>
            <w:spacing w:val="1"/>
            <w:w w:val="110"/>
            <w:sz w:val="24"/>
            <w:szCs w:val="24"/>
          </w:rPr>
          <w:t>r</w:t>
        </w:r>
        <w:r>
          <w:rPr>
            <w:rFonts w:cs="Arial" w:hAnsi="Arial" w:eastAsia="Arial" w:ascii="Arial"/>
            <w:color w:val="1C1C21"/>
            <w:spacing w:val="0"/>
            <w:w w:val="90"/>
            <w:sz w:val="24"/>
            <w:szCs w:val="24"/>
          </w:rPr>
          <w:t>r</w:t>
        </w:r>
        <w:r>
          <w:rPr>
            <w:rFonts w:cs="Arial" w:hAnsi="Arial" w:eastAsia="Arial" w:ascii="Arial"/>
            <w:color w:val="1C1C21"/>
            <w:spacing w:val="1"/>
            <w:w w:val="111"/>
            <w:sz w:val="24"/>
            <w:szCs w:val="24"/>
          </w:rPr>
          <w:t>e</w:t>
        </w:r>
        <w:r>
          <w:rPr>
            <w:rFonts w:cs="Arial" w:hAnsi="Arial" w:eastAsia="Arial" w:ascii="Arial"/>
            <w:color w:val="1C1C21"/>
            <w:spacing w:val="1"/>
            <w:w w:val="118"/>
            <w:sz w:val="24"/>
            <w:szCs w:val="24"/>
          </w:rPr>
          <w:t>o</w:t>
        </w:r>
        <w:r>
          <w:rPr>
            <w:rFonts w:cs="Arial" w:hAnsi="Arial" w:eastAsia="Arial" w:ascii="Arial"/>
            <w:color w:val="1C1C21"/>
            <w:spacing w:val="0"/>
            <w:w w:val="76"/>
            <w:sz w:val="24"/>
            <w:szCs w:val="24"/>
          </w:rPr>
          <w:t>s</w:t>
        </w:r>
        <w:r>
          <w:rPr>
            <w:rFonts w:cs="Arial" w:hAnsi="Arial" w:eastAsia="Arial" w:ascii="Arial"/>
            <w:color w:val="1C1C21"/>
            <w:spacing w:val="0"/>
            <w:w w:val="112"/>
            <w:sz w:val="24"/>
            <w:szCs w:val="24"/>
          </w:rPr>
          <w:t>y</w:t>
        </w:r>
        <w:r>
          <w:rPr>
            <w:rFonts w:cs="Arial" w:hAnsi="Arial" w:eastAsia="Arial" w:ascii="Arial"/>
            <w:color w:val="1C1C21"/>
            <w:spacing w:val="0"/>
            <w:w w:val="122"/>
            <w:sz w:val="24"/>
            <w:szCs w:val="24"/>
          </w:rPr>
          <w:t>t</w:t>
        </w:r>
        <w:r>
          <w:rPr>
            <w:rFonts w:cs="Arial" w:hAnsi="Arial" w:eastAsia="Arial" w:ascii="Arial"/>
            <w:color w:val="1C1C21"/>
            <w:spacing w:val="1"/>
            <w:w w:val="118"/>
            <w:sz w:val="24"/>
            <w:szCs w:val="24"/>
          </w:rPr>
          <w:t>e</w:t>
        </w:r>
        <w:r>
          <w:rPr>
            <w:rFonts w:cs="Arial" w:hAnsi="Arial" w:eastAsia="Arial" w:ascii="Arial"/>
            <w:color w:val="1C1C21"/>
            <w:spacing w:val="0"/>
            <w:w w:val="81"/>
            <w:sz w:val="24"/>
            <w:szCs w:val="24"/>
          </w:rPr>
          <w:t>l</w:t>
        </w:r>
        <w:r>
          <w:rPr>
            <w:rFonts w:cs="Arial" w:hAnsi="Arial" w:eastAsia="Arial" w:ascii="Arial"/>
            <w:color w:val="1C1C21"/>
            <w:spacing w:val="0"/>
            <w:w w:val="122"/>
            <w:sz w:val="24"/>
            <w:szCs w:val="24"/>
          </w:rPr>
          <w:t>e</w:t>
        </w:r>
        <w:r>
          <w:rPr>
            <w:rFonts w:cs="Arial" w:hAnsi="Arial" w:eastAsia="Arial" w:ascii="Arial"/>
            <w:color w:val="1C1C21"/>
            <w:spacing w:val="0"/>
            <w:w w:val="115"/>
            <w:sz w:val="24"/>
            <w:szCs w:val="24"/>
          </w:rPr>
          <w:t>q</w:t>
        </w:r>
        <w:r>
          <w:rPr>
            <w:rFonts w:cs="Arial" w:hAnsi="Arial" w:eastAsia="Arial" w:ascii="Arial"/>
            <w:color w:val="1C1C21"/>
            <w:spacing w:val="0"/>
            <w:w w:val="102"/>
            <w:sz w:val="24"/>
            <w:szCs w:val="24"/>
          </w:rPr>
          <w:t>r</w:t>
        </w:r>
        <w:r>
          <w:rPr>
            <w:rFonts w:cs="Arial" w:hAnsi="Arial" w:eastAsia="Arial" w:ascii="Arial"/>
            <w:color w:val="1C1C21"/>
            <w:spacing w:val="0"/>
            <w:w w:val="115"/>
            <w:sz w:val="24"/>
            <w:szCs w:val="24"/>
          </w:rPr>
          <w:t>a</w:t>
        </w:r>
        <w:r>
          <w:rPr>
            <w:rFonts w:cs="Arial" w:hAnsi="Arial" w:eastAsia="Arial" w:ascii="Arial"/>
            <w:color w:val="1C1C21"/>
            <w:spacing w:val="0"/>
            <w:w w:val="117"/>
            <w:sz w:val="24"/>
            <w:szCs w:val="24"/>
          </w:rPr>
          <w:t>f</w:t>
        </w:r>
        <w:r>
          <w:rPr>
            <w:rFonts w:cs="Arial" w:hAnsi="Arial" w:eastAsia="Arial" w:ascii="Arial"/>
            <w:color w:val="1C1C21"/>
            <w:spacing w:val="1"/>
            <w:w w:val="117"/>
            <w:sz w:val="24"/>
            <w:szCs w:val="24"/>
          </w:rPr>
          <w:t>o</w:t>
        </w:r>
        <w:r>
          <w:rPr>
            <w:rFonts w:cs="Arial" w:hAnsi="Arial" w:eastAsia="Arial" w:ascii="Arial"/>
            <w:color w:val="1C1C21"/>
            <w:spacing w:val="0"/>
            <w:w w:val="84"/>
            <w:sz w:val="24"/>
            <w:szCs w:val="24"/>
          </w:rPr>
          <w:t>s</w:t>
        </w:r>
        <w:r>
          <w:rPr>
            <w:rFonts w:cs="Arial" w:hAnsi="Arial" w:eastAsia="Arial" w:ascii="Arial"/>
            <w:color w:val="1C1C21"/>
            <w:spacing w:val="0"/>
            <w:w w:val="86"/>
            <w:sz w:val="24"/>
            <w:szCs w:val="24"/>
          </w:rPr>
          <w:t>.</w:t>
        </w:r>
        <w:r>
          <w:rPr>
            <w:rFonts w:cs="Arial" w:hAnsi="Arial" w:eastAsia="Arial" w:ascii="Arial"/>
            <w:color w:val="1C1C21"/>
            <w:spacing w:val="0"/>
            <w:w w:val="128"/>
            <w:sz w:val="24"/>
            <w:szCs w:val="24"/>
          </w:rPr>
          <w:t>c</w:t>
        </w:r>
        <w:r>
          <w:rPr>
            <w:rFonts w:cs="Arial" w:hAnsi="Arial" w:eastAsia="Arial" w:ascii="Arial"/>
            <w:color w:val="1C1C21"/>
            <w:spacing w:val="0"/>
            <w:w w:val="99"/>
            <w:sz w:val="24"/>
            <w:szCs w:val="24"/>
          </w:rPr>
          <w:t>i</w:t>
        </w:r>
        <w:r>
          <w:rPr>
            <w:rFonts w:cs="Arial" w:hAnsi="Arial" w:eastAsia="Arial" w:ascii="Arial"/>
            <w:color w:val="1C1C21"/>
            <w:spacing w:val="0"/>
            <w:w w:val="116"/>
            <w:sz w:val="24"/>
            <w:szCs w:val="24"/>
          </w:rPr>
          <w:t>v</w:t>
        </w:r>
        <w:r>
          <w:rPr>
            <w:rFonts w:cs="Arial" w:hAnsi="Arial" w:eastAsia="Arial" w:ascii="Arial"/>
            <w:color w:val="1C1C21"/>
            <w:spacing w:val="1"/>
            <w:w w:val="93"/>
            <w:sz w:val="24"/>
            <w:szCs w:val="24"/>
          </w:rPr>
          <w:t>.</w:t>
        </w:r>
        <w:r>
          <w:rPr>
            <w:rFonts w:cs="Arial" w:hAnsi="Arial" w:eastAsia="Arial" w:ascii="Arial"/>
            <w:color w:val="1C1C21"/>
            <w:spacing w:val="1"/>
            <w:w w:val="118"/>
            <w:sz w:val="24"/>
            <w:szCs w:val="24"/>
          </w:rPr>
          <w:t>q</w:t>
        </w:r>
        <w:r>
          <w:rPr>
            <w:rFonts w:cs="Arial" w:hAnsi="Arial" w:eastAsia="Arial" w:ascii="Arial"/>
            <w:color w:val="1C1C21"/>
            <w:spacing w:val="0"/>
            <w:w w:val="122"/>
            <w:sz w:val="24"/>
            <w:szCs w:val="24"/>
          </w:rPr>
          <w:t>o</w:t>
        </w:r>
        <w:r>
          <w:rPr>
            <w:rFonts w:cs="Arial" w:hAnsi="Arial" w:eastAsia="Arial" w:ascii="Arial"/>
            <w:color w:val="1C1C21"/>
            <w:spacing w:val="1"/>
            <w:w w:val="125"/>
            <w:sz w:val="24"/>
            <w:szCs w:val="24"/>
          </w:rPr>
          <w:t>b</w:t>
        </w:r>
        <w:r>
          <w:rPr>
            <w:rFonts w:cs="Arial" w:hAnsi="Arial" w:eastAsia="Arial" w:ascii="Arial"/>
            <w:color w:val="3B3D44"/>
            <w:spacing w:val="0"/>
            <w:w w:val="86"/>
            <w:sz w:val="24"/>
            <w:szCs w:val="24"/>
          </w:rPr>
          <w:t>.</w:t>
        </w:r>
        <w:r>
          <w:rPr>
            <w:rFonts w:cs="Arial" w:hAnsi="Arial" w:eastAsia="Arial" w:ascii="Arial"/>
            <w:color w:val="1C1C21"/>
            <w:spacing w:val="1"/>
            <w:w w:val="118"/>
            <w:sz w:val="24"/>
            <w:szCs w:val="24"/>
          </w:rPr>
          <w:t>g</w:t>
        </w:r>
        <w:r>
          <w:rPr>
            <w:rFonts w:cs="Arial" w:hAnsi="Arial" w:eastAsia="Arial" w:ascii="Arial"/>
            <w:color w:val="1C1C21"/>
            <w:spacing w:val="0"/>
            <w:w w:val="122"/>
            <w:sz w:val="24"/>
            <w:szCs w:val="24"/>
          </w:rPr>
          <w:t>t</w:t>
        </w:r>
      </w:hyperlink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-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4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9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9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92"/>
          <w:sz w:val="24"/>
          <w:szCs w:val="24"/>
        </w:rPr>
        <w:t>í</w:t>
      </w:r>
      <w:r>
        <w:rPr>
          <w:rFonts w:cs="Arial" w:hAnsi="Arial" w:eastAsia="Arial" w:ascii="Arial"/>
          <w:color w:val="1C1C21"/>
          <w:spacing w:val="0"/>
          <w:w w:val="92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6"/>
          <w:w w:val="92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de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-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li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5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C1C21"/>
          <w:spacing w:val="4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54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111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84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q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do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auto" w:line="254"/>
        <w:ind w:left="822" w:right="1190" w:firstLine="715"/>
      </w:pP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Q</w:t>
      </w: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1"/>
          <w:w w:val="114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14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17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83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83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47"/>
          <w:w w:val="83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16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16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0"/>
          <w:w w:val="93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2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ra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20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q</w:t>
      </w:r>
      <w:r>
        <w:rPr>
          <w:rFonts w:cs="Arial" w:hAnsi="Arial" w:eastAsia="Arial" w:ascii="Arial"/>
          <w:color w:val="1C1C21"/>
          <w:spacing w:val="1"/>
          <w:w w:val="111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16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84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21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2"/>
          <w:w w:val="121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ó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0"/>
          <w:w w:val="79"/>
          <w:sz w:val="24"/>
          <w:szCs w:val="24"/>
        </w:rPr>
        <w:t>,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-3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3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1"/>
          <w:w w:val="107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28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0"/>
          <w:w w:val="102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81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b</w:t>
      </w:r>
      <w:r>
        <w:rPr>
          <w:rFonts w:cs="Arial" w:hAnsi="Arial" w:eastAsia="Arial" w:ascii="Arial"/>
          <w:color w:val="1C1C21"/>
          <w:spacing w:val="0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6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C1C21"/>
          <w:spacing w:val="1"/>
          <w:w w:val="93"/>
          <w:sz w:val="24"/>
          <w:szCs w:val="24"/>
        </w:rPr>
        <w:t>u</w:t>
      </w:r>
      <w:r>
        <w:rPr>
          <w:rFonts w:cs="Arial" w:hAnsi="Arial" w:eastAsia="Arial" w:ascii="Arial"/>
          <w:color w:val="1C1C21"/>
          <w:spacing w:val="0"/>
          <w:w w:val="80"/>
          <w:sz w:val="24"/>
          <w:szCs w:val="24"/>
        </w:rPr>
        <w:t>s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79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8"/>
          <w:szCs w:val="28"/>
        </w:rPr>
        <w:jc w:val="left"/>
        <w:spacing w:before="8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ind w:left="1610"/>
      </w:pPr>
      <w:r>
        <w:rPr>
          <w:rFonts w:cs="Arial" w:hAnsi="Arial" w:eastAsia="Arial" w:ascii="Arial"/>
          <w:color w:val="1C1C21"/>
          <w:spacing w:val="1"/>
          <w:w w:val="102"/>
          <w:sz w:val="24"/>
          <w:szCs w:val="24"/>
        </w:rPr>
        <w:t>C</w:t>
      </w:r>
      <w:r>
        <w:rPr>
          <w:rFonts w:cs="Arial" w:hAnsi="Arial" w:eastAsia="Arial" w:ascii="Arial"/>
          <w:color w:val="1C1C21"/>
          <w:spacing w:val="1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C1C21"/>
          <w:spacing w:val="0"/>
          <w:w w:val="96"/>
          <w:sz w:val="24"/>
          <w:szCs w:val="24"/>
        </w:rPr>
        <w:t>r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d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i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a</w:t>
      </w:r>
      <w:r>
        <w:rPr>
          <w:rFonts w:cs="Arial" w:hAnsi="Arial" w:eastAsia="Arial" w:ascii="Arial"/>
          <w:color w:val="1C1C21"/>
          <w:spacing w:val="0"/>
          <w:w w:val="99"/>
          <w:sz w:val="24"/>
          <w:szCs w:val="24"/>
        </w:rPr>
        <w:t>l</w:t>
      </w:r>
      <w:r>
        <w:rPr>
          <w:rFonts w:cs="Arial" w:hAnsi="Arial" w:eastAsia="Arial" w:ascii="Arial"/>
          <w:color w:val="1C1C21"/>
          <w:spacing w:val="2"/>
          <w:w w:val="112"/>
          <w:sz w:val="24"/>
          <w:szCs w:val="24"/>
        </w:rPr>
        <w:t>m</w:t>
      </w:r>
      <w:r>
        <w:rPr>
          <w:rFonts w:cs="Arial" w:hAnsi="Arial" w:eastAsia="Arial" w:ascii="Arial"/>
          <w:color w:val="1C1C21"/>
          <w:spacing w:val="0"/>
          <w:w w:val="122"/>
          <w:sz w:val="24"/>
          <w:szCs w:val="24"/>
        </w:rPr>
        <w:t>e</w:t>
      </w:r>
      <w:r>
        <w:rPr>
          <w:rFonts w:cs="Arial" w:hAnsi="Arial" w:eastAsia="Arial" w:ascii="Arial"/>
          <w:color w:val="1C1C21"/>
          <w:spacing w:val="1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C1C21"/>
          <w:spacing w:val="1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C1C21"/>
          <w:spacing w:val="0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3B3D44"/>
          <w:spacing w:val="0"/>
          <w:w w:val="79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212" w:right="3785"/>
      </w:pPr>
      <w:r>
        <w:rPr>
          <w:rFonts w:cs="Arial" w:hAnsi="Arial" w:eastAsia="Arial" w:ascii="Arial"/>
          <w:b/>
          <w:color w:val="1C1C21"/>
          <w:spacing w:val="2"/>
          <w:w w:val="76"/>
          <w:sz w:val="16"/>
          <w:szCs w:val="16"/>
        </w:rPr>
        <w:t>C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AR</w:t>
      </w:r>
      <w:r>
        <w:rPr>
          <w:rFonts w:cs="Arial" w:hAnsi="Arial" w:eastAsia="Arial" w:ascii="Arial"/>
          <w:b/>
          <w:color w:val="1C1C21"/>
          <w:spacing w:val="2"/>
          <w:w w:val="76"/>
          <w:sz w:val="16"/>
          <w:szCs w:val="16"/>
        </w:rPr>
        <w:t>L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ALE</w:t>
      </w:r>
      <w:r>
        <w:rPr>
          <w:rFonts w:cs="Arial" w:hAnsi="Arial" w:eastAsia="Arial" w:ascii="Arial"/>
          <w:b/>
          <w:color w:val="1C1C21"/>
          <w:spacing w:val="4"/>
          <w:w w:val="76"/>
          <w:sz w:val="16"/>
          <w:szCs w:val="16"/>
        </w:rPr>
        <w:t>J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3"/>
          <w:w w:val="76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MAZA</w:t>
      </w:r>
      <w:r>
        <w:rPr>
          <w:rFonts w:cs="Arial" w:hAnsi="Arial" w:eastAsia="Arial" w:ascii="Arial"/>
          <w:b/>
          <w:color w:val="1C1C21"/>
          <w:spacing w:val="7"/>
          <w:w w:val="76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2"/>
          <w:w w:val="76"/>
          <w:sz w:val="16"/>
          <w:szCs w:val="16"/>
        </w:rPr>
        <w:t>G</w:t>
      </w:r>
      <w:r>
        <w:rPr>
          <w:rFonts w:cs="Arial" w:hAnsi="Arial" w:eastAsia="Arial" w:ascii="Arial"/>
          <w:b/>
          <w:color w:val="1C1C21"/>
          <w:spacing w:val="1"/>
          <w:w w:val="76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b/>
          <w:color w:val="1C1C21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1"/>
          <w:w w:val="71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0"/>
          <w:w w:val="80"/>
          <w:sz w:val="16"/>
          <w:szCs w:val="16"/>
        </w:rPr>
        <w:t>SC</w:t>
      </w:r>
      <w:r>
        <w:rPr>
          <w:rFonts w:cs="Arial" w:hAnsi="Arial" w:eastAsia="Arial" w:ascii="Arial"/>
          <w:b/>
          <w:color w:val="1C1C21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2"/>
          <w:w w:val="65"/>
          <w:sz w:val="16"/>
          <w:szCs w:val="16"/>
        </w:rPr>
        <w:t>B</w:t>
      </w:r>
      <w:r>
        <w:rPr>
          <w:rFonts w:cs="Arial" w:hAnsi="Arial" w:eastAsia="Arial" w:ascii="Arial"/>
          <w:b/>
          <w:color w:val="1C1C21"/>
          <w:spacing w:val="0"/>
          <w:w w:val="77"/>
          <w:sz w:val="16"/>
          <w:szCs w:val="16"/>
        </w:rPr>
        <w:t>AR</w:t>
      </w:r>
      <w:r>
        <w:rPr>
          <w:rFonts w:cs="Arial" w:hAnsi="Arial" w:eastAsia="Arial" w:ascii="Arial"/>
          <w:b/>
          <w:color w:val="1C1C21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2"/>
          <w:w w:val="88"/>
          <w:sz w:val="16"/>
          <w:szCs w:val="16"/>
        </w:rPr>
        <w:t>D</w:t>
      </w:r>
      <w:r>
        <w:rPr>
          <w:rFonts w:cs="Arial" w:hAnsi="Arial" w:eastAsia="Arial" w:ascii="Arial"/>
          <w:b/>
          <w:color w:val="1C1C21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-2"/>
          <w:w w:val="88"/>
          <w:sz w:val="16"/>
          <w:szCs w:val="16"/>
        </w:rPr>
        <w:t>P</w:t>
      </w:r>
      <w:r>
        <w:rPr>
          <w:rFonts w:cs="Arial" w:hAnsi="Arial" w:eastAsia="Arial" w:ascii="Arial"/>
          <w:b/>
          <w:color w:val="1C1C21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3"/>
          <w:w w:val="88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-6"/>
          <w:w w:val="88"/>
          <w:sz w:val="16"/>
          <w:szCs w:val="16"/>
        </w:rPr>
        <w:t>T</w:t>
      </w:r>
      <w:r>
        <w:rPr>
          <w:rFonts w:cs="Arial" w:hAnsi="Arial" w:eastAsia="Arial" w:ascii="Arial"/>
          <w:b/>
          <w:color w:val="1C1C2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6"/>
          <w:w w:val="88"/>
          <w:sz w:val="16"/>
          <w:szCs w:val="16"/>
        </w:rPr>
        <w:t>M</w:t>
      </w:r>
      <w:r>
        <w:rPr>
          <w:rFonts w:cs="Arial" w:hAnsi="Arial" w:eastAsia="Arial" w:ascii="Arial"/>
          <w:b/>
          <w:color w:val="1C1C21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2"/>
          <w:w w:val="88"/>
          <w:sz w:val="16"/>
          <w:szCs w:val="16"/>
        </w:rPr>
        <w:t>T</w:t>
      </w:r>
      <w:r>
        <w:rPr>
          <w:rFonts w:cs="Arial" w:hAnsi="Arial" w:eastAsia="Arial" w:ascii="Arial"/>
          <w:b/>
          <w:color w:val="1C1C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15"/>
          <w:w w:val="88"/>
          <w:sz w:val="16"/>
          <w:szCs w:val="16"/>
        </w:rPr>
        <w:t> </w:t>
      </w:r>
      <w:r>
        <w:rPr>
          <w:rFonts w:cs="Arial" w:hAnsi="Arial" w:eastAsia="Arial" w:ascii="Arial"/>
          <w:b/>
          <w:color w:val="1C1C21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3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2"/>
          <w:w w:val="91"/>
          <w:sz w:val="16"/>
          <w:szCs w:val="16"/>
        </w:rPr>
        <w:t>T</w:t>
      </w:r>
      <w:r>
        <w:rPr>
          <w:rFonts w:cs="Arial" w:hAnsi="Arial" w:eastAsia="Arial" w:ascii="Arial"/>
          <w:b/>
          <w:color w:val="1C1C21"/>
          <w:spacing w:val="3"/>
          <w:w w:val="92"/>
          <w:sz w:val="16"/>
          <w:szCs w:val="16"/>
        </w:rPr>
        <w:t>E</w:t>
      </w:r>
      <w:r>
        <w:rPr>
          <w:rFonts w:cs="Arial" w:hAnsi="Arial" w:eastAsia="Arial" w:ascii="Arial"/>
          <w:b/>
          <w:color w:val="1C1C21"/>
          <w:spacing w:val="3"/>
          <w:w w:val="89"/>
          <w:sz w:val="16"/>
          <w:szCs w:val="16"/>
        </w:rPr>
        <w:t>R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b/>
          <w:color w:val="1C1C21"/>
          <w:spacing w:val="6"/>
          <w:w w:val="91"/>
          <w:sz w:val="16"/>
          <w:szCs w:val="16"/>
        </w:rPr>
        <w:t>C</w:t>
      </w:r>
      <w:r>
        <w:rPr>
          <w:rFonts w:cs="Arial" w:hAnsi="Arial" w:eastAsia="Arial" w:ascii="Arial"/>
          <w:b/>
          <w:color w:val="1C1C21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b/>
          <w:color w:val="1C1C21"/>
          <w:spacing w:val="4"/>
          <w:w w:val="97"/>
          <w:sz w:val="16"/>
          <w:szCs w:val="16"/>
        </w:rPr>
        <w:t>O</w:t>
      </w:r>
      <w:r>
        <w:rPr>
          <w:rFonts w:cs="Arial" w:hAnsi="Arial" w:eastAsia="Arial" w:ascii="Arial"/>
          <w:b/>
          <w:color w:val="1C1C21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b/>
          <w:color w:val="1C1C21"/>
          <w:spacing w:val="0"/>
          <w:w w:val="83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uto" w:line="250"/>
        <w:ind w:left="1072" w:right="8307" w:hanging="235"/>
      </w:pPr>
      <w:r>
        <w:rPr>
          <w:rFonts w:cs="Times New Roman" w:hAnsi="Times New Roman" w:eastAsia="Times New Roman" w:ascii="Times New Roman"/>
          <w:b/>
          <w:color w:val="1C1C21"/>
          <w:spacing w:val="-3"/>
          <w:w w:val="10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3B3D44"/>
          <w:spacing w:val="-2"/>
          <w:w w:val="10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1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75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-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-5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1C1C21"/>
          <w:spacing w:val="-2"/>
          <w:w w:val="10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0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-5"/>
          <w:w w:val="10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5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5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5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b/>
          <w:color w:val="1C1C21"/>
          <w:spacing w:val="-5"/>
          <w:w w:val="10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1C1C21"/>
          <w:spacing w:val="-2"/>
          <w:w w:val="10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C1C21"/>
          <w:spacing w:val="-6"/>
          <w:w w:val="10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C1C21"/>
          <w:spacing w:val="-5"/>
          <w:w w:val="105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C1C21"/>
          <w:spacing w:val="8"/>
          <w:w w:val="10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-5"/>
          <w:w w:val="89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2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2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9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93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1C1C21"/>
          <w:spacing w:val="-9"/>
          <w:w w:val="10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C1C21"/>
          <w:spacing w:val="-3"/>
          <w:w w:val="10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109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b/>
          <w:color w:val="1C1C21"/>
          <w:spacing w:val="-6"/>
          <w:w w:val="10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0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b/>
          <w:color w:val="1C1C21"/>
          <w:spacing w:val="-4"/>
          <w:w w:val="11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1C1C21"/>
          <w:spacing w:val="0"/>
          <w:w w:val="7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  <w:sectPr>
          <w:type w:val="continuous"/>
          <w:pgSz w:w="12240" w:h="15840"/>
          <w:pgMar w:top="600" w:bottom="0" w:left="680" w:right="660"/>
        </w:sectPr>
      </w:pPr>
      <w:r>
        <w:rPr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347" w:right="-50"/>
      </w:pPr>
      <w:r>
        <w:rPr>
          <w:rFonts w:cs="Times New Roman" w:hAnsi="Times New Roman" w:eastAsia="Times New Roman" w:ascii="Times New Roman"/>
          <w:color w:val="6072A1"/>
          <w:w w:val="78"/>
          <w:position w:val="-8"/>
          <w:sz w:val="20"/>
          <w:szCs w:val="20"/>
        </w:rPr>
        <w:t>o.r«</w:t>
      </w:r>
      <w:r>
        <w:rPr>
          <w:rFonts w:cs="Times New Roman" w:hAnsi="Times New Roman" w:eastAsia="Times New Roman" w:ascii="Times New Roman"/>
          <w:color w:val="6072A1"/>
          <w:spacing w:val="1"/>
          <w:w w:val="78"/>
          <w:position w:val="-8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6072A1"/>
          <w:spacing w:val="0"/>
          <w:w w:val="51"/>
          <w:position w:val="-8"/>
          <w:sz w:val="20"/>
          <w:szCs w:val="20"/>
        </w:rPr>
        <w:t>oóo</w:t>
      </w:r>
      <w:r>
        <w:rPr>
          <w:rFonts w:cs="Times New Roman" w:hAnsi="Times New Roman" w:eastAsia="Times New Roman" w:ascii="Times New Roman"/>
          <w:color w:val="6072A1"/>
          <w:spacing w:val="-16"/>
          <w:w w:val="100"/>
          <w:position w:val="-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072A1"/>
          <w:spacing w:val="0"/>
          <w:w w:val="91"/>
          <w:position w:val="-8"/>
          <w:sz w:val="14"/>
          <w:szCs w:val="14"/>
        </w:rPr>
        <w:t>Gffler</w:t>
      </w:r>
      <w:r>
        <w:rPr>
          <w:rFonts w:cs="Times New Roman" w:hAnsi="Times New Roman" w:eastAsia="Times New Roman" w:ascii="Times New Roman"/>
          <w:color w:val="6072A1"/>
          <w:spacing w:val="-7"/>
          <w:w w:val="91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6072A1"/>
          <w:spacing w:val="0"/>
          <w:w w:val="63"/>
          <w:position w:val="-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6072A1"/>
          <w:spacing w:val="-7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1"/>
          <w:spacing w:val="0"/>
          <w:w w:val="97"/>
          <w:position w:val="-8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6072A1"/>
          <w:spacing w:val="-13"/>
          <w:w w:val="97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1"/>
          <w:spacing w:val="-2"/>
          <w:w w:val="74"/>
          <w:position w:val="-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6072A1"/>
          <w:spacing w:val="-2"/>
          <w:w w:val="105"/>
          <w:position w:val="-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1"/>
          <w:spacing w:val="0"/>
          <w:w w:val="71"/>
          <w:position w:val="-8"/>
          <w:sz w:val="14"/>
          <w:szCs w:val="14"/>
        </w:rPr>
        <w:t>rTeOS</w:t>
      </w:r>
      <w:r>
        <w:rPr>
          <w:rFonts w:cs="Times New Roman" w:hAnsi="Times New Roman" w:eastAsia="Times New Roman" w:ascii="Times New Roman"/>
          <w:color w:val="6072A1"/>
          <w:spacing w:val="-21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1"/>
          <w:spacing w:val="0"/>
          <w:w w:val="68"/>
          <w:position w:val="-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60"/>
          <w:szCs w:val="60"/>
        </w:rPr>
        <w:jc w:val="left"/>
        <w:spacing w:lineRule="exact" w:line="500"/>
        <w:ind w:right="-110"/>
      </w:pPr>
      <w:r>
        <w:br w:type="column"/>
      </w:r>
      <w:r>
        <w:rPr>
          <w:rFonts w:cs="Arial" w:hAnsi="Arial" w:eastAsia="Arial" w:ascii="Arial"/>
          <w:b/>
          <w:i/>
          <w:color w:val="3A4B75"/>
          <w:spacing w:val="0"/>
          <w:w w:val="109"/>
          <w:position w:val="-13"/>
          <w:sz w:val="60"/>
          <w:szCs w:val="60"/>
        </w:rPr>
        <w:t>CORl8,s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500"/>
        <w:ind w:right="-191"/>
      </w:pPr>
      <w:r>
        <w:br w:type="column"/>
      </w:r>
      <w:r>
        <w:rPr>
          <w:rFonts w:cs="Times New Roman" w:hAnsi="Times New Roman" w:eastAsia="Times New Roman" w:ascii="Times New Roman"/>
          <w:color w:val="338EDA"/>
          <w:spacing w:val="2"/>
          <w:w w:val="39"/>
          <w:position w:val="-57"/>
          <w:sz w:val="114"/>
          <w:szCs w:val="114"/>
        </w:rPr>
        <w:t>1</w:t>
      </w:r>
      <w:r>
        <w:rPr>
          <w:rFonts w:cs="Times New Roman" w:hAnsi="Times New Roman" w:eastAsia="Times New Roman" w:ascii="Times New Roman"/>
          <w:color w:val="338EDA"/>
          <w:spacing w:val="0"/>
          <w:w w:val="39"/>
          <w:position w:val="-57"/>
          <w:sz w:val="114"/>
          <w:szCs w:val="114"/>
        </w:rPr>
        <w:t>1</w:t>
      </w:r>
      <w:r>
        <w:rPr>
          <w:rFonts w:cs="Times New Roman" w:hAnsi="Times New Roman" w:eastAsia="Times New Roman" w:ascii="Times New Roman"/>
          <w:color w:val="338EDA"/>
          <w:spacing w:val="90"/>
          <w:w w:val="39"/>
          <w:position w:val="-57"/>
          <w:sz w:val="114"/>
          <w:szCs w:val="114"/>
        </w:rPr>
        <w:t> </w:t>
      </w:r>
      <w:r>
        <w:rPr>
          <w:rFonts w:cs="Arial" w:hAnsi="Arial" w:eastAsia="Arial" w:ascii="Arial"/>
          <w:b/>
          <w:color w:val="2D3860"/>
          <w:spacing w:val="1"/>
          <w:w w:val="85"/>
          <w:position w:val="-8"/>
          <w:sz w:val="20"/>
          <w:szCs w:val="20"/>
        </w:rPr>
        <w:t>G</w:t>
      </w:r>
      <w:r>
        <w:rPr>
          <w:rFonts w:cs="Arial" w:hAnsi="Arial" w:eastAsia="Arial" w:ascii="Arial"/>
          <w:b/>
          <w:color w:val="2D3860"/>
          <w:spacing w:val="1"/>
          <w:w w:val="85"/>
          <w:position w:val="-8"/>
          <w:sz w:val="20"/>
          <w:szCs w:val="20"/>
        </w:rPr>
        <w:t>O</w:t>
      </w:r>
      <w:r>
        <w:rPr>
          <w:rFonts w:cs="Arial" w:hAnsi="Arial" w:eastAsia="Arial" w:ascii="Arial"/>
          <w:b/>
          <w:color w:val="2D3860"/>
          <w:spacing w:val="1"/>
          <w:w w:val="85"/>
          <w:position w:val="-8"/>
          <w:sz w:val="20"/>
          <w:szCs w:val="20"/>
        </w:rPr>
        <w:t>B</w:t>
      </w:r>
      <w:r>
        <w:rPr>
          <w:rFonts w:cs="Arial" w:hAnsi="Arial" w:eastAsia="Arial" w:ascii="Arial"/>
          <w:b/>
          <w:color w:val="3A4B75"/>
          <w:spacing w:val="1"/>
          <w:w w:val="85"/>
          <w:position w:val="-8"/>
          <w:sz w:val="20"/>
          <w:szCs w:val="20"/>
        </w:rPr>
        <w:t>I</w:t>
      </w:r>
      <w:r>
        <w:rPr>
          <w:rFonts w:cs="Arial" w:hAnsi="Arial" w:eastAsia="Arial" w:ascii="Arial"/>
          <w:b/>
          <w:color w:val="2D3860"/>
          <w:spacing w:val="1"/>
          <w:w w:val="85"/>
          <w:position w:val="-8"/>
          <w:sz w:val="20"/>
          <w:szCs w:val="20"/>
        </w:rPr>
        <w:t>E</w:t>
      </w:r>
      <w:r>
        <w:rPr>
          <w:rFonts w:cs="Arial" w:hAnsi="Arial" w:eastAsia="Arial" w:ascii="Arial"/>
          <w:b/>
          <w:color w:val="2D3860"/>
          <w:spacing w:val="0"/>
          <w:w w:val="85"/>
          <w:position w:val="-8"/>
          <w:sz w:val="20"/>
          <w:szCs w:val="20"/>
        </w:rPr>
        <w:t>R</w:t>
      </w:r>
      <w:r>
        <w:rPr>
          <w:rFonts w:cs="Arial" w:hAnsi="Arial" w:eastAsia="Arial" w:ascii="Arial"/>
          <w:b/>
          <w:color w:val="3A4B75"/>
          <w:spacing w:val="1"/>
          <w:w w:val="85"/>
          <w:position w:val="-8"/>
          <w:sz w:val="20"/>
          <w:szCs w:val="20"/>
        </w:rPr>
        <w:t>N</w:t>
      </w:r>
      <w:r>
        <w:rPr>
          <w:rFonts w:cs="Arial" w:hAnsi="Arial" w:eastAsia="Arial" w:ascii="Arial"/>
          <w:b/>
          <w:color w:val="2D3860"/>
          <w:spacing w:val="0"/>
          <w:w w:val="85"/>
          <w:position w:val="-8"/>
          <w:sz w:val="20"/>
          <w:szCs w:val="20"/>
        </w:rPr>
        <w:t>O</w:t>
      </w:r>
      <w:r>
        <w:rPr>
          <w:rFonts w:cs="Arial" w:hAnsi="Arial" w:eastAsia="Arial" w:ascii="Arial"/>
          <w:b/>
          <w:color w:val="2D3860"/>
          <w:spacing w:val="4"/>
          <w:w w:val="85"/>
          <w:position w:val="-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7785AA"/>
          <w:spacing w:val="-13"/>
          <w:w w:val="95"/>
          <w:position w:val="-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color w:val="7785AA"/>
          <w:spacing w:val="0"/>
          <w:w w:val="70"/>
          <w:position w:val="-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25" w:right="105" w:firstLine="10"/>
      </w:pPr>
      <w:r>
        <w:rPr>
          <w:rFonts w:cs="Arial" w:hAnsi="Arial" w:eastAsia="Arial" w:ascii="Arial"/>
          <w:b/>
          <w:color w:val="3A4B75"/>
          <w:spacing w:val="3"/>
          <w:w w:val="89"/>
          <w:sz w:val="16"/>
          <w:szCs w:val="16"/>
        </w:rPr>
        <w:t>M</w:t>
      </w:r>
      <w:r>
        <w:rPr>
          <w:rFonts w:cs="Arial" w:hAnsi="Arial" w:eastAsia="Arial" w:ascii="Arial"/>
          <w:b/>
          <w:color w:val="3A4B75"/>
          <w:spacing w:val="1"/>
          <w:w w:val="89"/>
          <w:sz w:val="16"/>
          <w:szCs w:val="16"/>
        </w:rPr>
        <w:t>I</w:t>
      </w:r>
      <w:r>
        <w:rPr>
          <w:rFonts w:cs="Arial" w:hAnsi="Arial" w:eastAsia="Arial" w:ascii="Arial"/>
          <w:b/>
          <w:color w:val="3A4B75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b/>
          <w:color w:val="2D3860"/>
          <w:spacing w:val="0"/>
          <w:w w:val="89"/>
          <w:sz w:val="16"/>
          <w:szCs w:val="16"/>
        </w:rPr>
        <w:t>ISTE</w:t>
      </w:r>
      <w:r>
        <w:rPr>
          <w:rFonts w:cs="Arial" w:hAnsi="Arial" w:eastAsia="Arial" w:ascii="Arial"/>
          <w:b/>
          <w:color w:val="2D3860"/>
          <w:spacing w:val="7"/>
          <w:w w:val="89"/>
          <w:sz w:val="16"/>
          <w:szCs w:val="16"/>
        </w:rPr>
        <w:t>R</w:t>
      </w:r>
      <w:r>
        <w:rPr>
          <w:rFonts w:cs="Arial" w:hAnsi="Arial" w:eastAsia="Arial" w:ascii="Arial"/>
          <w:b/>
          <w:color w:val="3A4B75"/>
          <w:spacing w:val="1"/>
          <w:w w:val="89"/>
          <w:sz w:val="16"/>
          <w:szCs w:val="16"/>
        </w:rPr>
        <w:t>I</w:t>
      </w:r>
      <w:r>
        <w:rPr>
          <w:rFonts w:cs="Arial" w:hAnsi="Arial" w:eastAsia="Arial" w:ascii="Arial"/>
          <w:b/>
          <w:color w:val="2D386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b/>
          <w:color w:val="2D3860"/>
          <w:spacing w:val="16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D3860"/>
          <w:spacing w:val="-6"/>
          <w:w w:val="10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D3860"/>
          <w:spacing w:val="0"/>
          <w:w w:val="99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D3860"/>
          <w:spacing w:val="0"/>
          <w:w w:val="9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D3860"/>
          <w:spacing w:val="4"/>
          <w:w w:val="9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D3860"/>
          <w:spacing w:val="0"/>
          <w:w w:val="9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A4B75"/>
          <w:spacing w:val="5"/>
          <w:w w:val="9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3A4B75"/>
          <w:spacing w:val="4"/>
          <w:w w:val="92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A4B75"/>
          <w:spacing w:val="4"/>
          <w:w w:val="9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A4B75"/>
          <w:spacing w:val="2"/>
          <w:w w:val="7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D3860"/>
          <w:spacing w:val="0"/>
          <w:w w:val="89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D3860"/>
          <w:spacing w:val="9"/>
          <w:w w:val="8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A4B75"/>
          <w:spacing w:val="0"/>
          <w:w w:val="9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A4B75"/>
          <w:spacing w:val="7"/>
          <w:w w:val="9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D3860"/>
          <w:spacing w:val="5"/>
          <w:w w:val="10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A4B75"/>
          <w:spacing w:val="4"/>
          <w:w w:val="8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D3860"/>
          <w:spacing w:val="0"/>
          <w:w w:val="95"/>
          <w:sz w:val="16"/>
          <w:szCs w:val="16"/>
        </w:rPr>
        <w:t>ES,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tLeast" w:line="160"/>
        <w:ind w:left="110"/>
        <w:sectPr>
          <w:type w:val="continuous"/>
          <w:pgSz w:w="12240" w:h="15840"/>
          <w:pgMar w:top="600" w:bottom="0" w:left="680" w:right="660"/>
          <w:cols w:num="4" w:equalWidth="off">
            <w:col w:w="1900" w:space="291"/>
            <w:col w:w="2543" w:space="2550"/>
            <w:col w:w="1803" w:space="155"/>
            <w:col w:w="1658"/>
          </w:cols>
        </w:sectPr>
      </w:pPr>
      <w:r>
        <w:rPr>
          <w:rFonts w:cs="Times New Roman" w:hAnsi="Times New Roman" w:eastAsia="Times New Roman" w:ascii="Times New Roman"/>
          <w:color w:val="3A4B75"/>
          <w:spacing w:val="1"/>
          <w:w w:val="10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A4B75"/>
          <w:spacing w:val="0"/>
          <w:w w:val="121"/>
          <w:sz w:val="16"/>
          <w:szCs w:val="16"/>
        </w:rPr>
        <w:t>VM</w:t>
      </w:r>
      <w:r>
        <w:rPr>
          <w:rFonts w:cs="Times New Roman" w:hAnsi="Times New Roman" w:eastAsia="Times New Roman" w:ascii="Times New Roman"/>
          <w:color w:val="3A4B75"/>
          <w:spacing w:val="0"/>
          <w:w w:val="99"/>
          <w:sz w:val="16"/>
          <w:szCs w:val="16"/>
        </w:rPr>
        <w:t>EN</w:t>
      </w:r>
      <w:r>
        <w:rPr>
          <w:rFonts w:cs="Times New Roman" w:hAnsi="Times New Roman" w:eastAsia="Times New Roman" w:ascii="Times New Roman"/>
          <w:color w:val="2D3860"/>
          <w:spacing w:val="1"/>
          <w:w w:val="9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A4B75"/>
          <w:spacing w:val="0"/>
          <w:w w:val="9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140"/>
        <w:ind w:left="621"/>
      </w:pPr>
      <w:r>
        <w:pict>
          <v:shape type="#_x0000_t75" style="position:absolute;margin-left:0pt;margin-top:0pt;width:612pt;height:792pt;mso-position-horizontal-relative:page;mso-position-vertical-relative:page;z-index:-3314">
            <v:imagedata o:title="" r:id="rId5"/>
          </v:shape>
        </w:pict>
      </w:r>
      <w:r>
        <w:rPr>
          <w:rFonts w:cs="Arial" w:hAnsi="Arial" w:eastAsia="Arial" w:ascii="Arial"/>
          <w:color w:val="3A4B75"/>
          <w:spacing w:val="-1"/>
          <w:w w:val="93"/>
          <w:sz w:val="12"/>
          <w:szCs w:val="12"/>
        </w:rPr>
        <w:t>T</w:t>
      </w:r>
      <w:r>
        <w:rPr>
          <w:rFonts w:cs="Arial" w:hAnsi="Arial" w:eastAsia="Arial" w:ascii="Arial"/>
          <w:color w:val="6072A1"/>
          <w:spacing w:val="-5"/>
          <w:w w:val="453"/>
          <w:sz w:val="12"/>
          <w:szCs w:val="12"/>
        </w:rPr>
        <w:t>~</w:t>
      </w:r>
      <w:r>
        <w:rPr>
          <w:rFonts w:cs="Arial" w:hAnsi="Arial" w:eastAsia="Arial" w:ascii="Arial"/>
          <w:color w:val="7785AA"/>
          <w:spacing w:val="-5"/>
          <w:w w:val="146"/>
          <w:sz w:val="12"/>
          <w:szCs w:val="12"/>
        </w:rPr>
        <w:t>f</w:t>
      </w:r>
      <w:r>
        <w:rPr>
          <w:rFonts w:cs="Arial" w:hAnsi="Arial" w:eastAsia="Arial" w:ascii="Arial"/>
          <w:color w:val="6072A1"/>
          <w:spacing w:val="0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6072A1"/>
          <w:spacing w:val="-2"/>
          <w:w w:val="104"/>
          <w:sz w:val="12"/>
          <w:szCs w:val="12"/>
        </w:rPr>
        <w:t>s</w:t>
      </w:r>
      <w:r>
        <w:rPr>
          <w:rFonts w:cs="Arial" w:hAnsi="Arial" w:eastAsia="Arial" w:ascii="Arial"/>
          <w:color w:val="6072A1"/>
          <w:spacing w:val="0"/>
          <w:w w:val="117"/>
          <w:sz w:val="12"/>
          <w:szCs w:val="12"/>
        </w:rPr>
        <w:t>d</w:t>
      </w:r>
      <w:r>
        <w:rPr>
          <w:rFonts w:cs="Arial" w:hAnsi="Arial" w:eastAsia="Arial" w:ascii="Arial"/>
          <w:color w:val="6072A1"/>
          <w:spacing w:val="-3"/>
          <w:w w:val="117"/>
          <w:sz w:val="12"/>
          <w:szCs w:val="12"/>
        </w:rPr>
        <w:t>e</w:t>
      </w:r>
      <w:r>
        <w:rPr>
          <w:rFonts w:cs="Arial" w:hAnsi="Arial" w:eastAsia="Arial" w:ascii="Arial"/>
          <w:color w:val="6072A1"/>
          <w:spacing w:val="0"/>
          <w:w w:val="99"/>
          <w:sz w:val="12"/>
          <w:szCs w:val="12"/>
        </w:rPr>
        <w:t>Gu</w:t>
      </w:r>
      <w:r>
        <w:rPr>
          <w:rFonts w:cs="Arial" w:hAnsi="Arial" w:eastAsia="Arial" w:ascii="Arial"/>
          <w:color w:val="6072A1"/>
          <w:spacing w:val="-4"/>
          <w:w w:val="99"/>
          <w:sz w:val="12"/>
          <w:szCs w:val="12"/>
        </w:rPr>
        <w:t>a</w:t>
      </w:r>
      <w:r>
        <w:rPr>
          <w:rFonts w:cs="Arial" w:hAnsi="Arial" w:eastAsia="Arial" w:ascii="Arial"/>
          <w:color w:val="6072A1"/>
          <w:spacing w:val="0"/>
          <w:w w:val="100"/>
          <w:sz w:val="12"/>
          <w:szCs w:val="12"/>
        </w:rPr>
        <w:t>tem</w:t>
      </w:r>
      <w:r>
        <w:rPr>
          <w:rFonts w:cs="Arial" w:hAnsi="Arial" w:eastAsia="Arial" w:ascii="Arial"/>
          <w:color w:val="6072A1"/>
          <w:spacing w:val="-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6072A1"/>
          <w:spacing w:val="0"/>
          <w:w w:val="91"/>
          <w:sz w:val="12"/>
          <w:szCs w:val="12"/>
        </w:rPr>
        <w:t>l</w:t>
      </w:r>
      <w:r>
        <w:rPr>
          <w:rFonts w:cs="Arial" w:hAnsi="Arial" w:eastAsia="Arial" w:ascii="Arial"/>
          <w:color w:val="6072A1"/>
          <w:spacing w:val="0"/>
          <w:w w:val="90"/>
          <w:sz w:val="12"/>
          <w:szCs w:val="12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02" w:right="-47"/>
      </w:pPr>
      <w:hyperlink r:id="rId6">
        <w:r>
          <w:rPr>
            <w:rFonts w:cs="Times New Roman" w:hAnsi="Times New Roman" w:eastAsia="Times New Roman" w:ascii="Times New Roman"/>
            <w:color w:val="6072A1"/>
            <w:w w:val="91"/>
            <w:position w:val="1"/>
            <w:sz w:val="14"/>
            <w:szCs w:val="14"/>
          </w:rPr>
          <w:t>ww</w:t>
        </w:r>
        <w:r>
          <w:rPr>
            <w:rFonts w:cs="Times New Roman" w:hAnsi="Times New Roman" w:eastAsia="Times New Roman" w:ascii="Times New Roman"/>
            <w:color w:val="6072A1"/>
            <w:spacing w:val="-2"/>
            <w:w w:val="91"/>
            <w:position w:val="1"/>
            <w:sz w:val="14"/>
            <w:szCs w:val="14"/>
          </w:rPr>
          <w:t>w</w:t>
        </w:r>
        <w:r>
          <w:rPr>
            <w:rFonts w:cs="Times New Roman" w:hAnsi="Times New Roman" w:eastAsia="Times New Roman" w:ascii="Times New Roman"/>
            <w:color w:val="9199C1"/>
            <w:spacing w:val="0"/>
            <w:w w:val="69"/>
            <w:position w:val="1"/>
            <w:sz w:val="14"/>
            <w:szCs w:val="14"/>
          </w:rPr>
          <w:t>.</w:t>
        </w:r>
        <w:r>
          <w:rPr>
            <w:rFonts w:cs="Times New Roman" w:hAnsi="Times New Roman" w:eastAsia="Times New Roman" w:ascii="Times New Roman"/>
            <w:color w:val="7785AA"/>
            <w:spacing w:val="-1"/>
            <w:w w:val="94"/>
            <w:position w:val="1"/>
            <w:sz w:val="14"/>
            <w:szCs w:val="14"/>
          </w:rPr>
          <w:t>c</w:t>
        </w:r>
        <w:r>
          <w:rPr>
            <w:rFonts w:cs="Times New Roman" w:hAnsi="Times New Roman" w:eastAsia="Times New Roman" w:ascii="Times New Roman"/>
            <w:color w:val="6072A1"/>
            <w:spacing w:val="0"/>
            <w:w w:val="94"/>
            <w:position w:val="1"/>
            <w:sz w:val="14"/>
            <w:szCs w:val="14"/>
          </w:rPr>
          <w:t>orreos</w:t>
        </w:r>
      </w:hyperlink>
      <w:r>
        <w:rPr>
          <w:rFonts w:cs="Times New Roman" w:hAnsi="Times New Roman" w:eastAsia="Times New Roman" w:ascii="Times New Roman"/>
          <w:color w:val="6072A1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072A1"/>
          <w:spacing w:val="0"/>
          <w:w w:val="63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6072A1"/>
          <w:spacing w:val="-2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72A1"/>
          <w:spacing w:val="0"/>
          <w:w w:val="94"/>
          <w:position w:val="1"/>
          <w:sz w:val="14"/>
          <w:szCs w:val="14"/>
        </w:rPr>
        <w:t>tclegr</w:t>
      </w:r>
      <w:r>
        <w:rPr>
          <w:rFonts w:cs="Times New Roman" w:hAnsi="Times New Roman" w:eastAsia="Times New Roman" w:ascii="Times New Roman"/>
          <w:color w:val="6072A1"/>
          <w:spacing w:val="-2"/>
          <w:w w:val="94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6072A1"/>
          <w:spacing w:val="0"/>
          <w:w w:val="101"/>
          <w:position w:val="1"/>
          <w:sz w:val="14"/>
          <w:szCs w:val="14"/>
        </w:rPr>
        <w:t>lo</w:t>
      </w:r>
      <w:r>
        <w:rPr>
          <w:rFonts w:cs="Times New Roman" w:hAnsi="Times New Roman" w:eastAsia="Times New Roman" w:ascii="Times New Roman"/>
          <w:color w:val="6072A1"/>
          <w:spacing w:val="-2"/>
          <w:w w:val="10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7785AA"/>
          <w:spacing w:val="0"/>
          <w:w w:val="69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072A1"/>
          <w:spacing w:val="0"/>
          <w:w w:val="82"/>
          <w:position w:val="1"/>
          <w:sz w:val="14"/>
          <w:szCs w:val="14"/>
        </w:rPr>
        <w:t>ci</w:t>
      </w:r>
      <w:r>
        <w:rPr>
          <w:rFonts w:cs="Times New Roman" w:hAnsi="Times New Roman" w:eastAsia="Times New Roman" w:ascii="Times New Roman"/>
          <w:color w:val="6072A1"/>
          <w:spacing w:val="-1"/>
          <w:w w:val="82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6072A1"/>
          <w:spacing w:val="0"/>
          <w:w w:val="107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6072A1"/>
          <w:spacing w:val="-1"/>
          <w:w w:val="107"/>
          <w:position w:val="1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6072A1"/>
          <w:spacing w:val="-1"/>
          <w:w w:val="9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1"/>
          <w:spacing w:val="0"/>
          <w:w w:val="83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6072A1"/>
          <w:spacing w:val="-1"/>
          <w:w w:val="83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072A1"/>
          <w:spacing w:val="0"/>
          <w:w w:val="102"/>
          <w:position w:val="1"/>
          <w:sz w:val="14"/>
          <w:szCs w:val="14"/>
        </w:rPr>
        <w:t>gt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tLeast" w:line="40"/>
        <w:ind w:left="96"/>
      </w:pPr>
      <w:r>
        <w:br w:type="column"/>
      </w:r>
      <w:r>
        <w:rPr>
          <w:rFonts w:cs="Arial" w:hAnsi="Arial" w:eastAsia="Arial" w:ascii="Arial"/>
          <w:i/>
          <w:color w:val="5697C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5697C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5697C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5697C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5697CA"/>
          <w:spacing w:val="4"/>
          <w:w w:val="98"/>
          <w:sz w:val="14"/>
          <w:szCs w:val="14"/>
        </w:rPr>
        <w:t>G</w:t>
      </w:r>
      <w:r>
        <w:rPr>
          <w:rFonts w:cs="Arial" w:hAnsi="Arial" w:eastAsia="Arial" w:ascii="Arial"/>
          <w:i/>
          <w:color w:val="5697CA"/>
          <w:spacing w:val="-1"/>
          <w:w w:val="110"/>
          <w:sz w:val="14"/>
          <w:szCs w:val="14"/>
        </w:rPr>
        <w:t>U</w:t>
      </w:r>
      <w:r>
        <w:rPr>
          <w:rFonts w:cs="Arial" w:hAnsi="Arial" w:eastAsia="Arial" w:ascii="Arial"/>
          <w:i/>
          <w:color w:val="5697CA"/>
          <w:spacing w:val="3"/>
          <w:w w:val="120"/>
          <w:sz w:val="14"/>
          <w:szCs w:val="14"/>
        </w:rPr>
        <w:t>A</w:t>
      </w:r>
      <w:r>
        <w:rPr>
          <w:rFonts w:cs="Arial" w:hAnsi="Arial" w:eastAsia="Arial" w:ascii="Arial"/>
          <w:i/>
          <w:color w:val="5697CA"/>
          <w:spacing w:val="3"/>
          <w:w w:val="114"/>
          <w:sz w:val="14"/>
          <w:szCs w:val="14"/>
        </w:rPr>
        <w:t>T</w:t>
      </w:r>
      <w:r>
        <w:rPr>
          <w:rFonts w:cs="Arial" w:hAnsi="Arial" w:eastAsia="Arial" w:ascii="Arial"/>
          <w:i/>
          <w:color w:val="5697CA"/>
          <w:spacing w:val="3"/>
          <w:w w:val="105"/>
          <w:sz w:val="14"/>
          <w:szCs w:val="14"/>
        </w:rPr>
        <w:t>E</w:t>
      </w:r>
      <w:r>
        <w:rPr>
          <w:rFonts w:cs="Arial" w:hAnsi="Arial" w:eastAsia="Arial" w:ascii="Arial"/>
          <w:i/>
          <w:color w:val="5697CA"/>
          <w:spacing w:val="4"/>
          <w:w w:val="112"/>
          <w:sz w:val="14"/>
          <w:szCs w:val="14"/>
        </w:rPr>
        <w:t>M</w:t>
      </w:r>
      <w:r>
        <w:rPr>
          <w:rFonts w:cs="Arial" w:hAnsi="Arial" w:eastAsia="Arial" w:ascii="Arial"/>
          <w:i/>
          <w:color w:val="5697CA"/>
          <w:spacing w:val="3"/>
          <w:w w:val="125"/>
          <w:sz w:val="14"/>
          <w:szCs w:val="14"/>
        </w:rPr>
        <w:t>A</w:t>
      </w:r>
      <w:r>
        <w:rPr>
          <w:rFonts w:cs="Arial" w:hAnsi="Arial" w:eastAsia="Arial" w:ascii="Arial"/>
          <w:i/>
          <w:color w:val="5697CA"/>
          <w:spacing w:val="0"/>
          <w:w w:val="11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right="-35"/>
      </w:pPr>
      <w:r>
        <w:rPr>
          <w:rFonts w:cs="Times New Roman" w:hAnsi="Times New Roman" w:eastAsia="Times New Roman" w:ascii="Times New Roman"/>
          <w:color w:val="85BADD"/>
          <w:spacing w:val="-1"/>
          <w:w w:val="100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10"/>
          <w:szCs w:val="10"/>
        </w:rPr>
        <w:t>or</w:t>
      </w:r>
      <w:r>
        <w:rPr>
          <w:rFonts w:cs="Times New Roman" w:hAnsi="Times New Roman" w:eastAsia="Times New Roman" w:ascii="Times New Roman"/>
          <w:color w:val="85BADD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10"/>
          <w:szCs w:val="10"/>
        </w:rPr>
        <w:t>ol</w:t>
      </w:r>
      <w:r>
        <w:rPr>
          <w:rFonts w:cs="Times New Roman" w:hAnsi="Times New Roman" w:eastAsia="Times New Roman" w:ascii="Times New Roman"/>
          <w:color w:val="85BADD"/>
          <w:spacing w:val="-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BADD"/>
          <w:spacing w:val="0"/>
          <w:w w:val="470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85BADD"/>
          <w:spacing w:val="-55"/>
          <w:w w:val="47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6"/>
          <w:szCs w:val="6"/>
        </w:rPr>
        <w:t>l(:l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6"/>
          <w:szCs w:val="6"/>
        </w:rPr>
        <w:t>      </w:t>
      </w:r>
      <w:r>
        <w:rPr>
          <w:rFonts w:cs="Times New Roman" w:hAnsi="Times New Roman" w:eastAsia="Times New Roman" w:ascii="Times New Roman"/>
          <w:color w:val="85BADD"/>
          <w:spacing w:val="3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85BADD"/>
          <w:spacing w:val="2"/>
          <w:w w:val="90"/>
          <w:sz w:val="8"/>
          <w:szCs w:val="8"/>
        </w:rPr>
        <w:t>Q</w:t>
      </w:r>
      <w:r>
        <w:rPr>
          <w:rFonts w:cs="Arial" w:hAnsi="Arial" w:eastAsia="Arial" w:ascii="Arial"/>
          <w:color w:val="85BADD"/>
          <w:spacing w:val="0"/>
          <w:w w:val="59"/>
          <w:sz w:val="8"/>
          <w:szCs w:val="8"/>
        </w:rPr>
        <w:t>!,M</w:t>
      </w:r>
      <w:r>
        <w:rPr>
          <w:rFonts w:cs="Arial" w:hAnsi="Arial" w:eastAsia="Arial" w:ascii="Arial"/>
          <w:color w:val="85BADD"/>
          <w:spacing w:val="0"/>
          <w:w w:val="100"/>
          <w:sz w:val="8"/>
          <w:szCs w:val="8"/>
        </w:rPr>
        <w:t>   </w:t>
      </w:r>
      <w:r>
        <w:rPr>
          <w:rFonts w:cs="Arial" w:hAnsi="Arial" w:eastAsia="Arial" w:ascii="Arial"/>
          <w:color w:val="85BADD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4A3CA"/>
          <w:spacing w:val="0"/>
          <w:w w:val="5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85BADD"/>
          <w:spacing w:val="0"/>
          <w:w w:val="94"/>
          <w:sz w:val="10"/>
          <w:szCs w:val="10"/>
        </w:rPr>
        <w:t>OdOt</w:t>
      </w:r>
      <w:r>
        <w:rPr>
          <w:rFonts w:cs="Times New Roman" w:hAnsi="Times New Roman" w:eastAsia="Times New Roman" w:ascii="Times New Roman"/>
          <w:color w:val="85BADD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85BADD"/>
          <w:spacing w:val="1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BADD"/>
          <w:spacing w:val="-1"/>
          <w:w w:val="144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85BADD"/>
          <w:spacing w:val="0"/>
          <w:w w:val="108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85BADD"/>
          <w:spacing w:val="0"/>
          <w:w w:val="100"/>
          <w:sz w:val="10"/>
          <w:szCs w:val="10"/>
        </w:rPr>
        <w:t>     </w:t>
      </w:r>
      <w:r>
        <w:rPr>
          <w:rFonts w:cs="Times New Roman" w:hAnsi="Times New Roman" w:eastAsia="Times New Roman" w:ascii="Times New Roman"/>
          <w:color w:val="85BADD"/>
          <w:spacing w:val="0"/>
          <w:w w:val="111"/>
          <w:sz w:val="10"/>
          <w:szCs w:val="10"/>
        </w:rPr>
        <w:t>mo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tLeast" w:line="160"/>
      </w:pPr>
      <w:r>
        <w:br w:type="column"/>
      </w:r>
      <w:r>
        <w:rPr>
          <w:rFonts w:cs="Arial" w:hAnsi="Arial" w:eastAsia="Arial" w:ascii="Arial"/>
          <w:b/>
          <w:color w:val="2D3860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3A4B75"/>
          <w:spacing w:val="-2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3A4B75"/>
          <w:spacing w:val="-1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D3860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D3860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3A4B75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3A4B75"/>
          <w:spacing w:val="0"/>
          <w:w w:val="100"/>
          <w:sz w:val="22"/>
          <w:szCs w:val="22"/>
        </w:rPr>
        <w:t>ALA</w:t>
      </w:r>
      <w:r>
        <w:rPr>
          <w:rFonts w:cs="Arial" w:hAnsi="Arial" w:eastAsia="Arial" w:ascii="Arial"/>
          <w:b/>
          <w:color w:val="3A4B7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3A4B7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A4B75"/>
          <w:spacing w:val="2"/>
          <w:w w:val="6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A4B75"/>
          <w:spacing w:val="4"/>
          <w:w w:val="9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D3860"/>
          <w:spacing w:val="0"/>
          <w:w w:val="91"/>
          <w:sz w:val="16"/>
          <w:szCs w:val="16"/>
        </w:rPr>
        <w:t>FRAESTR</w:t>
      </w:r>
      <w:r>
        <w:rPr>
          <w:rFonts w:cs="Times New Roman" w:hAnsi="Times New Roman" w:eastAsia="Times New Roman" w:ascii="Times New Roman"/>
          <w:color w:val="2D3860"/>
          <w:spacing w:val="-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4B75"/>
          <w:spacing w:val="4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A4B75"/>
          <w:spacing w:val="0"/>
          <w:w w:val="100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3A4B75"/>
          <w:spacing w:val="13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A4B75"/>
          <w:spacing w:val="0"/>
          <w:w w:val="10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40"/>
        <w:ind w:left="10"/>
        <w:sectPr>
          <w:type w:val="continuous"/>
          <w:pgSz w:w="12240" w:h="15840"/>
          <w:pgMar w:top="600" w:bottom="0" w:left="680" w:right="660"/>
          <w:cols w:num="3" w:equalWidth="off">
            <w:col w:w="1927" w:space="810"/>
            <w:col w:w="1534" w:space="3592"/>
            <w:col w:w="3037"/>
          </w:cols>
        </w:sectPr>
      </w:pPr>
      <w:r>
        <w:pict>
          <v:shape type="#_x0000_t202" style="position:absolute;margin-left:496.08pt;margin-top:-20.0108pt;width:1.44522pt;height:31pt;mso-position-horizontal-relative:page;mso-position-vertical-relative:paragraph;z-index:-331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2"/>
                      <w:szCs w:val="62"/>
                    </w:rPr>
                    <w:jc w:val="left"/>
                    <w:spacing w:lineRule="exact" w:line="620"/>
                    <w:ind w:right="-113"/>
                  </w:pPr>
                  <w:r>
                    <w:rPr>
                      <w:rFonts w:cs="Arial" w:hAnsi="Arial" w:eastAsia="Arial" w:ascii="Arial"/>
                      <w:color w:val="ACAFBC"/>
                      <w:spacing w:val="0"/>
                      <w:w w:val="21"/>
                      <w:position w:val="-1"/>
                      <w:sz w:val="62"/>
                      <w:szCs w:val="62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62"/>
                      <w:szCs w:val="6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697CA"/>
          <w:w w:val="96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5697CA"/>
          <w:w w:val="104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ACAFBC"/>
          <w:w w:val="87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5697CA"/>
          <w:w w:val="113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5697CA"/>
          <w:spacing w:val="15"/>
          <w:w w:val="113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4A3CA"/>
          <w:spacing w:val="0"/>
          <w:w w:val="78"/>
          <w:position w:val="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4A3CA"/>
          <w:spacing w:val="10"/>
          <w:w w:val="78"/>
          <w:position w:val="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5697CA"/>
          <w:spacing w:val="1"/>
          <w:w w:val="74"/>
          <w:position w:val="2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5697CA"/>
          <w:spacing w:val="0"/>
          <w:w w:val="81"/>
          <w:position w:val="2"/>
          <w:sz w:val="22"/>
          <w:szCs w:val="22"/>
        </w:rPr>
        <w:t>••</w:t>
      </w:r>
      <w:r>
        <w:rPr>
          <w:rFonts w:cs="Times New Roman" w:hAnsi="Times New Roman" w:eastAsia="Times New Roman" w:ascii="Times New Roman"/>
          <w:color w:val="5697CA"/>
          <w:spacing w:val="1"/>
          <w:w w:val="74"/>
          <w:position w:val="2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5697CA"/>
          <w:spacing w:val="0"/>
          <w:w w:val="74"/>
          <w:position w:val="2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5697CA"/>
          <w:spacing w:val="-6"/>
          <w:w w:val="100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4A3CA"/>
          <w:spacing w:val="0"/>
          <w:w w:val="72"/>
          <w:position w:val="2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7785AA"/>
          <w:spacing w:val="1"/>
          <w:w w:val="45"/>
          <w:position w:val="2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5697CA"/>
          <w:spacing w:val="0"/>
          <w:w w:val="85"/>
          <w:position w:val="2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5697CA"/>
          <w:spacing w:val="0"/>
          <w:w w:val="98"/>
          <w:position w:val="2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5697CA"/>
          <w:spacing w:val="0"/>
          <w:w w:val="87"/>
          <w:position w:val="2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5697CA"/>
          <w:spacing w:val="0"/>
          <w:w w:val="81"/>
          <w:position w:val="2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74A3CA"/>
          <w:spacing w:val="0"/>
          <w:w w:val="39"/>
          <w:position w:val="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74A3CA"/>
          <w:spacing w:val="0"/>
          <w:w w:val="36"/>
          <w:position w:val="2"/>
          <w:sz w:val="22"/>
          <w:szCs w:val="22"/>
        </w:rPr>
        <w:t>TIO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75"/>
        <w:ind w:left="5138" w:right="4857"/>
      </w:pPr>
      <w:r>
        <w:pict>
          <v:shape type="#_x0000_t75" style="position:absolute;margin-left:0pt;margin-top:0pt;width:798pt;height:620pt;mso-position-horizontal-relative:page;mso-position-vertical-relative:page;z-index:-3312">
            <v:imagedata o:title="" r:id="rId7"/>
          </v:shape>
        </w:pic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8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23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1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15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5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1"/>
          <w:w w:val="103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11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11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2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50505"/>
          <w:spacing w:val="2"/>
          <w:w w:val="11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5896" w:right="5605"/>
      </w:pPr>
      <w:r>
        <w:rPr>
          <w:rFonts w:cs="Times New Roman" w:hAnsi="Times New Roman" w:eastAsia="Times New Roman" w:ascii="Times New Roman"/>
          <w:color w:val="050505"/>
          <w:spacing w:val="1"/>
          <w:w w:val="11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1"/>
          <w:w w:val="11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1"/>
          <w:w w:val="11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1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14"/>
          <w:w w:val="11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2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2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1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0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2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4730" w:right="4449"/>
      </w:pP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cl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1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-5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38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í</w:t>
      </w:r>
      <w:r>
        <w:rPr>
          <w:rFonts w:cs="Times New Roman" w:hAnsi="Times New Roman" w:eastAsia="Times New Roman" w:ascii="Times New Roman"/>
          <w:color w:val="050505"/>
          <w:spacing w:val="1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4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9"/>
          <w:sz w:val="24"/>
          <w:szCs w:val="24"/>
        </w:rPr>
        <w:t>po</w:t>
      </w:r>
      <w:r>
        <w:rPr>
          <w:rFonts w:cs="Times New Roman" w:hAnsi="Times New Roman" w:eastAsia="Times New Roman" w:ascii="Times New Roman"/>
          <w:color w:val="050505"/>
          <w:spacing w:val="0"/>
          <w:w w:val="10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0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1"/>
          <w:w w:val="10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12"/>
          <w:w w:val="10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2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2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0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24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02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2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1"/>
          <w:w w:val="10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2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7"/>
        <w:ind w:left="4783" w:right="4511"/>
      </w:pP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9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33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13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mi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1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15"/>
          <w:w w:val="11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11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10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2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1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1"/>
          <w:w w:val="10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6907" w:right="6649"/>
      </w:pPr>
      <w:r>
        <w:rPr>
          <w:rFonts w:cs="Times New Roman" w:hAnsi="Times New Roman" w:eastAsia="Times New Roman" w:ascii="Times New Roman"/>
          <w:color w:val="050505"/>
          <w:spacing w:val="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ñ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02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Courier New" w:hAnsi="Courier New" w:eastAsia="Courier New" w:ascii="Courier New"/>
          <w:sz w:val="22"/>
          <w:szCs w:val="22"/>
        </w:rPr>
        <w:jc w:val="left"/>
        <w:ind w:left="177"/>
      </w:pPr>
      <w:r>
        <w:rPr>
          <w:rFonts w:cs="Times New Roman" w:hAnsi="Times New Roman" w:eastAsia="Times New Roman" w:ascii="Times New Roman"/>
          <w:color w:val="050505"/>
          <w:spacing w:val="0"/>
          <w:w w:val="69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position w:val="1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50505"/>
          <w:spacing w:val="8"/>
          <w:w w:val="6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6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50505"/>
          <w:spacing w:val="35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69"/>
          <w:position w:val="0"/>
          <w:sz w:val="22"/>
          <w:szCs w:val="22"/>
        </w:rPr>
        <w:t>6</w:t>
      </w:r>
      <w:r>
        <w:rPr>
          <w:rFonts w:cs="Courier New" w:hAnsi="Courier New" w:eastAsia="Courier New" w:ascii="Courier New"/>
          <w:color w:val="1C1C1C"/>
          <w:spacing w:val="0"/>
          <w:w w:val="72"/>
          <w:position w:val="0"/>
          <w:sz w:val="22"/>
          <w:szCs w:val="22"/>
        </w:rPr>
        <w:t>2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62"/>
      </w:pP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50505"/>
          <w:spacing w:val="4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49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93"/>
          <w:position w:val="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2"/>
      </w:pPr>
      <w:r>
        <w:rPr>
          <w:rFonts w:cs="Times New Roman" w:hAnsi="Times New Roman" w:eastAsia="Times New Roman" w:ascii="Times New Roman"/>
          <w:color w:val="050505"/>
          <w:spacing w:val="0"/>
          <w:w w:val="6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sz w:val="20"/>
          <w:szCs w:val="20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14"/>
          <w:w w:val="61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72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50505"/>
          <w:spacing w:val="8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20"/>
          <w:szCs w:val="20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8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62"/>
      </w:pPr>
      <w:r>
        <w:rPr>
          <w:rFonts w:cs="Times New Roman" w:hAnsi="Times New Roman" w:eastAsia="Times New Roman" w:ascii="Times New Roman"/>
          <w:color w:val="050505"/>
          <w:spacing w:val="0"/>
          <w:w w:val="79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8"/>
      </w:pPr>
      <w:r>
        <w:rPr>
          <w:rFonts w:cs="Times New Roman" w:hAnsi="Times New Roman" w:eastAsia="Times New Roman" w:ascii="Times New Roman"/>
          <w:color w:val="050505"/>
          <w:spacing w:val="0"/>
          <w:w w:val="83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0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53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8"/>
      </w:pPr>
      <w:r>
        <w:rPr>
          <w:rFonts w:cs="Times New Roman" w:hAnsi="Times New Roman" w:eastAsia="Times New Roman" w:ascii="Times New Roman"/>
          <w:color w:val="050505"/>
          <w:spacing w:val="0"/>
          <w:w w:val="74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3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4"/>
      </w:pPr>
      <w:r>
        <w:rPr>
          <w:rFonts w:cs="Times New Roman" w:hAnsi="Times New Roman" w:eastAsia="Times New Roman" w:ascii="Times New Roman"/>
          <w:color w:val="050505"/>
          <w:spacing w:val="-2"/>
          <w:w w:val="7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9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14"/>
      </w:pP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14"/>
      </w:pPr>
      <w:r>
        <w:rPr>
          <w:rFonts w:cs="Arial" w:hAnsi="Arial" w:eastAsia="Arial" w:ascii="Arial"/>
          <w:b/>
          <w:color w:val="050505"/>
          <w:spacing w:val="2"/>
          <w:w w:val="70"/>
          <w:sz w:val="18"/>
          <w:szCs w:val="18"/>
        </w:rPr>
        <w:t>1</w:t>
      </w:r>
      <w:r>
        <w:rPr>
          <w:rFonts w:cs="Arial" w:hAnsi="Arial" w:eastAsia="Arial" w:ascii="Arial"/>
          <w:b/>
          <w:color w:val="050505"/>
          <w:spacing w:val="0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ind w:right="104"/>
        <w:sectPr>
          <w:pgSz w:w="15960" w:h="12400" w:orient="landscape"/>
          <w:pgMar w:top="920" w:bottom="280" w:left="500" w:right="820"/>
        </w:sectPr>
      </w:pPr>
      <w:r>
        <w:rPr>
          <w:rFonts w:cs="Times New Roman" w:hAnsi="Times New Roman" w:eastAsia="Times New Roman" w:ascii="Times New Roman"/>
          <w:color w:val="050505"/>
          <w:spacing w:val="3"/>
          <w:w w:val="88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3"/>
          <w:w w:val="12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3"/>
          <w:w w:val="112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50505"/>
          <w:spacing w:val="2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50505"/>
          <w:spacing w:val="2"/>
          <w:w w:val="11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50505"/>
          <w:spacing w:val="3"/>
          <w:w w:val="11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2"/>
          <w:w w:val="11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50505"/>
          <w:spacing w:val="2"/>
          <w:w w:val="10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0"/>
          <w:szCs w:val="20"/>
        </w:rPr>
        <w:t>         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-3"/>
          <w:w w:val="11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50505"/>
          <w:spacing w:val="0"/>
          <w:w w:val="98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2"/>
          <w:szCs w:val="102"/>
        </w:rPr>
        <w:jc w:val="center"/>
        <w:spacing w:lineRule="exact" w:line="1100"/>
        <w:ind w:left="4736" w:right="4949"/>
        <w:sectPr>
          <w:pgSz w:w="12280" w:h="15860"/>
          <w:pgMar w:top="640" w:bottom="280" w:left="500" w:right="860"/>
        </w:sectPr>
      </w:pPr>
      <w:r>
        <w:rPr>
          <w:rFonts w:cs="Times New Roman" w:hAnsi="Times New Roman" w:eastAsia="Times New Roman" w:ascii="Times New Roman"/>
          <w:b/>
          <w:i/>
          <w:color w:val="236EA7"/>
          <w:spacing w:val="0"/>
          <w:w w:val="80"/>
          <w:position w:val="-2"/>
          <w:sz w:val="102"/>
          <w:szCs w:val="102"/>
        </w:rPr>
        <w:t>JJj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2"/>
          <w:szCs w:val="102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154"/>
      </w:pPr>
      <w:r>
        <w:rPr>
          <w:rFonts w:cs="Arial" w:hAnsi="Arial" w:eastAsia="Arial" w:ascii="Arial"/>
          <w:b/>
          <w:color w:val="343B64"/>
          <w:spacing w:val="-6"/>
          <w:w w:val="148"/>
          <w:sz w:val="10"/>
          <w:szCs w:val="10"/>
        </w:rPr>
        <w:t>D</w:t>
      </w:r>
      <w:r>
        <w:rPr>
          <w:rFonts w:cs="Arial" w:hAnsi="Arial" w:eastAsia="Arial" w:ascii="Arial"/>
          <w:b/>
          <w:color w:val="343B64"/>
          <w:spacing w:val="-6"/>
          <w:w w:val="368"/>
          <w:sz w:val="10"/>
          <w:szCs w:val="10"/>
        </w:rPr>
        <w:t>I</w:t>
      </w:r>
      <w:r>
        <w:rPr>
          <w:rFonts w:cs="Arial" w:hAnsi="Arial" w:eastAsia="Arial" w:ascii="Arial"/>
          <w:b/>
          <w:color w:val="343B64"/>
          <w:spacing w:val="-9"/>
          <w:w w:val="205"/>
          <w:sz w:val="10"/>
          <w:szCs w:val="10"/>
        </w:rPr>
        <w:t>C</w:t>
      </w:r>
      <w:r>
        <w:rPr>
          <w:rFonts w:cs="Arial" w:hAnsi="Arial" w:eastAsia="Arial" w:ascii="Arial"/>
          <w:b/>
          <w:color w:val="42507C"/>
          <w:spacing w:val="-8"/>
          <w:w w:val="408"/>
          <w:sz w:val="10"/>
          <w:szCs w:val="10"/>
        </w:rPr>
        <w:t>•</w:t>
      </w:r>
      <w:r>
        <w:rPr>
          <w:rFonts w:cs="Arial" w:hAnsi="Arial" w:eastAsia="Arial" w:ascii="Arial"/>
          <w:b/>
          <w:color w:val="343B64"/>
          <w:spacing w:val="-9"/>
          <w:w w:val="205"/>
          <w:sz w:val="10"/>
          <w:szCs w:val="10"/>
        </w:rPr>
        <w:t>N</w:t>
      </w:r>
      <w:r>
        <w:rPr>
          <w:rFonts w:cs="Arial" w:hAnsi="Arial" w:eastAsia="Arial" w:ascii="Arial"/>
          <w:b/>
          <w:color w:val="343B64"/>
          <w:spacing w:val="-9"/>
          <w:w w:val="251"/>
          <w:sz w:val="10"/>
          <w:szCs w:val="10"/>
        </w:rPr>
        <w:t>T</w:t>
      </w:r>
      <w:r>
        <w:rPr>
          <w:rFonts w:cs="Arial" w:hAnsi="Arial" w:eastAsia="Arial" w:ascii="Arial"/>
          <w:b/>
          <w:color w:val="5E6289"/>
          <w:spacing w:val="-9"/>
          <w:w w:val="198"/>
          <w:sz w:val="10"/>
          <w:szCs w:val="10"/>
        </w:rPr>
        <w:t>C</w:t>
      </w:r>
      <w:r>
        <w:rPr>
          <w:rFonts w:cs="Arial" w:hAnsi="Arial" w:eastAsia="Arial" w:ascii="Arial"/>
          <w:b/>
          <w:color w:val="343B64"/>
          <w:spacing w:val="-9"/>
          <w:w w:val="205"/>
          <w:sz w:val="10"/>
          <w:szCs w:val="10"/>
        </w:rPr>
        <w:t>N</w:t>
      </w:r>
      <w:r>
        <w:rPr>
          <w:rFonts w:cs="Arial" w:hAnsi="Arial" w:eastAsia="Arial" w:ascii="Arial"/>
          <w:b/>
          <w:color w:val="343B64"/>
          <w:spacing w:val="-9"/>
          <w:w w:val="212"/>
          <w:sz w:val="10"/>
          <w:szCs w:val="10"/>
        </w:rPr>
        <w:t>A</w:t>
      </w:r>
      <w:r>
        <w:rPr>
          <w:rFonts w:cs="Arial" w:hAnsi="Arial" w:eastAsia="Arial" w:ascii="Arial"/>
          <w:b/>
          <w:color w:val="343B64"/>
          <w:spacing w:val="-9"/>
          <w:w w:val="205"/>
          <w:sz w:val="10"/>
          <w:szCs w:val="10"/>
        </w:rPr>
        <w:t>R</w:t>
      </w:r>
      <w:r>
        <w:rPr>
          <w:rFonts w:cs="Arial" w:hAnsi="Arial" w:eastAsia="Arial" w:ascii="Arial"/>
          <w:b/>
          <w:color w:val="343B64"/>
          <w:spacing w:val="-6"/>
          <w:w w:val="183"/>
          <w:sz w:val="10"/>
          <w:szCs w:val="10"/>
        </w:rPr>
        <w:t>J</w:t>
      </w:r>
      <w:r>
        <w:rPr>
          <w:rFonts w:cs="Arial" w:hAnsi="Arial" w:eastAsia="Arial" w:ascii="Arial"/>
          <w:b/>
          <w:color w:val="2F313B"/>
          <w:spacing w:val="0"/>
          <w:w w:val="151"/>
          <w:sz w:val="10"/>
          <w:szCs w:val="1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lineRule="exact" w:line="300"/>
      </w:pPr>
      <w:r>
        <w:rPr>
          <w:rFonts w:cs="Arial" w:hAnsi="Arial" w:eastAsia="Arial" w:ascii="Arial"/>
          <w:b/>
          <w:color w:val="2F313B"/>
          <w:spacing w:val="8"/>
          <w:w w:val="102"/>
          <w:sz w:val="28"/>
          <w:szCs w:val="28"/>
        </w:rPr>
        <w:t>G</w:t>
      </w:r>
      <w:r>
        <w:rPr>
          <w:rFonts w:cs="Arial" w:hAnsi="Arial" w:eastAsia="Arial" w:ascii="Arial"/>
          <w:b/>
          <w:color w:val="343B64"/>
          <w:spacing w:val="8"/>
          <w:w w:val="96"/>
          <w:sz w:val="28"/>
          <w:szCs w:val="28"/>
        </w:rPr>
        <w:t>U</w:t>
      </w:r>
      <w:r>
        <w:rPr>
          <w:rFonts w:cs="Arial" w:hAnsi="Arial" w:eastAsia="Arial" w:ascii="Arial"/>
          <w:b/>
          <w:color w:val="343B64"/>
          <w:spacing w:val="3"/>
          <w:w w:val="110"/>
          <w:sz w:val="28"/>
          <w:szCs w:val="28"/>
        </w:rPr>
        <w:t>A</w:t>
      </w:r>
      <w:r>
        <w:rPr>
          <w:rFonts w:cs="Arial" w:hAnsi="Arial" w:eastAsia="Arial" w:ascii="Arial"/>
          <w:b/>
          <w:color w:val="343B64"/>
          <w:spacing w:val="6"/>
          <w:w w:val="103"/>
          <w:sz w:val="28"/>
          <w:szCs w:val="28"/>
        </w:rPr>
        <w:t>T</w:t>
      </w:r>
      <w:r>
        <w:rPr>
          <w:rFonts w:cs="Arial" w:hAnsi="Arial" w:eastAsia="Arial" w:ascii="Arial"/>
          <w:b/>
          <w:color w:val="343B64"/>
          <w:spacing w:val="5"/>
          <w:w w:val="82"/>
          <w:sz w:val="28"/>
          <w:szCs w:val="28"/>
        </w:rPr>
        <w:t>E</w:t>
      </w:r>
      <w:r>
        <w:rPr>
          <w:rFonts w:cs="Arial" w:hAnsi="Arial" w:eastAsia="Arial" w:ascii="Arial"/>
          <w:b/>
          <w:color w:val="343B64"/>
          <w:spacing w:val="0"/>
          <w:w w:val="114"/>
          <w:sz w:val="28"/>
          <w:szCs w:val="28"/>
        </w:rPr>
        <w:t>M</w:t>
      </w:r>
      <w:r>
        <w:rPr>
          <w:rFonts w:cs="Arial" w:hAnsi="Arial" w:eastAsia="Arial" w:ascii="Arial"/>
          <w:b/>
          <w:color w:val="343B64"/>
          <w:spacing w:val="17"/>
          <w:w w:val="114"/>
          <w:sz w:val="28"/>
          <w:szCs w:val="28"/>
        </w:rPr>
        <w:t>A</w:t>
      </w:r>
      <w:r>
        <w:rPr>
          <w:rFonts w:cs="Arial" w:hAnsi="Arial" w:eastAsia="Arial" w:ascii="Arial"/>
          <w:b/>
          <w:color w:val="343B64"/>
          <w:spacing w:val="0"/>
          <w:w w:val="96"/>
          <w:sz w:val="28"/>
          <w:szCs w:val="2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486"/>
      </w:pPr>
      <w:r>
        <w:rPr>
          <w:rFonts w:cs="Arial" w:hAnsi="Arial" w:eastAsia="Arial" w:ascii="Arial"/>
          <w:color w:val="42507C"/>
          <w:spacing w:val="-2"/>
          <w:w w:val="107"/>
          <w:sz w:val="10"/>
          <w:szCs w:val="10"/>
        </w:rPr>
        <w:t>1</w:t>
      </w:r>
      <w:r>
        <w:rPr>
          <w:rFonts w:cs="Arial" w:hAnsi="Arial" w:eastAsia="Arial" w:ascii="Arial"/>
          <w:color w:val="343B64"/>
          <w:spacing w:val="-5"/>
          <w:w w:val="233"/>
          <w:sz w:val="10"/>
          <w:szCs w:val="10"/>
        </w:rPr>
        <w:t>8</w:t>
      </w:r>
      <w:r>
        <w:rPr>
          <w:rFonts w:cs="Arial" w:hAnsi="Arial" w:eastAsia="Arial" w:ascii="Arial"/>
          <w:color w:val="343B64"/>
          <w:spacing w:val="-5"/>
          <w:w w:val="224"/>
          <w:sz w:val="10"/>
          <w:szCs w:val="10"/>
        </w:rPr>
        <w:t>2</w:t>
      </w:r>
      <w:r>
        <w:rPr>
          <w:rFonts w:cs="Arial" w:hAnsi="Arial" w:eastAsia="Arial" w:ascii="Arial"/>
          <w:color w:val="343B64"/>
          <w:spacing w:val="-3"/>
          <w:w w:val="170"/>
          <w:sz w:val="10"/>
          <w:szCs w:val="10"/>
        </w:rPr>
        <w:t>1</w:t>
      </w:r>
      <w:r>
        <w:rPr>
          <w:rFonts w:cs="Arial" w:hAnsi="Arial" w:eastAsia="Arial" w:ascii="Arial"/>
          <w:color w:val="77758C"/>
          <w:spacing w:val="-4"/>
          <w:w w:val="300"/>
          <w:sz w:val="10"/>
          <w:szCs w:val="10"/>
        </w:rPr>
        <w:t>•</w:t>
      </w:r>
      <w:r>
        <w:rPr>
          <w:rFonts w:cs="Arial" w:hAnsi="Arial" w:eastAsia="Arial" w:ascii="Arial"/>
          <w:color w:val="343B64"/>
          <w:spacing w:val="-5"/>
          <w:w w:val="242"/>
          <w:sz w:val="10"/>
          <w:szCs w:val="10"/>
        </w:rPr>
        <w:t>2</w:t>
      </w:r>
      <w:r>
        <w:rPr>
          <w:rFonts w:cs="Arial" w:hAnsi="Arial" w:eastAsia="Arial" w:ascii="Arial"/>
          <w:color w:val="343B64"/>
          <w:spacing w:val="-5"/>
          <w:w w:val="251"/>
          <w:sz w:val="10"/>
          <w:szCs w:val="10"/>
        </w:rPr>
        <w:t>0</w:t>
      </w:r>
      <w:r>
        <w:rPr>
          <w:rFonts w:cs="Arial" w:hAnsi="Arial" w:eastAsia="Arial" w:ascii="Arial"/>
          <w:color w:val="343B64"/>
          <w:spacing w:val="-5"/>
          <w:w w:val="233"/>
          <w:sz w:val="10"/>
          <w:szCs w:val="10"/>
        </w:rPr>
        <w:t>2</w:t>
      </w:r>
      <w:r>
        <w:rPr>
          <w:rFonts w:cs="Arial" w:hAnsi="Arial" w:eastAsia="Arial" w:ascii="Arial"/>
          <w:color w:val="343B64"/>
          <w:spacing w:val="0"/>
          <w:w w:val="107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auto" w:line="258"/>
        <w:ind w:left="1358" w:right="1220" w:hanging="1358"/>
        <w:sectPr>
          <w:type w:val="continuous"/>
          <w:pgSz w:w="12280" w:h="15860"/>
          <w:pgMar w:top="600" w:bottom="0" w:left="500" w:right="860"/>
          <w:cols w:num="2" w:equalWidth="off">
            <w:col w:w="6372" w:space="673"/>
            <w:col w:w="3875"/>
          </w:cols>
        </w:sectPr>
      </w:pP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f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1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3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2"/>
          <w:w w:val="90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-4"/>
          <w:w w:val="114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0"/>
          <w:w w:val="74"/>
          <w:sz w:val="24"/>
          <w:szCs w:val="24"/>
        </w:rPr>
        <w:t>.</w:t>
      </w:r>
      <w:r>
        <w:rPr>
          <w:rFonts w:cs="Arial" w:hAnsi="Arial" w:eastAsia="Arial" w:ascii="Arial"/>
          <w:b/>
          <w:color w:val="1F1F23"/>
          <w:spacing w:val="2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2"/>
          <w:w w:val="95"/>
          <w:sz w:val="24"/>
          <w:szCs w:val="24"/>
        </w:rPr>
        <w:t>0</w:t>
      </w:r>
      <w:r>
        <w:rPr>
          <w:rFonts w:cs="Arial" w:hAnsi="Arial" w:eastAsia="Arial" w:ascii="Arial"/>
          <w:b/>
          <w:color w:val="1F1F23"/>
          <w:spacing w:val="-2"/>
          <w:w w:val="106"/>
          <w:sz w:val="24"/>
          <w:szCs w:val="24"/>
        </w:rPr>
        <w:t>8</w:t>
      </w:r>
      <w:r>
        <w:rPr>
          <w:rFonts w:cs="Arial" w:hAnsi="Arial" w:eastAsia="Arial" w:ascii="Arial"/>
          <w:b/>
          <w:color w:val="1F1F23"/>
          <w:spacing w:val="-3"/>
          <w:w w:val="99"/>
          <w:sz w:val="24"/>
          <w:szCs w:val="24"/>
        </w:rPr>
        <w:t>3</w:t>
      </w:r>
      <w:r>
        <w:rPr>
          <w:rFonts w:cs="Arial" w:hAnsi="Arial" w:eastAsia="Arial" w:ascii="Arial"/>
          <w:b/>
          <w:color w:val="1F1F23"/>
          <w:spacing w:val="-2"/>
          <w:w w:val="177"/>
          <w:sz w:val="24"/>
          <w:szCs w:val="24"/>
        </w:rPr>
        <w:t>/</w:t>
      </w:r>
      <w:r>
        <w:rPr>
          <w:rFonts w:cs="Arial" w:hAnsi="Arial" w:eastAsia="Arial" w:ascii="Arial"/>
          <w:b/>
          <w:color w:val="1F1F23"/>
          <w:spacing w:val="-3"/>
          <w:w w:val="103"/>
          <w:sz w:val="24"/>
          <w:szCs w:val="24"/>
        </w:rPr>
        <w:t>2</w:t>
      </w:r>
      <w:r>
        <w:rPr>
          <w:rFonts w:cs="Arial" w:hAnsi="Arial" w:eastAsia="Arial" w:ascii="Arial"/>
          <w:b/>
          <w:color w:val="1F1F23"/>
          <w:spacing w:val="-3"/>
          <w:w w:val="103"/>
          <w:sz w:val="24"/>
          <w:szCs w:val="24"/>
        </w:rPr>
        <w:t>0</w:t>
      </w:r>
      <w:r>
        <w:rPr>
          <w:rFonts w:cs="Arial" w:hAnsi="Arial" w:eastAsia="Arial" w:ascii="Arial"/>
          <w:b/>
          <w:color w:val="1F1F23"/>
          <w:spacing w:val="-2"/>
          <w:w w:val="106"/>
          <w:sz w:val="24"/>
          <w:szCs w:val="24"/>
        </w:rPr>
        <w:t>2</w:t>
      </w:r>
      <w:r>
        <w:rPr>
          <w:rFonts w:cs="Arial" w:hAnsi="Arial" w:eastAsia="Arial" w:ascii="Arial"/>
          <w:b/>
          <w:color w:val="1F1F23"/>
          <w:spacing w:val="0"/>
          <w:w w:val="66"/>
          <w:sz w:val="24"/>
          <w:szCs w:val="24"/>
        </w:rPr>
        <w:t>1</w:t>
      </w:r>
      <w:r>
        <w:rPr>
          <w:rFonts w:cs="Arial" w:hAnsi="Arial" w:eastAsia="Arial" w:ascii="Arial"/>
          <w:b/>
          <w:color w:val="1F1F23"/>
          <w:spacing w:val="-1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3"/>
          <w:w w:val="170"/>
          <w:sz w:val="24"/>
          <w:szCs w:val="24"/>
        </w:rPr>
        <w:t>/</w:t>
      </w:r>
      <w:r>
        <w:rPr>
          <w:rFonts w:cs="Arial" w:hAnsi="Arial" w:eastAsia="Arial" w:ascii="Arial"/>
          <w:b/>
          <w:color w:val="1F1F23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0"/>
          <w:w w:val="74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0"/>
          <w:w w:val="74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4"/>
          <w:w w:val="99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3"/>
          <w:w w:val="107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5"/>
          <w:w w:val="113"/>
          <w:sz w:val="24"/>
          <w:szCs w:val="24"/>
        </w:rPr>
        <w:t>M</w:t>
      </w:r>
      <w:r>
        <w:rPr>
          <w:rFonts w:cs="Arial" w:hAnsi="Arial" w:eastAsia="Arial" w:ascii="Arial"/>
          <w:b/>
          <w:color w:val="1F1F23"/>
          <w:spacing w:val="-3"/>
          <w:w w:val="77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-3"/>
          <w:w w:val="170"/>
          <w:sz w:val="24"/>
          <w:szCs w:val="24"/>
        </w:rPr>
        <w:t>/</w:t>
      </w:r>
      <w:r>
        <w:rPr>
          <w:rFonts w:cs="Arial" w:hAnsi="Arial" w:eastAsia="Arial" w:ascii="Arial"/>
          <w:b/>
          <w:color w:val="1F1F23"/>
          <w:spacing w:val="-1"/>
          <w:w w:val="96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3"/>
          <w:w w:val="110"/>
          <w:sz w:val="24"/>
          <w:szCs w:val="24"/>
        </w:rPr>
        <w:t>v</w:t>
      </w:r>
      <w:r>
        <w:rPr>
          <w:rFonts w:cs="Arial" w:hAnsi="Arial" w:eastAsia="Arial" w:ascii="Arial"/>
          <w:b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29" w:lineRule="exact" w:line="260"/>
        <w:ind w:left="5994"/>
      </w:pPr>
      <w:r>
        <w:rPr>
          <w:rFonts w:cs="Arial" w:hAnsi="Arial" w:eastAsia="Arial" w:ascii="Arial"/>
          <w:color w:val="1F1F23"/>
          <w:spacing w:val="-4"/>
          <w:w w:val="105"/>
          <w:position w:val="-1"/>
          <w:sz w:val="24"/>
          <w:szCs w:val="24"/>
        </w:rPr>
        <w:t>G</w:t>
      </w:r>
      <w:r>
        <w:rPr>
          <w:rFonts w:cs="Arial" w:hAnsi="Arial" w:eastAsia="Arial" w:ascii="Arial"/>
          <w:color w:val="1F1F23"/>
          <w:spacing w:val="-2"/>
          <w:w w:val="106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-2"/>
          <w:w w:val="133"/>
          <w:position w:val="-1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3"/>
          <w:w w:val="114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15"/>
          <w:position w:val="-1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-2"/>
          <w:w w:val="120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88"/>
          <w:position w:val="-1"/>
          <w:sz w:val="24"/>
          <w:szCs w:val="24"/>
        </w:rPr>
        <w:t>,</w:t>
      </w:r>
      <w:r>
        <w:rPr>
          <w:rFonts w:cs="Arial" w:hAnsi="Arial" w:eastAsia="Arial" w:ascii="Arial"/>
          <w:color w:val="1F1F23"/>
          <w:spacing w:val="29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1F1F23"/>
          <w:spacing w:val="0"/>
          <w:w w:val="100"/>
          <w:position w:val="-1"/>
          <w:sz w:val="24"/>
          <w:szCs w:val="24"/>
        </w:rPr>
        <w:t>5</w:t>
      </w:r>
      <w:r>
        <w:rPr>
          <w:rFonts w:cs="Arial" w:hAnsi="Arial" w:eastAsia="Arial" w:ascii="Arial"/>
          <w:color w:val="1F1F23"/>
          <w:spacing w:val="6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53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0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3"/>
          <w:w w:val="121"/>
          <w:position w:val="-1"/>
          <w:sz w:val="24"/>
          <w:szCs w:val="24"/>
        </w:rPr>
        <w:t>b</w:t>
      </w:r>
      <w:r>
        <w:rPr>
          <w:rFonts w:cs="Arial" w:hAnsi="Arial" w:eastAsia="Arial" w:ascii="Arial"/>
          <w:color w:val="1F1F23"/>
          <w:spacing w:val="-2"/>
          <w:w w:val="104"/>
          <w:position w:val="-1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1"/>
          <w:w w:val="110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0"/>
          <w:w w:val="73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29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44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99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1F1F23"/>
          <w:spacing w:val="-3"/>
          <w:w w:val="103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1F1F23"/>
          <w:spacing w:val="-2"/>
          <w:w w:val="106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2F313B"/>
          <w:spacing w:val="0"/>
          <w:w w:val="66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80" w:h="15860"/>
          <w:pgMar w:top="600" w:bottom="0" w:left="500" w:right="860"/>
        </w:sectPr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ind w:left="830"/>
      </w:pPr>
      <w:r>
        <w:rPr>
          <w:rFonts w:cs="Arial" w:hAnsi="Arial" w:eastAsia="Arial" w:ascii="Arial"/>
          <w:b/>
          <w:color w:val="1F1F23"/>
          <w:w w:val="69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-3"/>
          <w:w w:val="69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14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0"/>
          <w:w w:val="108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5"/>
          <w:w w:val="108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3"/>
          <w:w w:val="107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0"/>
          <w:w w:val="104"/>
          <w:sz w:val="24"/>
          <w:szCs w:val="2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7"/>
        <w:ind w:left="820" w:right="-61"/>
      </w:pPr>
      <w:r>
        <w:rPr>
          <w:rFonts w:cs="Arial" w:hAnsi="Arial" w:eastAsia="Arial" w:ascii="Arial"/>
          <w:b/>
          <w:color w:val="1F1F23"/>
          <w:spacing w:val="-4"/>
          <w:w w:val="102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1"/>
          <w:w w:val="94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1"/>
          <w:w w:val="74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-3"/>
          <w:w w:val="110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b/>
          <w:color w:val="1F1F23"/>
          <w:spacing w:val="33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1"/>
          <w:w w:val="63"/>
          <w:sz w:val="24"/>
          <w:szCs w:val="24"/>
        </w:rPr>
        <w:t>F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0"/>
          <w:w w:val="92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5"/>
          <w:w w:val="92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-3"/>
          <w:w w:val="110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0"/>
          <w:w w:val="104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3"/>
          <w:w w:val="102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0"/>
          <w:w w:val="85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-3"/>
          <w:w w:val="85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7"/>
        <w:ind w:left="825"/>
      </w:pPr>
      <w:r>
        <w:rPr>
          <w:rFonts w:cs="Arial" w:hAnsi="Arial" w:eastAsia="Arial" w:ascii="Arial"/>
          <w:b/>
          <w:color w:val="1F1F23"/>
          <w:spacing w:val="-1"/>
          <w:w w:val="81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94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0"/>
          <w:w w:val="104"/>
          <w:sz w:val="24"/>
          <w:szCs w:val="24"/>
        </w:rPr>
        <w:t>f</w:t>
      </w:r>
      <w:r>
        <w:rPr>
          <w:rFonts w:cs="Arial" w:hAnsi="Arial" w:eastAsia="Arial" w:ascii="Arial"/>
          <w:b/>
          <w:color w:val="1F1F23"/>
          <w:spacing w:val="-5"/>
          <w:w w:val="104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-1"/>
          <w:w w:val="94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5"/>
          <w:w w:val="106"/>
          <w:sz w:val="24"/>
          <w:szCs w:val="24"/>
        </w:rPr>
        <w:t>m</w:t>
      </w:r>
      <w:r>
        <w:rPr>
          <w:rFonts w:cs="Arial" w:hAnsi="Arial" w:eastAsia="Arial" w:ascii="Arial"/>
          <w:b/>
          <w:color w:val="1F1F23"/>
          <w:spacing w:val="-4"/>
          <w:w w:val="118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0"/>
          <w:w w:val="110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4"/>
          <w:w w:val="110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07"/>
          <w:sz w:val="24"/>
          <w:szCs w:val="24"/>
        </w:rPr>
        <w:t>ó</w:t>
      </w:r>
      <w:r>
        <w:rPr>
          <w:rFonts w:cs="Arial" w:hAnsi="Arial" w:eastAsia="Arial" w:ascii="Arial"/>
          <w:b/>
          <w:color w:val="1F1F23"/>
          <w:spacing w:val="0"/>
          <w:w w:val="90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32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ú</w:t>
      </w:r>
      <w:r>
        <w:rPr>
          <w:rFonts w:cs="Arial" w:hAnsi="Arial" w:eastAsia="Arial" w:ascii="Arial"/>
          <w:b/>
          <w:color w:val="1F1F23"/>
          <w:spacing w:val="-3"/>
          <w:w w:val="110"/>
          <w:sz w:val="24"/>
          <w:szCs w:val="24"/>
        </w:rPr>
        <w:t>b</w:t>
      </w:r>
      <w:r>
        <w:rPr>
          <w:rFonts w:cs="Arial" w:hAnsi="Arial" w:eastAsia="Arial" w:ascii="Arial"/>
          <w:b/>
          <w:color w:val="1F1F23"/>
          <w:spacing w:val="-1"/>
          <w:w w:val="81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0"/>
          <w:w w:val="108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5"/>
          <w:w w:val="108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7"/>
        <w:ind w:left="830"/>
      </w:pPr>
      <w:r>
        <w:rPr>
          <w:rFonts w:cs="Arial" w:hAnsi="Arial" w:eastAsia="Arial" w:ascii="Arial"/>
          <w:b/>
          <w:color w:val="1F1F23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b/>
          <w:color w:val="1F1F23"/>
          <w:spacing w:val="-1"/>
          <w:w w:val="89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-2"/>
          <w:w w:val="81"/>
          <w:sz w:val="24"/>
          <w:szCs w:val="24"/>
        </w:rPr>
        <w:t>s</w:t>
      </w:r>
      <w:r>
        <w:rPr>
          <w:rFonts w:cs="Arial" w:hAnsi="Arial" w:eastAsia="Arial" w:ascii="Arial"/>
          <w:b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-3"/>
          <w:w w:val="94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-2"/>
          <w:w w:val="110"/>
          <w:sz w:val="24"/>
          <w:szCs w:val="24"/>
        </w:rPr>
        <w:t>t</w:t>
      </w:r>
      <w:r>
        <w:rPr>
          <w:rFonts w:cs="Arial" w:hAnsi="Arial" w:eastAsia="Arial" w:ascii="Arial"/>
          <w:b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0"/>
          <w:w w:val="74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60"/>
        <w:ind w:left="830"/>
      </w:pPr>
      <w:r>
        <w:rPr>
          <w:rFonts w:cs="Arial" w:hAnsi="Arial" w:eastAsia="Arial" w:ascii="Arial"/>
          <w:b/>
          <w:color w:val="1F1F23"/>
          <w:w w:val="71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1F1F23"/>
          <w:spacing w:val="-2"/>
          <w:w w:val="71"/>
          <w:position w:val="-1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3"/>
          <w:w w:val="114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4"/>
          <w:w w:val="125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-3"/>
          <w:w w:val="94"/>
          <w:position w:val="-1"/>
          <w:sz w:val="24"/>
          <w:szCs w:val="24"/>
        </w:rPr>
        <w:t>n</w:t>
      </w:r>
      <w:r>
        <w:rPr>
          <w:rFonts w:cs="Arial" w:hAnsi="Arial" w:eastAsia="Arial" w:ascii="Arial"/>
          <w:b/>
          <w:color w:val="1F1F23"/>
          <w:spacing w:val="0"/>
          <w:w w:val="110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1F1F23"/>
          <w:spacing w:val="-4"/>
          <w:w w:val="110"/>
          <w:position w:val="-1"/>
          <w:sz w:val="24"/>
          <w:szCs w:val="24"/>
        </w:rPr>
        <w:t>i</w:t>
      </w:r>
      <w:r>
        <w:rPr>
          <w:rFonts w:cs="Arial" w:hAnsi="Arial" w:eastAsia="Arial" w:ascii="Arial"/>
          <w:b/>
          <w:color w:val="1F1F23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3"/>
          <w:w w:val="11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0"/>
          <w:w w:val="107"/>
          <w:position w:val="-1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2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2"/>
          <w:w w:val="9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-3"/>
          <w:w w:val="97"/>
          <w:position w:val="-1"/>
          <w:sz w:val="24"/>
          <w:szCs w:val="24"/>
        </w:rPr>
        <w:t>u</w:t>
      </w:r>
      <w:r>
        <w:rPr>
          <w:rFonts w:cs="Arial" w:hAnsi="Arial" w:eastAsia="Arial" w:ascii="Arial"/>
          <w:b/>
          <w:color w:val="1F1F23"/>
          <w:spacing w:val="-4"/>
          <w:w w:val="118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0"/>
          <w:w w:val="93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3"/>
          <w:w w:val="93"/>
          <w:position w:val="-1"/>
          <w:sz w:val="24"/>
          <w:szCs w:val="24"/>
        </w:rPr>
        <w:t>t</w:t>
      </w:r>
      <w:r>
        <w:rPr>
          <w:rFonts w:cs="Arial" w:hAnsi="Arial" w:eastAsia="Arial" w:ascii="Arial"/>
          <w:b/>
          <w:color w:val="1F1F23"/>
          <w:spacing w:val="-4"/>
          <w:w w:val="118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1F1F23"/>
          <w:spacing w:val="0"/>
          <w:w w:val="61"/>
          <w:position w:val="-1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34" w:lineRule="exact" w:line="200"/>
        <w:ind w:left="1016" w:right="1937"/>
      </w:pPr>
      <w:r>
        <w:br w:type="column"/>
      </w:r>
      <w:r>
        <w:rPr>
          <w:rFonts w:cs="Times New Roman" w:hAnsi="Times New Roman" w:eastAsia="Times New Roman" w:ascii="Times New Roman"/>
          <w:b/>
          <w:i/>
          <w:color w:val="1F1F23"/>
          <w:spacing w:val="0"/>
          <w:w w:val="83"/>
          <w:position w:val="-2"/>
          <w:sz w:val="20"/>
          <w:szCs w:val="20"/>
        </w:rPr>
        <w:t>oe</w:t>
      </w:r>
      <w:r>
        <w:rPr>
          <w:rFonts w:cs="Times New Roman" w:hAnsi="Times New Roman" w:eastAsia="Times New Roman" w:ascii="Times New Roman"/>
          <w:b/>
          <w:i/>
          <w:color w:val="1F1F23"/>
          <w:spacing w:val="17"/>
          <w:w w:val="83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i/>
          <w:color w:val="2F313B"/>
          <w:spacing w:val="-4"/>
          <w:w w:val="93"/>
          <w:position w:val="-2"/>
          <w:sz w:val="12"/>
          <w:szCs w:val="12"/>
        </w:rPr>
        <w:t>C</w:t>
      </w:r>
      <w:r>
        <w:rPr>
          <w:rFonts w:cs="Arial" w:hAnsi="Arial" w:eastAsia="Arial" w:ascii="Arial"/>
          <w:b/>
          <w:i/>
          <w:color w:val="1F1F23"/>
          <w:spacing w:val="0"/>
          <w:w w:val="107"/>
          <w:position w:val="-2"/>
          <w:sz w:val="12"/>
          <w:szCs w:val="12"/>
        </w:rPr>
        <w:t>U</w:t>
      </w:r>
      <w:r>
        <w:rPr>
          <w:rFonts w:cs="Arial" w:hAnsi="Arial" w:eastAsia="Arial" w:ascii="Arial"/>
          <w:b/>
          <w:i/>
          <w:color w:val="1F1F23"/>
          <w:spacing w:val="-8"/>
          <w:w w:val="107"/>
          <w:position w:val="-2"/>
          <w:sz w:val="12"/>
          <w:szCs w:val="12"/>
        </w:rPr>
        <w:t>A</w:t>
      </w:r>
      <w:r>
        <w:rPr>
          <w:rFonts w:cs="Arial" w:hAnsi="Arial" w:eastAsia="Arial" w:ascii="Arial"/>
          <w:b/>
          <w:i/>
          <w:color w:val="1F1F23"/>
          <w:spacing w:val="-8"/>
          <w:w w:val="103"/>
          <w:position w:val="-2"/>
          <w:sz w:val="12"/>
          <w:szCs w:val="12"/>
        </w:rPr>
        <w:t>T</w:t>
      </w:r>
      <w:r>
        <w:rPr>
          <w:rFonts w:cs="Arial" w:hAnsi="Arial" w:eastAsia="Arial" w:ascii="Arial"/>
          <w:b/>
          <w:i/>
          <w:color w:val="1F1F23"/>
          <w:spacing w:val="-3"/>
          <w:w w:val="94"/>
          <w:position w:val="-2"/>
          <w:sz w:val="12"/>
          <w:szCs w:val="12"/>
        </w:rPr>
        <w:t>E</w:t>
      </w:r>
      <w:r>
        <w:rPr>
          <w:rFonts w:cs="Arial" w:hAnsi="Arial" w:eastAsia="Arial" w:ascii="Arial"/>
          <w:b/>
          <w:i/>
          <w:color w:val="1F1F23"/>
          <w:spacing w:val="0"/>
          <w:w w:val="108"/>
          <w:position w:val="-2"/>
          <w:sz w:val="12"/>
          <w:szCs w:val="12"/>
        </w:rPr>
        <w:t>M</w:t>
      </w:r>
      <w:r>
        <w:rPr>
          <w:rFonts w:cs="Arial" w:hAnsi="Arial" w:eastAsia="Arial" w:ascii="Arial"/>
          <w:b/>
          <w:i/>
          <w:color w:val="1F1F23"/>
          <w:spacing w:val="-10"/>
          <w:w w:val="108"/>
          <w:position w:val="-2"/>
          <w:sz w:val="12"/>
          <w:szCs w:val="12"/>
        </w:rPr>
        <w:t>A</w:t>
      </w:r>
      <w:r>
        <w:rPr>
          <w:rFonts w:cs="Arial" w:hAnsi="Arial" w:eastAsia="Arial" w:ascii="Arial"/>
          <w:b/>
          <w:i/>
          <w:color w:val="1F1F23"/>
          <w:spacing w:val="0"/>
          <w:w w:val="97"/>
          <w:position w:val="-2"/>
          <w:sz w:val="12"/>
          <w:szCs w:val="12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60"/>
        <w:ind w:left="880" w:right="1790"/>
      </w:pPr>
      <w:r>
        <w:rPr>
          <w:rFonts w:cs="Arial" w:hAnsi="Arial" w:eastAsia="Arial" w:ascii="Arial"/>
          <w:b/>
          <w:color w:val="1F1F23"/>
          <w:w w:val="57"/>
          <w:position w:val="1"/>
          <w:sz w:val="10"/>
          <w:szCs w:val="10"/>
        </w:rPr>
        <w:t>"W</w:t>
      </w:r>
      <w:r>
        <w:rPr>
          <w:rFonts w:cs="Arial" w:hAnsi="Arial" w:eastAsia="Arial" w:ascii="Arial"/>
          <w:b/>
          <w:color w:val="1F1F23"/>
          <w:spacing w:val="-4"/>
          <w:w w:val="57"/>
          <w:position w:val="1"/>
          <w:sz w:val="10"/>
          <w:szCs w:val="10"/>
        </w:rPr>
        <w:t>V</w:t>
      </w:r>
      <w:r>
        <w:rPr>
          <w:rFonts w:cs="Arial" w:hAnsi="Arial" w:eastAsia="Arial" w:ascii="Arial"/>
          <w:b/>
          <w:color w:val="1F1F23"/>
          <w:spacing w:val="-3"/>
          <w:w w:val="242"/>
          <w:position w:val="1"/>
          <w:sz w:val="10"/>
          <w:szCs w:val="10"/>
        </w:rPr>
        <w:t>•</w:t>
      </w:r>
      <w:r>
        <w:rPr>
          <w:rFonts w:cs="Arial" w:hAnsi="Arial" w:eastAsia="Arial" w:ascii="Arial"/>
          <w:b/>
          <w:color w:val="1F1F23"/>
          <w:spacing w:val="0"/>
          <w:w w:val="157"/>
          <w:position w:val="1"/>
          <w:sz w:val="10"/>
          <w:szCs w:val="10"/>
        </w:rPr>
        <w:t>...-</w:t>
      </w:r>
      <w:r>
        <w:rPr>
          <w:rFonts w:cs="Arial" w:hAnsi="Arial" w:eastAsia="Arial" w:ascii="Arial"/>
          <w:b/>
          <w:color w:val="1F1F23"/>
          <w:spacing w:val="-10"/>
          <w:w w:val="157"/>
          <w:position w:val="1"/>
          <w:sz w:val="10"/>
          <w:szCs w:val="10"/>
        </w:rPr>
        <w:t>o</w:t>
      </w:r>
      <w:r>
        <w:rPr>
          <w:rFonts w:cs="Arial" w:hAnsi="Arial" w:eastAsia="Arial" w:ascii="Arial"/>
          <w:b/>
          <w:color w:val="1F1F23"/>
          <w:spacing w:val="-6"/>
          <w:w w:val="480"/>
          <w:position w:val="1"/>
          <w:sz w:val="10"/>
          <w:szCs w:val="10"/>
        </w:rPr>
        <w:t>-</w:t>
      </w:r>
      <w:r>
        <w:rPr>
          <w:rFonts w:cs="Arial" w:hAnsi="Arial" w:eastAsia="Arial" w:ascii="Arial"/>
          <w:b/>
          <w:color w:val="2F313B"/>
          <w:spacing w:val="-8"/>
          <w:w w:val="368"/>
          <w:position w:val="1"/>
          <w:sz w:val="10"/>
          <w:szCs w:val="10"/>
        </w:rPr>
        <w:t>~</w:t>
      </w:r>
      <w:r>
        <w:rPr>
          <w:rFonts w:cs="Arial" w:hAnsi="Arial" w:eastAsia="Arial" w:ascii="Arial"/>
          <w:b/>
          <w:color w:val="1F1F23"/>
          <w:spacing w:val="0"/>
          <w:w w:val="600"/>
          <w:position w:val="1"/>
          <w:sz w:val="10"/>
          <w:szCs w:val="1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3" w:lineRule="exact" w:line="180"/>
        <w:ind w:left="-16" w:right="752"/>
        <w:sectPr>
          <w:type w:val="continuous"/>
          <w:pgSz w:w="12280" w:h="15860"/>
          <w:pgMar w:top="600" w:bottom="0" w:left="500" w:right="860"/>
          <w:cols w:num="2" w:equalWidth="off">
            <w:col w:w="4635" w:space="2305"/>
            <w:col w:w="3980"/>
          </w:cols>
        </w:sectPr>
      </w:pPr>
      <w:r>
        <w:rPr>
          <w:rFonts w:cs="Arial" w:hAnsi="Arial" w:eastAsia="Arial" w:ascii="Arial"/>
          <w:b/>
          <w:color w:val="1F1F23"/>
          <w:w w:val="82"/>
          <w:sz w:val="18"/>
          <w:szCs w:val="18"/>
        </w:rPr>
        <w:t>LI</w:t>
      </w:r>
      <w:r>
        <w:rPr>
          <w:rFonts w:cs="Arial" w:hAnsi="Arial" w:eastAsia="Arial" w:ascii="Arial"/>
          <w:b/>
          <w:color w:val="1F1F23"/>
          <w:spacing w:val="-12"/>
          <w:w w:val="82"/>
          <w:sz w:val="18"/>
          <w:szCs w:val="18"/>
        </w:rPr>
        <w:t>C</w:t>
      </w:r>
      <w:r>
        <w:rPr>
          <w:rFonts w:cs="Arial" w:hAnsi="Arial" w:eastAsia="Arial" w:ascii="Arial"/>
          <w:b/>
          <w:color w:val="1F1F23"/>
          <w:spacing w:val="0"/>
          <w:w w:val="61"/>
          <w:sz w:val="18"/>
          <w:szCs w:val="18"/>
        </w:rPr>
        <w:t>.</w:t>
      </w:r>
      <w:r>
        <w:rPr>
          <w:rFonts w:cs="Arial" w:hAnsi="Arial" w:eastAsia="Arial" w:ascii="Arial"/>
          <w:b/>
          <w:color w:val="1F1F23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CAR</w:t>
      </w:r>
      <w:r>
        <w:rPr>
          <w:rFonts w:cs="Arial" w:hAnsi="Arial" w:eastAsia="Arial" w:ascii="Arial"/>
          <w:b/>
          <w:color w:val="1F1F23"/>
          <w:spacing w:val="-17"/>
          <w:w w:val="81"/>
          <w:sz w:val="18"/>
          <w:szCs w:val="18"/>
        </w:rPr>
        <w:t>L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OS</w:t>
      </w:r>
      <w:r>
        <w:rPr>
          <w:rFonts w:cs="Arial" w:hAnsi="Arial" w:eastAsia="Arial" w:ascii="Arial"/>
          <w:b/>
          <w:color w:val="1F1F23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-3"/>
          <w:w w:val="81"/>
          <w:sz w:val="18"/>
          <w:szCs w:val="18"/>
        </w:rPr>
        <w:t>F</w:t>
      </w:r>
      <w:r>
        <w:rPr>
          <w:rFonts w:cs="Arial" w:hAnsi="Arial" w:eastAsia="Arial" w:ascii="Arial"/>
          <w:b/>
          <w:color w:val="1F1F23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R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A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NDO</w:t>
      </w:r>
      <w:r>
        <w:rPr>
          <w:rFonts w:cs="Arial" w:hAnsi="Arial" w:eastAsia="Arial" w:ascii="Arial"/>
          <w:b/>
          <w:color w:val="1F1F23"/>
          <w:spacing w:val="5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0"/>
          <w:w w:val="78"/>
          <w:sz w:val="18"/>
          <w:szCs w:val="18"/>
        </w:rPr>
        <w:t>D</w:t>
      </w:r>
      <w:r>
        <w:rPr>
          <w:rFonts w:cs="Arial" w:hAnsi="Arial" w:eastAsia="Arial" w:ascii="Arial"/>
          <w:b/>
          <w:color w:val="1F1F23"/>
          <w:spacing w:val="-11"/>
          <w:w w:val="78"/>
          <w:sz w:val="18"/>
          <w:szCs w:val="18"/>
        </w:rPr>
        <w:t>U</w:t>
      </w:r>
      <w:r>
        <w:rPr>
          <w:rFonts w:cs="Arial" w:hAnsi="Arial" w:eastAsia="Arial" w:ascii="Arial"/>
          <w:b/>
          <w:color w:val="1F1F23"/>
          <w:spacing w:val="0"/>
          <w:w w:val="83"/>
          <w:sz w:val="18"/>
          <w:szCs w:val="18"/>
        </w:rPr>
        <w:t>ARTE</w:t>
      </w:r>
      <w:r>
        <w:rPr>
          <w:rFonts w:cs="Arial" w:hAnsi="Arial" w:eastAsia="Arial" w:ascii="Arial"/>
          <w:b/>
          <w:color w:val="1F1F23"/>
          <w:spacing w:val="-2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0"/>
          <w:w w:val="84"/>
          <w:sz w:val="18"/>
          <w:szCs w:val="18"/>
        </w:rPr>
        <w:t>OR</w:t>
      </w:r>
      <w:r>
        <w:rPr>
          <w:rFonts w:cs="Arial" w:hAnsi="Arial" w:eastAsia="Arial" w:ascii="Arial"/>
          <w:b/>
          <w:color w:val="1F1F23"/>
          <w:spacing w:val="-15"/>
          <w:w w:val="84"/>
          <w:sz w:val="18"/>
          <w:szCs w:val="18"/>
        </w:rPr>
        <w:t>E</w:t>
      </w:r>
      <w:r>
        <w:rPr>
          <w:rFonts w:cs="Arial" w:hAnsi="Arial" w:eastAsia="Arial" w:ascii="Arial"/>
          <w:b/>
          <w:color w:val="1F1F23"/>
          <w:spacing w:val="-4"/>
          <w:w w:val="74"/>
          <w:sz w:val="18"/>
          <w:szCs w:val="18"/>
        </w:rPr>
        <w:t>L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LANA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-4"/>
          <w:w w:val="81"/>
          <w:sz w:val="18"/>
          <w:szCs w:val="18"/>
        </w:rPr>
        <w:t>U</w:t>
      </w:r>
      <w:r>
        <w:rPr>
          <w:rFonts w:cs="Arial" w:hAnsi="Arial" w:eastAsia="Arial" w:ascii="Arial"/>
          <w:b/>
          <w:color w:val="1F1F23"/>
          <w:spacing w:val="-4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1F1F23"/>
          <w:spacing w:val="-2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A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1F1F23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-5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1F1F23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1F1F23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2F313B"/>
          <w:spacing w:val="-2"/>
          <w:w w:val="61"/>
          <w:sz w:val="18"/>
          <w:szCs w:val="18"/>
        </w:rPr>
        <w:t>I</w:t>
      </w:r>
      <w:r>
        <w:rPr>
          <w:rFonts w:cs="Arial" w:hAnsi="Arial" w:eastAsia="Arial" w:ascii="Arial"/>
          <w:b/>
          <w:color w:val="1F1F23"/>
          <w:spacing w:val="-6"/>
          <w:w w:val="86"/>
          <w:sz w:val="18"/>
          <w:szCs w:val="18"/>
        </w:rPr>
        <w:t>N</w:t>
      </w:r>
      <w:r>
        <w:rPr>
          <w:rFonts w:cs="Arial" w:hAnsi="Arial" w:eastAsia="Arial" w:ascii="Arial"/>
          <w:b/>
          <w:color w:val="1F1F23"/>
          <w:spacing w:val="-5"/>
          <w:w w:val="92"/>
          <w:sz w:val="18"/>
          <w:szCs w:val="18"/>
        </w:rPr>
        <w:t>F</w:t>
      </w:r>
      <w:r>
        <w:rPr>
          <w:rFonts w:cs="Arial" w:hAnsi="Arial" w:eastAsia="Arial" w:ascii="Arial"/>
          <w:b/>
          <w:color w:val="1F1F23"/>
          <w:spacing w:val="-6"/>
          <w:w w:val="87"/>
          <w:sz w:val="18"/>
          <w:szCs w:val="18"/>
        </w:rPr>
        <w:t>O</w:t>
      </w:r>
      <w:r>
        <w:rPr>
          <w:rFonts w:cs="Arial" w:hAnsi="Arial" w:eastAsia="Arial" w:ascii="Arial"/>
          <w:b/>
          <w:color w:val="1F1F23"/>
          <w:spacing w:val="0"/>
          <w:w w:val="85"/>
          <w:sz w:val="18"/>
          <w:szCs w:val="18"/>
        </w:rPr>
        <w:t>RM</w:t>
      </w:r>
      <w:r>
        <w:rPr>
          <w:rFonts w:cs="Arial" w:hAnsi="Arial" w:eastAsia="Arial" w:ascii="Arial"/>
          <w:b/>
          <w:color w:val="1F1F23"/>
          <w:spacing w:val="-17"/>
          <w:w w:val="85"/>
          <w:sz w:val="18"/>
          <w:szCs w:val="18"/>
        </w:rPr>
        <w:t>A</w:t>
      </w:r>
      <w:r>
        <w:rPr>
          <w:rFonts w:cs="Arial" w:hAnsi="Arial" w:eastAsia="Arial" w:ascii="Arial"/>
          <w:b/>
          <w:color w:val="1F1F23"/>
          <w:spacing w:val="-5"/>
          <w:w w:val="89"/>
          <w:sz w:val="18"/>
          <w:szCs w:val="18"/>
        </w:rPr>
        <w:t>C</w:t>
      </w:r>
      <w:r>
        <w:rPr>
          <w:rFonts w:cs="Arial" w:hAnsi="Arial" w:eastAsia="Arial" w:ascii="Arial"/>
          <w:b/>
          <w:color w:val="1F1F23"/>
          <w:spacing w:val="0"/>
          <w:w w:val="85"/>
          <w:sz w:val="18"/>
          <w:szCs w:val="18"/>
        </w:rPr>
        <w:t>IÓN</w:t>
      </w:r>
      <w:r>
        <w:rPr>
          <w:rFonts w:cs="Arial" w:hAnsi="Arial" w:eastAsia="Arial" w:ascii="Arial"/>
          <w:b/>
          <w:color w:val="1F1F2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3"/>
          <w:spacing w:val="0"/>
          <w:w w:val="85"/>
          <w:sz w:val="18"/>
          <w:szCs w:val="18"/>
        </w:rPr>
        <w:t>P</w:t>
      </w:r>
      <w:r>
        <w:rPr>
          <w:rFonts w:cs="Arial" w:hAnsi="Arial" w:eastAsia="Arial" w:ascii="Arial"/>
          <w:b/>
          <w:color w:val="1F1F23"/>
          <w:spacing w:val="-8"/>
          <w:w w:val="85"/>
          <w:sz w:val="18"/>
          <w:szCs w:val="18"/>
        </w:rPr>
        <w:t>ú</w:t>
      </w:r>
      <w:r>
        <w:rPr>
          <w:rFonts w:cs="Arial" w:hAnsi="Arial" w:eastAsia="Arial" w:ascii="Arial"/>
          <w:b/>
          <w:color w:val="1F1F23"/>
          <w:spacing w:val="-5"/>
          <w:w w:val="85"/>
          <w:sz w:val="18"/>
          <w:szCs w:val="18"/>
        </w:rPr>
        <w:t>B</w:t>
      </w:r>
      <w:r>
        <w:rPr>
          <w:rFonts w:cs="Arial" w:hAnsi="Arial" w:eastAsia="Arial" w:ascii="Arial"/>
          <w:b/>
          <w:color w:val="1F1F23"/>
          <w:spacing w:val="-4"/>
          <w:w w:val="85"/>
          <w:sz w:val="18"/>
          <w:szCs w:val="18"/>
        </w:rPr>
        <w:t>L</w:t>
      </w:r>
      <w:r>
        <w:rPr>
          <w:rFonts w:cs="Arial" w:hAnsi="Arial" w:eastAsia="Arial" w:ascii="Arial"/>
          <w:b/>
          <w:color w:val="1F1F2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b/>
          <w:color w:val="1F1F23"/>
          <w:spacing w:val="-5"/>
          <w:w w:val="85"/>
          <w:sz w:val="18"/>
          <w:szCs w:val="18"/>
        </w:rPr>
        <w:t>C</w:t>
      </w:r>
      <w:r>
        <w:rPr>
          <w:rFonts w:cs="Arial" w:hAnsi="Arial" w:eastAsia="Arial" w:ascii="Arial"/>
          <w:b/>
          <w:color w:val="1F1F23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29" w:lineRule="auto" w:line="253"/>
        <w:ind w:left="830" w:right="1204" w:firstLine="720"/>
      </w:pP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6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5"/>
          <w:w w:val="115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5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3"/>
          <w:w w:val="11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3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15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28"/>
          <w:w w:val="11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11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5"/>
          <w:w w:val="11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1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1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0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1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3"/>
          <w:w w:val="11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120"/>
          <w:sz w:val="24"/>
          <w:szCs w:val="24"/>
        </w:rPr>
        <w:t>j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55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95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2"/>
          <w:w w:val="82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81"/>
          <w:sz w:val="24"/>
          <w:szCs w:val="24"/>
        </w:rPr>
        <w:t>,</w:t>
      </w:r>
      <w:r>
        <w:rPr>
          <w:rFonts w:cs="Arial" w:hAnsi="Arial" w:eastAsia="Arial" w:ascii="Arial"/>
          <w:color w:val="1F1F23"/>
          <w:spacing w:val="0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5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5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1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1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1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1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4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3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79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18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59"/>
          <w:w w:val="118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83"/>
          <w:sz w:val="24"/>
          <w:szCs w:val="24"/>
        </w:rPr>
        <w:t>'</w:t>
      </w:r>
      <w:r>
        <w:rPr>
          <w:rFonts w:cs="Arial" w:hAnsi="Arial" w:eastAsia="Arial" w:ascii="Arial"/>
          <w:color w:val="1F1F23"/>
          <w:spacing w:val="-2"/>
          <w:w w:val="83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22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5"/>
          <w:w w:val="12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0"/>
          <w:w w:val="9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80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ú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1"/>
          <w:w w:val="77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1"/>
          <w:w w:val="12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9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35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0"/>
          <w:w w:val="99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2F313B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2F313B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F313B"/>
          <w:spacing w:val="-2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2"/>
          <w:w w:val="117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2"/>
          <w:w w:val="117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117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23"/>
          <w:w w:val="117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q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1"/>
          <w:w w:val="100"/>
          <w:sz w:val="24"/>
          <w:szCs w:val="24"/>
        </w:rPr>
        <w:t>j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3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55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03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23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6"/>
          <w:w w:val="123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5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0"/>
          <w:w w:val="99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9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2"/>
          <w:w w:val="6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23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16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16"/>
          <w:sz w:val="24"/>
          <w:szCs w:val="24"/>
        </w:rPr>
        <w:t>x</w:t>
      </w:r>
      <w:r>
        <w:rPr>
          <w:rFonts w:cs="Arial" w:hAnsi="Arial" w:eastAsia="Arial" w:ascii="Arial"/>
          <w:color w:val="1F1F23"/>
          <w:spacing w:val="-5"/>
          <w:w w:val="116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5"/>
          <w:w w:val="116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5"/>
          <w:w w:val="116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116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5"/>
          <w:w w:val="116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16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16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46"/>
          <w:w w:val="116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4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77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7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6"/>
          <w:w w:val="77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35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5"/>
          <w:w w:val="113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3"/>
          <w:w w:val="103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1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77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1"/>
          <w:w w:val="77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1"/>
          <w:w w:val="12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6"/>
          <w:w w:val="6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59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40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6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5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9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51"/>
          <w:sz w:val="24"/>
          <w:szCs w:val="24"/>
        </w:rPr>
        <w:t>,</w:t>
      </w:r>
      <w:r>
        <w:rPr>
          <w:rFonts w:cs="Arial" w:hAnsi="Arial" w:eastAsia="Arial" w:ascii="Arial"/>
          <w:color w:val="1F1F23"/>
          <w:spacing w:val="0"/>
          <w:w w:val="5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q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93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1"/>
          <w:w w:val="12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15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3"/>
          <w:w w:val="103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59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6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5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5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81"/>
          <w:sz w:val="24"/>
          <w:szCs w:val="24"/>
        </w:rPr>
        <w:t>,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27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1"/>
          <w:w w:val="88"/>
          <w:sz w:val="24"/>
          <w:szCs w:val="24"/>
        </w:rPr>
        <w:t>í</w:t>
      </w:r>
      <w:r>
        <w:rPr>
          <w:rFonts w:cs="Arial" w:hAnsi="Arial" w:eastAsia="Arial" w:ascii="Arial"/>
          <w:color w:val="1F1F23"/>
          <w:spacing w:val="-4"/>
          <w:w w:val="127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lineRule="exact" w:line="260"/>
        <w:ind w:left="858" w:right="1212"/>
      </w:pPr>
      <w:r>
        <w:rPr>
          <w:rFonts w:cs="Arial" w:hAnsi="Arial" w:eastAsia="Arial" w:ascii="Arial"/>
          <w:color w:val="263407"/>
          <w:spacing w:val="0"/>
          <w:w w:val="29"/>
          <w:sz w:val="24"/>
          <w:szCs w:val="24"/>
        </w:rPr>
        <w:t>1</w:t>
      </w:r>
      <w:r>
        <w:rPr>
          <w:rFonts w:cs="Arial" w:hAnsi="Arial" w:eastAsia="Arial" w:ascii="Arial"/>
          <w:color w:val="263407"/>
          <w:spacing w:val="0"/>
          <w:w w:val="29"/>
          <w:sz w:val="24"/>
          <w:szCs w:val="24"/>
        </w:rPr>
        <w:t>  </w:t>
      </w:r>
      <w:r>
        <w:rPr>
          <w:rFonts w:cs="Arial" w:hAnsi="Arial" w:eastAsia="Arial" w:ascii="Arial"/>
          <w:color w:val="263407"/>
          <w:spacing w:val="5"/>
          <w:w w:val="29"/>
          <w:sz w:val="24"/>
          <w:szCs w:val="24"/>
        </w:rPr>
        <w:t> </w:t>
      </w:r>
      <w:r>
        <w:rPr>
          <w:rFonts w:cs="Arial" w:hAnsi="Arial" w:eastAsia="Arial" w:ascii="Arial"/>
          <w:color w:val="263407"/>
          <w:spacing w:val="0"/>
          <w:w w:val="63"/>
          <w:sz w:val="24"/>
          <w:szCs w:val="24"/>
        </w:rPr>
        <w:t>O</w:t>
      </w:r>
      <w:r>
        <w:rPr>
          <w:rFonts w:cs="Arial" w:hAnsi="Arial" w:eastAsia="Arial" w:ascii="Arial"/>
          <w:color w:val="263407"/>
          <w:spacing w:val="0"/>
          <w:w w:val="63"/>
          <w:sz w:val="24"/>
          <w:szCs w:val="24"/>
        </w:rPr>
        <w:t>   </w:t>
      </w:r>
      <w:r>
        <w:rPr>
          <w:rFonts w:cs="Arial" w:hAnsi="Arial" w:eastAsia="Arial" w:ascii="Arial"/>
          <w:color w:val="263407"/>
          <w:spacing w:val="37"/>
          <w:w w:val="63"/>
          <w:sz w:val="24"/>
          <w:szCs w:val="24"/>
        </w:rPr>
        <w:t> </w:t>
      </w:r>
      <w:r>
        <w:rPr>
          <w:rFonts w:cs="Arial" w:hAnsi="Arial" w:eastAsia="Arial" w:ascii="Arial"/>
          <w:color w:val="263407"/>
          <w:spacing w:val="-3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263407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263407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263407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63407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63407"/>
          <w:spacing w:val="0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263407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263407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263407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263407"/>
          <w:spacing w:val="-1"/>
          <w:w w:val="77"/>
          <w:sz w:val="24"/>
          <w:szCs w:val="24"/>
        </w:rPr>
        <w:t>s</w:t>
      </w:r>
      <w:r>
        <w:rPr>
          <w:rFonts w:cs="Arial" w:hAnsi="Arial" w:eastAsia="Arial" w:ascii="Arial"/>
          <w:color w:val="263407"/>
          <w:spacing w:val="0"/>
          <w:w w:val="114"/>
          <w:sz w:val="24"/>
          <w:szCs w:val="24"/>
        </w:rPr>
        <w:t>o</w:t>
      </w:r>
      <w:r>
        <w:rPr>
          <w:rFonts w:cs="Arial" w:hAnsi="Arial" w:eastAsia="Arial" w:ascii="Arial"/>
          <w:color w:val="263407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63407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63407"/>
          <w:spacing w:val="-3"/>
          <w:w w:val="92"/>
          <w:sz w:val="24"/>
          <w:szCs w:val="24"/>
        </w:rPr>
        <w:t>2</w:t>
      </w:r>
      <w:r>
        <w:rPr>
          <w:rFonts w:cs="Arial" w:hAnsi="Arial" w:eastAsia="Arial" w:ascii="Arial"/>
          <w:color w:val="263407"/>
          <w:spacing w:val="-3"/>
          <w:w w:val="99"/>
          <w:sz w:val="24"/>
          <w:szCs w:val="24"/>
        </w:rPr>
        <w:t>9</w:t>
      </w:r>
      <w:r>
        <w:rPr>
          <w:rFonts w:cs="Arial" w:hAnsi="Arial" w:eastAsia="Arial" w:ascii="Arial"/>
          <w:color w:val="263407"/>
          <w:spacing w:val="0"/>
          <w:w w:val="74"/>
          <w:sz w:val="24"/>
          <w:szCs w:val="24"/>
        </w:rPr>
        <w:t>,</w:t>
      </w:r>
      <w:r>
        <w:rPr>
          <w:rFonts w:cs="Arial" w:hAnsi="Arial" w:eastAsia="Arial" w:ascii="Arial"/>
          <w:color w:val="263407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263407"/>
          <w:spacing w:val="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4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y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4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82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55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8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5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20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5"/>
          <w:w w:val="12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0"/>
          <w:w w:val="9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80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ú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2F313B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F313B"/>
          <w:spacing w:val="0"/>
          <w:w w:val="59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17" w:lineRule="auto" w:line="254"/>
        <w:ind w:left="830" w:right="1199"/>
      </w:pPr>
      <w:r>
        <w:rPr>
          <w:rFonts w:cs="Arial" w:hAnsi="Arial" w:eastAsia="Arial" w:ascii="Arial"/>
          <w:color w:val="1F1F23"/>
          <w:spacing w:val="-4"/>
          <w:w w:val="123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2"/>
          <w:w w:val="92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6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23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03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8"/>
          <w:w w:val="6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53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4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1F1F23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1"/>
          <w:w w:val="100"/>
          <w:sz w:val="24"/>
          <w:szCs w:val="24"/>
        </w:rPr>
        <w:t>r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z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2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3"/>
          <w:w w:val="97"/>
          <w:sz w:val="24"/>
          <w:szCs w:val="24"/>
        </w:rPr>
        <w:t>d</w:t>
      </w:r>
      <w:r>
        <w:rPr>
          <w:rFonts w:cs="Arial" w:hAnsi="Arial" w:eastAsia="Arial" w:ascii="Arial"/>
          <w:b/>
          <w:color w:val="1F1F23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b/>
          <w:color w:val="2F313B"/>
          <w:spacing w:val="0"/>
          <w:w w:val="66"/>
          <w:sz w:val="24"/>
          <w:szCs w:val="24"/>
        </w:rPr>
        <w:t>l</w:t>
      </w:r>
      <w:r>
        <w:rPr>
          <w:rFonts w:cs="Arial" w:hAnsi="Arial" w:eastAsia="Arial" w:ascii="Arial"/>
          <w:b/>
          <w:color w:val="2F313B"/>
          <w:spacing w:val="0"/>
          <w:w w:val="66"/>
          <w:sz w:val="24"/>
          <w:szCs w:val="24"/>
        </w:rPr>
        <w:t> </w:t>
      </w:r>
      <w:r>
        <w:rPr>
          <w:rFonts w:cs="Arial" w:hAnsi="Arial" w:eastAsia="Arial" w:ascii="Arial"/>
          <w:b/>
          <w:color w:val="2F313B"/>
          <w:spacing w:val="13"/>
          <w:w w:val="66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3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1F1F23"/>
          <w:spacing w:val="-2"/>
          <w:w w:val="100"/>
          <w:sz w:val="24"/>
          <w:szCs w:val="24"/>
        </w:rPr>
        <w:t>ñ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-3"/>
          <w:w w:val="103"/>
          <w:sz w:val="24"/>
          <w:szCs w:val="24"/>
        </w:rPr>
        <w:t>2</w:t>
      </w:r>
      <w:r>
        <w:rPr>
          <w:rFonts w:cs="Arial" w:hAnsi="Arial" w:eastAsia="Arial" w:ascii="Arial"/>
          <w:b/>
          <w:color w:val="1F1F23"/>
          <w:spacing w:val="-1"/>
          <w:w w:val="88"/>
          <w:sz w:val="24"/>
          <w:szCs w:val="24"/>
        </w:rPr>
        <w:t>,</w:t>
      </w:r>
      <w:r>
        <w:rPr>
          <w:rFonts w:cs="Arial" w:hAnsi="Arial" w:eastAsia="Arial" w:ascii="Arial"/>
          <w:b/>
          <w:color w:val="1F1F23"/>
          <w:spacing w:val="-2"/>
          <w:w w:val="106"/>
          <w:sz w:val="24"/>
          <w:szCs w:val="24"/>
        </w:rPr>
        <w:t>0</w:t>
      </w:r>
      <w:r>
        <w:rPr>
          <w:rFonts w:cs="Arial" w:hAnsi="Arial" w:eastAsia="Arial" w:ascii="Arial"/>
          <w:b/>
          <w:color w:val="1F1F23"/>
          <w:spacing w:val="-3"/>
          <w:w w:val="110"/>
          <w:sz w:val="24"/>
          <w:szCs w:val="24"/>
        </w:rPr>
        <w:t>2</w:t>
      </w:r>
      <w:r>
        <w:rPr>
          <w:rFonts w:cs="Arial" w:hAnsi="Arial" w:eastAsia="Arial" w:ascii="Arial"/>
          <w:b/>
          <w:color w:val="1F1F23"/>
          <w:spacing w:val="0"/>
          <w:w w:val="66"/>
          <w:sz w:val="24"/>
          <w:szCs w:val="24"/>
        </w:rPr>
        <w:t>1</w:t>
      </w:r>
      <w:r>
        <w:rPr>
          <w:rFonts w:cs="Arial" w:hAnsi="Arial" w:eastAsia="Arial" w:ascii="Arial"/>
          <w:b/>
          <w:color w:val="1F1F23"/>
          <w:spacing w:val="0"/>
          <w:w w:val="66"/>
          <w:sz w:val="24"/>
          <w:szCs w:val="24"/>
        </w:rPr>
        <w:t> </w:t>
      </w:r>
      <w:r>
        <w:rPr>
          <w:rFonts w:cs="Arial" w:hAnsi="Arial" w:eastAsia="Arial" w:ascii="Arial"/>
          <w:b/>
          <w:color w:val="1F1F23"/>
          <w:spacing w:val="46"/>
          <w:w w:val="66"/>
          <w:sz w:val="24"/>
          <w:szCs w:val="24"/>
        </w:rPr>
        <w:t> </w:t>
      </w:r>
      <w:r>
        <w:rPr>
          <w:rFonts w:cs="Arial" w:hAnsi="Arial" w:eastAsia="Arial" w:ascii="Arial"/>
          <w:b/>
          <w:color w:val="2F313B"/>
          <w:spacing w:val="0"/>
          <w:w w:val="51"/>
          <w:sz w:val="24"/>
          <w:szCs w:val="24"/>
        </w:rPr>
        <w:t>,</w:t>
      </w:r>
      <w:r>
        <w:rPr>
          <w:rFonts w:cs="Arial" w:hAnsi="Arial" w:eastAsia="Arial" w:ascii="Arial"/>
          <w:b/>
          <w:color w:val="2F313B"/>
          <w:spacing w:val="0"/>
          <w:w w:val="51"/>
          <w:sz w:val="24"/>
          <w:szCs w:val="24"/>
        </w:rPr>
        <w:t>   </w:t>
      </w:r>
      <w:r>
        <w:rPr>
          <w:rFonts w:cs="Arial" w:hAnsi="Arial" w:eastAsia="Arial" w:ascii="Arial"/>
          <w:b/>
          <w:color w:val="2F313B"/>
          <w:spacing w:val="16"/>
          <w:w w:val="5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2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5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F313B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1F1F23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92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2"/>
          <w:w w:val="92"/>
          <w:sz w:val="24"/>
          <w:szCs w:val="24"/>
        </w:rPr>
        <w:t>í</w:t>
      </w:r>
      <w:r>
        <w:rPr>
          <w:rFonts w:cs="Arial" w:hAnsi="Arial" w:eastAsia="Arial" w:ascii="Arial"/>
          <w:color w:val="1F1F23"/>
          <w:spacing w:val="-1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15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9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9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13"/>
          <w:sz w:val="24"/>
          <w:szCs w:val="24"/>
        </w:rPr>
        <w:t>f</w:t>
      </w:r>
      <w:r>
        <w:rPr>
          <w:rFonts w:cs="Arial" w:hAnsi="Arial" w:eastAsia="Arial" w:ascii="Arial"/>
          <w:color w:val="1F1F23"/>
          <w:spacing w:val="-5"/>
          <w:w w:val="113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5"/>
          <w:w w:val="108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-2"/>
          <w:w w:val="12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6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b</w:t>
      </w:r>
      <w:r>
        <w:rPr>
          <w:rFonts w:cs="Arial" w:hAnsi="Arial" w:eastAsia="Arial" w:ascii="Arial"/>
          <w:color w:val="1F1F23"/>
          <w:spacing w:val="-1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64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23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69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á</w:t>
      </w:r>
      <w:r>
        <w:rPr>
          <w:rFonts w:cs="Arial" w:hAnsi="Arial" w:eastAsia="Arial" w:ascii="Arial"/>
          <w:color w:val="1F1F23"/>
          <w:spacing w:val="0"/>
          <w:w w:val="99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3"/>
          <w:w w:val="99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18"/>
          <w:sz w:val="24"/>
          <w:szCs w:val="24"/>
        </w:rPr>
        <w:t>v</w:t>
      </w:r>
      <w:r>
        <w:rPr>
          <w:rFonts w:cs="Arial" w:hAnsi="Arial" w:eastAsia="Arial" w:ascii="Arial"/>
          <w:color w:val="1F1F23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77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77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2F313B"/>
          <w:spacing w:val="5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29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5"/>
          <w:w w:val="129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18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s</w:t>
      </w:r>
      <w:hyperlink r:id="rId8">
        <w:r>
          <w:rPr>
            <w:rFonts w:cs="Arial" w:hAnsi="Arial" w:eastAsia="Arial" w:ascii="Arial"/>
            <w:color w:val="3D464F"/>
            <w:spacing w:val="-1"/>
            <w:w w:val="88"/>
            <w:sz w:val="24"/>
            <w:szCs w:val="24"/>
          </w:rPr>
          <w:t>.</w:t>
        </w:r>
        <w:r>
          <w:rPr>
            <w:rFonts w:cs="Arial" w:hAnsi="Arial" w:eastAsia="Arial" w:ascii="Arial"/>
            <w:color w:val="1F1F23"/>
            <w:spacing w:val="-4"/>
            <w:w w:val="129"/>
            <w:sz w:val="24"/>
            <w:szCs w:val="24"/>
          </w:rPr>
          <w:t>d</w:t>
        </w:r>
        <w:r>
          <w:rPr>
            <w:rFonts w:cs="Arial" w:hAnsi="Arial" w:eastAsia="Arial" w:ascii="Arial"/>
            <w:color w:val="1F1F23"/>
            <w:spacing w:val="-3"/>
            <w:w w:val="110"/>
            <w:sz w:val="24"/>
            <w:szCs w:val="24"/>
          </w:rPr>
          <w:t>u</w:t>
        </w:r>
        <w:r>
          <w:rPr>
            <w:rFonts w:cs="Arial" w:hAnsi="Arial" w:eastAsia="Arial" w:ascii="Arial"/>
            <w:color w:val="1F1F23"/>
            <w:spacing w:val="-4"/>
            <w:w w:val="125"/>
            <w:sz w:val="24"/>
            <w:szCs w:val="24"/>
          </w:rPr>
          <w:t>a</w:t>
        </w:r>
        <w:r>
          <w:rPr>
            <w:rFonts w:cs="Arial" w:hAnsi="Arial" w:eastAsia="Arial" w:ascii="Arial"/>
            <w:color w:val="1F1F23"/>
            <w:spacing w:val="-2"/>
            <w:w w:val="104"/>
            <w:sz w:val="24"/>
            <w:szCs w:val="24"/>
          </w:rPr>
          <w:t>r</w:t>
        </w:r>
        <w:r>
          <w:rPr>
            <w:rFonts w:cs="Arial" w:hAnsi="Arial" w:eastAsia="Arial" w:ascii="Arial"/>
            <w:color w:val="1F1F23"/>
            <w:spacing w:val="-2"/>
            <w:w w:val="118"/>
            <w:sz w:val="24"/>
            <w:szCs w:val="24"/>
          </w:rPr>
          <w:t>t</w:t>
        </w:r>
        <w:r>
          <w:rPr>
            <w:rFonts w:cs="Arial" w:hAnsi="Arial" w:eastAsia="Arial" w:ascii="Arial"/>
            <w:color w:val="1F1F23"/>
            <w:spacing w:val="-3"/>
            <w:w w:val="121"/>
            <w:sz w:val="24"/>
            <w:szCs w:val="24"/>
          </w:rPr>
          <w:t>e</w:t>
        </w:r>
        <w:r>
          <w:rPr>
            <w:rFonts w:cs="Arial" w:hAnsi="Arial" w:eastAsia="Arial" w:ascii="Arial"/>
            <w:color w:val="2F313B"/>
            <w:spacing w:val="-3"/>
            <w:w w:val="84"/>
            <w:sz w:val="24"/>
            <w:szCs w:val="24"/>
          </w:rPr>
          <w:t>@</w:t>
        </w:r>
        <w:r>
          <w:rPr>
            <w:rFonts w:cs="Arial" w:hAnsi="Arial" w:eastAsia="Arial" w:ascii="Arial"/>
            <w:color w:val="1F1F23"/>
            <w:spacing w:val="-4"/>
            <w:w w:val="135"/>
            <w:sz w:val="24"/>
            <w:szCs w:val="24"/>
          </w:rPr>
          <w:t>c</w:t>
        </w:r>
        <w:r>
          <w:rPr>
            <w:rFonts w:cs="Arial" w:hAnsi="Arial" w:eastAsia="Arial" w:ascii="Arial"/>
            <w:color w:val="1F1F23"/>
            <w:spacing w:val="-4"/>
            <w:w w:val="118"/>
            <w:sz w:val="24"/>
            <w:szCs w:val="24"/>
          </w:rPr>
          <w:t>o</w:t>
        </w:r>
        <w:r>
          <w:rPr>
            <w:rFonts w:cs="Arial" w:hAnsi="Arial" w:eastAsia="Arial" w:ascii="Arial"/>
            <w:color w:val="1F1F23"/>
            <w:spacing w:val="-2"/>
            <w:w w:val="104"/>
            <w:sz w:val="24"/>
            <w:szCs w:val="24"/>
          </w:rPr>
          <w:t>r</w:t>
        </w:r>
        <w:r>
          <w:rPr>
            <w:rFonts w:cs="Arial" w:hAnsi="Arial" w:eastAsia="Arial" w:ascii="Arial"/>
            <w:color w:val="1F1F23"/>
            <w:spacing w:val="-2"/>
            <w:w w:val="92"/>
            <w:sz w:val="24"/>
            <w:szCs w:val="24"/>
          </w:rPr>
          <w:t>r</w:t>
        </w:r>
        <w:r>
          <w:rPr>
            <w:rFonts w:cs="Arial" w:hAnsi="Arial" w:eastAsia="Arial" w:ascii="Arial"/>
            <w:color w:val="1F1F23"/>
            <w:spacing w:val="-3"/>
            <w:w w:val="114"/>
            <w:sz w:val="24"/>
            <w:szCs w:val="24"/>
          </w:rPr>
          <w:t>e</w:t>
        </w:r>
        <w:r>
          <w:rPr>
            <w:rFonts w:cs="Arial" w:hAnsi="Arial" w:eastAsia="Arial" w:ascii="Arial"/>
            <w:color w:val="1F1F23"/>
            <w:spacing w:val="-3"/>
            <w:w w:val="121"/>
            <w:sz w:val="24"/>
            <w:szCs w:val="24"/>
          </w:rPr>
          <w:t>o</w:t>
        </w:r>
        <w:r>
          <w:rPr>
            <w:rFonts w:cs="Arial" w:hAnsi="Arial" w:eastAsia="Arial" w:ascii="Arial"/>
            <w:color w:val="1F1F23"/>
            <w:spacing w:val="-2"/>
            <w:w w:val="82"/>
            <w:sz w:val="24"/>
            <w:szCs w:val="24"/>
          </w:rPr>
          <w:t>s</w:t>
        </w:r>
        <w:r>
          <w:rPr>
            <w:rFonts w:cs="Arial" w:hAnsi="Arial" w:eastAsia="Arial" w:ascii="Arial"/>
            <w:color w:val="1F1F23"/>
            <w:spacing w:val="-2"/>
            <w:w w:val="110"/>
            <w:sz w:val="24"/>
            <w:szCs w:val="24"/>
          </w:rPr>
          <w:t>y</w:t>
        </w:r>
        <w:r>
          <w:rPr>
            <w:rFonts w:cs="Arial" w:hAnsi="Arial" w:eastAsia="Arial" w:ascii="Arial"/>
            <w:color w:val="1F1F23"/>
            <w:spacing w:val="-1"/>
            <w:w w:val="125"/>
            <w:sz w:val="24"/>
            <w:szCs w:val="24"/>
          </w:rPr>
          <w:t>t</w:t>
        </w:r>
        <w:r>
          <w:rPr>
            <w:rFonts w:cs="Arial" w:hAnsi="Arial" w:eastAsia="Arial" w:ascii="Arial"/>
            <w:color w:val="1F1F23"/>
            <w:spacing w:val="-4"/>
            <w:w w:val="118"/>
            <w:sz w:val="24"/>
            <w:szCs w:val="24"/>
          </w:rPr>
          <w:t>e</w:t>
        </w:r>
        <w:r>
          <w:rPr>
            <w:rFonts w:cs="Arial" w:hAnsi="Arial" w:eastAsia="Arial" w:ascii="Arial"/>
            <w:color w:val="1F1F23"/>
            <w:spacing w:val="-1"/>
            <w:w w:val="92"/>
            <w:sz w:val="24"/>
            <w:szCs w:val="24"/>
          </w:rPr>
          <w:t>l</w:t>
        </w:r>
        <w:r>
          <w:rPr>
            <w:rFonts w:cs="Arial" w:hAnsi="Arial" w:eastAsia="Arial" w:ascii="Arial"/>
            <w:color w:val="1F1F23"/>
            <w:spacing w:val="-4"/>
            <w:w w:val="125"/>
            <w:sz w:val="24"/>
            <w:szCs w:val="24"/>
          </w:rPr>
          <w:t>e</w:t>
        </w:r>
        <w:r>
          <w:rPr>
            <w:rFonts w:cs="Arial" w:hAnsi="Arial" w:eastAsia="Arial" w:ascii="Arial"/>
            <w:color w:val="1F1F23"/>
            <w:spacing w:val="-4"/>
            <w:w w:val="118"/>
            <w:sz w:val="24"/>
            <w:szCs w:val="24"/>
          </w:rPr>
          <w:t>g</w:t>
        </w:r>
        <w:r>
          <w:rPr>
            <w:rFonts w:cs="Arial" w:hAnsi="Arial" w:eastAsia="Arial" w:ascii="Arial"/>
            <w:color w:val="1F1F23"/>
            <w:spacing w:val="0"/>
            <w:w w:val="113"/>
            <w:sz w:val="24"/>
            <w:szCs w:val="24"/>
          </w:rPr>
          <w:t>r</w:t>
        </w:r>
        <w:r>
          <w:rPr>
            <w:rFonts w:cs="Arial" w:hAnsi="Arial" w:eastAsia="Arial" w:ascii="Arial"/>
            <w:color w:val="1F1F23"/>
            <w:spacing w:val="-6"/>
            <w:w w:val="113"/>
            <w:sz w:val="24"/>
            <w:szCs w:val="24"/>
          </w:rPr>
          <w:t>a</w:t>
        </w:r>
        <w:r>
          <w:rPr>
            <w:rFonts w:cs="Arial" w:hAnsi="Arial" w:eastAsia="Arial" w:ascii="Arial"/>
            <w:color w:val="1F1F23"/>
            <w:spacing w:val="0"/>
            <w:w w:val="120"/>
            <w:sz w:val="24"/>
            <w:szCs w:val="24"/>
          </w:rPr>
          <w:t>f</w:t>
        </w:r>
        <w:r>
          <w:rPr>
            <w:rFonts w:cs="Arial" w:hAnsi="Arial" w:eastAsia="Arial" w:ascii="Arial"/>
            <w:color w:val="1F1F23"/>
            <w:spacing w:val="-5"/>
            <w:w w:val="120"/>
            <w:sz w:val="24"/>
            <w:szCs w:val="24"/>
          </w:rPr>
          <w:t>o</w:t>
        </w:r>
        <w:r>
          <w:rPr>
            <w:rFonts w:cs="Arial" w:hAnsi="Arial" w:eastAsia="Arial" w:ascii="Arial"/>
            <w:color w:val="1F1F23"/>
            <w:spacing w:val="-2"/>
            <w:w w:val="86"/>
            <w:sz w:val="24"/>
            <w:szCs w:val="24"/>
          </w:rPr>
          <w:t>s</w:t>
        </w:r>
        <w:r>
          <w:rPr>
            <w:rFonts w:cs="Arial" w:hAnsi="Arial" w:eastAsia="Arial" w:ascii="Arial"/>
            <w:color w:val="1F1F23"/>
            <w:spacing w:val="-1"/>
            <w:w w:val="88"/>
            <w:sz w:val="24"/>
            <w:szCs w:val="24"/>
          </w:rPr>
          <w:t>.</w:t>
        </w:r>
        <w:r>
          <w:rPr>
            <w:rFonts w:cs="Arial" w:hAnsi="Arial" w:eastAsia="Arial" w:ascii="Arial"/>
            <w:color w:val="1F1F23"/>
            <w:spacing w:val="-4"/>
            <w:w w:val="131"/>
            <w:sz w:val="24"/>
            <w:szCs w:val="24"/>
          </w:rPr>
          <w:t>c</w:t>
        </w:r>
        <w:r>
          <w:rPr>
            <w:rFonts w:cs="Arial" w:hAnsi="Arial" w:eastAsia="Arial" w:ascii="Arial"/>
            <w:color w:val="2F313B"/>
            <w:spacing w:val="-1"/>
            <w:w w:val="101"/>
            <w:sz w:val="24"/>
            <w:szCs w:val="24"/>
          </w:rPr>
          <w:t>i</w:t>
        </w:r>
        <w:r>
          <w:rPr>
            <w:rFonts w:cs="Arial" w:hAnsi="Arial" w:eastAsia="Arial" w:ascii="Arial"/>
            <w:color w:val="1F1F23"/>
            <w:spacing w:val="-2"/>
            <w:w w:val="118"/>
            <w:sz w:val="24"/>
            <w:szCs w:val="24"/>
          </w:rPr>
          <w:t>v</w:t>
        </w:r>
        <w:r>
          <w:rPr>
            <w:rFonts w:cs="Arial" w:hAnsi="Arial" w:eastAsia="Arial" w:ascii="Arial"/>
            <w:color w:val="1F1F23"/>
            <w:spacing w:val="-1"/>
            <w:w w:val="96"/>
            <w:sz w:val="24"/>
            <w:szCs w:val="24"/>
          </w:rPr>
          <w:t>.</w:t>
        </w:r>
        <w:r>
          <w:rPr>
            <w:rFonts w:cs="Arial" w:hAnsi="Arial" w:eastAsia="Arial" w:ascii="Arial"/>
            <w:color w:val="1F1F23"/>
            <w:spacing w:val="-3"/>
            <w:w w:val="121"/>
            <w:sz w:val="24"/>
            <w:szCs w:val="24"/>
          </w:rPr>
          <w:t>g</w:t>
        </w:r>
        <w:r>
          <w:rPr>
            <w:rFonts w:cs="Arial" w:hAnsi="Arial" w:eastAsia="Arial" w:ascii="Arial"/>
            <w:color w:val="1F1F23"/>
            <w:spacing w:val="-4"/>
            <w:w w:val="129"/>
            <w:sz w:val="24"/>
            <w:szCs w:val="24"/>
          </w:rPr>
          <w:t>o</w:t>
        </w:r>
        <w:r>
          <w:rPr>
            <w:rFonts w:cs="Arial" w:hAnsi="Arial" w:eastAsia="Arial" w:ascii="Arial"/>
            <w:color w:val="1F1F23"/>
            <w:spacing w:val="-4"/>
            <w:w w:val="125"/>
            <w:sz w:val="24"/>
            <w:szCs w:val="24"/>
          </w:rPr>
          <w:t>b</w:t>
        </w:r>
        <w:r>
          <w:rPr>
            <w:rFonts w:cs="Arial" w:hAnsi="Arial" w:eastAsia="Arial" w:ascii="Arial"/>
            <w:color w:val="1F1F23"/>
            <w:spacing w:val="-1"/>
            <w:w w:val="88"/>
            <w:sz w:val="24"/>
            <w:szCs w:val="24"/>
          </w:rPr>
          <w:t>.</w:t>
        </w:r>
        <w:r>
          <w:rPr>
            <w:rFonts w:cs="Arial" w:hAnsi="Arial" w:eastAsia="Arial" w:ascii="Arial"/>
            <w:color w:val="1F1F23"/>
            <w:spacing w:val="-3"/>
            <w:w w:val="121"/>
            <w:sz w:val="24"/>
            <w:szCs w:val="24"/>
          </w:rPr>
          <w:t>g</w:t>
        </w:r>
        <w:r>
          <w:rPr>
            <w:rFonts w:cs="Arial" w:hAnsi="Arial" w:eastAsia="Arial" w:ascii="Arial"/>
            <w:color w:val="1F1F23"/>
            <w:spacing w:val="0"/>
            <w:w w:val="125"/>
            <w:sz w:val="24"/>
            <w:szCs w:val="24"/>
          </w:rPr>
          <w:t>t</w:t>
        </w:r>
      </w:hyperlink>
      <w:r>
        <w:rPr>
          <w:rFonts w:cs="Arial" w:hAnsi="Arial" w:eastAsia="Arial" w:ascii="Arial"/>
          <w:color w:val="1F1F23"/>
          <w:spacing w:val="10"/>
          <w:w w:val="12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1F1F23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9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94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94"/>
          <w:sz w:val="24"/>
          <w:szCs w:val="24"/>
        </w:rPr>
        <w:t>í</w:t>
      </w:r>
      <w:r>
        <w:rPr>
          <w:rFonts w:cs="Arial" w:hAnsi="Arial" w:eastAsia="Arial" w:ascii="Arial"/>
          <w:color w:val="1F1F23"/>
          <w:spacing w:val="22"/>
          <w:w w:val="9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6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16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5"/>
          <w:w w:val="116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3"/>
          <w:w w:val="116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6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116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23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15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1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0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6"/>
          <w:w w:val="98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55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0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18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74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8"/>
          <w:szCs w:val="28"/>
        </w:rPr>
        <w:jc w:val="left"/>
        <w:spacing w:before="8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lineRule="auto" w:line="254"/>
        <w:ind w:left="830" w:right="1204" w:firstLine="715"/>
      </w:pPr>
      <w:r>
        <w:rPr>
          <w:rFonts w:cs="Arial" w:hAnsi="Arial" w:eastAsia="Arial" w:ascii="Arial"/>
          <w:color w:val="1F1F23"/>
          <w:spacing w:val="-6"/>
          <w:w w:val="117"/>
          <w:sz w:val="24"/>
          <w:szCs w:val="24"/>
        </w:rPr>
        <w:t>Q</w:t>
      </w:r>
      <w:r>
        <w:rPr>
          <w:rFonts w:cs="Arial" w:hAnsi="Arial" w:eastAsia="Arial" w:ascii="Arial"/>
          <w:color w:val="1F1F23"/>
          <w:spacing w:val="-3"/>
          <w:w w:val="117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3"/>
          <w:w w:val="117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117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5"/>
          <w:w w:val="117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17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0"/>
          <w:w w:val="117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86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0"/>
          <w:w w:val="86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25"/>
          <w:w w:val="86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3"/>
          <w:w w:val="121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82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0"/>
          <w:w w:val="95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24"/>
          <w:w w:val="95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27"/>
          <w:sz w:val="24"/>
          <w:szCs w:val="24"/>
        </w:rPr>
        <w:t>c</w:t>
      </w:r>
      <w:r>
        <w:rPr>
          <w:rFonts w:cs="Arial" w:hAnsi="Arial" w:eastAsia="Arial" w:ascii="Arial"/>
          <w:color w:val="2F313B"/>
          <w:spacing w:val="-2"/>
          <w:w w:val="106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4"/>
          <w:w w:val="129"/>
          <w:sz w:val="24"/>
          <w:szCs w:val="24"/>
        </w:rPr>
        <w:t>q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92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1"/>
          <w:w w:val="92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118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3"/>
          <w:w w:val="110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1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19"/>
          <w:w w:val="11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14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22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5"/>
          <w:w w:val="122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0"/>
          <w:w w:val="115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5"/>
          <w:w w:val="115"/>
          <w:sz w:val="24"/>
          <w:szCs w:val="24"/>
        </w:rPr>
        <w:t>a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ó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2F313B"/>
          <w:spacing w:val="0"/>
          <w:w w:val="81"/>
          <w:sz w:val="24"/>
          <w:szCs w:val="24"/>
        </w:rPr>
        <w:t>,</w:t>
      </w:r>
      <w:r>
        <w:rPr>
          <w:rFonts w:cs="Arial" w:hAnsi="Arial" w:eastAsia="Arial" w:ascii="Arial"/>
          <w:color w:val="2F313B"/>
          <w:spacing w:val="25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4"/>
          <w:w w:val="103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114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1"/>
          <w:w w:val="73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2"/>
          <w:w w:val="86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4"/>
          <w:w w:val="131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2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b</w:t>
      </w:r>
      <w:r>
        <w:rPr>
          <w:rFonts w:cs="Arial" w:hAnsi="Arial" w:eastAsia="Arial" w:ascii="Arial"/>
          <w:color w:val="1F1F23"/>
          <w:spacing w:val="0"/>
          <w:w w:val="110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2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6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F1F23"/>
          <w:spacing w:val="-2"/>
          <w:w w:val="95"/>
          <w:sz w:val="24"/>
          <w:szCs w:val="24"/>
        </w:rPr>
        <w:t>u</w:t>
      </w:r>
      <w:r>
        <w:rPr>
          <w:rFonts w:cs="Arial" w:hAnsi="Arial" w:eastAsia="Arial" w:ascii="Arial"/>
          <w:color w:val="1F1F23"/>
          <w:spacing w:val="-2"/>
          <w:w w:val="82"/>
          <w:sz w:val="24"/>
          <w:szCs w:val="24"/>
        </w:rPr>
        <w:t>s</w:t>
      </w:r>
      <w:r>
        <w:rPr>
          <w:rFonts w:cs="Arial" w:hAnsi="Arial" w:eastAsia="Arial" w:ascii="Arial"/>
          <w:color w:val="1F1F23"/>
          <w:spacing w:val="-1"/>
          <w:w w:val="125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d</w:t>
      </w:r>
      <w:r>
        <w:rPr>
          <w:rFonts w:cs="Arial" w:hAnsi="Arial" w:eastAsia="Arial" w:ascii="Arial"/>
          <w:color w:val="2F313B"/>
          <w:spacing w:val="0"/>
          <w:w w:val="81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ind w:left="1612"/>
      </w:pPr>
      <w:r>
        <w:rPr>
          <w:rFonts w:cs="Arial" w:hAnsi="Arial" w:eastAsia="Arial" w:ascii="Arial"/>
          <w:color w:val="1F1F23"/>
          <w:spacing w:val="-3"/>
          <w:w w:val="107"/>
          <w:sz w:val="24"/>
          <w:szCs w:val="24"/>
        </w:rPr>
        <w:t>C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o</w:t>
      </w:r>
      <w:r>
        <w:rPr>
          <w:rFonts w:cs="Arial" w:hAnsi="Arial" w:eastAsia="Arial" w:ascii="Arial"/>
          <w:color w:val="1F1F23"/>
          <w:spacing w:val="-2"/>
          <w:w w:val="104"/>
          <w:sz w:val="24"/>
          <w:szCs w:val="24"/>
        </w:rPr>
        <w:t>r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d</w:t>
      </w:r>
      <w:r>
        <w:rPr>
          <w:rFonts w:cs="Arial" w:hAnsi="Arial" w:eastAsia="Arial" w:ascii="Arial"/>
          <w:color w:val="1F1F23"/>
          <w:spacing w:val="-1"/>
          <w:w w:val="101"/>
          <w:sz w:val="24"/>
          <w:szCs w:val="24"/>
        </w:rPr>
        <w:t>i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a</w:t>
      </w:r>
      <w:r>
        <w:rPr>
          <w:rFonts w:cs="Arial" w:hAnsi="Arial" w:eastAsia="Arial" w:ascii="Arial"/>
          <w:color w:val="2F313B"/>
          <w:spacing w:val="-1"/>
          <w:w w:val="101"/>
          <w:sz w:val="24"/>
          <w:szCs w:val="24"/>
        </w:rPr>
        <w:t>l</w:t>
      </w:r>
      <w:r>
        <w:rPr>
          <w:rFonts w:cs="Arial" w:hAnsi="Arial" w:eastAsia="Arial" w:ascii="Arial"/>
          <w:color w:val="1F1F23"/>
          <w:spacing w:val="-5"/>
          <w:w w:val="113"/>
          <w:sz w:val="24"/>
          <w:szCs w:val="24"/>
        </w:rPr>
        <w:t>m</w:t>
      </w:r>
      <w:r>
        <w:rPr>
          <w:rFonts w:cs="Arial" w:hAnsi="Arial" w:eastAsia="Arial" w:ascii="Arial"/>
          <w:color w:val="1F1F23"/>
          <w:spacing w:val="-4"/>
          <w:w w:val="125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-2"/>
          <w:w w:val="106"/>
          <w:sz w:val="24"/>
          <w:szCs w:val="24"/>
        </w:rPr>
        <w:t>n</w:t>
      </w:r>
      <w:r>
        <w:rPr>
          <w:rFonts w:cs="Arial" w:hAnsi="Arial" w:eastAsia="Arial" w:ascii="Arial"/>
          <w:color w:val="1F1F23"/>
          <w:spacing w:val="-2"/>
          <w:w w:val="133"/>
          <w:sz w:val="24"/>
          <w:szCs w:val="24"/>
        </w:rPr>
        <w:t>t</w:t>
      </w:r>
      <w:r>
        <w:rPr>
          <w:rFonts w:cs="Arial" w:hAnsi="Arial" w:eastAsia="Arial" w:ascii="Arial"/>
          <w:color w:val="1F1F23"/>
          <w:spacing w:val="-4"/>
          <w:w w:val="118"/>
          <w:sz w:val="24"/>
          <w:szCs w:val="24"/>
        </w:rPr>
        <w:t>e</w:t>
      </w:r>
      <w:r>
        <w:rPr>
          <w:rFonts w:cs="Arial" w:hAnsi="Arial" w:eastAsia="Arial" w:ascii="Arial"/>
          <w:color w:val="1F1F23"/>
          <w:spacing w:val="0"/>
          <w:w w:val="81"/>
          <w:sz w:val="24"/>
          <w:szCs w:val="24"/>
        </w:rPr>
        <w:t>,</w:t>
      </w:r>
      <w:r>
        <w:rPr>
          <w:rFonts w:cs="Arial" w:hAnsi="Arial" w:eastAsia="Arial" w:ascii="Arial"/>
          <w:color w:val="1F1F23"/>
          <w:spacing w:val="0"/>
          <w:w w:val="100"/>
          <w:sz w:val="24"/>
          <w:szCs w:val="24"/>
        </w:rPr>
        <w:t>                </w:t>
      </w:r>
      <w:r>
        <w:rPr>
          <w:rFonts w:cs="Arial" w:hAnsi="Arial" w:eastAsia="Arial" w:ascii="Arial"/>
          <w:color w:val="1F1F23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38"/>
          <w:position w:val="3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ind w:left="3702" w:right="5328"/>
      </w:pPr>
      <w:r>
        <w:pict>
          <v:shape type="#_x0000_t202" style="position:absolute;margin-left:285.12pt;margin-top:4.91158pt;width:70.0456pt;height:20pt;mso-position-horizontal-relative:page;mso-position-vertical-relative:paragraph;z-index:-331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Arial" w:hAnsi="Arial" w:eastAsia="Arial" w:ascii="Arial"/>
                      <w:color w:val="2F313B"/>
                      <w:spacing w:val="1"/>
                      <w:w w:val="25"/>
                      <w:sz w:val="40"/>
                      <w:szCs w:val="4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2F313B"/>
                      <w:spacing w:val="0"/>
                      <w:w w:val="38"/>
                      <w:sz w:val="40"/>
                      <w:szCs w:val="40"/>
                    </w:rPr>
                    <w:t>N</w:t>
                  </w:r>
                  <w:r>
                    <w:rPr>
                      <w:rFonts w:cs="Arial" w:hAnsi="Arial" w:eastAsia="Arial" w:ascii="Arial"/>
                      <w:color w:val="2F313B"/>
                      <w:spacing w:val="4"/>
                      <w:w w:val="38"/>
                      <w:sz w:val="40"/>
                      <w:szCs w:val="40"/>
                    </w:rPr>
                    <w:t>T</w:t>
                  </w:r>
                  <w:r>
                    <w:rPr>
                      <w:rFonts w:cs="Arial" w:hAnsi="Arial" w:eastAsia="Arial" w:ascii="Arial"/>
                      <w:color w:val="1F1F23"/>
                      <w:spacing w:val="3"/>
                      <w:w w:val="35"/>
                      <w:sz w:val="40"/>
                      <w:szCs w:val="40"/>
                    </w:rPr>
                    <w:t>E</w:t>
                  </w:r>
                  <w:r>
                    <w:rPr>
                      <w:rFonts w:cs="Arial" w:hAnsi="Arial" w:eastAsia="Arial" w:ascii="Arial"/>
                      <w:color w:val="1F1F23"/>
                      <w:spacing w:val="-18"/>
                      <w:w w:val="120"/>
                      <w:sz w:val="40"/>
                      <w:szCs w:val="40"/>
                    </w:rPr>
                    <w:t>:</w:t>
                  </w:r>
                  <w:r>
                    <w:rPr>
                      <w:rFonts w:cs="Arial" w:hAnsi="Arial" w:eastAsia="Arial" w:ascii="Arial"/>
                      <w:color w:val="1F1F23"/>
                      <w:spacing w:val="-18"/>
                      <w:w w:val="128"/>
                      <w:sz w:val="40"/>
                      <w:szCs w:val="4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1F1F23"/>
                      <w:spacing w:val="-17"/>
                      <w:w w:val="53"/>
                      <w:sz w:val="40"/>
                      <w:szCs w:val="40"/>
                    </w:rPr>
                    <w:t>g</w:t>
                  </w:r>
                  <w:r>
                    <w:rPr>
                      <w:rFonts w:cs="Arial" w:hAnsi="Arial" w:eastAsia="Arial" w:ascii="Arial"/>
                      <w:color w:val="1F1F23"/>
                      <w:spacing w:val="3"/>
                      <w:w w:val="44"/>
                      <w:sz w:val="40"/>
                      <w:szCs w:val="4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1F1F23"/>
                      <w:spacing w:val="1"/>
                      <w:w w:val="42"/>
                      <w:sz w:val="40"/>
                      <w:szCs w:val="4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1F1F23"/>
                      <w:spacing w:val="-36"/>
                      <w:w w:val="110"/>
                      <w:sz w:val="40"/>
                      <w:szCs w:val="4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1F1F23"/>
                      <w:spacing w:val="3"/>
                      <w:w w:val="197"/>
                      <w:sz w:val="40"/>
                      <w:szCs w:val="40"/>
                    </w:rPr>
                    <w:t>:</w:t>
                  </w:r>
                  <w:r>
                    <w:rPr>
                      <w:rFonts w:cs="Arial" w:hAnsi="Arial" w:eastAsia="Arial" w:ascii="Arial"/>
                      <w:color w:val="1F1F23"/>
                      <w:spacing w:val="0"/>
                      <w:w w:val="31"/>
                      <w:sz w:val="40"/>
                      <w:szCs w:val="40"/>
                    </w:rPr>
                    <w:t>AR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23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1F1F23"/>
          <w:spacing w:val="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23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23"/>
          <w:spacing w:val="9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F1F23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1F1F23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F1F23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3"/>
          <w:spacing w:val="0"/>
          <w:w w:val="76"/>
          <w:sz w:val="16"/>
          <w:szCs w:val="16"/>
        </w:rPr>
        <w:t>ALEJ</w:t>
      </w:r>
      <w:r>
        <w:rPr>
          <w:rFonts w:cs="Arial" w:hAnsi="Arial" w:eastAsia="Arial" w:ascii="Arial"/>
          <w:color w:val="1F1F23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3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23"/>
          <w:spacing w:val="7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F1F23"/>
          <w:spacing w:val="0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F1F23"/>
          <w:spacing w:val="7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F1F23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1F1F23"/>
          <w:spacing w:val="11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23"/>
          <w:spacing w:val="0"/>
          <w:w w:val="59"/>
          <w:sz w:val="22"/>
          <w:szCs w:val="22"/>
        </w:rPr>
        <w:t>MAZAR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9"/>
        <w:ind w:left="3903" w:right="5754"/>
      </w:pPr>
      <w:r>
        <w:rPr>
          <w:rFonts w:cs="Arial" w:hAnsi="Arial" w:eastAsia="Arial" w:ascii="Arial"/>
          <w:color w:val="1F1F23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23"/>
          <w:spacing w:val="5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F1F23"/>
          <w:spacing w:val="-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F1F23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23"/>
          <w:spacing w:val="1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F1F23"/>
          <w:spacing w:val="-9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F1F23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F1F23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23"/>
          <w:spacing w:val="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23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F1F23"/>
          <w:spacing w:val="0"/>
          <w:w w:val="86"/>
          <w:sz w:val="16"/>
          <w:szCs w:val="16"/>
        </w:rPr>
        <w:t>TO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8" w:lineRule="exact" w:line="280"/>
        <w:sectPr>
          <w:type w:val="continuous"/>
          <w:pgSz w:w="12280" w:h="15860"/>
          <w:pgMar w:top="600" w:bottom="0" w:left="500" w:right="86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844"/>
      </w:pPr>
      <w:r>
        <w:pict>
          <v:shape type="#_x0000_t202" style="position:absolute;margin-left:390pt;margin-top:728.374pt;width:22.53pt;height:57pt;mso-position-horizontal-relative:page;mso-position-vertical-relative:page;z-index:-330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14"/>
                      <w:szCs w:val="114"/>
                    </w:rPr>
                    <w:jc w:val="left"/>
                    <w:spacing w:lineRule="exact" w:line="1140"/>
                    <w:ind w:right="-191"/>
                  </w:pPr>
                  <w:r>
                    <w:rPr>
                      <w:rFonts w:cs="Times New Roman" w:hAnsi="Times New Roman" w:eastAsia="Times New Roman" w:ascii="Times New Roman"/>
                      <w:color w:val="348EDA"/>
                      <w:spacing w:val="6"/>
                      <w:w w:val="36"/>
                      <w:position w:val="-1"/>
                      <w:sz w:val="114"/>
                      <w:szCs w:val="11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348EDA"/>
                      <w:spacing w:val="0"/>
                      <w:w w:val="42"/>
                      <w:position w:val="-1"/>
                      <w:sz w:val="114"/>
                      <w:szCs w:val="11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14"/>
                      <w:szCs w:val="11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75" style="position:absolute;margin-left:0pt;margin-top:0pt;width:614pt;height:793pt;mso-position-horizontal-relative:page;mso-position-vertical-relative:page;z-index:-3311">
            <v:imagedata o:title="" r:id="rId9"/>
          </v:shape>
        </w:pict>
      </w:r>
      <w:r>
        <w:rPr>
          <w:rFonts w:cs="Times New Roman" w:hAnsi="Times New Roman" w:eastAsia="Times New Roman" w:ascii="Times New Roman"/>
          <w:color w:val="2F313B"/>
          <w:w w:val="10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B64"/>
          <w:w w:val="8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F313B"/>
          <w:w w:val="11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B64"/>
          <w:w w:val="8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F313B"/>
          <w:spacing w:val="1"/>
          <w:w w:val="9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2F313B"/>
          <w:spacing w:val="0"/>
          <w:w w:val="12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23"/>
          <w:spacing w:val="0"/>
          <w:w w:val="108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F313B"/>
          <w:spacing w:val="0"/>
          <w:w w:val="120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2F313B"/>
          <w:spacing w:val="0"/>
          <w:w w:val="7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F313B"/>
          <w:spacing w:val="0"/>
          <w:w w:val="102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23"/>
          <w:spacing w:val="0"/>
          <w:w w:val="10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666666"/>
          <w:spacing w:val="0"/>
          <w:w w:val="7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auto" w:line="228"/>
        <w:ind w:left="315" w:right="12" w:firstLine="355"/>
      </w:pPr>
      <w:r>
        <w:rPr>
          <w:rFonts w:cs="Courier New" w:hAnsi="Courier New" w:eastAsia="Courier New" w:ascii="Courier New"/>
          <w:b/>
          <w:color w:val="343B64"/>
          <w:spacing w:val="7"/>
          <w:w w:val="128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343B64"/>
          <w:spacing w:val="6"/>
          <w:w w:val="144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343B64"/>
          <w:spacing w:val="6"/>
          <w:w w:val="146"/>
          <w:sz w:val="36"/>
          <w:szCs w:val="36"/>
        </w:rPr>
        <w:t>®</w:t>
      </w:r>
      <w:r>
        <w:rPr>
          <w:rFonts w:cs="Courier New" w:hAnsi="Courier New" w:eastAsia="Courier New" w:ascii="Courier New"/>
          <w:b/>
          <w:color w:val="343B64"/>
          <w:spacing w:val="0"/>
          <w:w w:val="131"/>
          <w:sz w:val="36"/>
          <w:szCs w:val="36"/>
        </w:rPr>
        <w:t>~</w:t>
      </w:r>
      <w:r>
        <w:rPr>
          <w:rFonts w:cs="Courier New" w:hAnsi="Courier New" w:eastAsia="Courier New" w:ascii="Courier New"/>
          <w:b/>
          <w:color w:val="343B64"/>
          <w:spacing w:val="0"/>
          <w:w w:val="131"/>
          <w:sz w:val="36"/>
          <w:szCs w:val="36"/>
        </w:rPr>
        <w:t> </w:t>
      </w:r>
      <w:r>
        <w:rPr>
          <w:rFonts w:cs="Times New Roman" w:hAnsi="Times New Roman" w:eastAsia="Times New Roman" w:ascii="Times New Roman"/>
          <w:color w:val="6072A3"/>
          <w:spacing w:val="0"/>
          <w:w w:val="7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3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6072A3"/>
          <w:spacing w:val="-4"/>
          <w:w w:val="10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6072A3"/>
          <w:spacing w:val="0"/>
          <w:w w:val="93"/>
          <w:sz w:val="14"/>
          <w:szCs w:val="14"/>
        </w:rPr>
        <w:t>ecd6n</w:t>
      </w:r>
      <w:r>
        <w:rPr>
          <w:rFonts w:cs="Times New Roman" w:hAnsi="Times New Roman" w:eastAsia="Times New Roman" w:ascii="Times New Roman"/>
          <w:color w:val="6072A3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3"/>
          <w:spacing w:val="0"/>
          <w:w w:val="87"/>
          <w:sz w:val="14"/>
          <w:szCs w:val="14"/>
        </w:rPr>
        <w:t>Gener</w:t>
      </w:r>
      <w:r>
        <w:rPr>
          <w:rFonts w:cs="Times New Roman" w:hAnsi="Times New Roman" w:eastAsia="Times New Roman" w:ascii="Times New Roman"/>
          <w:color w:val="6072A3"/>
          <w:spacing w:val="9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808CB3"/>
          <w:spacing w:val="0"/>
          <w:w w:val="6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808CB3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072A3"/>
          <w:spacing w:val="0"/>
          <w:w w:val="100"/>
          <w:sz w:val="12"/>
          <w:szCs w:val="12"/>
        </w:rPr>
        <w:t>de</w:t>
      </w:r>
      <w:r>
        <w:rPr>
          <w:rFonts w:cs="Arial" w:hAnsi="Arial" w:eastAsia="Arial" w:ascii="Arial"/>
          <w:color w:val="6072A3"/>
          <w:spacing w:val="-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072A3"/>
          <w:spacing w:val="0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6072A3"/>
          <w:spacing w:val="2"/>
          <w:w w:val="8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3"/>
          <w:spacing w:val="0"/>
          <w:w w:val="8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6072A3"/>
          <w:spacing w:val="2"/>
          <w:w w:val="8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6072A3"/>
          <w:spacing w:val="0"/>
          <w:w w:val="87"/>
          <w:sz w:val="14"/>
          <w:szCs w:val="14"/>
        </w:rPr>
        <w:t>eos</w:t>
      </w:r>
      <w:r>
        <w:rPr>
          <w:rFonts w:cs="Times New Roman" w:hAnsi="Times New Roman" w:eastAsia="Times New Roman" w:ascii="Times New Roman"/>
          <w:color w:val="6072A3"/>
          <w:spacing w:val="-7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3"/>
          <w:spacing w:val="0"/>
          <w:w w:val="10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6072A3"/>
          <w:spacing w:val="0"/>
          <w:w w:val="101"/>
          <w:sz w:val="14"/>
          <w:szCs w:val="14"/>
        </w:rPr>
        <w:t> </w:t>
      </w:r>
      <w:r>
        <w:rPr>
          <w:rFonts w:cs="Arial" w:hAnsi="Arial" w:eastAsia="Arial" w:ascii="Arial"/>
          <w:color w:val="77758C"/>
          <w:spacing w:val="-3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6072A3"/>
          <w:spacing w:val="0"/>
          <w:w w:val="97"/>
          <w:sz w:val="12"/>
          <w:szCs w:val="12"/>
        </w:rPr>
        <w:t>o</w:t>
      </w:r>
      <w:r>
        <w:rPr>
          <w:rFonts w:cs="Arial" w:hAnsi="Arial" w:eastAsia="Arial" w:ascii="Arial"/>
          <w:color w:val="6072A3"/>
          <w:spacing w:val="-4"/>
          <w:w w:val="97"/>
          <w:sz w:val="12"/>
          <w:szCs w:val="12"/>
        </w:rPr>
        <w:t>l</w:t>
      </w:r>
      <w:r>
        <w:rPr>
          <w:rFonts w:cs="Arial" w:hAnsi="Arial" w:eastAsia="Arial" w:ascii="Arial"/>
          <w:color w:val="6072A3"/>
          <w:spacing w:val="-12"/>
          <w:w w:val="346"/>
          <w:sz w:val="12"/>
          <w:szCs w:val="12"/>
        </w:rPr>
        <w:t>~</w:t>
      </w:r>
      <w:r>
        <w:rPr>
          <w:rFonts w:cs="Arial" w:hAnsi="Arial" w:eastAsia="Arial" w:ascii="Arial"/>
          <w:color w:val="6072A3"/>
          <w:spacing w:val="0"/>
          <w:w w:val="104"/>
          <w:sz w:val="12"/>
          <w:szCs w:val="12"/>
        </w:rPr>
        <w:t>fos</w:t>
      </w:r>
      <w:r>
        <w:rPr>
          <w:rFonts w:cs="Arial" w:hAnsi="Arial" w:eastAsia="Arial" w:ascii="Arial"/>
          <w:color w:val="6072A3"/>
          <w:spacing w:val="-1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2A3"/>
          <w:spacing w:val="0"/>
          <w:w w:val="86"/>
          <w:sz w:val="12"/>
          <w:szCs w:val="12"/>
        </w:rPr>
        <w:t>d&lt;</w:t>
      </w:r>
      <w:r>
        <w:rPr>
          <w:rFonts w:cs="Arial" w:hAnsi="Arial" w:eastAsia="Arial" w:ascii="Arial"/>
          <w:color w:val="6072A3"/>
          <w:spacing w:val="-7"/>
          <w:w w:val="86"/>
          <w:sz w:val="12"/>
          <w:szCs w:val="12"/>
        </w:rPr>
        <w:t>!</w:t>
      </w:r>
      <w:r>
        <w:rPr>
          <w:rFonts w:cs="Arial" w:hAnsi="Arial" w:eastAsia="Arial" w:ascii="Arial"/>
          <w:color w:val="6072A3"/>
          <w:spacing w:val="-4"/>
          <w:w w:val="97"/>
          <w:sz w:val="12"/>
          <w:szCs w:val="12"/>
        </w:rPr>
        <w:t>G</w:t>
      </w:r>
      <w:r>
        <w:rPr>
          <w:rFonts w:cs="Arial" w:hAnsi="Arial" w:eastAsia="Arial" w:ascii="Arial"/>
          <w:color w:val="6072A3"/>
          <w:spacing w:val="0"/>
          <w:w w:val="102"/>
          <w:sz w:val="12"/>
          <w:szCs w:val="12"/>
        </w:rPr>
        <w:t>u.</w:t>
      </w:r>
      <w:r>
        <w:rPr>
          <w:rFonts w:cs="Arial" w:hAnsi="Arial" w:eastAsia="Arial" w:ascii="Arial"/>
          <w:color w:val="6072A3"/>
          <w:spacing w:val="-6"/>
          <w:w w:val="102"/>
          <w:sz w:val="12"/>
          <w:szCs w:val="12"/>
        </w:rPr>
        <w:t>,</w:t>
      </w:r>
      <w:r>
        <w:rPr>
          <w:rFonts w:cs="Arial" w:hAnsi="Arial" w:eastAsia="Arial" w:ascii="Arial"/>
          <w:color w:val="6072A3"/>
          <w:spacing w:val="0"/>
          <w:w w:val="99"/>
          <w:sz w:val="12"/>
          <w:szCs w:val="12"/>
        </w:rPr>
        <w:t>l\'m3Ja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</w:pPr>
      <w:hyperlink r:id="rId10">
        <w:r>
          <w:rPr>
            <w:rFonts w:cs="Times New Roman" w:hAnsi="Times New Roman" w:eastAsia="Times New Roman" w:ascii="Times New Roman"/>
            <w:color w:val="6072A3"/>
            <w:w w:val="85"/>
            <w:sz w:val="16"/>
            <w:szCs w:val="16"/>
          </w:rPr>
          <w:t>ww</w:t>
        </w:r>
        <w:r>
          <w:rPr>
            <w:rFonts w:cs="Times New Roman" w:hAnsi="Times New Roman" w:eastAsia="Times New Roman" w:ascii="Times New Roman"/>
            <w:color w:val="6072A3"/>
            <w:spacing w:val="-16"/>
            <w:w w:val="85"/>
            <w:sz w:val="16"/>
            <w:szCs w:val="16"/>
          </w:rPr>
          <w:t>w</w:t>
        </w:r>
        <w:r>
          <w:rPr>
            <w:rFonts w:cs="Times New Roman" w:hAnsi="Times New Roman" w:eastAsia="Times New Roman" w:ascii="Times New Roman"/>
            <w:color w:val="A7ACCA"/>
            <w:spacing w:val="-1"/>
            <w:w w:val="51"/>
            <w:sz w:val="16"/>
            <w:szCs w:val="16"/>
          </w:rPr>
          <w:t>.</w:t>
        </w:r>
        <w:r>
          <w:rPr>
            <w:rFonts w:cs="Times New Roman" w:hAnsi="Times New Roman" w:eastAsia="Times New Roman" w:ascii="Times New Roman"/>
            <w:color w:val="6072A3"/>
            <w:spacing w:val="0"/>
            <w:w w:val="64"/>
            <w:sz w:val="16"/>
            <w:szCs w:val="16"/>
          </w:rPr>
          <w:t>COtTeO</w:t>
        </w:r>
        <w:r>
          <w:rPr>
            <w:rFonts w:cs="Times New Roman" w:hAnsi="Times New Roman" w:eastAsia="Times New Roman" w:ascii="Times New Roman"/>
            <w:color w:val="6072A3"/>
            <w:spacing w:val="8"/>
            <w:w w:val="64"/>
            <w:sz w:val="16"/>
            <w:szCs w:val="16"/>
          </w:rPr>
          <w:t>S</w:t>
        </w:r>
        <w:r>
          <w:rPr>
            <w:rFonts w:cs="Arial" w:hAnsi="Arial" w:eastAsia="Arial" w:ascii="Arial"/>
            <w:color w:val="6072A3"/>
            <w:spacing w:val="0"/>
            <w:w w:val="66"/>
            <w:sz w:val="14"/>
            <w:szCs w:val="14"/>
          </w:rPr>
          <w:t>V</w:t>
        </w:r>
      </w:hyperlink>
      <w:r>
        <w:rPr>
          <w:rFonts w:cs="Arial" w:hAnsi="Arial" w:eastAsia="Arial" w:ascii="Arial"/>
          <w:color w:val="6072A3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72A3"/>
          <w:spacing w:val="-5"/>
          <w:w w:val="475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6072A3"/>
          <w:spacing w:val="0"/>
          <w:w w:val="89"/>
          <w:sz w:val="14"/>
          <w:szCs w:val="14"/>
        </w:rPr>
        <w:t>fos</w:t>
      </w:r>
      <w:r>
        <w:rPr>
          <w:rFonts w:cs="Times New Roman" w:hAnsi="Times New Roman" w:eastAsia="Times New Roman" w:ascii="Times New Roman"/>
          <w:color w:val="6072A3"/>
          <w:spacing w:val="-1"/>
          <w:w w:val="8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072A3"/>
          <w:spacing w:val="-1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3"/>
          <w:spacing w:val="-1"/>
          <w:w w:val="9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808CB3"/>
          <w:spacing w:val="0"/>
          <w:w w:val="5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072A3"/>
          <w:spacing w:val="0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6072A3"/>
          <w:spacing w:val="-1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6072A3"/>
          <w:spacing w:val="0"/>
          <w:w w:val="8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6072A3"/>
          <w:spacing w:val="-1"/>
          <w:w w:val="8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072A3"/>
          <w:spacing w:val="0"/>
          <w:w w:val="102"/>
          <w:sz w:val="14"/>
          <w:szCs w:val="14"/>
        </w:rPr>
        <w:t>gt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76"/>
          <w:szCs w:val="76"/>
        </w:rPr>
        <w:jc w:val="center"/>
        <w:spacing w:lineRule="exact" w:line="820"/>
        <w:ind w:left="-77" w:right="-77"/>
      </w:pPr>
      <w:r>
        <w:rPr>
          <w:rFonts w:cs="Times New Roman" w:hAnsi="Times New Roman" w:eastAsia="Times New Roman" w:ascii="Times New Roman"/>
          <w:b/>
          <w:color w:val="42507C"/>
          <w:spacing w:val="0"/>
          <w:w w:val="100"/>
          <w:position w:val="-5"/>
          <w:sz w:val="76"/>
          <w:szCs w:val="76"/>
        </w:rPr>
        <w:t>CORtss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76"/>
          <w:szCs w:val="7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40"/>
        <w:ind w:left="608" w:right="598"/>
      </w:pPr>
      <w:r>
        <w:rPr>
          <w:rFonts w:cs="Arial" w:hAnsi="Arial" w:eastAsia="Arial" w:ascii="Arial"/>
          <w:i/>
          <w:color w:val="529ACA"/>
          <w:spacing w:val="7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i/>
          <w:color w:val="529ACA"/>
          <w:spacing w:val="0"/>
          <w:w w:val="100"/>
          <w:position w:val="-2"/>
          <w:sz w:val="14"/>
          <w:szCs w:val="14"/>
        </w:rPr>
        <w:t>é</w:t>
      </w:r>
      <w:r>
        <w:rPr>
          <w:rFonts w:cs="Arial" w:hAnsi="Arial" w:eastAsia="Arial" w:ascii="Arial"/>
          <w:i/>
          <w:color w:val="529AC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529ACA"/>
          <w:spacing w:val="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529ACA"/>
          <w:spacing w:val="7"/>
          <w:w w:val="107"/>
          <w:position w:val="-2"/>
          <w:sz w:val="14"/>
          <w:szCs w:val="14"/>
        </w:rPr>
        <w:t>C</w:t>
      </w:r>
      <w:r>
        <w:rPr>
          <w:rFonts w:cs="Arial" w:hAnsi="Arial" w:eastAsia="Arial" w:ascii="Arial"/>
          <w:i/>
          <w:color w:val="529ACA"/>
          <w:spacing w:val="6"/>
          <w:w w:val="103"/>
          <w:position w:val="-2"/>
          <w:sz w:val="14"/>
          <w:szCs w:val="14"/>
        </w:rPr>
        <w:t>U</w:t>
      </w:r>
      <w:r>
        <w:rPr>
          <w:rFonts w:cs="Arial" w:hAnsi="Arial" w:eastAsia="Arial" w:ascii="Arial"/>
          <w:i/>
          <w:color w:val="529ACA"/>
          <w:spacing w:val="7"/>
          <w:w w:val="121"/>
          <w:position w:val="-2"/>
          <w:sz w:val="14"/>
          <w:szCs w:val="14"/>
        </w:rPr>
        <w:t>A</w:t>
      </w:r>
      <w:r>
        <w:rPr>
          <w:rFonts w:cs="Arial" w:hAnsi="Arial" w:eastAsia="Arial" w:ascii="Arial"/>
          <w:i/>
          <w:color w:val="529ACA"/>
          <w:spacing w:val="5"/>
          <w:w w:val="106"/>
          <w:position w:val="-2"/>
          <w:sz w:val="14"/>
          <w:szCs w:val="14"/>
        </w:rPr>
        <w:t>T</w:t>
      </w:r>
      <w:r>
        <w:rPr>
          <w:rFonts w:cs="Arial" w:hAnsi="Arial" w:eastAsia="Arial" w:ascii="Arial"/>
          <w:i/>
          <w:color w:val="529ACA"/>
          <w:spacing w:val="6"/>
          <w:w w:val="122"/>
          <w:position w:val="-2"/>
          <w:sz w:val="14"/>
          <w:szCs w:val="14"/>
        </w:rPr>
        <w:t>é</w:t>
      </w:r>
      <w:r>
        <w:rPr>
          <w:rFonts w:cs="Arial" w:hAnsi="Arial" w:eastAsia="Arial" w:ascii="Arial"/>
          <w:i/>
          <w:color w:val="529ACA"/>
          <w:spacing w:val="4"/>
          <w:w w:val="112"/>
          <w:position w:val="-2"/>
          <w:sz w:val="14"/>
          <w:szCs w:val="14"/>
        </w:rPr>
        <w:t>M</w:t>
      </w:r>
      <w:r>
        <w:rPr>
          <w:rFonts w:cs="Arial" w:hAnsi="Arial" w:eastAsia="Arial" w:ascii="Arial"/>
          <w:i/>
          <w:color w:val="529ACA"/>
          <w:spacing w:val="7"/>
          <w:w w:val="121"/>
          <w:position w:val="-2"/>
          <w:sz w:val="14"/>
          <w:szCs w:val="14"/>
        </w:rPr>
        <w:t>A</w:t>
      </w:r>
      <w:r>
        <w:rPr>
          <w:rFonts w:cs="Arial" w:hAnsi="Arial" w:eastAsia="Arial" w:ascii="Arial"/>
          <w:i/>
          <w:color w:val="529ACA"/>
          <w:spacing w:val="0"/>
          <w:w w:val="111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20"/>
        <w:ind w:left="515" w:right="360"/>
      </w:pPr>
      <w:r>
        <w:rPr>
          <w:rFonts w:cs="Times New Roman" w:hAnsi="Times New Roman" w:eastAsia="Times New Roman" w:ascii="Times New Roman"/>
          <w:color w:val="8CC1DB"/>
          <w:spacing w:val="0"/>
          <w:w w:val="77"/>
          <w:position w:val="1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color w:val="8CC1DB"/>
          <w:spacing w:val="4"/>
          <w:w w:val="77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8CC1DB"/>
          <w:spacing w:val="0"/>
          <w:w w:val="77"/>
          <w:position w:val="1"/>
          <w:sz w:val="8"/>
          <w:szCs w:val="8"/>
        </w:rPr>
        <w:t>cw</w:t>
      </w:r>
      <w:r>
        <w:rPr>
          <w:rFonts w:cs="Times New Roman" w:hAnsi="Times New Roman" w:eastAsia="Times New Roman" w:ascii="Times New Roman"/>
          <w:color w:val="8CC1DB"/>
          <w:spacing w:val="0"/>
          <w:w w:val="77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CC1DB"/>
          <w:spacing w:val="7"/>
          <w:w w:val="77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CC1DB"/>
          <w:spacing w:val="0"/>
          <w:w w:val="66"/>
          <w:position w:val="1"/>
          <w:sz w:val="16"/>
          <w:szCs w:val="16"/>
        </w:rPr>
        <w:t>,,</w:t>
      </w:r>
      <w:r>
        <w:rPr>
          <w:rFonts w:cs="Times New Roman" w:hAnsi="Times New Roman" w:eastAsia="Times New Roman" w:ascii="Times New Roman"/>
          <w:color w:val="8CC1DB"/>
          <w:spacing w:val="0"/>
          <w:w w:val="24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8CC1DB"/>
          <w:spacing w:val="-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CC1DB"/>
          <w:spacing w:val="0"/>
          <w:w w:val="43"/>
          <w:position w:val="1"/>
          <w:sz w:val="16"/>
          <w:szCs w:val="16"/>
        </w:rPr>
        <w:t>..-</w:t>
      </w:r>
      <w:r>
        <w:rPr>
          <w:rFonts w:cs="Times New Roman" w:hAnsi="Times New Roman" w:eastAsia="Times New Roman" w:ascii="Times New Roman"/>
          <w:color w:val="8CC1DB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8CC1DB"/>
          <w:spacing w:val="0"/>
          <w:w w:val="178"/>
          <w:position w:val="1"/>
          <w:sz w:val="8"/>
          <w:szCs w:val="8"/>
        </w:rPr>
        <w:t>"</w:t>
      </w:r>
      <w:r>
        <w:rPr>
          <w:rFonts w:cs="Arial" w:hAnsi="Arial" w:eastAsia="Arial" w:ascii="Arial"/>
          <w:color w:val="8CC1DB"/>
          <w:spacing w:val="-10"/>
          <w:w w:val="178"/>
          <w:position w:val="1"/>
          <w:sz w:val="8"/>
          <w:szCs w:val="8"/>
        </w:rPr>
        <w:t>"</w:t>
      </w:r>
      <w:r>
        <w:rPr>
          <w:rFonts w:cs="Arial" w:hAnsi="Arial" w:eastAsia="Arial" w:ascii="Arial"/>
          <w:color w:val="8CC1DB"/>
          <w:spacing w:val="0"/>
          <w:w w:val="102"/>
          <w:position w:val="1"/>
          <w:sz w:val="8"/>
          <w:szCs w:val="8"/>
        </w:rPr>
        <w:t>ll'.</w:t>
      </w:r>
      <w:r>
        <w:rPr>
          <w:rFonts w:cs="Arial" w:hAnsi="Arial" w:eastAsia="Arial" w:ascii="Arial"/>
          <w:color w:val="8CC1DB"/>
          <w:spacing w:val="0"/>
          <w:w w:val="100"/>
          <w:position w:val="1"/>
          <w:sz w:val="8"/>
          <w:szCs w:val="8"/>
        </w:rPr>
        <w:t>                </w:t>
      </w:r>
      <w:r>
        <w:rPr>
          <w:rFonts w:cs="Arial" w:hAnsi="Arial" w:eastAsia="Arial" w:ascii="Arial"/>
          <w:color w:val="8CC1DB"/>
          <w:spacing w:val="-5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8CC1DB"/>
          <w:spacing w:val="0"/>
          <w:w w:val="89"/>
          <w:position w:val="1"/>
          <w:sz w:val="12"/>
          <w:szCs w:val="12"/>
        </w:rPr>
        <w:t>oos</w:t>
      </w:r>
      <w:r>
        <w:rPr>
          <w:rFonts w:cs="Arial" w:hAnsi="Arial" w:eastAsia="Arial" w:ascii="Arial"/>
          <w:color w:val="8CC1DB"/>
          <w:spacing w:val="-9"/>
          <w:w w:val="89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79B3DB"/>
          <w:spacing w:val="0"/>
          <w:w w:val="67"/>
          <w:position w:val="1"/>
          <w:sz w:val="12"/>
          <w:szCs w:val="12"/>
        </w:rPr>
        <w:t>V.</w:t>
      </w:r>
      <w:r>
        <w:rPr>
          <w:rFonts w:cs="Arial" w:hAnsi="Arial" w:eastAsia="Arial" w:ascii="Arial"/>
          <w:color w:val="79B3DB"/>
          <w:spacing w:val="-16"/>
          <w:w w:val="67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CC1DB"/>
          <w:spacing w:val="0"/>
          <w:w w:val="65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CC1DB"/>
          <w:spacing w:val="-6"/>
          <w:w w:val="65"/>
          <w:position w:val="1"/>
          <w:sz w:val="12"/>
          <w:szCs w:val="12"/>
        </w:rPr>
        <w:t>H</w:t>
      </w:r>
      <w:r>
        <w:rPr>
          <w:rFonts w:cs="Arial" w:hAnsi="Arial" w:eastAsia="Arial" w:ascii="Arial"/>
          <w:color w:val="8CC1DB"/>
          <w:spacing w:val="0"/>
          <w:w w:val="89"/>
          <w:position w:val="1"/>
          <w:sz w:val="12"/>
          <w:szCs w:val="12"/>
        </w:rPr>
        <w:t>ocemcn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  <w:ind w:left="653"/>
      </w:pPr>
      <w:r>
        <w:rPr>
          <w:rFonts w:cs="Times New Roman" w:hAnsi="Times New Roman" w:eastAsia="Times New Roman" w:ascii="Times New Roman"/>
          <w:b/>
          <w:color w:val="343B64"/>
          <w:spacing w:val="4"/>
          <w:w w:val="82"/>
          <w:position w:val="-2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b/>
          <w:color w:val="343B64"/>
          <w:spacing w:val="5"/>
          <w:w w:val="82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343B64"/>
          <w:spacing w:val="4"/>
          <w:w w:val="82"/>
          <w:position w:val="-2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b/>
          <w:color w:val="42507C"/>
          <w:spacing w:val="2"/>
          <w:w w:val="82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343B64"/>
          <w:spacing w:val="4"/>
          <w:w w:val="82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343B64"/>
          <w:spacing w:val="5"/>
          <w:w w:val="82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42507C"/>
          <w:spacing w:val="4"/>
          <w:w w:val="82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343B64"/>
          <w:spacing w:val="0"/>
          <w:w w:val="82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343B64"/>
          <w:spacing w:val="4"/>
          <w:w w:val="82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6072A3"/>
          <w:spacing w:val="-31"/>
          <w:w w:val="100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808CB3"/>
          <w:spacing w:val="0"/>
          <w:w w:val="100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38"/>
          <w:szCs w:val="38"/>
        </w:rPr>
        <w:jc w:val="left"/>
        <w:spacing w:lineRule="exact" w:line="360"/>
        <w:ind w:left="586" w:right="-77"/>
      </w:pPr>
      <w:r>
        <w:rPr>
          <w:rFonts w:cs="Times New Roman" w:hAnsi="Times New Roman" w:eastAsia="Times New Roman" w:ascii="Times New Roman"/>
          <w:color w:val="42507C"/>
          <w:spacing w:val="-9"/>
          <w:w w:val="65"/>
          <w:position w:val="1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A7ACCA"/>
          <w:spacing w:val="0"/>
          <w:w w:val="15"/>
          <w:position w:val="1"/>
          <w:sz w:val="38"/>
          <w:szCs w:val="38"/>
        </w:rPr>
        <w:t>-</w:t>
      </w:r>
      <w:r>
        <w:rPr>
          <w:rFonts w:cs="Times New Roman" w:hAnsi="Times New Roman" w:eastAsia="Times New Roman" w:ascii="Times New Roman"/>
          <w:color w:val="42507C"/>
          <w:spacing w:val="2"/>
          <w:w w:val="69"/>
          <w:position w:val="1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42507C"/>
          <w:spacing w:val="-22"/>
          <w:w w:val="76"/>
          <w:position w:val="1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42507C"/>
          <w:spacing w:val="0"/>
          <w:w w:val="86"/>
          <w:position w:val="1"/>
          <w:sz w:val="38"/>
          <w:szCs w:val="38"/>
        </w:rPr>
        <w:t>'!</w:t>
      </w:r>
      <w:r>
        <w:rPr>
          <w:rFonts w:cs="Times New Roman" w:hAnsi="Times New Roman" w:eastAsia="Times New Roman" w:ascii="Times New Roman"/>
          <w:color w:val="42507C"/>
          <w:spacing w:val="-3"/>
          <w:w w:val="86"/>
          <w:position w:val="1"/>
          <w:sz w:val="38"/>
          <w:szCs w:val="38"/>
        </w:rPr>
        <w:t>!</w:t>
      </w:r>
      <w:r>
        <w:rPr>
          <w:rFonts w:cs="Times New Roman" w:hAnsi="Times New Roman" w:eastAsia="Times New Roman" w:ascii="Times New Roman"/>
          <w:color w:val="42507C"/>
          <w:spacing w:val="2"/>
          <w:w w:val="160"/>
          <w:position w:val="1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42507C"/>
          <w:spacing w:val="0"/>
          <w:w w:val="125"/>
          <w:position w:val="1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0" w:right="122" w:firstLine="5"/>
      </w:pPr>
      <w:r>
        <w:rPr>
          <w:rFonts w:cs="Arial" w:hAnsi="Arial" w:eastAsia="Arial" w:ascii="Arial"/>
          <w:color w:val="42507C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42507C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343B64"/>
          <w:spacing w:val="-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42507C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343B64"/>
          <w:spacing w:val="0"/>
          <w:w w:val="93"/>
          <w:sz w:val="16"/>
          <w:szCs w:val="16"/>
        </w:rPr>
        <w:t>ST</w:t>
      </w:r>
      <w:r>
        <w:rPr>
          <w:rFonts w:cs="Arial" w:hAnsi="Arial" w:eastAsia="Arial" w:ascii="Arial"/>
          <w:color w:val="343B64"/>
          <w:spacing w:val="-6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343B6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42507C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343B64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343B64"/>
          <w:spacing w:val="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343B6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43B6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B6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B64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343B6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343B64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343B64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343B64"/>
          <w:spacing w:val="-3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343B64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343B64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343B64"/>
          <w:spacing w:val="-4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43B64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42507C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343B64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42507C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343B64"/>
          <w:spacing w:val="0"/>
          <w:w w:val="90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280" w:h="15860"/>
          <w:pgMar w:top="600" w:bottom="0" w:left="500" w:right="860"/>
          <w:cols w:num="4" w:equalWidth="off">
            <w:col w:w="1944" w:space="263"/>
            <w:col w:w="2533" w:space="2560"/>
            <w:col w:w="1870" w:space="98"/>
            <w:col w:w="1652"/>
          </w:cols>
        </w:sectPr>
      </w:pPr>
      <w:r>
        <w:rPr>
          <w:rFonts w:cs="Arial" w:hAnsi="Arial" w:eastAsia="Arial" w:ascii="Arial"/>
          <w:color w:val="8C9EB6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8C9EB6"/>
          <w:spacing w:val="0"/>
          <w:w w:val="25"/>
          <w:sz w:val="14"/>
          <w:szCs w:val="14"/>
        </w:rPr>
        <w:t>       </w:t>
      </w:r>
      <w:r>
        <w:rPr>
          <w:rFonts w:cs="Arial" w:hAnsi="Arial" w:eastAsia="Arial" w:ascii="Arial"/>
          <w:color w:val="8C9EB6"/>
          <w:spacing w:val="9"/>
          <w:w w:val="25"/>
          <w:sz w:val="14"/>
          <w:szCs w:val="14"/>
        </w:rPr>
        <w:t> </w:t>
      </w:r>
      <w:r>
        <w:rPr>
          <w:rFonts w:cs="Arial" w:hAnsi="Arial" w:eastAsia="Arial" w:ascii="Arial"/>
          <w:color w:val="343B64"/>
          <w:spacing w:val="-46"/>
          <w:w w:val="116"/>
          <w:sz w:val="16"/>
          <w:szCs w:val="16"/>
        </w:rPr>
        <w:t>~</w:t>
      </w:r>
      <w:r>
        <w:rPr>
          <w:rFonts w:cs="Arial" w:hAnsi="Arial" w:eastAsia="Arial" w:ascii="Arial"/>
          <w:color w:val="343B64"/>
          <w:spacing w:val="-26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343B64"/>
          <w:spacing w:val="-42"/>
          <w:w w:val="600"/>
          <w:sz w:val="16"/>
          <w:szCs w:val="16"/>
        </w:rPr>
        <w:t>=</w:t>
      </w:r>
      <w:r>
        <w:rPr>
          <w:rFonts w:cs="Arial" w:hAnsi="Arial" w:eastAsia="Arial" w:ascii="Arial"/>
          <w:color w:val="343B64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42507C"/>
          <w:spacing w:val="0"/>
          <w:w w:val="91"/>
          <w:sz w:val="16"/>
          <w:szCs w:val="16"/>
        </w:rPr>
        <w:t>CT</w:t>
      </w:r>
      <w:r>
        <w:rPr>
          <w:rFonts w:cs="Arial" w:hAnsi="Arial" w:eastAsia="Arial" w:ascii="Arial"/>
          <w:color w:val="42507C"/>
          <w:spacing w:val="-6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343B64"/>
          <w:spacing w:val="0"/>
          <w:w w:val="97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6"/>
        <w:ind w:left="5159" w:right="396"/>
      </w:pPr>
      <w:r>
        <w:rPr>
          <w:rFonts w:cs="Times New Roman" w:hAnsi="Times New Roman" w:eastAsia="Times New Roman" w:ascii="Times New Roman"/>
          <w:color w:val="050505"/>
          <w:spacing w:val="6"/>
          <w:w w:val="10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2"/>
          <w:w w:val="10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2"/>
          <w:w w:val="10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3"/>
          <w:w w:val="10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0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5"/>
          <w:w w:val="10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07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5"/>
          <w:w w:val="10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6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5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4"/>
          <w:w w:val="9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9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4"/>
          <w:w w:val="105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050505"/>
          <w:spacing w:val="4"/>
          <w:w w:val="101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6"/>
          <w:w w:val="11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50505"/>
          <w:spacing w:val="7"/>
          <w:w w:val="10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5907" w:right="1154"/>
      </w:pPr>
      <w:r>
        <w:rPr>
          <w:rFonts w:cs="Times New Roman" w:hAnsi="Times New Roman" w:eastAsia="Times New Roman" w:ascii="Times New Roman"/>
          <w:color w:val="050505"/>
          <w:spacing w:val="6"/>
          <w:w w:val="11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3"/>
          <w:w w:val="11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3"/>
          <w:w w:val="11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2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6"/>
          <w:w w:val="111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1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9"/>
          <w:w w:val="11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11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1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11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3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6"/>
          <w:w w:val="11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1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1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4"/>
          <w:w w:val="11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0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5384" w:right="646"/>
      </w:pP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10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50505"/>
          <w:spacing w:val="8"/>
          <w:w w:val="10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3"/>
          <w:w w:val="10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10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3"/>
          <w:w w:val="10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23"/>
          <w:w w:val="10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11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1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11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4"/>
          <w:w w:val="9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12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4"/>
          <w:w w:val="11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11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1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4"/>
          <w:w w:val="11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14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5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12"/>
        <w:ind w:left="4707" w:right="-41"/>
      </w:pPr>
      <w:r>
        <w:rPr>
          <w:rFonts w:cs="Times New Roman" w:hAnsi="Times New Roman" w:eastAsia="Times New Roman" w:ascii="Times New Roman"/>
          <w:color w:val="050505"/>
          <w:spacing w:val="5"/>
          <w:w w:val="10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50505"/>
          <w:spacing w:val="2"/>
          <w:w w:val="10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4"/>
          <w:w w:val="10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3"/>
          <w:w w:val="10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14"/>
          <w:w w:val="10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5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5"/>
          <w:w w:val="10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4"/>
          <w:w w:val="10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50505"/>
          <w:spacing w:val="6"/>
          <w:w w:val="107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50505"/>
          <w:spacing w:val="2"/>
          <w:w w:val="10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0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10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3"/>
          <w:w w:val="10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07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50505"/>
          <w:spacing w:val="7"/>
          <w:w w:val="10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50505"/>
          <w:spacing w:val="6"/>
          <w:w w:val="10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50505"/>
          <w:spacing w:val="4"/>
          <w:w w:val="10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5"/>
          <w:w w:val="10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10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20"/>
          <w:w w:val="10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5"/>
          <w:w w:val="108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50505"/>
          <w:spacing w:val="4"/>
          <w:w w:val="11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50505"/>
          <w:spacing w:val="3"/>
          <w:w w:val="13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50505"/>
          <w:spacing w:val="4"/>
          <w:w w:val="10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5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ind w:right="2234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sz w:val="24"/>
          <w:szCs w:val="24"/>
        </w:rPr>
        <w:t>ñ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50505"/>
          <w:spacing w:val="5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4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sectPr>
          <w:pgSz w:w="15960" w:h="12400" w:orient="landscape"/>
          <w:pgMar w:top="900" w:bottom="280" w:left="460" w:right="520"/>
          <w:cols w:num="2" w:equalWidth="off">
            <w:col w:w="10204" w:space="3751"/>
            <w:col w:w="1025"/>
          </w:cols>
        </w:sectPr>
      </w:pPr>
      <w:r>
        <w:rPr>
          <w:rFonts w:cs="Times New Roman" w:hAnsi="Times New Roman" w:eastAsia="Times New Roman" w:ascii="Times New Roman"/>
          <w:color w:val="050505"/>
          <w:spacing w:val="-4"/>
          <w:w w:val="110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6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-6"/>
          <w:w w:val="106"/>
          <w:position w:val="-1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505"/>
          <w:spacing w:val="-4"/>
          <w:w w:val="105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50505"/>
          <w:spacing w:val="-3"/>
          <w:w w:val="126"/>
          <w:position w:val="-1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10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505"/>
          <w:spacing w:val="-5"/>
          <w:w w:val="115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798pt;height:620pt;mso-position-horizontal-relative:page;mso-position-vertical-relative:page;z-index:-3308">
            <v:imagedata o:title="" r:id="rId11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left"/>
        <w:spacing w:before="38"/>
        <w:ind w:left="188"/>
      </w:pP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              </w:t>
      </w:r>
      <w:r>
        <w:rPr>
          <w:rFonts w:cs="Times New Roman" w:hAnsi="Times New Roman" w:eastAsia="Times New Roman" w:ascii="Times New Roman"/>
          <w:color w:val="050505"/>
          <w:spacing w:val="34"/>
          <w:w w:val="7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1"/>
          <w:sz w:val="20"/>
          <w:szCs w:val="20"/>
        </w:rPr>
        <w:t> </w:t>
      </w:r>
      <w:r>
        <w:rPr>
          <w:rFonts w:cs="Courier New" w:hAnsi="Courier New" w:eastAsia="Courier New" w:ascii="Courier New"/>
          <w:color w:val="050505"/>
          <w:spacing w:val="1"/>
          <w:w w:val="91"/>
          <w:position w:val="0"/>
          <w:sz w:val="20"/>
          <w:szCs w:val="20"/>
        </w:rPr>
        <w:t>0</w:t>
      </w:r>
      <w:r>
        <w:rPr>
          <w:rFonts w:cs="Courier New" w:hAnsi="Courier New" w:eastAsia="Courier New" w:ascii="Courier New"/>
          <w:color w:val="050505"/>
          <w:spacing w:val="0"/>
          <w:w w:val="71"/>
          <w:position w:val="0"/>
          <w:sz w:val="20"/>
          <w:szCs w:val="20"/>
        </w:rPr>
        <w:t>1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69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                              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4"/>
      </w:pP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23"/>
          <w:w w:val="7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35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105"/>
          <w:position w:val="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64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69"/>
      </w:pPr>
      <w:r>
        <w:rPr>
          <w:rFonts w:cs="Times New Roman" w:hAnsi="Times New Roman" w:eastAsia="Times New Roman" w:ascii="Times New Roman"/>
          <w:i/>
          <w:color w:val="050505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left"/>
        <w:ind w:left="164"/>
      </w:pPr>
      <w:r>
        <w:rPr>
          <w:rFonts w:cs="Courier New" w:hAnsi="Courier New" w:eastAsia="Courier New" w:ascii="Courier New"/>
          <w:color w:val="050505"/>
          <w:spacing w:val="0"/>
          <w:w w:val="75"/>
          <w:sz w:val="20"/>
          <w:szCs w:val="20"/>
        </w:rPr>
        <w:t>6</w:t>
      </w:r>
      <w:r>
        <w:rPr>
          <w:rFonts w:cs="Courier New" w:hAnsi="Courier New" w:eastAsia="Courier New" w:ascii="Courier New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64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59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59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16"/>
      </w:pP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10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21"/>
      </w:pP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1"/>
      </w:pPr>
      <w:r>
        <w:rPr>
          <w:rFonts w:cs="Times New Roman" w:hAnsi="Times New Roman" w:eastAsia="Times New Roman" w:ascii="Times New Roman"/>
          <w:color w:val="050505"/>
          <w:spacing w:val="-3"/>
          <w:w w:val="7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right"/>
        <w:ind w:right="480"/>
        <w:sectPr>
          <w:type w:val="continuous"/>
          <w:pgSz w:w="15960" w:h="12400" w:orient="landscape"/>
          <w:pgMar w:top="600" w:bottom="0" w:left="460" w:right="520"/>
        </w:sectPr>
      </w:pPr>
      <w:r>
        <w:rPr>
          <w:rFonts w:cs="Times New Roman" w:hAnsi="Times New Roman" w:eastAsia="Times New Roman" w:ascii="Times New Roman"/>
          <w:color w:val="050505"/>
          <w:spacing w:val="2"/>
          <w:w w:val="8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18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2"/>
          <w:w w:val="118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50505"/>
          <w:spacing w:val="1"/>
          <w:w w:val="10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50505"/>
          <w:spacing w:val="1"/>
          <w:w w:val="11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50505"/>
          <w:spacing w:val="2"/>
          <w:w w:val="11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12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50505"/>
          <w:spacing w:val="1"/>
          <w:w w:val="10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20"/>
          <w:szCs w:val="20"/>
        </w:rPr>
        <w:t>              </w:t>
      </w:r>
      <w:r>
        <w:rPr>
          <w:rFonts w:cs="Times New Roman" w:hAnsi="Times New Roman" w:eastAsia="Times New Roman" w:ascii="Times New Roman"/>
          <w:color w:val="050505"/>
          <w:spacing w:val="-15"/>
          <w:w w:val="100"/>
          <w:sz w:val="20"/>
          <w:szCs w:val="20"/>
        </w:rPr>
        <w:t> </w:t>
      </w:r>
      <w:r>
        <w:rPr>
          <w:rFonts w:cs="Courier New" w:hAnsi="Courier New" w:eastAsia="Courier New" w:ascii="Courier New"/>
          <w:color w:val="050505"/>
          <w:spacing w:val="1"/>
          <w:w w:val="79"/>
          <w:sz w:val="20"/>
          <w:szCs w:val="20"/>
        </w:rPr>
        <w:t>6</w:t>
      </w:r>
      <w:r>
        <w:rPr>
          <w:rFonts w:cs="Courier New" w:hAnsi="Courier New" w:eastAsia="Courier New" w:ascii="Courier New"/>
          <w:color w:val="050505"/>
          <w:spacing w:val="0"/>
          <w:w w:val="83"/>
          <w:sz w:val="20"/>
          <w:szCs w:val="20"/>
        </w:rPr>
        <w:t>0</w:t>
      </w:r>
      <w:r>
        <w:rPr>
          <w:rFonts w:cs="Courier New" w:hAnsi="Courier New" w:eastAsia="Courier New" w:ascii="Courier New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left"/>
        <w:spacing w:before="6"/>
        <w:ind w:left="110"/>
      </w:pPr>
      <w:r>
        <w:pict>
          <v:shape type="#_x0000_t202" style="position:absolute;margin-left:44.4pt;margin-top:21.2354pt;width:509.586pt;height:24pt;mso-position-horizontal-relative:page;mso-position-vertical-relative:paragraph;z-index:-330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Courier New" w:hAnsi="Courier New" w:eastAsia="Courier New" w:ascii="Courier New"/>
                      <w:color w:val="040404"/>
                      <w:spacing w:val="-6"/>
                      <w:w w:val="134"/>
                      <w:position w:val="-1"/>
                      <w:sz w:val="18"/>
                      <w:szCs w:val="18"/>
                    </w:rPr>
                    <w:t>G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-8"/>
                      <w:w w:val="172"/>
                      <w:position w:val="-1"/>
                      <w:sz w:val="18"/>
                      <w:szCs w:val="18"/>
                    </w:rPr>
                    <w:t>T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8"/>
                      <w:w w:val="181"/>
                      <w:position w:val="-1"/>
                      <w:sz w:val="18"/>
                      <w:szCs w:val="18"/>
                    </w:rPr>
                    <w:t>G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8"/>
                      <w:w w:val="181"/>
                      <w:position w:val="-1"/>
                      <w:sz w:val="18"/>
                      <w:szCs w:val="18"/>
                    </w:rPr>
                    <w:t>U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-8"/>
                      <w:w w:val="172"/>
                      <w:position w:val="-1"/>
                      <w:sz w:val="18"/>
                      <w:szCs w:val="18"/>
                    </w:rPr>
                    <w:t>A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8"/>
                      <w:w w:val="181"/>
                      <w:position w:val="-1"/>
                      <w:sz w:val="18"/>
                      <w:szCs w:val="18"/>
                    </w:rPr>
                    <w:t>A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9"/>
                      <w:w w:val="186"/>
                      <w:position w:val="-1"/>
                      <w:sz w:val="18"/>
                      <w:szCs w:val="18"/>
                    </w:rPr>
                    <w:t>K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8"/>
                      <w:w w:val="181"/>
                      <w:position w:val="-1"/>
                      <w:sz w:val="18"/>
                      <w:szCs w:val="18"/>
                    </w:rPr>
                    <w:t>R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8"/>
                      <w:w w:val="172"/>
                      <w:position w:val="-1"/>
                      <w:sz w:val="18"/>
                      <w:szCs w:val="18"/>
                    </w:rPr>
                    <w:t>S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125"/>
                      <w:position w:val="-1"/>
                      <w:sz w:val="18"/>
                      <w:szCs w:val="18"/>
                    </w:rPr>
                    <w:t>E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7"/>
                      <w:w w:val="100"/>
                      <w:position w:val="-1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6"/>
                      <w:w w:val="125"/>
                      <w:position w:val="0"/>
                      <w:sz w:val="18"/>
                      <w:szCs w:val="18"/>
                    </w:rPr>
                    <w:t>L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125"/>
                      <w:position w:val="0"/>
                      <w:sz w:val="18"/>
                      <w:szCs w:val="18"/>
                    </w:rPr>
                    <w:t>B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44"/>
                      <w:w w:val="12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5"/>
                      <w:w w:val="116"/>
                      <w:position w:val="0"/>
                      <w:sz w:val="18"/>
                      <w:szCs w:val="18"/>
                    </w:rPr>
                    <w:t>A</w:t>
                  </w:r>
                  <w:r>
                    <w:rPr>
                      <w:rFonts w:cs="Courier New" w:hAnsi="Courier New" w:eastAsia="Courier New" w:ascii="Courier New"/>
                      <w:color w:val="797979"/>
                      <w:spacing w:val="-2"/>
                      <w:w w:val="46"/>
                      <w:position w:val="0"/>
                      <w:sz w:val="18"/>
                      <w:szCs w:val="18"/>
                    </w:rPr>
                    <w:t>·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97"/>
                      <w:position w:val="0"/>
                      <w:sz w:val="18"/>
                      <w:szCs w:val="18"/>
                    </w:rPr>
                    <w:t>C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-11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0"/>
                      <w:w w:val="83"/>
                      <w:position w:val="0"/>
                      <w:sz w:val="18"/>
                      <w:szCs w:val="18"/>
                    </w:rPr>
                    <w:t>N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22"/>
                      <w:w w:val="83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1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9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0"/>
                      <w:w w:val="55"/>
                      <w:position w:val="0"/>
                      <w:sz w:val="18"/>
                      <w:szCs w:val="18"/>
                    </w:rPr>
                    <w:t>O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54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O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9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O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0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040404"/>
                      <w:spacing w:val="19"/>
                      <w:w w:val="5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0"/>
                      <w:w w:val="41"/>
                      <w:position w:val="0"/>
                      <w:sz w:val="18"/>
                      <w:szCs w:val="18"/>
                    </w:rPr>
                    <w:t>1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0"/>
                      <w:w w:val="41"/>
                      <w:position w:val="0"/>
                      <w:sz w:val="18"/>
                      <w:szCs w:val="18"/>
                    </w:rPr>
                    <w:t>                                                                                                 </w:t>
                  </w:r>
                  <w:r>
                    <w:rPr>
                      <w:rFonts w:cs="Courier New" w:hAnsi="Courier New" w:eastAsia="Courier New" w:ascii="Courier New"/>
                      <w:color w:val="232323"/>
                      <w:spacing w:val="23"/>
                      <w:w w:val="41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47"/>
                      <w:w w:val="109"/>
                      <w:position w:val="0"/>
                      <w:sz w:val="48"/>
                      <w:szCs w:val="48"/>
                    </w:rPr>
                    <w:t>n</w:t>
                  </w:r>
                  <w:r>
                    <w:rPr>
                      <w:rFonts w:cs="Arial" w:hAnsi="Arial" w:eastAsia="Arial" w:ascii="Arial"/>
                      <w:color w:val="040404"/>
                      <w:spacing w:val="5"/>
                      <w:w w:val="109"/>
                      <w:position w:val="0"/>
                      <w:sz w:val="16"/>
                      <w:szCs w:val="16"/>
                    </w:rPr>
                    <w:t>C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9"/>
                      <w:position w:val="0"/>
                      <w:sz w:val="16"/>
                      <w:szCs w:val="16"/>
                    </w:rPr>
                    <w:t>N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9"/>
                      <w:position w:val="0"/>
                      <w:sz w:val="16"/>
                      <w:szCs w:val="16"/>
                    </w:rPr>
                    <w:t>4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9"/>
                      <w:position w:val="0"/>
                      <w:sz w:val="16"/>
                      <w:szCs w:val="16"/>
                    </w:rPr>
                    <w:t>4</w:t>
                  </w:r>
                  <w:r>
                    <w:rPr>
                      <w:rFonts w:cs="Arial" w:hAnsi="Arial" w:eastAsia="Arial" w:ascii="Arial"/>
                      <w:color w:val="040404"/>
                      <w:spacing w:val="13"/>
                      <w:w w:val="109"/>
                      <w:position w:val="0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2"/>
                      <w:w w:val="104"/>
                      <w:position w:val="0"/>
                      <w:sz w:val="16"/>
                      <w:szCs w:val="16"/>
                    </w:rPr>
                    <w:t>t</w:t>
                  </w:r>
                  <w:r>
                    <w:rPr>
                      <w:rFonts w:cs="Arial" w:hAnsi="Arial" w:eastAsia="Arial" w:ascii="Arial"/>
                      <w:color w:val="232323"/>
                      <w:spacing w:val="3"/>
                      <w:w w:val="112"/>
                      <w:position w:val="0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color w:val="232323"/>
                      <w:spacing w:val="1"/>
                      <w:w w:val="91"/>
                      <w:position w:val="0"/>
                      <w:sz w:val="16"/>
                      <w:szCs w:val="1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9"/>
                      <w:position w:val="0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73"/>
                      <w:position w:val="0"/>
                      <w:sz w:val="16"/>
                      <w:szCs w:val="16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position w:val="0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-20"/>
                      <w:w w:val="100"/>
                      <w:position w:val="0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0"/>
                      <w:position w:val="0"/>
                      <w:sz w:val="16"/>
                      <w:szCs w:val="16"/>
                    </w:rPr>
                    <w:t>n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0"/>
                      <w:position w:val="0"/>
                      <w:sz w:val="16"/>
                      <w:szCs w:val="1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40404"/>
                      <w:spacing w:val="2"/>
                      <w:w w:val="100"/>
                      <w:position w:val="0"/>
                      <w:sz w:val="16"/>
                      <w:szCs w:val="16"/>
                    </w:rPr>
                    <w:t>t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position w:val="0"/>
                      <w:sz w:val="16"/>
                      <w:szCs w:val="16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40404"/>
                      <w:spacing w:val="28"/>
                      <w:w w:val="100"/>
                      <w:position w:val="0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98"/>
                      <w:position w:val="0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20"/>
                      <w:position w:val="0"/>
                      <w:sz w:val="16"/>
                      <w:szCs w:val="16"/>
                    </w:rPr>
                    <w:t>t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20"/>
                      <w:position w:val="0"/>
                      <w:sz w:val="16"/>
                      <w:szCs w:val="16"/>
                    </w:rPr>
                    <w:t>t</w:t>
                  </w:r>
                  <w:r>
                    <w:rPr>
                      <w:rFonts w:cs="Arial" w:hAnsi="Arial" w:eastAsia="Arial" w:ascii="Arial"/>
                      <w:color w:val="040404"/>
                      <w:spacing w:val="3"/>
                      <w:w w:val="104"/>
                      <w:position w:val="0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15"/>
                      <w:position w:val="0"/>
                      <w:sz w:val="16"/>
                      <w:szCs w:val="16"/>
                    </w:rPr>
                    <w:t>c</w:t>
                  </w:r>
                  <w:r>
                    <w:rPr>
                      <w:rFonts w:cs="Arial" w:hAnsi="Arial" w:eastAsia="Arial" w:ascii="Arial"/>
                      <w:color w:val="040404"/>
                      <w:spacing w:val="3"/>
                      <w:w w:val="104"/>
                      <w:position w:val="0"/>
                      <w:sz w:val="16"/>
                      <w:szCs w:val="16"/>
                    </w:rPr>
                    <w:t>h</w:t>
                  </w:r>
                  <w:r>
                    <w:rPr>
                      <w:rFonts w:cs="Arial" w:hAnsi="Arial" w:eastAsia="Arial" w:ascii="Arial"/>
                      <w:color w:val="040404"/>
                      <w:spacing w:val="4"/>
                      <w:w w:val="109"/>
                      <w:position w:val="0"/>
                      <w:sz w:val="16"/>
                      <w:szCs w:val="16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4"/>
                      <w:position w:val="0"/>
                      <w:sz w:val="16"/>
                      <w:szCs w:val="16"/>
                    </w:rPr>
                    <w:t>d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38"/>
          <w:w w:val="54"/>
          <w:sz w:val="72"/>
          <w:szCs w:val="72"/>
        </w:rPr>
        <w:t>u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7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49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49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49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4"/>
          <w:w w:val="7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6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3"/>
          <w:w w:val="6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232323"/>
          <w:spacing w:val="1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6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53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4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7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49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8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3"/>
          <w:w w:val="8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6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49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1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2"/>
          <w:w w:val="7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6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8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86"/>
          <w:sz w:val="32"/>
          <w:szCs w:val="32"/>
        </w:rPr>
        <w:t>l</w:t>
      </w:r>
      <w:r>
        <w:rPr>
          <w:rFonts w:cs="Arial" w:hAnsi="Arial" w:eastAsia="Arial" w:ascii="Arial"/>
          <w:color w:val="232323"/>
          <w:spacing w:val="1"/>
          <w:w w:val="4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2"/>
          <w:w w:val="9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53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2"/>
          <w:w w:val="9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2"/>
          <w:w w:val="7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2"/>
          <w:w w:val="92"/>
          <w:sz w:val="32"/>
          <w:szCs w:val="32"/>
        </w:rPr>
        <w:t>l</w:t>
      </w:r>
      <w:r>
        <w:rPr>
          <w:rFonts w:cs="Arial" w:hAnsi="Arial" w:eastAsia="Arial" w:ascii="Arial"/>
          <w:color w:val="232323"/>
          <w:spacing w:val="1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66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4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2"/>
          <w:w w:val="72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1"/>
          <w:w w:val="3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32"/>
          <w:szCs w:val="32"/>
        </w:rPr>
        <w:t>            </w:t>
      </w:r>
      <w:r>
        <w:rPr>
          <w:rFonts w:cs="Arial" w:hAnsi="Arial" w:eastAsia="Arial" w:ascii="Arial"/>
          <w:color w:val="040404"/>
          <w:spacing w:val="-42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29"/>
          <w:sz w:val="26"/>
          <w:szCs w:val="26"/>
        </w:rPr>
        <w:t>P</w:t>
      </w:r>
      <w:r>
        <w:rPr>
          <w:rFonts w:cs="Arial" w:hAnsi="Arial" w:eastAsia="Arial" w:ascii="Arial"/>
          <w:color w:val="040404"/>
          <w:spacing w:val="7"/>
          <w:w w:val="100"/>
          <w:position w:val="29"/>
          <w:sz w:val="26"/>
          <w:szCs w:val="26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position w:val="29"/>
          <w:sz w:val="26"/>
          <w:szCs w:val="26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position w:val="29"/>
          <w:sz w:val="26"/>
          <w:szCs w:val="26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position w:val="29"/>
          <w:sz w:val="26"/>
          <w:szCs w:val="2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2"/>
          <w:w w:val="100"/>
          <w:position w:val="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29"/>
          <w:sz w:val="26"/>
          <w:szCs w:val="26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29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7"/>
          <w:w w:val="100"/>
          <w:position w:val="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9"/>
          <w:sz w:val="26"/>
          <w:szCs w:val="26"/>
        </w:rPr>
        <w:t>                                      </w:t>
      </w:r>
      <w:r>
        <w:rPr>
          <w:rFonts w:cs="Arial" w:hAnsi="Arial" w:eastAsia="Arial" w:ascii="Arial"/>
          <w:color w:val="040404"/>
          <w:spacing w:val="69"/>
          <w:w w:val="100"/>
          <w:position w:val="29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position w:val="25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115"/>
          <w:position w:val="25"/>
          <w:sz w:val="34"/>
          <w:szCs w:val="34"/>
        </w:rPr>
        <w:t>P</w:t>
      </w:r>
      <w:r>
        <w:rPr>
          <w:rFonts w:cs="Times New Roman" w:hAnsi="Times New Roman" w:eastAsia="Times New Roman" w:ascii="Times New Roman"/>
          <w:color w:val="040404"/>
          <w:spacing w:val="-2"/>
          <w:w w:val="97"/>
          <w:position w:val="25"/>
          <w:sz w:val="34"/>
          <w:szCs w:val="3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25"/>
          <w:sz w:val="34"/>
          <w:szCs w:val="3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40"/>
        <w:ind w:left="1185"/>
        <w:sectPr>
          <w:pgSz w:w="12480" w:h="16040"/>
          <w:pgMar w:top="240" w:bottom="280" w:left="740" w:right="1140"/>
        </w:sectPr>
      </w:pPr>
      <w:r>
        <w:rPr>
          <w:rFonts w:cs="Arial" w:hAnsi="Arial" w:eastAsia="Arial" w:ascii="Arial"/>
          <w:color w:val="040404"/>
          <w:spacing w:val="5"/>
          <w:w w:val="100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1"/>
          <w:w w:val="100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1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6"/>
          <w:w w:val="100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4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39"/>
          <w:w w:val="82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82"/>
          <w:position w:val="-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6"/>
          <w:w w:val="113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6"/>
          <w:w w:val="109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44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5"/>
          <w:w w:val="102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8"/>
          <w:w w:val="111"/>
          <w:position w:val="-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6"/>
          <w:w w:val="11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"/>
          <w:w w:val="123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5"/>
          <w:w w:val="106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6"/>
          <w:w w:val="102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6"/>
          <w:w w:val="117"/>
          <w:position w:val="-1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106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                                                                 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6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6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1"/>
          <w:w w:val="100"/>
          <w:position w:val="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6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14"/>
          <w:position w:val="6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6"/>
          <w:w w:val="107"/>
          <w:position w:val="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3"/>
          <w:w w:val="104"/>
          <w:position w:val="6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114"/>
          <w:position w:val="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112"/>
          <w:position w:val="6"/>
          <w:sz w:val="16"/>
          <w:szCs w:val="16"/>
        </w:rPr>
        <w:t>r</w:t>
      </w:r>
      <w:r>
        <w:rPr>
          <w:rFonts w:cs="Arial" w:hAnsi="Arial" w:eastAsia="Arial" w:ascii="Arial"/>
          <w:color w:val="898989"/>
          <w:spacing w:val="0"/>
          <w:w w:val="24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58" w:right="-44"/>
      </w:pPr>
      <w:r>
        <w:rPr>
          <w:rFonts w:cs="Arial" w:hAnsi="Arial" w:eastAsia="Arial" w:ascii="Arial"/>
          <w:color w:val="040404"/>
          <w:spacing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10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40404"/>
          <w:spacing w:val="4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3"/>
          <w:w w:val="10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3" w:lineRule="exact" w:line="340"/>
        <w:sectPr>
          <w:type w:val="continuous"/>
          <w:pgSz w:w="12480" w:h="16040"/>
          <w:pgMar w:top="600" w:bottom="0" w:left="740" w:right="1140"/>
          <w:cols w:num="3" w:equalWidth="off">
            <w:col w:w="942" w:space="247"/>
            <w:col w:w="884" w:space="282"/>
            <w:col w:w="8245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K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2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3"/>
          <w:sz w:val="22"/>
          <w:szCs w:val="22"/>
        </w:rPr>
        <w:t>K</w:t>
      </w:r>
      <w:r>
        <w:rPr>
          <w:rFonts w:cs="Arial" w:hAnsi="Arial" w:eastAsia="Arial" w:ascii="Arial"/>
          <w:color w:val="040404"/>
          <w:spacing w:val="8"/>
          <w:w w:val="100"/>
          <w:position w:val="-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8"/>
          <w:w w:val="100"/>
          <w:position w:val="-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7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97"/>
          <w:position w:val="-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8"/>
          <w:w w:val="105"/>
          <w:position w:val="-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6"/>
          <w:w w:val="101"/>
          <w:position w:val="-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7"/>
          <w:w w:val="113"/>
          <w:position w:val="-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6"/>
          <w:position w:val="-3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42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4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K</w:t>
      </w:r>
      <w:r>
        <w:rPr>
          <w:rFonts w:cs="Arial" w:hAnsi="Arial" w:eastAsia="Arial" w:ascii="Arial"/>
          <w:color w:val="040404"/>
          <w:spacing w:val="7"/>
          <w:w w:val="100"/>
          <w:position w:val="-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8"/>
          <w:w w:val="100"/>
          <w:position w:val="-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                                                          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8"/>
          <w:position w:val="1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6"/>
        <w:ind w:left="162"/>
      </w:pP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11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10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6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5"/>
          <w:w w:val="10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4040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040404"/>
          <w:spacing w:val="3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9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45454"/>
          <w:spacing w:val="0"/>
          <w:w w:val="73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545454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9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3"/>
          <w:w w:val="10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385"/>
      </w:pPr>
      <w:r>
        <w:rPr>
          <w:rFonts w:cs="Arial" w:hAnsi="Arial" w:eastAsia="Arial" w:ascii="Arial"/>
          <w:color w:val="898989"/>
          <w:spacing w:val="0"/>
          <w:w w:val="28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300"/>
        <w:ind w:left="388" w:right="343"/>
      </w:pPr>
      <w:r>
        <w:pict>
          <v:shape type="#_x0000_t202" style="position:absolute;margin-left:302.4pt;margin-top:7.05031pt;width:245.253pt;height:10.4pt;mso-position-horizontal-relative:page;mso-position-vertical-relative:paragraph;z-index:-330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200"/>
                    <w:ind w:right="-51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5"/>
                      <w:w w:val="102"/>
                      <w:position w:val="-1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3"/>
                      <w:w w:val="73"/>
                      <w:position w:val="-1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10"/>
                      <w:position w:val="-1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1"/>
                      <w:sz w:val="16"/>
                      <w:szCs w:val="16"/>
                    </w:rPr>
                    <w:t>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14"/>
                      <w:w w:val="100"/>
                      <w:position w:val="-1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797979"/>
                      <w:spacing w:val="0"/>
                      <w:w w:val="17"/>
                      <w:position w:val="4"/>
                      <w:sz w:val="16"/>
                      <w:szCs w:val="1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                  </w:t>
      </w:r>
      <w:r>
        <w:rPr>
          <w:rFonts w:cs="Arial" w:hAnsi="Arial" w:eastAsia="Arial" w:ascii="Arial"/>
          <w:b/>
          <w:color w:val="040404"/>
          <w:spacing w:val="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2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2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2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2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25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"/>
          <w:w w:val="80"/>
          <w:position w:val="-2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4"/>
          <w:w w:val="104"/>
          <w:position w:val="-2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0"/>
          <w:w w:val="98"/>
          <w:position w:val="-2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                 </w:t>
      </w:r>
      <w:r>
        <w:rPr>
          <w:rFonts w:cs="Arial" w:hAnsi="Arial" w:eastAsia="Arial" w:ascii="Arial"/>
          <w:b/>
          <w:color w:val="040404"/>
          <w:spacing w:val="12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position w:val="1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0"/>
          <w:position w:val="1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7"/>
          <w:w w:val="100"/>
          <w:position w:val="1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0"/>
          <w:sz w:val="18"/>
          <w:szCs w:val="18"/>
        </w:rPr>
        <w:t>r</w:t>
      </w:r>
      <w:r>
        <w:rPr>
          <w:rFonts w:cs="Arial" w:hAnsi="Arial" w:eastAsia="Arial" w:ascii="Arial"/>
          <w:b/>
          <w:color w:val="232323"/>
          <w:spacing w:val="-2"/>
          <w:w w:val="100"/>
          <w:position w:val="1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position w:val="10"/>
          <w:sz w:val="18"/>
          <w:szCs w:val="18"/>
        </w:rPr>
        <w:t>ty</w:t>
      </w:r>
      <w:r>
        <w:rPr>
          <w:rFonts w:cs="Arial" w:hAnsi="Arial" w:eastAsia="Arial" w:ascii="Arial"/>
          <w:b/>
          <w:color w:val="040404"/>
          <w:spacing w:val="0"/>
          <w:w w:val="100"/>
          <w:position w:val="10"/>
          <w:sz w:val="18"/>
          <w:szCs w:val="18"/>
        </w:rPr>
        <w:t>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6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6B6B6B"/>
          <w:spacing w:val="0"/>
          <w:w w:val="45"/>
          <w:position w:val="1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8" w:lineRule="exact" w:line="300"/>
        <w:ind w:left="511" w:right="373"/>
        <w:sectPr>
          <w:type w:val="continuous"/>
          <w:pgSz w:w="12480" w:h="16040"/>
          <w:pgMar w:top="600" w:bottom="0" w:left="740" w:right="1140"/>
        </w:sectPr>
      </w:pP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T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3"/>
          <w:w w:val="100"/>
          <w:position w:val="-1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3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                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1"/>
          <w:sz w:val="26"/>
          <w:szCs w:val="26"/>
        </w:rPr>
        <w:t>K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B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40404"/>
          <w:spacing w:val="62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6"/>
          <w:szCs w:val="26"/>
        </w:rPr>
        <w:t>      </w:t>
      </w:r>
      <w:r>
        <w:rPr>
          <w:rFonts w:cs="Arial" w:hAnsi="Arial" w:eastAsia="Arial" w:ascii="Arial"/>
          <w:b/>
          <w:color w:val="040404"/>
          <w:spacing w:val="35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59"/>
          <w:position w:val="-1"/>
          <w:sz w:val="26"/>
          <w:szCs w:val="26"/>
        </w:rPr>
        <w:t>1</w:t>
      </w:r>
      <w:r>
        <w:rPr>
          <w:rFonts w:cs="Arial" w:hAnsi="Arial" w:eastAsia="Arial" w:ascii="Arial"/>
          <w:b/>
          <w:color w:val="040404"/>
          <w:spacing w:val="0"/>
          <w:w w:val="59"/>
          <w:position w:val="-1"/>
          <w:sz w:val="26"/>
          <w:szCs w:val="26"/>
        </w:rPr>
        <w:t>             </w:t>
      </w:r>
      <w:r>
        <w:rPr>
          <w:rFonts w:cs="Arial" w:hAnsi="Arial" w:eastAsia="Arial" w:ascii="Arial"/>
          <w:b/>
          <w:color w:val="040404"/>
          <w:spacing w:val="1"/>
          <w:w w:val="59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-2"/>
          <w:w w:val="101"/>
          <w:position w:val="0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-2"/>
          <w:w w:val="111"/>
          <w:position w:val="0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-2"/>
          <w:w w:val="111"/>
          <w:position w:val="0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0"/>
          <w:w w:val="77"/>
          <w:position w:val="0"/>
          <w:sz w:val="26"/>
          <w:szCs w:val="26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6"/>
          <w:szCs w:val="26"/>
        </w:rPr>
        <w:t>     </w:t>
      </w:r>
      <w:r>
        <w:rPr>
          <w:rFonts w:cs="Arial" w:hAnsi="Arial" w:eastAsia="Arial" w:ascii="Arial"/>
          <w:b/>
          <w:color w:val="040404"/>
          <w:spacing w:val="28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2"/>
          <w:w w:val="100"/>
          <w:position w:val="4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2"/>
          <w:w w:val="104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3"/>
          <w:w w:val="111"/>
          <w:position w:val="4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3"/>
          <w:w w:val="96"/>
          <w:position w:val="4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2"/>
          <w:w w:val="128"/>
          <w:position w:val="4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"/>
          <w:w w:val="104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4"/>
          <w:w w:val="107"/>
          <w:position w:val="4"/>
          <w:sz w:val="22"/>
          <w:szCs w:val="22"/>
        </w:rPr>
        <w:t>3</w:t>
      </w:r>
      <w:r>
        <w:rPr>
          <w:rFonts w:cs="Arial" w:hAnsi="Arial" w:eastAsia="Arial" w:ascii="Arial"/>
          <w:b/>
          <w:color w:val="040404"/>
          <w:spacing w:val="2"/>
          <w:w w:val="109"/>
          <w:position w:val="4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"/>
          <w:w w:val="104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0"/>
          <w:w w:val="107"/>
          <w:position w:val="4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2"/>
      </w:pP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3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10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15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"/>
          <w:w w:val="10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06" w:right="-56"/>
      </w:pPr>
      <w:r>
        <w:rPr>
          <w:rFonts w:cs="Arial" w:hAnsi="Arial" w:eastAsia="Arial" w:ascii="Arial"/>
          <w:b/>
          <w:color w:val="040404"/>
          <w:w w:val="89"/>
          <w:position w:val="4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-30"/>
          <w:w w:val="100"/>
          <w:position w:val="4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9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15"/>
          <w:position w:val="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112"/>
          <w:position w:val="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7"/>
          <w:w w:val="103"/>
          <w:position w:val="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0"/>
          <w:w w:val="72"/>
          <w:position w:val="4"/>
          <w:sz w:val="20"/>
          <w:szCs w:val="20"/>
        </w:rPr>
        <w:t>·</w:t>
      </w:r>
      <w:r>
        <w:rPr>
          <w:rFonts w:cs="Arial" w:hAnsi="Arial" w:eastAsia="Arial" w:ascii="Arial"/>
          <w:b/>
          <w:color w:val="040404"/>
          <w:spacing w:val="-57"/>
          <w:w w:val="103"/>
          <w:position w:val="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10"/>
          <w:w w:val="43"/>
          <w:position w:val="4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1"/>
          <w:w w:val="116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8"/>
          <w:w w:val="98"/>
          <w:position w:val="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69"/>
          <w:position w:val="4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position w:val="4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0"/>
          <w:w w:val="100"/>
          <w:position w:val="4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3"/>
          <w:position w:val="4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5"/>
          <w:w w:val="100"/>
          <w:position w:val="4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8"/>
          <w:position w:val="0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0"/>
          <w:w w:val="129"/>
          <w:position w:val="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99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8"/>
      </w:pPr>
      <w:r>
        <w:rPr>
          <w:rFonts w:cs="Arial" w:hAnsi="Arial" w:eastAsia="Arial" w:ascii="Arial"/>
          <w:color w:val="040404"/>
          <w:spacing w:val="5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2"/>
        <w:ind w:left="167"/>
      </w:pPr>
      <w:r>
        <w:rPr>
          <w:rFonts w:cs="Arial" w:hAnsi="Arial" w:eastAsia="Arial" w:ascii="Arial"/>
          <w:color w:val="040404"/>
          <w:spacing w:val="4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92"/>
        <w:ind w:right="382"/>
      </w:pPr>
      <w:r>
        <w:br w:type="column"/>
      </w:r>
      <w:r>
        <w:rPr>
          <w:rFonts w:cs="Times New Roman" w:hAnsi="Times New Roman" w:eastAsia="Times New Roman" w:ascii="Times New Roman"/>
          <w:color w:val="797979"/>
          <w:spacing w:val="0"/>
          <w:w w:val="6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25"/>
        <w:ind w:left="-66" w:right="382"/>
      </w:pPr>
      <w:r>
        <w:pict>
          <v:shape type="#_x0000_t202" style="position:absolute;margin-left:547.44pt;margin-top:10.0506pt;width:0.73392pt;height:4pt;mso-position-horizontal-relative:page;mso-position-vertical-relative:paragraph;z-index:-330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898989"/>
                      <w:spacing w:val="0"/>
                      <w:w w:val="33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797979"/>
          <w:spacing w:val="0"/>
          <w:w w:val="19"/>
          <w:position w:val="12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20"/>
        <w:ind w:right="372"/>
      </w:pPr>
      <w:r>
        <w:pict>
          <v:shape type="#_x0000_t202" style="position:absolute;margin-left:81.28pt;margin-top:-36.8146pt;width:480.24pt;height:29.52pt;mso-position-horizontal-relative:page;mso-position-vertical-relative:paragraph;z-index:-330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98" w:hRule="exact"/>
                    </w:trPr>
                    <w:tc>
                      <w:tcPr>
                        <w:tcW w:w="11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8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30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4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3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5"/>
                          <w:ind w:left="36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3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81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7"/>
                            <w:w w:val="113"/>
                            <w:position w:val="-1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4"/>
                            <w:position w:val="-1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4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7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0"/>
                          <w:ind w:left="57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0"/>
                          <w:ind w:left="41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2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6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14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3"/>
                            <w:w w:val="78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2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11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07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"/>
                          <w:ind w:left="15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2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308.8pt;margin-top:-7.11396pt;width:180.969pt;height:50.08pt;mso-position-horizontal-relative:page;mso-position-vertical-relative:paragraph;z-index:-330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27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3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6B6B6B"/>
                            <w:spacing w:val="-1"/>
                            <w:w w:val="7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8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37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63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0"/>
                          <w:ind w:left="110" w:right="-3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2"/>
                            <w:szCs w:val="12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86"/>
                            <w:sz w:val="12"/>
                            <w:szCs w:val="12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53"/>
                            <w:sz w:val="12"/>
                            <w:szCs w:val="12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7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or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4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6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10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1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6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41"/>
                            <w:sz w:val="12"/>
                            <w:szCs w:val="12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6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A5A5A5"/>
                            <w:spacing w:val="0"/>
                            <w:w w:val="37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25" w:hRule="exact"/>
                    </w:trPr>
                    <w:tc>
                      <w:tcPr>
                        <w:tcW w:w="9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2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8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8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9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10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98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9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B6B6B"/>
          <w:spacing w:val="0"/>
          <w:w w:val="30"/>
          <w:position w:val="-1"/>
          <w:sz w:val="12"/>
          <w:szCs w:val="12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80"/>
        <w:ind w:right="367"/>
      </w:pPr>
      <w:r>
        <w:rPr>
          <w:rFonts w:cs="Arial" w:hAnsi="Arial" w:eastAsia="Arial" w:ascii="Arial"/>
          <w:color w:val="6B6B6B"/>
          <w:spacing w:val="0"/>
          <w:w w:val="29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80"/>
        <w:ind w:right="368"/>
        <w:sectPr>
          <w:type w:val="continuous"/>
          <w:pgSz w:w="12480" w:h="16040"/>
          <w:pgMar w:top="600" w:bottom="0" w:left="740" w:right="1140"/>
          <w:cols w:num="2" w:equalWidth="off">
            <w:col w:w="1675" w:space="3201"/>
            <w:col w:w="5724"/>
          </w:cols>
        </w:sectPr>
      </w:pPr>
      <w:r>
        <w:rPr>
          <w:rFonts w:cs="Times New Roman" w:hAnsi="Times New Roman" w:eastAsia="Times New Roman" w:ascii="Times New Roman"/>
          <w:color w:val="797979"/>
          <w:spacing w:val="0"/>
          <w:w w:val="3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49"/>
        <w:ind w:right="361"/>
      </w:pPr>
      <w:r>
        <w:rPr>
          <w:rFonts w:cs="Arial" w:hAnsi="Arial" w:eastAsia="Arial" w:ascii="Arial"/>
          <w:color w:val="898989"/>
          <w:spacing w:val="0"/>
          <w:w w:val="35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40"/>
        <w:ind w:right="358"/>
      </w:pP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5"/>
          <w:sz w:val="16"/>
          <w:szCs w:val="16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                 </w:t>
      </w:r>
      <w:r>
        <w:rPr>
          <w:rFonts w:cs="Arial" w:hAnsi="Arial" w:eastAsia="Arial" w:ascii="Arial"/>
          <w:color w:val="040404"/>
          <w:spacing w:val="35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5"/>
          <w:sz w:val="16"/>
          <w:szCs w:val="16"/>
        </w:rPr>
        <w:t>3</w:t>
      </w:r>
      <w:r>
        <w:rPr>
          <w:rFonts w:cs="Arial" w:hAnsi="Arial" w:eastAsia="Arial" w:ascii="Arial"/>
          <w:color w:val="232323"/>
          <w:spacing w:val="0"/>
          <w:w w:val="100"/>
          <w:position w:val="5"/>
          <w:sz w:val="16"/>
          <w:szCs w:val="16"/>
        </w:rPr>
        <w:t>                </w:t>
      </w:r>
      <w:r>
        <w:rPr>
          <w:rFonts w:cs="Arial" w:hAnsi="Arial" w:eastAsia="Arial" w:ascii="Arial"/>
          <w:color w:val="232323"/>
          <w:spacing w:val="12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5"/>
          <w:sz w:val="14"/>
          <w:szCs w:val="14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position w:val="5"/>
          <w:sz w:val="14"/>
          <w:szCs w:val="14"/>
        </w:rPr>
        <w:t>               </w:t>
      </w:r>
      <w:r>
        <w:rPr>
          <w:rFonts w:cs="Arial" w:hAnsi="Arial" w:eastAsia="Arial" w:ascii="Arial"/>
          <w:b/>
          <w:color w:val="040404"/>
          <w:spacing w:val="2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                  </w:t>
      </w:r>
      <w:r>
        <w:rPr>
          <w:rFonts w:cs="Arial" w:hAnsi="Arial" w:eastAsia="Arial" w:ascii="Arial"/>
          <w:color w:val="040404"/>
          <w:spacing w:val="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5"/>
          <w:sz w:val="16"/>
          <w:szCs w:val="16"/>
        </w:rPr>
        <w:t>6</w:t>
      </w:r>
      <w:r>
        <w:rPr>
          <w:rFonts w:cs="Arial" w:hAnsi="Arial" w:eastAsia="Arial" w:ascii="Arial"/>
          <w:color w:val="232323"/>
          <w:spacing w:val="0"/>
          <w:w w:val="100"/>
          <w:position w:val="5"/>
          <w:sz w:val="16"/>
          <w:szCs w:val="16"/>
        </w:rPr>
        <w:t>                  </w:t>
      </w:r>
      <w:r>
        <w:rPr>
          <w:rFonts w:cs="Arial" w:hAnsi="Arial" w:eastAsia="Arial" w:ascii="Arial"/>
          <w:color w:val="232323"/>
          <w:spacing w:val="39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44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3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9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                       </w:t>
      </w:r>
      <w:r>
        <w:rPr>
          <w:rFonts w:cs="Arial" w:hAnsi="Arial" w:eastAsia="Arial" w:ascii="Arial"/>
          <w:color w:val="040404"/>
          <w:spacing w:val="28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position w:val="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position w:val="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0"/>
          <w:w w:val="41"/>
          <w:position w:val="-6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358"/>
      </w:pPr>
      <w:r>
        <w:rPr>
          <w:rFonts w:cs="Courier New" w:hAnsi="Courier New" w:eastAsia="Courier New" w:ascii="Courier New"/>
          <w:color w:val="232323"/>
          <w:spacing w:val="0"/>
          <w:w w:val="71"/>
          <w:position w:val="6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6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6"/>
          <w:sz w:val="18"/>
          <w:szCs w:val="18"/>
        </w:rPr>
        <w:t>     </w:t>
      </w:r>
      <w:r>
        <w:rPr>
          <w:rFonts w:cs="Courier New" w:hAnsi="Courier New" w:eastAsia="Courier New" w:ascii="Courier New"/>
          <w:color w:val="040404"/>
          <w:spacing w:val="69"/>
          <w:w w:val="71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22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40404"/>
          <w:spacing w:val="-8"/>
          <w:w w:val="106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-8"/>
          <w:w w:val="127"/>
          <w:position w:val="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12"/>
          <w:position w:val="5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6"/>
          <w:sz w:val="12"/>
          <w:szCs w:val="12"/>
        </w:rPr>
        <w:t>;;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40404"/>
          <w:spacing w:val="4"/>
          <w:w w:val="201"/>
          <w:position w:val="6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6"/>
          <w:sz w:val="12"/>
          <w:szCs w:val="12"/>
        </w:rPr>
        <w:t>r-1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2"/>
          <w:szCs w:val="12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6"/>
          <w:sz w:val="12"/>
          <w:szCs w:val="12"/>
        </w:rPr>
        <w:t>;;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40404"/>
          <w:spacing w:val="4"/>
          <w:w w:val="185"/>
          <w:position w:val="6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6"/>
          <w:sz w:val="12"/>
          <w:szCs w:val="12"/>
        </w:rPr>
        <w:t>r-1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2"/>
          <w:szCs w:val="12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40404"/>
          <w:spacing w:val="-8"/>
          <w:w w:val="93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-8"/>
          <w:w w:val="127"/>
          <w:position w:val="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17"/>
          <w:position w:val="5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6"/>
          <w:sz w:val="12"/>
          <w:szCs w:val="12"/>
        </w:rPr>
        <w:t>;;</w:t>
      </w:r>
      <w:r>
        <w:rPr>
          <w:rFonts w:cs="Times New Roman" w:hAnsi="Times New Roman" w:eastAsia="Times New Roman" w:ascii="Times New Roman"/>
          <w:color w:val="040404"/>
          <w:spacing w:val="-1"/>
          <w:w w:val="101"/>
          <w:position w:val="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40404"/>
          <w:spacing w:val="-2"/>
          <w:w w:val="203"/>
          <w:position w:val="6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6"/>
          <w:sz w:val="12"/>
          <w:szCs w:val="12"/>
        </w:rPr>
        <w:t>r-1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2"/>
          <w:szCs w:val="12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B6B6B"/>
          <w:spacing w:val="0"/>
          <w:w w:val="28"/>
          <w:position w:val="0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98"/>
      </w:pP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1"/>
          <w:sz w:val="20"/>
          <w:szCs w:val="20"/>
        </w:rPr>
        <w:t>       </w:t>
      </w:r>
      <w:r>
        <w:rPr>
          <w:rFonts w:cs="Times New Roman" w:hAnsi="Times New Roman" w:eastAsia="Times New Roman" w:ascii="Times New Roman"/>
          <w:color w:val="040404"/>
          <w:spacing w:val="30"/>
          <w:w w:val="6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100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100"/>
          <w:position w:val="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2"/>
          <w:sz w:val="18"/>
          <w:szCs w:val="18"/>
        </w:rPr>
        <w:t>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-4"/>
          <w:w w:val="100"/>
          <w:position w:val="1"/>
          <w:sz w:val="22"/>
          <w:szCs w:val="22"/>
        </w:rPr>
        <w:t>K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22"/>
          <w:szCs w:val="22"/>
        </w:rPr>
        <w:t>R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22"/>
          <w:szCs w:val="22"/>
        </w:rPr>
        <w:t>   </w:t>
      </w:r>
      <w:r>
        <w:rPr>
          <w:rFonts w:cs="Courier New" w:hAnsi="Courier New" w:eastAsia="Courier New" w:ascii="Courier New"/>
          <w:b/>
          <w:color w:val="040404"/>
          <w:spacing w:val="13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3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2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8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4"/>
          <w:szCs w:val="34"/>
        </w:rPr>
        <w:jc w:val="right"/>
        <w:spacing w:before="6"/>
        <w:ind w:right="353"/>
      </w:pPr>
      <w:r>
        <w:rPr>
          <w:rFonts w:cs="Arial" w:hAnsi="Arial" w:eastAsia="Arial" w:ascii="Arial"/>
          <w:color w:val="797979"/>
          <w:spacing w:val="0"/>
          <w:w w:val="25"/>
          <w:sz w:val="34"/>
          <w:szCs w:val="3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34"/>
          <w:szCs w:val="34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ind w:right="348"/>
      </w:pPr>
      <w:r>
        <w:rPr>
          <w:rFonts w:cs="Arial" w:hAnsi="Arial" w:eastAsia="Arial" w:ascii="Arial"/>
          <w:color w:val="898989"/>
          <w:spacing w:val="0"/>
          <w:w w:val="17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ind w:right="344"/>
      </w:pPr>
      <w:r>
        <w:rPr>
          <w:rFonts w:cs="Arial" w:hAnsi="Arial" w:eastAsia="Arial" w:ascii="Arial"/>
          <w:color w:val="898989"/>
          <w:spacing w:val="0"/>
          <w:w w:val="24"/>
          <w:sz w:val="26"/>
          <w:szCs w:val="2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ind w:right="338"/>
      </w:pPr>
      <w:r>
        <w:rPr>
          <w:rFonts w:cs="Arial" w:hAnsi="Arial" w:eastAsia="Arial" w:ascii="Arial"/>
          <w:color w:val="898989"/>
          <w:spacing w:val="0"/>
          <w:w w:val="22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339"/>
      </w:pPr>
      <w:r>
        <w:rPr>
          <w:rFonts w:cs="Arial" w:hAnsi="Arial" w:eastAsia="Arial" w:ascii="Arial"/>
          <w:color w:val="6B6B6B"/>
          <w:spacing w:val="0"/>
          <w:w w:val="25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right"/>
        <w:spacing w:lineRule="exact" w:line="280"/>
        <w:ind w:right="334"/>
      </w:pPr>
      <w:r>
        <w:rPr>
          <w:rFonts w:cs="Times New Roman" w:hAnsi="Times New Roman" w:eastAsia="Times New Roman" w:ascii="Times New Roman"/>
          <w:color w:val="6B6B6B"/>
          <w:spacing w:val="0"/>
          <w:w w:val="28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2" w:lineRule="exact" w:line="140"/>
        <w:ind w:right="333"/>
      </w:pPr>
      <w:r>
        <w:rPr>
          <w:rFonts w:cs="Arial" w:hAnsi="Arial" w:eastAsia="Arial" w:ascii="Arial"/>
          <w:color w:val="6B6B6B"/>
          <w:spacing w:val="0"/>
          <w:w w:val="47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82" w:right="5218"/>
      </w:pPr>
      <w:r>
        <w:rPr>
          <w:rFonts w:cs="Arial" w:hAnsi="Arial" w:eastAsia="Arial" w:ascii="Arial"/>
          <w:color w:val="040404"/>
          <w:spacing w:val="5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249"/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"/>
          <w:w w:val="107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0"/>
          <w:w w:val="106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1"/>
          <w:w w:val="11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2"/>
          <w:w w:val="107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1"/>
          <w:w w:val="12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1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76"/>
        <w:ind w:right="328"/>
      </w:pPr>
      <w:r>
        <w:rPr>
          <w:rFonts w:cs="Arial" w:hAnsi="Arial" w:eastAsia="Arial" w:ascii="Arial"/>
          <w:color w:val="6B6B6B"/>
          <w:spacing w:val="0"/>
          <w:w w:val="56"/>
          <w:sz w:val="14"/>
          <w:szCs w:val="14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254"/>
      </w:pPr>
      <w:r>
        <w:rPr>
          <w:rFonts w:cs="Arial" w:hAnsi="Arial" w:eastAsia="Arial" w:ascii="Arial"/>
          <w:color w:val="040404"/>
          <w:spacing w:val="4"/>
          <w:w w:val="10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"/>
          <w:w w:val="14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11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1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232323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040404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11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1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6"/>
          <w:w w:val="11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18"/>
          <w:position w:val="-1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38"/>
          <w:w w:val="11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1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1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17"/>
        <w:ind w:right="324"/>
      </w:pPr>
      <w:r>
        <w:rPr>
          <w:rFonts w:cs="Arial" w:hAnsi="Arial" w:eastAsia="Arial" w:ascii="Arial"/>
          <w:color w:val="040404"/>
          <w:spacing w:val="8"/>
          <w:w w:val="125"/>
          <w:position w:val="1"/>
          <w:sz w:val="16"/>
          <w:szCs w:val="16"/>
        </w:rPr>
        <w:t>W</w:t>
      </w:r>
      <w:r>
        <w:rPr>
          <w:rFonts w:cs="Arial" w:hAnsi="Arial" w:eastAsia="Arial" w:ascii="Arial"/>
          <w:color w:val="040404"/>
          <w:spacing w:val="5"/>
          <w:w w:val="12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2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4"/>
          <w:w w:val="24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46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1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11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1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1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6"/>
          <w:szCs w:val="16"/>
        </w:rPr>
        <w:t>         </w:t>
      </w:r>
      <w:r>
        <w:rPr>
          <w:rFonts w:cs="Arial" w:hAnsi="Arial" w:eastAsia="Arial" w:ascii="Arial"/>
          <w:color w:val="040404"/>
          <w:spacing w:val="10"/>
          <w:w w:val="116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   </w:t>
      </w:r>
      <w:r>
        <w:rPr>
          <w:rFonts w:cs="Arial" w:hAnsi="Arial" w:eastAsia="Arial" w:ascii="Arial"/>
          <w:b/>
          <w:color w:val="040404"/>
          <w:spacing w:val="2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11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3"/>
          <w:w w:val="11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1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11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1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0"/>
          <w:w w:val="11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117"/>
          <w:position w:val="1"/>
          <w:sz w:val="16"/>
          <w:szCs w:val="16"/>
        </w:rPr>
        <w:t>w</w:t>
      </w:r>
      <w:r>
        <w:rPr>
          <w:rFonts w:cs="Arial" w:hAnsi="Arial" w:eastAsia="Arial" w:ascii="Arial"/>
          <w:color w:val="040404"/>
          <w:spacing w:val="6"/>
          <w:w w:val="11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11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5"/>
          <w:w w:val="117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11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40404"/>
          <w:spacing w:val="14"/>
          <w:w w:val="117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8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3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13"/>
          <w:w w:val="12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2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6"/>
          <w:w w:val="12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12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12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"/>
          <w:w w:val="12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6"/>
          <w:w w:val="12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2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20"/>
          <w:position w:val="0"/>
          <w:sz w:val="16"/>
          <w:szCs w:val="16"/>
        </w:rPr>
        <w:t>           </w:t>
      </w:r>
      <w:r>
        <w:rPr>
          <w:rFonts w:cs="Arial" w:hAnsi="Arial" w:eastAsia="Arial" w:ascii="Arial"/>
          <w:color w:val="040404"/>
          <w:spacing w:val="31"/>
          <w:w w:val="12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b/>
          <w:color w:val="040404"/>
          <w:spacing w:val="17"/>
          <w:w w:val="65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30"/>
          <w:szCs w:val="30"/>
        </w:rPr>
        <w:t>               </w:t>
      </w:r>
      <w:r>
        <w:rPr>
          <w:rFonts w:cs="Times New Roman" w:hAnsi="Times New Roman" w:eastAsia="Times New Roman" w:ascii="Times New Roman"/>
          <w:b/>
          <w:color w:val="040404"/>
          <w:spacing w:val="39"/>
          <w:w w:val="65"/>
          <w:position w:val="-2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65"/>
          <w:position w:val="-2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5"/>
          <w:position w:val="-2"/>
          <w:sz w:val="20"/>
          <w:szCs w:val="20"/>
        </w:rPr>
        <w:t>   </w:t>
      </w:r>
      <w:r>
        <w:rPr>
          <w:rFonts w:cs="Arial" w:hAnsi="Arial" w:eastAsia="Arial" w:ascii="Arial"/>
          <w:b/>
          <w:color w:val="040404"/>
          <w:spacing w:val="9"/>
          <w:w w:val="65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6B6B6B"/>
          <w:spacing w:val="0"/>
          <w:w w:val="24"/>
          <w:position w:val="0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324"/>
      </w:pPr>
      <w:r>
        <w:rPr>
          <w:rFonts w:cs="Times New Roman" w:hAnsi="Times New Roman" w:eastAsia="Times New Roman" w:ascii="Times New Roman"/>
          <w:color w:val="A5A5A5"/>
          <w:spacing w:val="0"/>
          <w:w w:val="29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1" w:lineRule="exact" w:line="300"/>
        <w:ind w:left="254"/>
      </w:pPr>
      <w:r>
        <w:pict>
          <v:shape type="#_x0000_t202" style="position:absolute;margin-left:152.16pt;margin-top:7.81782pt;width:3.9pt;height:12pt;mso-position-horizontal-relative:page;mso-position-vertical-relative:paragraph;z-index:-330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5"/>
                      <w:sz w:val="24"/>
                      <w:szCs w:val="2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5"/>
          <w:w w:val="10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12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18"/>
          <w:w w:val="11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8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4"/>
          <w:w w:val="11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8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8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1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8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040404"/>
          <w:spacing w:val="2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3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-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2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2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7"/>
          <w:w w:val="12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20"/>
          <w:szCs w:val="20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position w:val="-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0"/>
          <w:szCs w:val="20"/>
        </w:rPr>
        <w:t>                            </w:t>
      </w:r>
      <w:r>
        <w:rPr>
          <w:rFonts w:cs="Arial" w:hAnsi="Arial" w:eastAsia="Arial" w:ascii="Arial"/>
          <w:color w:val="040404"/>
          <w:spacing w:val="29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6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4"/>
          <w:position w:val="-6"/>
          <w:sz w:val="20"/>
          <w:szCs w:val="20"/>
        </w:rPr>
        <w:t>   </w:t>
      </w:r>
      <w:r>
        <w:rPr>
          <w:rFonts w:cs="Arial" w:hAnsi="Arial" w:eastAsia="Arial" w:ascii="Arial"/>
          <w:b/>
          <w:color w:val="040404"/>
          <w:spacing w:val="17"/>
          <w:w w:val="64"/>
          <w:position w:val="-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92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2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65"/>
          <w:position w:val="7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2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23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23"/>
          <w:position w:val="7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7"/>
          <w:w w:val="123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104"/>
          <w:position w:val="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114"/>
          <w:position w:val="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27"/>
          <w:position w:val="7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24"/>
          <w:position w:val="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14"/>
          <w:position w:val="7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135"/>
          <w:position w:val="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09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33"/>
          <w:position w:val="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1"/>
          <w:position w:val="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124"/>
          <w:position w:val="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position w:val="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6"/>
          <w:szCs w:val="16"/>
        </w:rPr>
        <w:t>         </w:t>
      </w:r>
      <w:r>
        <w:rPr>
          <w:rFonts w:cs="Arial" w:hAnsi="Arial" w:eastAsia="Arial" w:ascii="Arial"/>
          <w:color w:val="040404"/>
          <w:spacing w:val="41"/>
          <w:w w:val="100"/>
          <w:position w:val="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3"/>
          <w:sz w:val="22"/>
          <w:szCs w:val="22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5"/>
          <w:w w:val="63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3"/>
          <w:position w:val="-4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3"/>
          <w:position w:val="-4"/>
          <w:sz w:val="30"/>
          <w:szCs w:val="30"/>
        </w:rPr>
        <w:t>                </w:t>
      </w:r>
      <w:r>
        <w:rPr>
          <w:rFonts w:cs="Times New Roman" w:hAnsi="Times New Roman" w:eastAsia="Times New Roman" w:ascii="Times New Roman"/>
          <w:b/>
          <w:color w:val="040404"/>
          <w:spacing w:val="19"/>
          <w:w w:val="63"/>
          <w:position w:val="-4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63"/>
          <w:position w:val="-4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20"/>
        <w:ind w:left="6071"/>
      </w:pPr>
      <w:r>
        <w:rPr>
          <w:rFonts w:cs="Arial" w:hAnsi="Arial" w:eastAsia="Arial" w:ascii="Arial"/>
          <w:color w:val="040404"/>
          <w:spacing w:val="3"/>
          <w:w w:val="10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9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13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2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7"/>
          <w:w w:val="12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11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040404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5"/>
          <w:position w:val="3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28"/>
          <w:szCs w:val="28"/>
        </w:rPr>
        <w:jc w:val="left"/>
        <w:spacing w:before="14" w:lineRule="exact" w:line="280"/>
        <w:sectPr>
          <w:type w:val="continuous"/>
          <w:pgSz w:w="12480" w:h="16040"/>
          <w:pgMar w:top="600" w:bottom="0" w:left="740" w:right="1140"/>
        </w:sectPr>
      </w:pPr>
      <w:r>
        <w:rPr>
          <w:sz w:val="28"/>
          <w:szCs w:val="28"/>
        </w:rPr>
      </w:r>
    </w:p>
    <w:p>
      <w:pPr>
        <w:rPr>
          <w:sz w:val="22"/>
          <w:szCs w:val="22"/>
        </w:rPr>
        <w:jc w:val="left"/>
        <w:spacing w:before="12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ind w:left="2994" w:right="-65"/>
      </w:pPr>
      <w:r>
        <w:rPr>
          <w:rFonts w:cs="Arial" w:hAnsi="Arial" w:eastAsia="Arial" w:ascii="Arial"/>
          <w:color w:val="040404"/>
          <w:spacing w:val="5"/>
          <w:w w:val="10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3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18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12"/>
          <w:w w:val="11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1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6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1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6"/>
          <w:w w:val="11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"/>
          <w:w w:val="11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1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4"/>
          <w:w w:val="11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118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18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2"/>
          <w:w w:val="11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18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17"/>
          <w:w w:val="11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2"/>
          <w:position w:val="-4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before="31" w:lineRule="exact" w:line="220"/>
        <w:ind w:right="314"/>
      </w:pPr>
      <w:r>
        <w:br w:type="column"/>
      </w:r>
      <w:r>
        <w:rPr>
          <w:rFonts w:cs="Arial" w:hAnsi="Arial" w:eastAsia="Arial" w:ascii="Arial"/>
          <w:color w:val="6B6B6B"/>
          <w:spacing w:val="-14"/>
          <w:w w:val="26"/>
          <w:position w:val="-4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35"/>
          <w:position w:val="-2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"/>
      </w:pPr>
      <w:r>
        <w:rPr>
          <w:rFonts w:cs="Arial" w:hAnsi="Arial" w:eastAsia="Arial" w:ascii="Arial"/>
          <w:color w:val="040404"/>
          <w:spacing w:val="5"/>
          <w:w w:val="10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3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73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-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2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7"/>
          <w:w w:val="12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7"/>
          <w:w w:val="12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5"/>
          <w:w w:val="11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2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6" w:lineRule="exact" w:line="160"/>
        <w:sectPr>
          <w:type w:val="continuous"/>
          <w:pgSz w:w="12480" w:h="16040"/>
          <w:pgMar w:top="600" w:bottom="0" w:left="740" w:right="1140"/>
          <w:cols w:num="2" w:equalWidth="off">
            <w:col w:w="5934" w:space="137"/>
            <w:col w:w="4529"/>
          </w:cols>
        </w:sectPr>
      </w:pPr>
      <w:r>
        <w:rPr>
          <w:rFonts w:cs="Arial" w:hAnsi="Arial" w:eastAsia="Arial" w:ascii="Arial"/>
          <w:color w:val="040404"/>
          <w:spacing w:val="3"/>
          <w:w w:val="11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1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1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1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11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2"/>
          <w:w w:val="11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1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3"/>
          <w:w w:val="11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0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"/>
          <w:w w:val="10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12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320"/>
        <w:ind w:left="191"/>
      </w:pPr>
      <w:r>
        <w:rPr>
          <w:rFonts w:cs="Times New Roman" w:hAnsi="Times New Roman" w:eastAsia="Times New Roman" w:ascii="Times New Roman"/>
          <w:color w:val="040404"/>
          <w:w w:val="94"/>
          <w:position w:val="-9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40404"/>
          <w:spacing w:val="-58"/>
          <w:w w:val="100"/>
          <w:position w:val="-9"/>
          <w:sz w:val="44"/>
          <w:szCs w:val="4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6"/>
          <w:w w:val="100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36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41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6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06"/>
          <w:position w:val="4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106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106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6"/>
          <w:w w:val="106"/>
          <w:position w:val="4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3"/>
          <w:w w:val="106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06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"/>
          <w:w w:val="106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6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106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6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6"/>
          <w:position w:val="4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40"/>
          <w:w w:val="106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0"/>
          <w:w w:val="20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320"/>
        <w:ind w:left="230"/>
        <w:sectPr>
          <w:type w:val="continuous"/>
          <w:pgSz w:w="12480" w:h="16040"/>
          <w:pgMar w:top="600" w:bottom="0" w:left="740" w:right="1140"/>
        </w:sectPr>
      </w:pPr>
      <w:r>
        <w:rPr>
          <w:rFonts w:cs="Arial" w:hAnsi="Arial" w:eastAsia="Arial" w:ascii="Arial"/>
          <w:color w:val="040404"/>
          <w:spacing w:val="6"/>
          <w:w w:val="11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1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5"/>
          <w:w w:val="11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6"/>
          <w:w w:val="11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16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2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1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1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32"/>
          <w:w w:val="11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1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35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5"/>
          <w:w w:val="135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1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2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3"/>
          <w:w w:val="112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12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4"/>
          <w:w w:val="11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4"/>
          <w:w w:val="112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6"/>
          <w:w w:val="11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6"/>
          <w:w w:val="11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6"/>
          <w:w w:val="11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11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-1"/>
          <w:sz w:val="16"/>
          <w:szCs w:val="16"/>
        </w:rPr>
        <w:t>                                                  </w:t>
      </w:r>
      <w:r>
        <w:rPr>
          <w:rFonts w:cs="Arial" w:hAnsi="Arial" w:eastAsia="Arial" w:ascii="Arial"/>
          <w:color w:val="040404"/>
          <w:spacing w:val="42"/>
          <w:w w:val="11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11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40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6"/>
          <w:w w:val="140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1"/>
          <w:w w:val="7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2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1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17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19"/>
          <w:w w:val="11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1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14"/>
          <w:position w:val="-3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5"/>
          <w:w w:val="11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14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6"/>
          <w:w w:val="11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4"/>
          <w:w w:val="114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3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40404"/>
          <w:spacing w:val="-29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1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3"/>
          <w:w w:val="11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1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6"/>
          <w:w w:val="11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1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2"/>
          <w:w w:val="11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11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1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6"/>
          <w:w w:val="11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11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11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-3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040404"/>
          <w:spacing w:val="33"/>
          <w:w w:val="115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7"/>
          <w:position w:val="9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25"/>
      </w:pPr>
      <w:r>
        <w:pict>
          <v:shape type="#_x0000_t75" style="position:absolute;margin-left:0pt;margin-top:0pt;width:624pt;height:802pt;mso-position-horizontal-relative:page;mso-position-vertical-relative:page;z-index:-3307">
            <v:imagedata o:title="" r:id="rId12"/>
          </v:shape>
        </w:pict>
      </w:r>
      <w:r>
        <w:rPr>
          <w:rFonts w:cs="Arial" w:hAnsi="Arial" w:eastAsia="Arial" w:ascii="Arial"/>
          <w:color w:val="040404"/>
          <w:spacing w:val="5"/>
          <w:w w:val="11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24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12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3"/>
          <w:w w:val="13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ind w:left="254" w:right="-47"/>
      </w:pP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8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1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4"/>
          <w:w w:val="11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3"/>
          <w:w w:val="13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40404"/>
          <w:spacing w:val="4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09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443" w:right="277"/>
      </w:pPr>
      <w:r>
        <w:rPr>
          <w:rFonts w:cs="Arial" w:hAnsi="Arial" w:eastAsia="Arial" w:ascii="Arial"/>
          <w:color w:val="797979"/>
          <w:spacing w:val="0"/>
          <w:w w:val="22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2480" w:h="16040"/>
          <w:pgMar w:top="600" w:bottom="0" w:left="740" w:right="1140"/>
          <w:cols w:num="4" w:equalWidth="off">
            <w:col w:w="1224" w:space="4252"/>
            <w:col w:w="837" w:space="2681"/>
            <w:col w:w="400" w:space="411"/>
            <w:col w:w="795"/>
          </w:cols>
        </w:sectPr>
      </w:pP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240"/>
        <w:ind w:left="116" w:right="-101"/>
      </w:pPr>
      <w:r>
        <w:rPr>
          <w:rFonts w:cs="Arial" w:hAnsi="Arial" w:eastAsia="Arial" w:ascii="Arial"/>
          <w:color w:val="909090"/>
          <w:w w:val="15"/>
          <w:position w:val="-30"/>
          <w:sz w:val="26"/>
          <w:szCs w:val="26"/>
        </w:rPr>
        <w:t>·</w:t>
      </w:r>
      <w:r>
        <w:rPr>
          <w:rFonts w:cs="Arial" w:hAnsi="Arial" w:eastAsia="Arial" w:ascii="Arial"/>
          <w:color w:val="909090"/>
          <w:spacing w:val="-37"/>
          <w:w w:val="100"/>
          <w:position w:val="-30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-7"/>
          <w:w w:val="56"/>
          <w:position w:val="-30"/>
          <w:sz w:val="26"/>
          <w:szCs w:val="26"/>
        </w:rPr>
        <w:t>f</w:t>
      </w:r>
      <w:r>
        <w:rPr>
          <w:rFonts w:cs="Arial" w:hAnsi="Arial" w:eastAsia="Arial" w:ascii="Arial"/>
          <w:color w:val="1F1F1F"/>
          <w:spacing w:val="0"/>
          <w:w w:val="28"/>
          <w:position w:val="-30"/>
          <w:sz w:val="54"/>
          <w:szCs w:val="54"/>
        </w:rPr>
        <w:t>i</w:t>
      </w:r>
      <w:r>
        <w:rPr>
          <w:rFonts w:cs="Arial" w:hAnsi="Arial" w:eastAsia="Arial" w:ascii="Arial"/>
          <w:color w:val="1F1F1F"/>
          <w:spacing w:val="-102"/>
          <w:w w:val="100"/>
          <w:position w:val="-3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i</w:t>
      </w:r>
      <w:r>
        <w:rPr>
          <w:rFonts w:cs="Arial" w:hAnsi="Arial" w:eastAsia="Arial" w:ascii="Arial"/>
          <w:color w:val="040404"/>
          <w:spacing w:val="-1"/>
          <w:w w:val="69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-1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76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2"/>
          <w:w w:val="4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73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2"/>
          <w:w w:val="73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6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6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1"/>
          <w:w w:val="83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66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1"/>
          <w:w w:val="66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1"/>
          <w:w w:val="83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6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50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27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0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34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5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-1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69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-1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93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3"/>
          <w:w w:val="93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62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57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76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40404"/>
          <w:spacing w:val="-4"/>
          <w:w w:val="76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2"/>
          <w:w w:val="90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1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90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3"/>
          <w:w w:val="90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2"/>
          <w:w w:val="97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1"/>
          <w:w w:val="62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1"/>
          <w:w w:val="55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1"/>
          <w:w w:val="110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69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-51"/>
          <w:w w:val="100"/>
          <w:position w:val="-3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-1"/>
          <w:w w:val="76"/>
          <w:position w:val="-30"/>
          <w:sz w:val="32"/>
          <w:szCs w:val="32"/>
        </w:rPr>
        <w:t>l</w:t>
      </w:r>
      <w:r>
        <w:rPr>
          <w:rFonts w:cs="Arial" w:hAnsi="Arial" w:eastAsia="Arial" w:ascii="Arial"/>
          <w:color w:val="040404"/>
          <w:spacing w:val="0"/>
          <w:w w:val="48"/>
          <w:position w:val="-30"/>
          <w:sz w:val="32"/>
          <w:szCs w:val="32"/>
        </w:rPr>
        <w:t>ll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71" w:lineRule="exact" w:line="280"/>
        <w:sectPr>
          <w:pgSz w:w="12480" w:h="16040"/>
          <w:pgMar w:top="300" w:bottom="280" w:left="700" w:right="1120"/>
          <w:cols w:num="2" w:equalWidth="off">
            <w:col w:w="3866" w:space="1112"/>
            <w:col w:w="5682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28"/>
          <w:szCs w:val="28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28"/>
          <w:szCs w:val="28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28"/>
          <w:szCs w:val="28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28"/>
          <w:szCs w:val="28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28"/>
          <w:szCs w:val="2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58"/>
          <w:w w:val="10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28"/>
          <w:szCs w:val="28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28"/>
          <w:szCs w:val="28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8"/>
          <w:szCs w:val="28"/>
        </w:rPr>
        <w:t>                                   </w:t>
      </w:r>
      <w:r>
        <w:rPr>
          <w:rFonts w:cs="Arial" w:hAnsi="Arial" w:eastAsia="Arial" w:ascii="Arial"/>
          <w:color w:val="040404"/>
          <w:spacing w:val="71"/>
          <w:w w:val="10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6"/>
          <w:sz w:val="30"/>
          <w:szCs w:val="30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6"/>
          <w:sz w:val="30"/>
          <w:szCs w:val="30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6"/>
          <w:sz w:val="30"/>
          <w:szCs w:val="3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-6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500"/>
        <w:ind w:left="207"/>
      </w:pP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3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24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7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40404"/>
          <w:spacing w:val="-6"/>
          <w:w w:val="87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7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15"/>
          <w:w w:val="87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2"/>
          <w:sz w:val="18"/>
          <w:szCs w:val="18"/>
        </w:rPr>
        <w:t>F</w:t>
      </w:r>
      <w:r>
        <w:rPr>
          <w:rFonts w:cs="Courier New" w:hAnsi="Courier New" w:eastAsia="Courier New" w:ascii="Courier New"/>
          <w:color w:val="040404"/>
          <w:spacing w:val="42"/>
          <w:w w:val="65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R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4"/>
          <w:position w:val="2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14"/>
          <w:w w:val="84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Y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M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F1F1F"/>
          <w:spacing w:val="0"/>
          <w:w w:val="10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F1F1F"/>
          <w:spacing w:val="-2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3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1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0"/>
          <w:position w:val="2"/>
          <w:sz w:val="18"/>
          <w:szCs w:val="18"/>
        </w:rPr>
        <w:t>N</w:t>
      </w:r>
      <w:r>
        <w:rPr>
          <w:rFonts w:cs="Courier New" w:hAnsi="Courier New" w:eastAsia="Courier New" w:ascii="Courier New"/>
          <w:color w:val="040404"/>
          <w:spacing w:val="29"/>
          <w:w w:val="8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F1F1F"/>
          <w:spacing w:val="0"/>
          <w:w w:val="42"/>
          <w:position w:val="2"/>
          <w:sz w:val="18"/>
          <w:szCs w:val="18"/>
        </w:rPr>
        <w:t>1</w:t>
      </w:r>
      <w:r>
        <w:rPr>
          <w:rFonts w:cs="Courier New" w:hAnsi="Courier New" w:eastAsia="Courier New" w:ascii="Courier New"/>
          <w:color w:val="1F1F1F"/>
          <w:spacing w:val="0"/>
          <w:w w:val="4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F1F1F"/>
          <w:spacing w:val="41"/>
          <w:w w:val="4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2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40404"/>
          <w:spacing w:val="32"/>
          <w:w w:val="65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F1F1F"/>
          <w:spacing w:val="0"/>
          <w:w w:val="65"/>
          <w:position w:val="2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F1F1F"/>
          <w:spacing w:val="57"/>
          <w:w w:val="65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2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40404"/>
          <w:spacing w:val="47"/>
          <w:w w:val="65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2"/>
          <w:sz w:val="18"/>
          <w:szCs w:val="18"/>
        </w:rPr>
        <w:t>3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2"/>
          <w:sz w:val="18"/>
          <w:szCs w:val="18"/>
        </w:rPr>
        <w:t>                                                            </w:t>
      </w:r>
      <w:r>
        <w:rPr>
          <w:rFonts w:cs="Courier New" w:hAnsi="Courier New" w:eastAsia="Courier New" w:ascii="Courier New"/>
          <w:color w:val="040404"/>
          <w:spacing w:val="58"/>
          <w:w w:val="65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6"/>
          <w:w w:val="100"/>
          <w:position w:val="1"/>
          <w:sz w:val="50"/>
          <w:szCs w:val="50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57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1" w:lineRule="exact" w:line="240"/>
        <w:ind w:left="1244"/>
        <w:sectPr>
          <w:type w:val="continuous"/>
          <w:pgSz w:w="12480" w:h="16040"/>
          <w:pgMar w:top="600" w:bottom="0" w:left="700" w:right="1120"/>
        </w:sectPr>
      </w:pP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1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27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3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4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2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2"/>
          <w:w w:val="105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1"/>
          <w:w w:val="105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0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position w:val="-3"/>
          <w:sz w:val="22"/>
          <w:szCs w:val="22"/>
        </w:rPr>
        <w:t>                                                               </w:t>
      </w:r>
      <w:r>
        <w:rPr>
          <w:rFonts w:cs="Arial" w:hAnsi="Arial" w:eastAsia="Arial" w:ascii="Arial"/>
          <w:b/>
          <w:color w:val="040404"/>
          <w:spacing w:val="7"/>
          <w:w w:val="105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6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2" w:right="-47"/>
      </w:pP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300"/>
        <w:sectPr>
          <w:type w:val="continuous"/>
          <w:pgSz w:w="12480" w:h="16040"/>
          <w:pgMar w:top="600" w:bottom="0" w:left="700" w:right="1120"/>
          <w:cols w:num="2" w:equalWidth="off">
            <w:col w:w="1003" w:space="245"/>
            <w:col w:w="9412"/>
          </w:cols>
        </w:sectPr>
      </w:pP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5"/>
          <w:w w:val="95"/>
          <w:position w:val="8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RA</w:t>
      </w:r>
      <w:r>
        <w:rPr>
          <w:rFonts w:cs="Arial" w:hAnsi="Arial" w:eastAsia="Arial" w:ascii="Arial"/>
          <w:b/>
          <w:color w:val="040404"/>
          <w:spacing w:val="3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2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6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4"/>
          <w:w w:val="107"/>
          <w:position w:val="-2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3"/>
          <w:w w:val="106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4"/>
          <w:w w:val="115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3"/>
          <w:w w:val="106"/>
          <w:position w:val="-2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77"/>
          <w:position w:val="-2"/>
          <w:sz w:val="22"/>
          <w:szCs w:val="22"/>
        </w:rPr>
        <w:t>,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5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4"/>
          <w:position w:val="-2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2"/>
          <w:w w:val="110"/>
          <w:position w:val="-2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7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5"/>
          <w:position w:val="-2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4"/>
          <w:w w:val="107"/>
          <w:position w:val="-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3"/>
        <w:ind w:left="222"/>
      </w:pP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9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3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2"/>
        <w:ind w:left="486"/>
      </w:pPr>
      <w:r>
        <w:pict>
          <v:shape type="#_x0000_t202" style="position:absolute;margin-left:303.12pt;margin-top:13.9394pt;width:244.858pt;height:8pt;mso-position-horizontal-relative:page;mso-position-vertical-relative:paragraph;z-index:-329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040404"/>
                      <w:spacing w:val="-1"/>
                      <w:w w:val="109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91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45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sz w:val="16"/>
                      <w:szCs w:val="16"/>
                    </w:rPr>
                    <w:t>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040404"/>
                      <w:spacing w:val="7"/>
                      <w:w w:val="100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6E6E6E"/>
                      <w:spacing w:val="0"/>
                      <w:w w:val="28"/>
                      <w:position w:val="3"/>
                      <w:sz w:val="10"/>
                      <w:szCs w:val="1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</w:t>
      </w:r>
      <w:r>
        <w:rPr>
          <w:rFonts w:cs="Arial" w:hAnsi="Arial" w:eastAsia="Arial" w:ascii="Arial"/>
          <w:b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b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3"/>
          <w:w w:val="96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-4"/>
          <w:w w:val="96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96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0"/>
          <w:w w:val="96"/>
          <w:sz w:val="20"/>
          <w:szCs w:val="20"/>
        </w:rPr>
        <w:t>                 </w:t>
      </w:r>
      <w:r>
        <w:rPr>
          <w:rFonts w:cs="Arial" w:hAnsi="Arial" w:eastAsia="Arial" w:ascii="Arial"/>
          <w:b/>
          <w:color w:val="040404"/>
          <w:spacing w:val="45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110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3"/>
          <w:w w:val="117"/>
          <w:position w:val="1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25"/>
          <w:position w:val="1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5"/>
          <w:w w:val="12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4"/>
          <w:w w:val="134"/>
          <w:position w:val="1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position w:val="1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position w:val="11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7"/>
        <w:ind w:left="615"/>
      </w:pP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1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1"/>
          <w:sz w:val="32"/>
          <w:szCs w:val="32"/>
        </w:rPr>
        <w:t>T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1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position w:val="1"/>
          <w:sz w:val="32"/>
          <w:szCs w:val="32"/>
        </w:rPr>
        <w:t>U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1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90"/>
          <w:w w:val="100"/>
          <w:position w:val="1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79"/>
          <w:position w:val="0"/>
          <w:sz w:val="32"/>
          <w:szCs w:val="32"/>
        </w:rPr>
        <w:t>F</w:t>
      </w:r>
      <w:r>
        <w:rPr>
          <w:rFonts w:cs="Courier New" w:hAnsi="Courier New" w:eastAsia="Courier New" w:ascii="Courier New"/>
          <w:b/>
          <w:color w:val="040404"/>
          <w:spacing w:val="2"/>
          <w:w w:val="109"/>
          <w:position w:val="0"/>
          <w:sz w:val="32"/>
          <w:szCs w:val="32"/>
        </w:rPr>
        <w:t>R</w:t>
      </w:r>
      <w:r>
        <w:rPr>
          <w:rFonts w:cs="Courier New" w:hAnsi="Courier New" w:eastAsia="Courier New" w:ascii="Courier New"/>
          <w:b/>
          <w:color w:val="040404"/>
          <w:spacing w:val="3"/>
          <w:w w:val="96"/>
          <w:position w:val="0"/>
          <w:sz w:val="32"/>
          <w:szCs w:val="32"/>
        </w:rPr>
        <w:t>C</w:t>
      </w:r>
      <w:r>
        <w:rPr>
          <w:rFonts w:cs="Courier New" w:hAnsi="Courier New" w:eastAsia="Courier New" w:ascii="Courier New"/>
          <w:b/>
          <w:color w:val="040404"/>
          <w:spacing w:val="3"/>
          <w:w w:val="106"/>
          <w:position w:val="0"/>
          <w:sz w:val="32"/>
          <w:szCs w:val="32"/>
        </w:rPr>
        <w:t>Y</w:t>
      </w:r>
      <w:r>
        <w:rPr>
          <w:rFonts w:cs="Courier New" w:hAnsi="Courier New" w:eastAsia="Courier New" w:ascii="Courier New"/>
          <w:b/>
          <w:color w:val="040404"/>
          <w:spacing w:val="2"/>
          <w:w w:val="114"/>
          <w:position w:val="0"/>
          <w:sz w:val="32"/>
          <w:szCs w:val="32"/>
        </w:rPr>
        <w:t>M</w:t>
      </w:r>
      <w:r>
        <w:rPr>
          <w:rFonts w:cs="Courier New" w:hAnsi="Courier New" w:eastAsia="Courier New" w:ascii="Courier New"/>
          <w:b/>
          <w:color w:val="040404"/>
          <w:spacing w:val="0"/>
          <w:w w:val="104"/>
          <w:position w:val="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0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0"/>
          <w:sz w:val="32"/>
          <w:szCs w:val="32"/>
        </w:rPr>
        <w:t>   </w:t>
      </w:r>
      <w:r>
        <w:rPr>
          <w:rFonts w:cs="Courier New" w:hAnsi="Courier New" w:eastAsia="Courier New" w:ascii="Courier New"/>
          <w:b/>
          <w:color w:val="040404"/>
          <w:spacing w:val="82"/>
          <w:w w:val="100"/>
          <w:position w:val="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position w:val="0"/>
          <w:sz w:val="32"/>
          <w:szCs w:val="32"/>
        </w:rPr>
        <w:t>C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0"/>
          <w:sz w:val="32"/>
          <w:szCs w:val="32"/>
        </w:rPr>
        <w:t>N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147"/>
          <w:w w:val="100"/>
          <w:position w:val="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2"/>
          <w:position w:val="0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2"/>
          <w:position w:val="0"/>
          <w:sz w:val="28"/>
          <w:szCs w:val="28"/>
        </w:rPr>
        <w:t>            </w:t>
      </w:r>
      <w:r>
        <w:rPr>
          <w:rFonts w:cs="Times New Roman" w:hAnsi="Times New Roman" w:eastAsia="Times New Roman" w:ascii="Times New Roman"/>
          <w:color w:val="040404"/>
          <w:spacing w:val="31"/>
          <w:w w:val="62"/>
          <w:position w:val="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00"/>
          <w:position w:val="0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00"/>
          <w:position w:val="0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00"/>
          <w:position w:val="0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8"/>
          <w:szCs w:val="28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8"/>
          <w:szCs w:val="28"/>
        </w:rPr>
        <w:t>     </w:t>
      </w:r>
      <w:r>
        <w:rPr>
          <w:rFonts w:cs="Times New Roman" w:hAnsi="Times New Roman" w:eastAsia="Times New Roman" w:ascii="Times New Roman"/>
          <w:b/>
          <w:color w:val="040404"/>
          <w:spacing w:val="67"/>
          <w:w w:val="100"/>
          <w:position w:val="0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2"/>
          <w:w w:val="100"/>
          <w:position w:val="4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4"/>
          <w:w w:val="107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3"/>
          <w:w w:val="111"/>
          <w:position w:val="4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3"/>
          <w:w w:val="92"/>
          <w:position w:val="4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2"/>
          <w:w w:val="128"/>
          <w:position w:val="4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4"/>
          <w:w w:val="107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2"/>
          <w:w w:val="104"/>
          <w:position w:val="4"/>
          <w:sz w:val="22"/>
          <w:szCs w:val="22"/>
        </w:rPr>
        <w:t>3</w:t>
      </w:r>
      <w:r>
        <w:rPr>
          <w:rFonts w:cs="Arial" w:hAnsi="Arial" w:eastAsia="Arial" w:ascii="Arial"/>
          <w:b/>
          <w:color w:val="040404"/>
          <w:spacing w:val="2"/>
          <w:w w:val="115"/>
          <w:position w:val="4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"/>
          <w:w w:val="104"/>
          <w:position w:val="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0"/>
          <w:w w:val="96"/>
          <w:position w:val="4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1" w:lineRule="exact" w:line="200"/>
        <w:ind w:left="217"/>
        <w:sectPr>
          <w:type w:val="continuous"/>
          <w:pgSz w:w="12480" w:h="16040"/>
          <w:pgMar w:top="600" w:bottom="0" w:left="700" w:right="1120"/>
        </w:sectPr>
      </w:pP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260" w:right="-57"/>
      </w:pPr>
      <w:r>
        <w:rPr>
          <w:rFonts w:cs="Arial" w:hAnsi="Arial" w:eastAsia="Arial" w:ascii="Arial"/>
          <w:b/>
          <w:color w:val="040404"/>
          <w:spacing w:val="14"/>
          <w:w w:val="88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5"/>
          <w:w w:val="99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94"/>
          <w:position w:val="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109"/>
          <w:position w:val="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40"/>
          <w:w w:val="49"/>
          <w:position w:val="0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-2"/>
          <w:w w:val="68"/>
          <w:position w:val="2"/>
          <w:sz w:val="22"/>
          <w:szCs w:val="22"/>
        </w:rPr>
        <w:t>·</w:t>
      </w:r>
      <w:r>
        <w:rPr>
          <w:rFonts w:cs="Arial" w:hAnsi="Arial" w:eastAsia="Arial" w:ascii="Arial"/>
          <w:b/>
          <w:color w:val="040404"/>
          <w:spacing w:val="17"/>
          <w:w w:val="41"/>
          <w:position w:val="2"/>
          <w:sz w:val="22"/>
          <w:szCs w:val="22"/>
        </w:rPr>
        <w:t>1</w:t>
      </w:r>
      <w:r>
        <w:rPr>
          <w:rFonts w:cs="Arial" w:hAnsi="Arial" w:eastAsia="Arial" w:ascii="Arial"/>
          <w:color w:val="040404"/>
          <w:spacing w:val="9"/>
          <w:w w:val="104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89"/>
          <w:position w:val="2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30"/>
          <w:w w:val="100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-22"/>
          <w:w w:val="100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11"/>
          <w:position w:val="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24"/>
          <w:szCs w:val="24"/>
        </w:rPr>
        <w:t>rv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12"/>
      </w:pPr>
      <w:r>
        <w:pict>
          <v:shape type="#_x0000_t202" style="position:absolute;margin-left:81.76pt;margin-top:-6.49094pt;width:480.565pt;height:30.52pt;mso-position-horizontal-relative:page;mso-position-vertical-relative:paragraph;z-index:-329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0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7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4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5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18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3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2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68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1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4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1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8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3"/>
                            <w:position w:val="-1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71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5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2"/>
                          <w:ind w:left="40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6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2"/>
                          <w:ind w:left="11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1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2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18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2"/>
      </w:pPr>
      <w:r>
        <w:rPr>
          <w:rFonts w:cs="Arial" w:hAnsi="Arial" w:eastAsia="Arial" w:ascii="Arial"/>
          <w:color w:val="040404"/>
          <w:spacing w:val="2"/>
          <w:w w:val="87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57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sectPr>
          <w:type w:val="continuous"/>
          <w:pgSz w:w="12480" w:h="16040"/>
          <w:pgMar w:top="600" w:bottom="0" w:left="700" w:right="1120"/>
          <w:cols w:num="2" w:equalWidth="off">
            <w:col w:w="1727" w:space="3203"/>
            <w:col w:w="5730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4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42"/>
          <w:position w:val="-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2" w:lineRule="exact" w:line="140"/>
        <w:ind w:right="388"/>
      </w:pPr>
      <w:r>
        <w:pict>
          <v:shape type="#_x0000_t202" style="position:absolute;margin-left:309.52pt;margin-top:-24.9867pt;width:182.669pt;height:49.8738pt;mso-position-horizontal-relative:page;mso-position-vertical-relative:paragraph;z-index:-329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27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1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101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8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3"/>
                            <w:w w:val="105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7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9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4"/>
                            <w:w w:val="10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4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4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4"/>
                            <w:w w:val="105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7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1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8"/>
                            <w:w w:val="11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3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4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4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7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3"/>
                            <w:w w:val="10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2"/>
                        </w:pP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ng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2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02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2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2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02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2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2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2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2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6E6E6E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41"/>
                            <w:sz w:val="12"/>
                            <w:szCs w:val="12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25" w:hRule="exact"/>
                    </w:trPr>
                    <w:tc>
                      <w:tcPr>
                        <w:tcW w:w="9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3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3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4"/>
                            <w:w w:val="97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5"/>
                            <w:w w:val="112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4"/>
                            <w:w w:val="10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8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E6E6E"/>
          <w:spacing w:val="0"/>
          <w:w w:val="36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52"/>
        <w:ind w:right="384"/>
      </w:pPr>
      <w:r>
        <w:rPr>
          <w:rFonts w:cs="Arial" w:hAnsi="Arial" w:eastAsia="Arial" w:ascii="Arial"/>
          <w:color w:val="6E6E6E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1426"/>
      </w:pP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1"/>
          <w:sz w:val="16"/>
          <w:szCs w:val="16"/>
        </w:rPr>
        <w:t>                                      </w:t>
      </w:r>
      <w:r>
        <w:rPr>
          <w:rFonts w:cs="Times New Roman" w:hAnsi="Times New Roman" w:eastAsia="Times New Roman" w:ascii="Times New Roman"/>
          <w:color w:val="1F1F1F"/>
          <w:spacing w:val="12"/>
          <w:w w:val="7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0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3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3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3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F1F1F"/>
          <w:spacing w:val="1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7"/>
        <w:ind w:right="377"/>
      </w:pPr>
      <w:r>
        <w:rPr>
          <w:rFonts w:cs="Arial" w:hAnsi="Arial" w:eastAsia="Arial" w:ascii="Arial"/>
          <w:color w:val="040404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"/>
          <w:w w:val="57"/>
          <w:position w:val="2"/>
          <w:sz w:val="16"/>
          <w:szCs w:val="16"/>
        </w:rPr>
        <w:t>&lt;</w:t>
      </w:r>
      <w:r>
        <w:rPr>
          <w:rFonts w:cs="Arial" w:hAnsi="Arial" w:eastAsia="Arial" w:ascii="Arial"/>
          <w:color w:val="040404"/>
          <w:spacing w:val="0"/>
          <w:w w:val="94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            </w:t>
      </w:r>
      <w:r>
        <w:rPr>
          <w:rFonts w:cs="Arial" w:hAnsi="Arial" w:eastAsia="Arial" w:ascii="Arial"/>
          <w:color w:val="040404"/>
          <w:spacing w:val="-17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-7"/>
          <w:w w:val="121"/>
          <w:position w:val="2"/>
          <w:sz w:val="16"/>
          <w:szCs w:val="16"/>
        </w:rPr>
        <w:t>~</w:t>
      </w:r>
      <w:r>
        <w:rPr>
          <w:rFonts w:cs="Courier New" w:hAnsi="Courier New" w:eastAsia="Courier New" w:ascii="Courier New"/>
          <w:color w:val="040404"/>
          <w:spacing w:val="-10"/>
          <w:w w:val="121"/>
          <w:position w:val="2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2"/>
          <w:sz w:val="16"/>
          <w:szCs w:val="16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84"/>
          <w:w w:val="12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6"/>
          <w:w w:val="11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7"/>
          <w:w w:val="10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7"/>
          <w:position w:val="2"/>
          <w:sz w:val="14"/>
          <w:szCs w:val="14"/>
        </w:rPr>
        <w:t>K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F1F1F"/>
          <w:spacing w:val="-15"/>
          <w:w w:val="100"/>
          <w:position w:val="2"/>
          <w:sz w:val="14"/>
          <w:szCs w:val="14"/>
        </w:rPr>
        <w:t> </w:t>
      </w:r>
      <w:r>
        <w:rPr>
          <w:rFonts w:cs="Courier New" w:hAnsi="Courier New" w:eastAsia="Courier New" w:ascii="Courier New"/>
          <w:color w:val="040404"/>
          <w:spacing w:val="-8"/>
          <w:w w:val="121"/>
          <w:position w:val="1"/>
          <w:sz w:val="16"/>
          <w:szCs w:val="16"/>
        </w:rPr>
        <w:t>~</w:t>
      </w:r>
      <w:r>
        <w:rPr>
          <w:rFonts w:cs="Courier New" w:hAnsi="Courier New" w:eastAsia="Courier New" w:ascii="Courier New"/>
          <w:color w:val="040404"/>
          <w:spacing w:val="-10"/>
          <w:w w:val="121"/>
          <w:position w:val="1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1"/>
          <w:sz w:val="16"/>
          <w:szCs w:val="16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1"/>
          <w:sz w:val="16"/>
          <w:szCs w:val="16"/>
        </w:rPr>
        <w:t>    </w:t>
      </w:r>
      <w:r>
        <w:rPr>
          <w:rFonts w:cs="Courier New" w:hAnsi="Courier New" w:eastAsia="Courier New" w:ascii="Courier New"/>
          <w:color w:val="040404"/>
          <w:spacing w:val="58"/>
          <w:w w:val="121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-8"/>
          <w:w w:val="121"/>
          <w:position w:val="2"/>
          <w:sz w:val="16"/>
          <w:szCs w:val="16"/>
        </w:rPr>
        <w:t>~</w:t>
      </w:r>
      <w:r>
        <w:rPr>
          <w:rFonts w:cs="Courier New" w:hAnsi="Courier New" w:eastAsia="Courier New" w:ascii="Courier New"/>
          <w:color w:val="040404"/>
          <w:spacing w:val="-8"/>
          <w:w w:val="121"/>
          <w:position w:val="2"/>
          <w:sz w:val="16"/>
          <w:szCs w:val="16"/>
        </w:rPr>
        <w:t>U</w:t>
      </w:r>
      <w:r>
        <w:rPr>
          <w:rFonts w:cs="Courier New" w:hAnsi="Courier New" w:eastAsia="Courier New" w:ascii="Courier New"/>
          <w:color w:val="1F1F1F"/>
          <w:spacing w:val="0"/>
          <w:w w:val="121"/>
          <w:position w:val="2"/>
          <w:sz w:val="16"/>
          <w:szCs w:val="16"/>
        </w:rPr>
        <w:t>K</w:t>
      </w:r>
      <w:r>
        <w:rPr>
          <w:rFonts w:cs="Courier New" w:hAnsi="Courier New" w:eastAsia="Courier New" w:ascii="Courier New"/>
          <w:color w:val="1F1F1F"/>
          <w:spacing w:val="0"/>
          <w:w w:val="121"/>
          <w:position w:val="2"/>
          <w:sz w:val="16"/>
          <w:szCs w:val="16"/>
        </w:rPr>
        <w:t>    </w:t>
      </w:r>
      <w:r>
        <w:rPr>
          <w:rFonts w:cs="Courier New" w:hAnsi="Courier New" w:eastAsia="Courier New" w:ascii="Courier New"/>
          <w:color w:val="1F1F1F"/>
          <w:spacing w:val="85"/>
          <w:w w:val="121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-8"/>
          <w:w w:val="121"/>
          <w:position w:val="2"/>
          <w:sz w:val="16"/>
          <w:szCs w:val="16"/>
        </w:rPr>
        <w:t>~</w:t>
      </w:r>
      <w:r>
        <w:rPr>
          <w:rFonts w:cs="Courier New" w:hAnsi="Courier New" w:eastAsia="Courier New" w:ascii="Courier New"/>
          <w:color w:val="040404"/>
          <w:spacing w:val="-8"/>
          <w:w w:val="121"/>
          <w:position w:val="2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2"/>
          <w:sz w:val="16"/>
          <w:szCs w:val="16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121"/>
          <w:position w:val="2"/>
          <w:sz w:val="16"/>
          <w:szCs w:val="16"/>
        </w:rPr>
        <w:t>           </w:t>
      </w:r>
      <w:r>
        <w:rPr>
          <w:rFonts w:cs="Courier New" w:hAnsi="Courier New" w:eastAsia="Courier New" w:ascii="Courier New"/>
          <w:color w:val="040404"/>
          <w:spacing w:val="35"/>
          <w:w w:val="121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09090"/>
          <w:spacing w:val="0"/>
          <w:w w:val="25"/>
          <w:position w:val="0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"/>
        <w:ind w:left="452"/>
      </w:pPr>
      <w:r>
        <w:rPr>
          <w:rFonts w:cs="Arial" w:hAnsi="Arial" w:eastAsia="Arial" w:ascii="Arial"/>
          <w:b/>
          <w:color w:val="040404"/>
          <w:spacing w:val="0"/>
          <w:w w:val="59"/>
          <w:sz w:val="16"/>
          <w:szCs w:val="16"/>
        </w:rPr>
        <w:t>1</w:t>
      </w:r>
      <w:r>
        <w:rPr>
          <w:rFonts w:cs="Arial" w:hAnsi="Arial" w:eastAsia="Arial" w:ascii="Arial"/>
          <w:b/>
          <w:color w:val="040404"/>
          <w:spacing w:val="0"/>
          <w:w w:val="59"/>
          <w:sz w:val="16"/>
          <w:szCs w:val="16"/>
        </w:rPr>
        <w:t>          </w:t>
      </w:r>
      <w:r>
        <w:rPr>
          <w:rFonts w:cs="Arial" w:hAnsi="Arial" w:eastAsia="Arial" w:ascii="Arial"/>
          <w:b/>
          <w:color w:val="040404"/>
          <w:spacing w:val="11"/>
          <w:w w:val="59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40404"/>
          <w:spacing w:val="23"/>
          <w:w w:val="100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83"/>
          <w:sz w:val="22"/>
          <w:szCs w:val="22"/>
        </w:rPr>
        <w:t>F</w:t>
      </w:r>
      <w:r>
        <w:rPr>
          <w:rFonts w:cs="Courier New" w:hAnsi="Courier New" w:eastAsia="Courier New" w:ascii="Courier New"/>
          <w:b/>
          <w:color w:val="040404"/>
          <w:spacing w:val="0"/>
          <w:w w:val="83"/>
          <w:sz w:val="22"/>
          <w:szCs w:val="22"/>
        </w:rPr>
        <w:t>R</w:t>
      </w:r>
      <w:r>
        <w:rPr>
          <w:rFonts w:cs="Courier New" w:hAnsi="Courier New" w:eastAsia="Courier New" w:ascii="Courier New"/>
          <w:b/>
          <w:color w:val="040404"/>
          <w:spacing w:val="0"/>
          <w:w w:val="83"/>
          <w:sz w:val="22"/>
          <w:szCs w:val="22"/>
        </w:rPr>
        <w:t>    </w:t>
      </w:r>
      <w:r>
        <w:rPr>
          <w:rFonts w:cs="Courier New" w:hAnsi="Courier New" w:eastAsia="Courier New" w:ascii="Courier New"/>
          <w:b/>
          <w:color w:val="040404"/>
          <w:spacing w:val="23"/>
          <w:w w:val="8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9</w:t>
      </w:r>
      <w:r>
        <w:rPr>
          <w:rFonts w:cs="Arial" w:hAnsi="Arial" w:eastAsia="Arial" w:ascii="Arial"/>
          <w:b/>
          <w:color w:val="313131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ind w:right="372"/>
      </w:pPr>
      <w:r>
        <w:rPr>
          <w:rFonts w:cs="Times New Roman" w:hAnsi="Times New Roman" w:eastAsia="Times New Roman" w:ascii="Times New Roman"/>
          <w:color w:val="909090"/>
          <w:spacing w:val="0"/>
          <w:w w:val="4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ind w:right="365"/>
      </w:pPr>
      <w:r>
        <w:rPr>
          <w:rFonts w:cs="Times New Roman" w:hAnsi="Times New Roman" w:eastAsia="Times New Roman" w:ascii="Times New Roman"/>
          <w:color w:val="464646"/>
          <w:spacing w:val="0"/>
          <w:w w:val="76"/>
          <w:sz w:val="6"/>
          <w:szCs w:val="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ind w:right="359"/>
      </w:pPr>
      <w:r>
        <w:rPr>
          <w:rFonts w:cs="Times New Roman" w:hAnsi="Times New Roman" w:eastAsia="Times New Roman" w:ascii="Times New Roman"/>
          <w:color w:val="909090"/>
          <w:spacing w:val="0"/>
          <w:w w:val="40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355"/>
      </w:pPr>
      <w:r>
        <w:rPr>
          <w:rFonts w:cs="Arial" w:hAnsi="Arial" w:eastAsia="Arial" w:ascii="Arial"/>
          <w:color w:val="5D5D5D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354"/>
      </w:pPr>
      <w:r>
        <w:rPr>
          <w:rFonts w:cs="Arial" w:hAnsi="Arial" w:eastAsia="Arial" w:ascii="Arial"/>
          <w:color w:val="909090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ind w:right="354"/>
      </w:pPr>
      <w:r>
        <w:rPr>
          <w:rFonts w:cs="Times New Roman" w:hAnsi="Times New Roman" w:eastAsia="Times New Roman" w:ascii="Times New Roman"/>
          <w:color w:val="909090"/>
          <w:spacing w:val="0"/>
          <w:w w:val="32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922" w:right="5227"/>
      </w:pP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94"/>
      </w:pP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1"/>
          <w:w w:val="105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1"/>
          <w:w w:val="105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5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41"/>
          <w:w w:val="105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"/>
          <w:w w:val="106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3"/>
          <w:w w:val="109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3"/>
          <w:w w:val="109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1"/>
          <w:w w:val="1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5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ind w:right="344"/>
      </w:pP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4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22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5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4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23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1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7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7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7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4"/>
          <w:w w:val="107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34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8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25"/>
          <w:w w:val="10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2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42"/>
          <w:position w:val="0"/>
          <w:sz w:val="12"/>
          <w:szCs w:val="12"/>
        </w:rPr>
        <w:t>í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343"/>
      </w:pPr>
      <w:r>
        <w:rPr>
          <w:rFonts w:cs="Arial" w:hAnsi="Arial" w:eastAsia="Arial" w:ascii="Arial"/>
          <w:color w:val="5D5D5D"/>
          <w:spacing w:val="0"/>
          <w:w w:val="22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25" w:lineRule="exact" w:line="320"/>
        <w:ind w:left="279"/>
      </w:pPr>
      <w:r>
        <w:rPr>
          <w:rFonts w:cs="Arial" w:hAnsi="Arial" w:eastAsia="Arial" w:ascii="Arial"/>
          <w:color w:val="040404"/>
          <w:spacing w:val="3"/>
          <w:w w:val="112"/>
          <w:position w:val="4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2"/>
          <w:w w:val="112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12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12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12"/>
          <w:position w:val="4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12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6"/>
          <w:w w:val="112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2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position w:val="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12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</w:t>
      </w:r>
      <w:r>
        <w:rPr>
          <w:rFonts w:cs="Arial" w:hAnsi="Arial" w:eastAsia="Arial" w:ascii="Arial"/>
          <w:color w:val="040404"/>
          <w:spacing w:val="5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9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1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9"/>
          <w:position w:val="4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09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9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9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9"/>
          <w:position w:val="4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9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position w:val="4"/>
          <w:sz w:val="18"/>
          <w:szCs w:val="18"/>
        </w:rPr>
        <w:t>                          </w:t>
      </w:r>
      <w:r>
        <w:rPr>
          <w:rFonts w:cs="Arial" w:hAnsi="Arial" w:eastAsia="Arial" w:ascii="Arial"/>
          <w:color w:val="040404"/>
          <w:spacing w:val="36"/>
          <w:w w:val="109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position w:val="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100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4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66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8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2"/>
          <w:w w:val="108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8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8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8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8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8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1"/>
          <w:w w:val="108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8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8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8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8"/>
          <w:position w:val="3"/>
          <w:sz w:val="18"/>
          <w:szCs w:val="18"/>
        </w:rPr>
        <w:t>           </w:t>
      </w:r>
      <w:r>
        <w:rPr>
          <w:rFonts w:cs="Arial" w:hAnsi="Arial" w:eastAsia="Arial" w:ascii="Arial"/>
          <w:color w:val="040404"/>
          <w:spacing w:val="41"/>
          <w:w w:val="108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22"/>
          <w:szCs w:val="22"/>
        </w:rPr>
        <w:t>                  </w:t>
      </w:r>
      <w:r>
        <w:rPr>
          <w:rFonts w:cs="Arial" w:hAnsi="Arial" w:eastAsia="Arial" w:ascii="Arial"/>
          <w:color w:val="040404"/>
          <w:spacing w:val="5"/>
          <w:w w:val="6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30"/>
          <w:szCs w:val="30"/>
        </w:rPr>
        <w:t>o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30"/>
          <w:szCs w:val="30"/>
        </w:rPr>
        <w:t>               </w:t>
      </w:r>
      <w:r>
        <w:rPr>
          <w:rFonts w:cs="Arial" w:hAnsi="Arial" w:eastAsia="Arial" w:ascii="Arial"/>
          <w:color w:val="040404"/>
          <w:spacing w:val="10"/>
          <w:w w:val="60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2" w:lineRule="exact" w:line="140"/>
        <w:ind w:right="334"/>
      </w:pPr>
      <w:r>
        <w:rPr>
          <w:rFonts w:cs="Arial" w:hAnsi="Arial" w:eastAsia="Arial" w:ascii="Arial"/>
          <w:color w:val="6E6E6E"/>
          <w:spacing w:val="0"/>
          <w:w w:val="2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251" w:right="463"/>
      </w:pPr>
      <w:r>
        <w:pict>
          <v:shape type="#_x0000_t202" style="position:absolute;margin-left:152.4pt;margin-top:-0.490063pt;width:345.92pt;height:16.2234pt;mso-position-horizontal-relative:page;mso-position-vertical-relative:paragraph;z-index:-329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9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71"/>
                      <w:position w:val="-2"/>
                      <w:sz w:val="22"/>
                      <w:szCs w:val="2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71"/>
                      <w:position w:val="-2"/>
                      <w:sz w:val="22"/>
                      <w:szCs w:val="22"/>
                    </w:rPr>
                    <w:t>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8"/>
                      <w:w w:val="71"/>
                      <w:position w:val="-2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71"/>
                      <w:position w:val="-1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71"/>
                      <w:position w:val="-1"/>
                      <w:sz w:val="20"/>
                      <w:szCs w:val="20"/>
                    </w:rPr>
                    <w:t>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7"/>
                      <w:w w:val="71"/>
                      <w:position w:val="-1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71"/>
                      <w:position w:val="0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3"/>
          <w:w w:val="9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76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6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position w:val="7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1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7"/>
          <w:position w:val="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16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4"/>
          <w:position w:val="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23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6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5"/>
          <w:position w:val="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4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5"/>
          <w:w w:val="100"/>
          <w:position w:val="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-4"/>
          <w:sz w:val="22"/>
          <w:szCs w:val="22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0"/>
          <w:position w:val="-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6111"/>
      </w:pP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3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before="30"/>
        <w:ind w:right="330"/>
      </w:pPr>
      <w:r>
        <w:rPr>
          <w:rFonts w:cs="Arial" w:hAnsi="Arial" w:eastAsia="Arial" w:ascii="Arial"/>
          <w:color w:val="6E6E6E"/>
          <w:spacing w:val="0"/>
          <w:w w:val="30"/>
          <w:sz w:val="28"/>
          <w:szCs w:val="2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40"/>
        <w:ind w:left="2989" w:right="3383"/>
        <w:sectPr>
          <w:type w:val="continuous"/>
          <w:pgSz w:w="12480" w:h="16040"/>
          <w:pgMar w:top="600" w:bottom="0" w:left="700" w:right="1120"/>
        </w:sectPr>
      </w:pPr>
      <w:r>
        <w:rPr>
          <w:rFonts w:cs="Arial" w:hAnsi="Arial" w:eastAsia="Arial" w:ascii="Arial"/>
          <w:color w:val="040404"/>
          <w:spacing w:val="3"/>
          <w:w w:val="94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6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-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3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-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1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42"/>
          <w:w w:val="100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10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1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40404"/>
          <w:spacing w:val="40"/>
          <w:w w:val="61"/>
          <w:position w:val="-10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6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9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13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1"/>
          <w:position w:val="3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5" w:lineRule="exact" w:line="480"/>
        <w:ind w:left="231" w:right="-86"/>
      </w:pPr>
      <w:r>
        <w:pict>
          <v:shape type="#_x0000_t75" style="position:absolute;margin-left:0pt;margin-top:0pt;width:624pt;height:802pt;mso-position-horizontal-relative:page;mso-position-vertical-relative:page;z-index:-3300">
            <v:imagedata o:title="" r:id="rId13"/>
          </v:shape>
        </w:pict>
      </w:r>
      <w:r>
        <w:rPr>
          <w:rFonts w:cs="Times New Roman" w:hAnsi="Times New Roman" w:eastAsia="Times New Roman" w:ascii="Times New Roman"/>
          <w:color w:val="040404"/>
          <w:w w:val="94"/>
          <w:position w:val="-2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40404"/>
          <w:spacing w:val="-58"/>
          <w:w w:val="100"/>
          <w:position w:val="-2"/>
          <w:sz w:val="44"/>
          <w:szCs w:val="44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7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97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97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9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32"/>
          <w:w w:val="9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70"/>
      </w:pPr>
      <w:r>
        <w:rPr>
          <w:rFonts w:cs="Arial" w:hAnsi="Arial" w:eastAsia="Arial" w:ascii="Arial"/>
          <w:color w:val="040404"/>
          <w:spacing w:val="2"/>
          <w:w w:val="9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2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40404"/>
          <w:spacing w:val="-32"/>
          <w:w w:val="100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F1F1F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6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65"/>
      </w:pP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289"/>
      </w:pP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1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600"/>
      </w:pPr>
      <w:r>
        <w:br w:type="column"/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                                                           </w:t>
      </w:r>
      <w:r>
        <w:rPr>
          <w:rFonts w:cs="Arial" w:hAnsi="Arial" w:eastAsia="Arial" w:ascii="Arial"/>
          <w:color w:val="040404"/>
          <w:spacing w:val="2"/>
          <w:w w:val="10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49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</w:pPr>
      <w:r>
        <w:rPr>
          <w:rFonts w:cs="Arial" w:hAnsi="Arial" w:eastAsia="Arial" w:ascii="Arial"/>
          <w:color w:val="040404"/>
          <w:spacing w:val="-7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1F1F1F"/>
          <w:spacing w:val="0"/>
          <w:w w:val="123"/>
          <w:sz w:val="20"/>
          <w:szCs w:val="20"/>
        </w:rPr>
        <w:t>f</w:t>
      </w:r>
      <w:r>
        <w:rPr>
          <w:rFonts w:cs="Arial" w:hAnsi="Arial" w:eastAsia="Arial" w:ascii="Arial"/>
          <w:color w:val="1F1F1F"/>
          <w:spacing w:val="-7"/>
          <w:w w:val="123"/>
          <w:sz w:val="20"/>
          <w:szCs w:val="20"/>
        </w:rPr>
        <w:t>f</w:t>
      </w:r>
      <w:r>
        <w:rPr>
          <w:rFonts w:cs="Arial" w:hAnsi="Arial" w:eastAsia="Arial" w:ascii="Arial"/>
          <w:color w:val="1F1F1F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5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ind w:right="1224"/>
        <w:sectPr>
          <w:type w:val="continuous"/>
          <w:pgSz w:w="12480" w:h="16040"/>
          <w:pgMar w:top="600" w:bottom="0" w:left="700" w:right="1120"/>
          <w:cols w:num="2" w:equalWidth="off">
            <w:col w:w="4080" w:space="1436"/>
            <w:col w:w="5144"/>
          </w:cols>
        </w:sectPr>
      </w:pP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20"/>
        <w:ind w:left="116" w:right="-62"/>
      </w:pPr>
      <w:r>
        <w:rPr>
          <w:rFonts w:cs="Arial" w:hAnsi="Arial" w:eastAsia="Arial" w:ascii="Arial"/>
          <w:color w:val="121212"/>
          <w:spacing w:val="3"/>
          <w:w w:val="46"/>
          <w:position w:val="-23"/>
          <w:sz w:val="28"/>
          <w:szCs w:val="28"/>
        </w:rPr>
        <w:t>:</w:t>
      </w:r>
      <w:r>
        <w:rPr>
          <w:rFonts w:cs="Arial" w:hAnsi="Arial" w:eastAsia="Arial" w:ascii="Arial"/>
          <w:color w:val="040404"/>
          <w:spacing w:val="3"/>
          <w:w w:val="72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0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2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72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0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42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0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38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8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40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2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2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65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72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41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30"/>
          <w:position w:val="-23"/>
          <w:sz w:val="28"/>
          <w:szCs w:val="28"/>
        </w:rPr>
        <w:t>11</w:t>
      </w:r>
      <w:r>
        <w:rPr>
          <w:rFonts w:cs="Arial" w:hAnsi="Arial" w:eastAsia="Arial" w:ascii="Arial"/>
          <w:color w:val="040404"/>
          <w:spacing w:val="13"/>
          <w:w w:val="30"/>
          <w:position w:val="-23"/>
          <w:sz w:val="28"/>
          <w:szCs w:val="28"/>
        </w:rPr>
        <w:t>1</w:t>
      </w:r>
      <w:r>
        <w:rPr>
          <w:rFonts w:cs="Arial" w:hAnsi="Arial" w:eastAsia="Arial" w:ascii="Arial"/>
          <w:color w:val="121212"/>
          <w:spacing w:val="2"/>
          <w:w w:val="17"/>
          <w:position w:val="-23"/>
          <w:sz w:val="28"/>
          <w:szCs w:val="28"/>
        </w:rPr>
        <w:t>1</w:t>
      </w:r>
      <w:r>
        <w:rPr>
          <w:rFonts w:cs="Arial" w:hAnsi="Arial" w:eastAsia="Arial" w:ascii="Arial"/>
          <w:color w:val="040404"/>
          <w:spacing w:val="3"/>
          <w:w w:val="26"/>
          <w:position w:val="-23"/>
          <w:sz w:val="28"/>
          <w:szCs w:val="28"/>
        </w:rPr>
        <w:t>1</w:t>
      </w:r>
      <w:r>
        <w:rPr>
          <w:rFonts w:cs="Arial" w:hAnsi="Arial" w:eastAsia="Arial" w:ascii="Arial"/>
          <w:color w:val="040404"/>
          <w:spacing w:val="0"/>
          <w:w w:val="34"/>
          <w:position w:val="-23"/>
          <w:sz w:val="28"/>
          <w:szCs w:val="28"/>
        </w:rPr>
        <w:t>1</w:t>
      </w:r>
      <w:r>
        <w:rPr>
          <w:rFonts w:cs="Arial" w:hAnsi="Arial" w:eastAsia="Arial" w:ascii="Arial"/>
          <w:color w:val="040404"/>
          <w:spacing w:val="-39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2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41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2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79"/>
          <w:position w:val="-23"/>
          <w:sz w:val="28"/>
          <w:szCs w:val="28"/>
        </w:rPr>
        <w:t>ll</w:t>
      </w:r>
      <w:r>
        <w:rPr>
          <w:rFonts w:cs="Arial" w:hAnsi="Arial" w:eastAsia="Arial" w:ascii="Arial"/>
          <w:color w:val="040404"/>
          <w:spacing w:val="11"/>
          <w:w w:val="79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65"/>
          <w:position w:val="-23"/>
          <w:sz w:val="28"/>
          <w:szCs w:val="28"/>
        </w:rPr>
        <w:t>ll</w:t>
      </w:r>
      <w:r>
        <w:rPr>
          <w:rFonts w:cs="Arial" w:hAnsi="Arial" w:eastAsia="Arial" w:ascii="Arial"/>
          <w:color w:val="040404"/>
          <w:spacing w:val="-38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2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4"/>
          <w:w w:val="8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29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1"/>
          <w:w w:val="29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2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2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42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2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0"/>
          <w:w w:val="43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37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41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0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42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0"/>
          <w:w w:val="36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38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79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35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9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9"/>
          <w:w w:val="9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72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0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-42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67"/>
          <w:position w:val="-23"/>
          <w:sz w:val="28"/>
          <w:szCs w:val="28"/>
        </w:rPr>
        <w:t>ll</w:t>
      </w:r>
      <w:r>
        <w:rPr>
          <w:rFonts w:cs="Arial" w:hAnsi="Arial" w:eastAsia="Arial" w:ascii="Arial"/>
          <w:color w:val="040404"/>
          <w:spacing w:val="9"/>
          <w:w w:val="6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77"/>
          <w:position w:val="-23"/>
          <w:sz w:val="28"/>
          <w:szCs w:val="28"/>
        </w:rPr>
        <w:t>ll</w:t>
      </w:r>
      <w:r>
        <w:rPr>
          <w:rFonts w:cs="Arial" w:hAnsi="Arial" w:eastAsia="Arial" w:ascii="Arial"/>
          <w:color w:val="040404"/>
          <w:spacing w:val="10"/>
          <w:w w:val="7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94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8"/>
          <w:w w:val="94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2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4"/>
          <w:w w:val="87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121212"/>
          <w:spacing w:val="2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76"/>
          <w:position w:val="-23"/>
          <w:sz w:val="28"/>
          <w:szCs w:val="28"/>
        </w:rPr>
        <w:t>ll</w:t>
      </w:r>
      <w:r>
        <w:rPr>
          <w:rFonts w:cs="Arial" w:hAnsi="Arial" w:eastAsia="Arial" w:ascii="Arial"/>
          <w:color w:val="040404"/>
          <w:spacing w:val="-38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-42"/>
          <w:w w:val="100"/>
          <w:position w:val="-23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4"/>
          <w:w w:val="79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3"/>
          <w:w w:val="50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58"/>
          <w:position w:val="-23"/>
          <w:sz w:val="28"/>
          <w:szCs w:val="2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6" w:lineRule="exact" w:line="320"/>
        <w:sectPr>
          <w:pgSz w:w="12460" w:h="16020"/>
          <w:pgMar w:top="300" w:bottom="280" w:left="700" w:right="1080"/>
          <w:cols w:num="2" w:equalWidth="off">
            <w:col w:w="3868" w:space="1115"/>
            <w:col w:w="5697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4"/>
          <w:w w:val="100"/>
          <w:sz w:val="28"/>
          <w:szCs w:val="28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A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C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60"/>
          <w:w w:val="100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sz w:val="28"/>
          <w:szCs w:val="28"/>
        </w:rPr>
        <w:t>I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                                    </w:t>
      </w:r>
      <w:r>
        <w:rPr>
          <w:rFonts w:cs="Arial" w:hAnsi="Arial" w:eastAsia="Arial" w:ascii="Arial"/>
          <w:color w:val="040404"/>
          <w:spacing w:val="3"/>
          <w:w w:val="100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position w:val="-3"/>
          <w:sz w:val="30"/>
          <w:szCs w:val="30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position w:val="-3"/>
          <w:sz w:val="30"/>
          <w:szCs w:val="30"/>
        </w:rPr>
        <w:t>P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30"/>
          <w:szCs w:val="3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40"/>
        <w:ind w:left="202"/>
      </w:pPr>
      <w:r>
        <w:rPr>
          <w:rFonts w:cs="Courier New" w:hAnsi="Courier New" w:eastAsia="Courier New" w:ascii="Courier New"/>
          <w:color w:val="121212"/>
          <w:spacing w:val="-8"/>
          <w:w w:val="14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121212"/>
          <w:spacing w:val="-10"/>
          <w:w w:val="169"/>
          <w:sz w:val="18"/>
          <w:szCs w:val="18"/>
        </w:rPr>
        <w:t>T</w:t>
      </w:r>
      <w:r>
        <w:rPr>
          <w:rFonts w:cs="Courier New" w:hAnsi="Courier New" w:eastAsia="Courier New" w:ascii="Courier New"/>
          <w:color w:val="121212"/>
          <w:spacing w:val="-11"/>
          <w:w w:val="188"/>
          <w:sz w:val="18"/>
          <w:szCs w:val="18"/>
        </w:rPr>
        <w:t>G</w:t>
      </w:r>
      <w:r>
        <w:rPr>
          <w:rFonts w:cs="Courier New" w:hAnsi="Courier New" w:eastAsia="Courier New" w:ascii="Courier New"/>
          <w:color w:val="121212"/>
          <w:spacing w:val="-10"/>
          <w:w w:val="183"/>
          <w:sz w:val="18"/>
          <w:szCs w:val="18"/>
        </w:rPr>
        <w:t>U</w:t>
      </w:r>
      <w:r>
        <w:rPr>
          <w:rFonts w:cs="Courier New" w:hAnsi="Courier New" w:eastAsia="Courier New" w:ascii="Courier New"/>
          <w:color w:val="121212"/>
          <w:spacing w:val="-10"/>
          <w:w w:val="178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21212"/>
          <w:spacing w:val="-10"/>
          <w:w w:val="18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10"/>
          <w:w w:val="183"/>
          <w:sz w:val="18"/>
          <w:szCs w:val="18"/>
        </w:rPr>
        <w:t>U</w:t>
      </w:r>
      <w:r>
        <w:rPr>
          <w:rFonts w:cs="Courier New" w:hAnsi="Courier New" w:eastAsia="Courier New" w:ascii="Courier New"/>
          <w:color w:val="121212"/>
          <w:spacing w:val="-10"/>
          <w:w w:val="178"/>
          <w:sz w:val="18"/>
          <w:szCs w:val="18"/>
        </w:rPr>
        <w:t>S</w:t>
      </w:r>
      <w:r>
        <w:rPr>
          <w:rFonts w:cs="Courier New" w:hAnsi="Courier New" w:eastAsia="Courier New" w:ascii="Courier New"/>
          <w:color w:val="121212"/>
          <w:spacing w:val="-12"/>
          <w:w w:val="202"/>
          <w:sz w:val="18"/>
          <w:szCs w:val="18"/>
        </w:rPr>
        <w:t>M</w:t>
      </w:r>
      <w:r>
        <w:rPr>
          <w:rFonts w:cs="Courier New" w:hAnsi="Courier New" w:eastAsia="Courier New" w:ascii="Courier New"/>
          <w:color w:val="121212"/>
          <w:spacing w:val="0"/>
          <w:w w:val="75"/>
          <w:sz w:val="18"/>
          <w:szCs w:val="18"/>
        </w:rPr>
        <w:t>I</w:t>
      </w:r>
      <w:r>
        <w:rPr>
          <w:rFonts w:cs="Courier New" w:hAnsi="Courier New" w:eastAsia="Courier New" w:ascii="Courier New"/>
          <w:color w:val="121212"/>
          <w:spacing w:val="13"/>
          <w:w w:val="100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21212"/>
          <w:spacing w:val="-2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21212"/>
          <w:spacing w:val="-2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21212"/>
          <w:spacing w:val="-3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C</w:t>
      </w:r>
      <w:r>
        <w:rPr>
          <w:rFonts w:cs="Courier New" w:hAnsi="Courier New" w:eastAsia="Courier New" w:ascii="Courier New"/>
          <w:color w:val="121212"/>
          <w:spacing w:val="-2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N</w:t>
      </w:r>
      <w:r>
        <w:rPr>
          <w:rFonts w:cs="Courier New" w:hAnsi="Courier New" w:eastAsia="Courier New" w:ascii="Courier New"/>
          <w:color w:val="121212"/>
          <w:spacing w:val="-10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B2B2B"/>
          <w:spacing w:val="0"/>
          <w:w w:val="42"/>
          <w:position w:val="1"/>
          <w:sz w:val="18"/>
          <w:szCs w:val="18"/>
        </w:rPr>
        <w:t>1</w:t>
      </w:r>
      <w:r>
        <w:rPr>
          <w:rFonts w:cs="Courier New" w:hAnsi="Courier New" w:eastAsia="Courier New" w:ascii="Courier New"/>
          <w:color w:val="2B2B2B"/>
          <w:spacing w:val="0"/>
          <w:w w:val="42"/>
          <w:position w:val="1"/>
          <w:sz w:val="18"/>
          <w:szCs w:val="18"/>
        </w:rPr>
        <w:t>  </w:t>
      </w:r>
      <w:r>
        <w:rPr>
          <w:rFonts w:cs="Courier New" w:hAnsi="Courier New" w:eastAsia="Courier New" w:ascii="Courier New"/>
          <w:color w:val="2B2B2B"/>
          <w:spacing w:val="1"/>
          <w:w w:val="42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6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21212"/>
          <w:spacing w:val="31"/>
          <w:w w:val="6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6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21212"/>
          <w:spacing w:val="45"/>
          <w:w w:val="6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6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21212"/>
          <w:spacing w:val="45"/>
          <w:w w:val="6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66"/>
          <w:position w:val="1"/>
          <w:sz w:val="18"/>
          <w:szCs w:val="18"/>
        </w:rPr>
        <w:t>8</w:t>
      </w:r>
      <w:r>
        <w:rPr>
          <w:rFonts w:cs="Courier New" w:hAnsi="Courier New" w:eastAsia="Courier New" w:ascii="Courier New"/>
          <w:color w:val="121212"/>
          <w:spacing w:val="0"/>
          <w:w w:val="66"/>
          <w:position w:val="1"/>
          <w:sz w:val="18"/>
          <w:szCs w:val="18"/>
        </w:rPr>
        <w:t>                                                            </w:t>
      </w:r>
      <w:r>
        <w:rPr>
          <w:rFonts w:cs="Courier New" w:hAnsi="Courier New" w:eastAsia="Courier New" w:ascii="Courier New"/>
          <w:color w:val="121212"/>
          <w:spacing w:val="1"/>
          <w:w w:val="6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7"/>
          <w:w w:val="105"/>
          <w:position w:val="1"/>
          <w:sz w:val="44"/>
          <w:szCs w:val="44"/>
        </w:rPr>
        <w:t>n</w:t>
      </w:r>
      <w:r>
        <w:rPr>
          <w:rFonts w:cs="Arial" w:hAnsi="Arial" w:eastAsia="Arial" w:ascii="Arial"/>
          <w:color w:val="040404"/>
          <w:spacing w:val="2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5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0"/>
          <w:w w:val="105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6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10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8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66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" w:lineRule="exact" w:line="280"/>
        <w:ind w:left="1244"/>
        <w:sectPr>
          <w:type w:val="continuous"/>
          <w:pgSz w:w="12460" w:h="16020"/>
          <w:pgMar w:top="600" w:bottom="0" w:left="700" w:right="1080"/>
        </w:sectPr>
      </w:pPr>
      <w:r>
        <w:rPr>
          <w:rFonts w:cs="Arial" w:hAnsi="Arial" w:eastAsia="Arial" w:ascii="Arial"/>
          <w:color w:val="040404"/>
          <w:spacing w:val="2"/>
          <w:w w:val="95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95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5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0"/>
          <w:w w:val="9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95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95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121212"/>
          <w:spacing w:val="43"/>
          <w:w w:val="95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position w:val="-2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4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5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position w:val="-2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5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position w:val="-2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position w:val="-2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5"/>
          <w:w w:val="100"/>
          <w:position w:val="-2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18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position w:val="5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0"/>
          <w:w w:val="10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7" w:right="-47"/>
      </w:pP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80"/>
        <w:sectPr>
          <w:type w:val="continuous"/>
          <w:pgSz w:w="12460" w:h="16020"/>
          <w:pgMar w:top="600" w:bottom="0" w:left="700" w:right="1080"/>
          <w:cols w:num="2" w:equalWidth="off">
            <w:col w:w="1003" w:space="245"/>
            <w:col w:w="9432"/>
          </w:cols>
        </w:sectPr>
      </w:pPr>
      <w:r>
        <w:rPr>
          <w:rFonts w:cs="Arial" w:hAnsi="Arial" w:eastAsia="Arial" w:ascii="Arial"/>
          <w:color w:val="040404"/>
          <w:spacing w:val="2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2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2B2B2B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121212"/>
          <w:spacing w:val="4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6"/>
          <w:w w:val="96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4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8"/>
          <w:w w:val="128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45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93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7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6"/>
          <w:w w:val="107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97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8"/>
        <w:ind w:left="222"/>
      </w:pPr>
      <w:r>
        <w:rPr>
          <w:rFonts w:cs="Arial" w:hAnsi="Arial" w:eastAsia="Arial" w:ascii="Arial"/>
          <w:color w:val="121212"/>
          <w:spacing w:val="2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8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6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color w:val="04040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9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B2B2B"/>
          <w:spacing w:val="0"/>
          <w:w w:val="6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B2B2B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6"/>
        <w:ind w:left="490"/>
      </w:pPr>
      <w:r>
        <w:pict>
          <v:shape type="#_x0000_t202" style="position:absolute;margin-left:303.6pt;margin-top:13.6594pt;width:10.6543pt;height:8pt;mso-position-horizontal-relative:page;mso-position-vertical-relative:paragraph;z-index:-329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3"/>
                      <w:w w:val="104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121212"/>
                      <w:spacing w:val="2"/>
                      <w:w w:val="74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11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7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 </w:t>
      </w:r>
      <w:r>
        <w:rPr>
          <w:rFonts w:cs="Arial" w:hAnsi="Arial" w:eastAsia="Arial" w:ascii="Arial"/>
          <w:b/>
          <w:color w:val="040404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7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</w:t>
      </w:r>
      <w:r>
        <w:rPr>
          <w:rFonts w:cs="Arial" w:hAnsi="Arial" w:eastAsia="Arial" w:ascii="Arial"/>
          <w:b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5"/>
          <w:w w:val="92"/>
          <w:position w:val="12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23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81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6"/>
          <w:w w:val="115"/>
          <w:position w:val="12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8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91"/>
          <w:position w:val="12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4"/>
          <w:w w:val="118"/>
          <w:position w:val="12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91"/>
          <w:position w:val="12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5"/>
        <w:ind w:left="615"/>
      </w:pP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T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       </w:t>
      </w:r>
      <w:r>
        <w:rPr>
          <w:rFonts w:cs="Arial" w:hAnsi="Arial" w:eastAsia="Arial" w:ascii="Arial"/>
          <w:b/>
          <w:color w:val="040404"/>
          <w:spacing w:val="37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2"/>
          <w:w w:val="100"/>
          <w:sz w:val="26"/>
          <w:szCs w:val="26"/>
        </w:rPr>
        <w:t>M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AA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40404"/>
          <w:spacing w:val="32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40404"/>
          <w:spacing w:val="62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</w:t>
      </w:r>
      <w:r>
        <w:rPr>
          <w:rFonts w:cs="Arial" w:hAnsi="Arial" w:eastAsia="Arial" w:ascii="Arial"/>
          <w:b/>
          <w:color w:val="040404"/>
          <w:spacing w:val="37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59"/>
          <w:position w:val="1"/>
          <w:sz w:val="26"/>
          <w:szCs w:val="26"/>
        </w:rPr>
        <w:t>1</w:t>
      </w:r>
      <w:r>
        <w:rPr>
          <w:rFonts w:cs="Arial" w:hAnsi="Arial" w:eastAsia="Arial" w:ascii="Arial"/>
          <w:b/>
          <w:color w:val="040404"/>
          <w:spacing w:val="0"/>
          <w:w w:val="59"/>
          <w:position w:val="1"/>
          <w:sz w:val="26"/>
          <w:szCs w:val="26"/>
        </w:rPr>
        <w:t>             </w:t>
      </w:r>
      <w:r>
        <w:rPr>
          <w:rFonts w:cs="Arial" w:hAnsi="Arial" w:eastAsia="Arial" w:ascii="Arial"/>
          <w:b/>
          <w:color w:val="040404"/>
          <w:spacing w:val="1"/>
          <w:w w:val="59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0"/>
          <w:position w:val="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28"/>
          <w:szCs w:val="28"/>
        </w:rPr>
        <w:t>00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28"/>
          <w:szCs w:val="28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28"/>
          <w:szCs w:val="28"/>
        </w:rPr>
        <w:t>     </w:t>
      </w:r>
      <w:r>
        <w:rPr>
          <w:rFonts w:cs="Times New Roman" w:hAnsi="Times New Roman" w:eastAsia="Times New Roman" w:ascii="Times New Roman"/>
          <w:b/>
          <w:color w:val="040404"/>
          <w:spacing w:val="51"/>
          <w:w w:val="100"/>
          <w:position w:val="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3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11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19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95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19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7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11"/>
          <w:position w:val="5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7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3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1"/>
          <w:position w:val="5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17"/>
        <w:sectPr>
          <w:type w:val="continuous"/>
          <w:pgSz w:w="12460" w:h="16020"/>
          <w:pgMar w:top="600" w:bottom="0" w:left="700" w:right="1080"/>
        </w:sectPr>
      </w:pP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70" w:right="-56"/>
      </w:pPr>
      <w:r>
        <w:rPr>
          <w:rFonts w:cs="Arial" w:hAnsi="Arial" w:eastAsia="Arial" w:ascii="Arial"/>
          <w:color w:val="040404"/>
          <w:w w:val="86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3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1"/>
          <w:position w:val="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132"/>
          <w:position w:val="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40404"/>
          <w:spacing w:val="-1"/>
          <w:w w:val="114"/>
          <w:position w:val="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-29"/>
          <w:w w:val="66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2"/>
          <w:w w:val="62"/>
          <w:position w:val="1"/>
          <w:sz w:val="20"/>
          <w:szCs w:val="20"/>
        </w:rPr>
        <w:t>·</w:t>
      </w:r>
      <w:r>
        <w:rPr>
          <w:rFonts w:cs="Arial" w:hAnsi="Arial" w:eastAsia="Arial" w:ascii="Arial"/>
          <w:color w:val="040404"/>
          <w:spacing w:val="0"/>
          <w:w w:val="45"/>
          <w:position w:val="1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-3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4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3"/>
          <w:w w:val="93"/>
          <w:position w:val="0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-3"/>
          <w:w w:val="141"/>
          <w:position w:val="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104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17"/>
      </w:pPr>
      <w:r>
        <w:pict>
          <v:shape type="#_x0000_t202" style="position:absolute;margin-left:82.24pt;margin-top:-6.97094pt;width:481.03pt;height:31pt;mso-position-horizontal-relative:page;mso-position-vertical-relative:paragraph;z-index:-329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0" w:hRule="exact"/>
                    </w:trPr>
                    <w:tc>
                      <w:tcPr>
                        <w:tcW w:w="11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7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95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1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4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7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-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80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9"/>
                            <w:position w:val="-1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51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2"/>
                          <w:ind w:left="41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46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10" w:hRule="exact"/>
                    </w:trPr>
                    <w:tc>
                      <w:tcPr>
                        <w:tcW w:w="11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"/>
                          <w:ind w:left="116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"/>
                          <w:ind w:left="147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6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9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9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9"/>
                            <w:w w:val="9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26"/>
      </w:pPr>
      <w:r>
        <w:rPr>
          <w:rFonts w:cs="Arial" w:hAnsi="Arial" w:eastAsia="Arial" w:ascii="Arial"/>
          <w:color w:val="121212"/>
          <w:spacing w:val="1"/>
          <w:w w:val="8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B2B2B"/>
          <w:spacing w:val="0"/>
          <w:w w:val="47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2460" w:h="16020"/>
          <w:pgMar w:top="600" w:bottom="0" w:left="700" w:right="1080"/>
          <w:cols w:num="2" w:equalWidth="off">
            <w:col w:w="1743" w:space="3197"/>
            <w:col w:w="5740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"/>
          <w:w w:val="94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2"/>
          <w:w w:val="102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2"/>
          <w:w w:val="119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102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6"/>
          <w:szCs w:val="6"/>
        </w:rPr>
        <w:jc w:val="left"/>
        <w:spacing w:before="6"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550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56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40" w:right="87" w:firstLine="5"/>
            </w:pP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B2B2B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1"/>
                <w:w w:val="97"/>
                <w:sz w:val="12"/>
                <w:szCs w:val="12"/>
              </w:rPr>
              <w:t>~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0"/>
                <w:w w:val="104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-2"/>
                <w:w w:val="104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0"/>
                <w:w w:val="95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B2B2B"/>
                <w:spacing w:val="0"/>
                <w:w w:val="7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108" w:right="159"/>
            </w:pP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B2B2B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13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0"/>
                <w:w w:val="95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180" w:right="-9"/>
            </w:pP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B2B2B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B2B2B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21212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0"/>
                <w:w w:val="7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cs="Arial" w:hAnsi="Arial" w:eastAsia="Arial" w:ascii="Arial"/>
                <w:color w:val="121212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B2B2B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4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5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525252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0"/>
                <w:w w:val="95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21212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13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7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          </w:t>
            </w:r>
            <w:r>
              <w:rPr>
                <w:rFonts w:cs="Arial" w:hAnsi="Arial" w:eastAsia="Arial" w:ascii="Arial"/>
                <w:color w:val="2B2B2B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284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2"/>
              <w:ind w:left="40"/>
            </w:pP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45"/>
            </w:pPr>
            <w:r>
              <w:rPr>
                <w:rFonts w:cs="Times New Roman" w:hAnsi="Times New Roman" w:eastAsia="Times New Roman" w:ascii="Times New Roman"/>
                <w:color w:val="525252"/>
                <w:spacing w:val="-1"/>
                <w:w w:val="84"/>
                <w:sz w:val="14"/>
                <w:szCs w:val="14"/>
              </w:rPr>
              <w:t>r</w:t>
            </w:r>
            <w:r>
              <w:rPr>
                <w:rFonts w:cs="Times New Roman" w:hAnsi="Times New Roman" w:eastAsia="Times New Roman" w:ascii="Times New Roman"/>
                <w:color w:val="121212"/>
                <w:spacing w:val="-1"/>
                <w:w w:val="103"/>
                <w:sz w:val="14"/>
                <w:szCs w:val="14"/>
              </w:rPr>
              <w:t>e</w:t>
            </w:r>
            <w:r>
              <w:rPr>
                <w:rFonts w:cs="Times New Roman" w:hAnsi="Times New Roman" w:eastAsia="Times New Roman" w:ascii="Times New Roman"/>
                <w:color w:val="121212"/>
                <w:spacing w:val="-1"/>
                <w:w w:val="103"/>
                <w:sz w:val="14"/>
                <w:szCs w:val="14"/>
              </w:rPr>
              <w:t>c</w:t>
            </w:r>
            <w:r>
              <w:rPr>
                <w:rFonts w:cs="Times New Roman" w:hAnsi="Times New Roman" w:eastAsia="Times New Roman" w:ascii="Times New Roman"/>
                <w:color w:val="121212"/>
                <w:spacing w:val="-2"/>
                <w:w w:val="111"/>
                <w:sz w:val="14"/>
                <w:szCs w:val="14"/>
              </w:rPr>
              <w:t>e</w:t>
            </w:r>
            <w:r>
              <w:rPr>
                <w:rFonts w:cs="Times New Roman" w:hAnsi="Times New Roman" w:eastAsia="Times New Roman" w:ascii="Times New Roman"/>
                <w:color w:val="121212"/>
                <w:spacing w:val="0"/>
                <w:w w:val="63"/>
                <w:sz w:val="14"/>
                <w:szCs w:val="14"/>
              </w:rPr>
              <w:t>i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91"/>
                <w:sz w:val="14"/>
                <w:szCs w:val="14"/>
              </w:rPr>
              <w:t>v</w:t>
            </w:r>
            <w:r>
              <w:rPr>
                <w:rFonts w:cs="Times New Roman" w:hAnsi="Times New Roman" w:eastAsia="Times New Roman" w:ascii="Times New Roman"/>
                <w:color w:val="121212"/>
                <w:spacing w:val="-1"/>
                <w:w w:val="76"/>
                <w:sz w:val="14"/>
                <w:szCs w:val="14"/>
              </w:rPr>
              <w:t>i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98"/>
                <w:sz w:val="14"/>
                <w:szCs w:val="14"/>
              </w:rPr>
              <w:t>n</w:t>
            </w:r>
            <w:r>
              <w:rPr>
                <w:rFonts w:cs="Times New Roman" w:hAnsi="Times New Roman" w:eastAsia="Times New Roman" w:ascii="Times New Roman"/>
                <w:color w:val="121212"/>
                <w:spacing w:val="0"/>
                <w:w w:val="91"/>
                <w:sz w:val="14"/>
                <w:szCs w:val="14"/>
              </w:rPr>
              <w:t>g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2"/>
              <w:ind w:left="112" w:right="188" w:hanging="5"/>
            </w:pP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22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34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164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21212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9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-1"/>
                <w:w w:val="102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184"/>
            </w:pPr>
            <w:r>
              <w:rPr>
                <w:rFonts w:cs="Arial" w:hAnsi="Arial" w:eastAsia="Arial" w:ascii="Arial"/>
                <w:color w:val="121212"/>
                <w:w w:val="8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21212"/>
                <w:spacing w:val="0"/>
                <w:w w:val="10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-2"/>
                <w:w w:val="10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4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0"/>
                <w:w w:val="16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0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color w:val="121212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121212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121212"/>
                <w:spacing w:val="-3"/>
                <w:w w:val="97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121212"/>
                <w:spacing w:val="-1"/>
                <w:w w:val="97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121212"/>
                <w:spacing w:val="-1"/>
                <w:w w:val="97"/>
                <w:sz w:val="14"/>
                <w:szCs w:val="14"/>
              </w:rPr>
              <w:t>r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97"/>
                <w:sz w:val="14"/>
                <w:szCs w:val="14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-1"/>
                <w:w w:val="97"/>
                <w:sz w:val="14"/>
                <w:szCs w:val="14"/>
              </w:rPr>
              <w:t>t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97"/>
                <w:sz w:val="14"/>
                <w:szCs w:val="14"/>
              </w:rPr>
              <w:t>or</w:t>
            </w:r>
            <w:r>
              <w:rPr>
                <w:rFonts w:cs="Times New Roman" w:hAnsi="Times New Roman" w:eastAsia="Times New Roman" w:ascii="Times New Roman"/>
                <w:color w:val="2B2B2B"/>
                <w:spacing w:val="-6"/>
                <w:w w:val="97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424242"/>
                <w:spacing w:val="-1"/>
                <w:w w:val="100"/>
                <w:sz w:val="14"/>
                <w:szCs w:val="14"/>
              </w:rPr>
              <w:t>t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4"/>
            </w:pP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B2B2B"/>
                <w:spacing w:val="-2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             </w:t>
            </w:r>
            <w:r>
              <w:rPr>
                <w:rFonts w:cs="Arial" w:hAnsi="Arial" w:eastAsia="Arial" w:ascii="Arial"/>
                <w:color w:val="121212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-2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B2B2B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0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od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121212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B2B2B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0"/>
            </w:pP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7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B2B2B"/>
                <w:spacing w:val="-1"/>
                <w:w w:val="97"/>
                <w:sz w:val="12"/>
                <w:szCs w:val="12"/>
              </w:rPr>
              <w:t>~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color w:val="2B2B2B"/>
                <w:spacing w:val="-1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B2B2B"/>
                <w:spacing w:val="-4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98"/>
                <w:sz w:val="12"/>
                <w:szCs w:val="12"/>
              </w:rPr>
              <w:t>:</w:t>
            </w:r>
            <w:r>
              <w:rPr>
                <w:rFonts w:cs="Arial" w:hAnsi="Arial" w:eastAsia="Arial" w:ascii="Arial"/>
                <w:color w:val="2B2B2B"/>
                <w:spacing w:val="-3"/>
                <w:w w:val="98"/>
                <w:sz w:val="12"/>
                <w:szCs w:val="12"/>
              </w:rPr>
              <w:t>.</w:t>
            </w:r>
            <w:r>
              <w:rPr>
                <w:rFonts w:cs="Arial" w:hAnsi="Arial" w:eastAsia="Arial" w:ascii="Arial"/>
                <w:color w:val="2B2B2B"/>
                <w:spacing w:val="-1"/>
                <w:w w:val="9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4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B2B2B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-3"/>
                <w:w w:val="88"/>
                <w:sz w:val="12"/>
                <w:szCs w:val="12"/>
              </w:rPr>
              <w:t>&amp;</w:t>
            </w:r>
            <w:r>
              <w:rPr>
                <w:rFonts w:cs="Arial" w:hAnsi="Arial" w:eastAsia="Arial" w:ascii="Arial"/>
                <w:color w:val="2B2B2B"/>
                <w:spacing w:val="0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228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Times New Roman" w:hAnsi="Times New Roman" w:eastAsia="Times New Roman" w:ascii="Times New Roman"/>
                <w:color w:val="2B2B2B"/>
                <w:spacing w:val="4"/>
                <w:w w:val="97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2B2B2B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cs="Times New Roman" w:hAnsi="Times New Roman" w:eastAsia="Times New Roman" w:ascii="Times New Roman"/>
                <w:color w:val="121212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2B2B2B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cs="Times New Roman" w:hAnsi="Times New Roman" w:eastAsia="Times New Roman" w:ascii="Times New Roman"/>
                <w:color w:val="424242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cs="Times New Roman" w:hAnsi="Times New Roman" w:eastAsia="Times New Roman" w:ascii="Times New Roman"/>
                <w:color w:val="2B2B2B"/>
                <w:spacing w:val="4"/>
                <w:w w:val="97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101"/>
                <w:sz w:val="12"/>
                <w:szCs w:val="12"/>
              </w:rPr>
              <w:t>r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7"/>
            </w:pPr>
            <w:r>
              <w:rPr>
                <w:rFonts w:cs="Arial" w:hAnsi="Arial" w:eastAsia="Arial" w:ascii="Arial"/>
                <w:color w:val="121212"/>
                <w:spacing w:val="-4"/>
                <w:w w:val="9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4"/>
                <w:w w:val="107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5"/>
                <w:w w:val="11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2"/>
                <w:w w:val="102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-4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-2"/>
                <w:w w:val="108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-5"/>
                <w:w w:val="128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0"/>
                <w:w w:val="11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0"/>
            </w:pPr>
            <w:r>
              <w:rPr>
                <w:rFonts w:cs="Arial" w:hAnsi="Arial" w:eastAsia="Arial" w:ascii="Arial"/>
                <w:color w:val="2B2B2B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B2B2B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B2B2B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0"/>
                <w:w w:val="100"/>
                <w:sz w:val="12"/>
                <w:szCs w:val="12"/>
              </w:rPr>
              <w:t>               </w:t>
            </w:r>
            <w:r>
              <w:rPr>
                <w:rFonts w:cs="Arial" w:hAnsi="Arial" w:eastAsia="Arial" w:ascii="Arial"/>
                <w:color w:val="2B2B2B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21212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B2B2B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B2B2B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441"/>
      </w:pPr>
      <w:r>
        <w:rPr>
          <w:rFonts w:cs="Times New Roman" w:hAnsi="Times New Roman" w:eastAsia="Times New Roman" w:ascii="Times New Roman"/>
          <w:color w:val="121212"/>
          <w:spacing w:val="0"/>
          <w:w w:val="5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21212"/>
          <w:spacing w:val="0"/>
          <w:w w:val="57"/>
          <w:sz w:val="16"/>
          <w:szCs w:val="16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121212"/>
          <w:spacing w:val="19"/>
          <w:w w:val="5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121212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121212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                   </w:t>
      </w:r>
      <w:r>
        <w:rPr>
          <w:rFonts w:cs="Arial" w:hAnsi="Arial" w:eastAsia="Arial" w:ascii="Arial"/>
          <w:color w:val="040404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21212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21212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83"/>
          <w:sz w:val="16"/>
          <w:szCs w:val="16"/>
        </w:rPr>
        <w:t>9</w:t>
      </w:r>
      <w:r>
        <w:rPr>
          <w:rFonts w:cs="Arial" w:hAnsi="Arial" w:eastAsia="Arial" w:ascii="Arial"/>
          <w:color w:val="121212"/>
          <w:spacing w:val="0"/>
          <w:w w:val="83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21212"/>
          <w:spacing w:val="7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21212"/>
          <w:spacing w:val="2"/>
          <w:w w:val="75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21212"/>
          <w:spacing w:val="0"/>
          <w:w w:val="109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4167"/>
      </w:pPr>
      <w:r>
        <w:rPr>
          <w:rFonts w:cs="Arial" w:hAnsi="Arial" w:eastAsia="Arial" w:ascii="Arial"/>
          <w:color w:val="121212"/>
          <w:spacing w:val="-4"/>
          <w:w w:val="100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121212"/>
          <w:spacing w:val="13"/>
          <w:w w:val="100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3"/>
          <w:w w:val="100"/>
          <w:position w:val="1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4"/>
          <w:w w:val="100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R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21212"/>
          <w:spacing w:val="10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33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4"/>
          <w:szCs w:val="14"/>
        </w:rPr>
        <w:t>:::</w:t>
      </w:r>
      <w:r>
        <w:rPr>
          <w:rFonts w:cs="Arial" w:hAnsi="Arial" w:eastAsia="Arial" w:ascii="Arial"/>
          <w:color w:val="040404"/>
          <w:spacing w:val="-8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8"/>
          <w:w w:val="12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0"/>
          <w:w w:val="11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121212"/>
          <w:spacing w:val="5"/>
          <w:w w:val="100"/>
          <w:position w:val="1"/>
          <w:sz w:val="14"/>
          <w:szCs w:val="14"/>
        </w:rPr>
        <w:t> </w:t>
      </w:r>
      <w:r>
        <w:rPr>
          <w:rFonts w:cs="Courier New" w:hAnsi="Courier New" w:eastAsia="Courier New" w:ascii="Courier New"/>
          <w:color w:val="121212"/>
          <w:spacing w:val="4"/>
          <w:w w:val="100"/>
          <w:position w:val="1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4"/>
          <w:w w:val="100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R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1"/>
          <w:sz w:val="18"/>
          <w:szCs w:val="18"/>
        </w:rPr>
        <w:t>    </w:t>
      </w:r>
      <w:r>
        <w:rPr>
          <w:rFonts w:cs="Courier New" w:hAnsi="Courier New" w:eastAsia="Courier New" w:ascii="Courier New"/>
          <w:color w:val="121212"/>
          <w:spacing w:val="10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-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«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0"/>
          <w:position w:val="2"/>
          <w:sz w:val="14"/>
          <w:szCs w:val="14"/>
        </w:rPr>
        <w:t>:::</w:t>
      </w:r>
      <w:r>
        <w:rPr>
          <w:rFonts w:cs="Arial" w:hAnsi="Arial" w:eastAsia="Arial" w:ascii="Arial"/>
          <w:color w:val="040404"/>
          <w:spacing w:val="-7"/>
          <w:w w:val="7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-8"/>
          <w:w w:val="12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71"/>
          <w:position w:val="2"/>
          <w:sz w:val="14"/>
          <w:szCs w:val="14"/>
        </w:rPr>
        <w:t>t-&lt;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462"/>
      </w:pPr>
      <w:r>
        <w:rPr>
          <w:rFonts w:cs="Times New Roman" w:hAnsi="Times New Roman" w:eastAsia="Times New Roman" w:ascii="Times New Roman"/>
          <w:color w:val="040404"/>
          <w:spacing w:val="0"/>
          <w:w w:val="6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0"/>
          <w:szCs w:val="20"/>
        </w:rPr>
        <w:t>        </w:t>
      </w:r>
      <w:r>
        <w:rPr>
          <w:rFonts w:cs="Times New Roman" w:hAnsi="Times New Roman" w:eastAsia="Times New Roman" w:ascii="Times New Roman"/>
          <w:color w:val="040404"/>
          <w:spacing w:val="25"/>
          <w:w w:val="6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2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2</w:t>
      </w:r>
      <w:r>
        <w:rPr>
          <w:rFonts w:cs="Arial" w:hAnsi="Arial" w:eastAsia="Arial" w:ascii="Arial"/>
          <w:b/>
          <w:color w:val="040404"/>
          <w:spacing w:val="-7"/>
          <w:w w:val="105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12"/>
          <w:w w:val="105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1"/>
          <w:w w:val="79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79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0"/>
          <w:w w:val="79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40404"/>
          <w:spacing w:val="47"/>
          <w:w w:val="79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b/>
          <w:color w:val="121212"/>
          <w:spacing w:val="-3"/>
          <w:w w:val="100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"/>
        <w:ind w:left="462"/>
      </w:pP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b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89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2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11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                      </w:t>
      </w:r>
      <w:r>
        <w:rPr>
          <w:rFonts w:cs="Arial" w:hAnsi="Arial" w:eastAsia="Arial" w:ascii="Arial"/>
          <w:b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1"/>
          <w:w w:val="83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83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0"/>
          <w:w w:val="83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40404"/>
          <w:spacing w:val="8"/>
          <w:w w:val="83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21212"/>
          <w:spacing w:val="-3"/>
          <w:w w:val="112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0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"/>
        <w:ind w:left="462"/>
      </w:pP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b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5</w:t>
      </w:r>
      <w:r>
        <w:rPr>
          <w:rFonts w:cs="Arial" w:hAnsi="Arial" w:eastAsia="Arial" w:ascii="Arial"/>
          <w:b/>
          <w:color w:val="121212"/>
          <w:spacing w:val="-5"/>
          <w:w w:val="105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-8"/>
          <w:w w:val="105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9"/>
          <w:w w:val="105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1"/>
          <w:w w:val="79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79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0"/>
          <w:w w:val="79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40404"/>
          <w:spacing w:val="46"/>
          <w:w w:val="79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96"/>
          <w:sz w:val="18"/>
          <w:szCs w:val="18"/>
        </w:rPr>
        <w:t>3</w:t>
      </w:r>
      <w:r>
        <w:rPr>
          <w:rFonts w:cs="Arial" w:hAnsi="Arial" w:eastAsia="Arial" w:ascii="Arial"/>
          <w:b/>
          <w:color w:val="121212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11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0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946" w:right="5223"/>
      </w:pP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318"/>
      </w:pP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1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"/>
          <w:w w:val="11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3"/>
          <w:w w:val="109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3"/>
          <w:w w:val="109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1"/>
          <w:w w:val="1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277" w:right="501"/>
      </w:pP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1"/>
          <w:sz w:val="18"/>
          <w:szCs w:val="18"/>
        </w:rPr>
        <w:t>rv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121212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8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28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265" w:right="457"/>
      </w:pPr>
      <w:r>
        <w:rPr>
          <w:rFonts w:cs="Arial" w:hAnsi="Arial" w:eastAsia="Arial" w:ascii="Arial"/>
          <w:color w:val="040404"/>
          <w:spacing w:val="3"/>
          <w:w w:val="111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1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11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2"/>
          <w:w w:val="111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1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85"/>
          <w:position w:val="-3"/>
          <w:sz w:val="24"/>
          <w:szCs w:val="24"/>
        </w:rPr>
        <w:t>9</w:t>
      </w:r>
      <w:r>
        <w:rPr>
          <w:rFonts w:cs="Courier New" w:hAnsi="Courier New" w:eastAsia="Courier New" w:ascii="Courier New"/>
          <w:b/>
          <w:color w:val="040404"/>
          <w:spacing w:val="2"/>
          <w:w w:val="42"/>
          <w:position w:val="-3"/>
          <w:sz w:val="24"/>
          <w:szCs w:val="24"/>
        </w:rPr>
        <w:t>.</w:t>
      </w:r>
      <w:r>
        <w:rPr>
          <w:rFonts w:cs="Courier New" w:hAnsi="Courier New" w:eastAsia="Courier New" w:ascii="Courier New"/>
          <w:b/>
          <w:color w:val="040404"/>
          <w:spacing w:val="0"/>
          <w:w w:val="85"/>
          <w:position w:val="-3"/>
          <w:sz w:val="24"/>
          <w:szCs w:val="24"/>
        </w:rPr>
        <w:t>3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-3"/>
          <w:sz w:val="24"/>
          <w:szCs w:val="24"/>
        </w:rPr>
        <w:t>  </w:t>
      </w:r>
      <w:r>
        <w:rPr>
          <w:rFonts w:cs="Courier New" w:hAnsi="Courier New" w:eastAsia="Courier New" w:ascii="Courier New"/>
          <w:b/>
          <w:color w:val="040404"/>
          <w:spacing w:val="50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121212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position w:val="-2"/>
          <w:sz w:val="20"/>
          <w:szCs w:val="20"/>
        </w:rPr>
        <w:t>9</w:t>
      </w:r>
      <w:r>
        <w:rPr>
          <w:rFonts w:cs="Arial" w:hAnsi="Arial" w:eastAsia="Arial" w:ascii="Arial"/>
          <w:b/>
          <w:color w:val="040404"/>
          <w:spacing w:val="1"/>
          <w:w w:val="100"/>
          <w:position w:val="-2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2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B2B2B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B2B2B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B2B2B"/>
          <w:spacing w:val="-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           </w:t>
      </w:r>
      <w:r>
        <w:rPr>
          <w:rFonts w:cs="Arial" w:hAnsi="Arial" w:eastAsia="Arial" w:ascii="Arial"/>
          <w:color w:val="040404"/>
          <w:spacing w:val="45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2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4"/>
          <w:position w:val="-2"/>
          <w:sz w:val="20"/>
          <w:szCs w:val="20"/>
        </w:rPr>
        <w:t>                  </w:t>
      </w:r>
      <w:r>
        <w:rPr>
          <w:rFonts w:cs="Arial" w:hAnsi="Arial" w:eastAsia="Arial" w:ascii="Arial"/>
          <w:b/>
          <w:color w:val="040404"/>
          <w:spacing w:val="28"/>
          <w:w w:val="64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64"/>
          <w:position w:val="-2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64"/>
          <w:position w:val="-2"/>
          <w:sz w:val="28"/>
          <w:szCs w:val="28"/>
        </w:rPr>
        <w:t>               </w:t>
      </w:r>
      <w:r>
        <w:rPr>
          <w:rFonts w:cs="Arial" w:hAnsi="Arial" w:eastAsia="Arial" w:ascii="Arial"/>
          <w:color w:val="040404"/>
          <w:spacing w:val="13"/>
          <w:w w:val="64"/>
          <w:position w:val="-2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2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300"/>
        <w:ind w:left="278" w:right="447"/>
      </w:pPr>
      <w:r>
        <w:pict>
          <v:shape type="#_x0000_t202" style="position:absolute;margin-left:153.6pt;margin-top:8.12642pt;width:5.5044pt;height:11pt;mso-position-horizontal-relative:page;mso-position-vertical-relative:paragraph;z-index:-329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sz w:val="22"/>
                      <w:szCs w:val="22"/>
                    </w:rPr>
                    <w:t>3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3"/>
          <w:w w:val="94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1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2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8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7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4"/>
          <w:sz w:val="20"/>
          <w:szCs w:val="20"/>
        </w:rPr>
        <w:t>f</w:t>
      </w:r>
      <w:r>
        <w:rPr>
          <w:rFonts w:cs="Arial" w:hAnsi="Arial" w:eastAsia="Arial" w:ascii="Arial"/>
          <w:color w:val="121212"/>
          <w:spacing w:val="5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B2B2B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40404"/>
          <w:spacing w:val="2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20"/>
          <w:szCs w:val="20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3"/>
          <w:position w:val="6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position w:val="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58"/>
          <w:position w:val="6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position w:val="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8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7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7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7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7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0"/>
          <w:w w:val="107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6"/>
          <w:position w:val="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86"/>
          <w:position w:val="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6"/>
          <w:position w:val="6"/>
          <w:sz w:val="20"/>
          <w:szCs w:val="20"/>
        </w:rPr>
        <w:t>        </w:t>
      </w:r>
      <w:r>
        <w:rPr>
          <w:rFonts w:cs="Arial" w:hAnsi="Arial" w:eastAsia="Arial" w:ascii="Arial"/>
          <w:color w:val="040404"/>
          <w:spacing w:val="46"/>
          <w:w w:val="86"/>
          <w:position w:val="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position w:val="-4"/>
          <w:sz w:val="22"/>
          <w:szCs w:val="22"/>
        </w:rPr>
        <w:t>                 </w:t>
      </w:r>
      <w:r>
        <w:rPr>
          <w:rFonts w:cs="Times New Roman" w:hAnsi="Times New Roman" w:eastAsia="Times New Roman" w:ascii="Times New Roman"/>
          <w:b/>
          <w:color w:val="040404"/>
          <w:spacing w:val="31"/>
          <w:w w:val="67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7"/>
          <w:position w:val="-4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67"/>
          <w:position w:val="-4"/>
          <w:sz w:val="28"/>
          <w:szCs w:val="28"/>
        </w:rPr>
        <w:t>              </w:t>
      </w:r>
      <w:r>
        <w:rPr>
          <w:rFonts w:cs="Arial" w:hAnsi="Arial" w:eastAsia="Arial" w:ascii="Arial"/>
          <w:color w:val="040404"/>
          <w:spacing w:val="29"/>
          <w:w w:val="67"/>
          <w:position w:val="-4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7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6145"/>
      </w:pP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9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3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4"/>
        <w:ind w:left="6150" w:right="3366" w:hanging="3082"/>
        <w:sectPr>
          <w:type w:val="continuous"/>
          <w:pgSz w:w="12460" w:h="16020"/>
          <w:pgMar w:top="600" w:bottom="0" w:left="700" w:right="1080"/>
        </w:sectPr>
      </w:pPr>
      <w:r>
        <w:pict>
          <v:shape type="#_x0000_t202" style="position:absolute;margin-left:330.72pt;margin-top:0.45741pt;width:5.13744pt;height:14pt;mso-position-horizontal-relative:page;mso-position-vertical-relative:paragraph;z-index:-329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6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21212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76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12121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1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73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6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13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2"/>
          <w:w w:val="104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23"/>
          <w:position w:val="1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260" w:right="-86"/>
      </w:pPr>
      <w:r>
        <w:pict>
          <v:shape type="#_x0000_t75" style="position:absolute;margin-left:0pt;margin-top:0pt;width:623pt;height:801pt;mso-position-horizontal-relative:page;mso-position-vertical-relative:page;z-index:-3295">
            <v:imagedata o:title="" r:id="rId14"/>
          </v:shape>
        </w:pict>
      </w:r>
      <w:r>
        <w:rPr>
          <w:rFonts w:cs="Times New Roman" w:hAnsi="Times New Roman" w:eastAsia="Times New Roman" w:ascii="Times New Roman"/>
          <w:color w:val="040404"/>
          <w:w w:val="95"/>
          <w:position w:val="1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40404"/>
          <w:spacing w:val="-61"/>
          <w:w w:val="100"/>
          <w:position w:val="1"/>
          <w:sz w:val="44"/>
          <w:szCs w:val="44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9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9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9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2"/>
          <w:w w:val="97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9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7"/>
          <w:position w:val="1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31"/>
          <w:w w:val="9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0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14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2"/>
          <w:w w:val="100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2B2B2B"/>
          <w:spacing w:val="1"/>
          <w:w w:val="100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3"/>
      </w:pP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16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3"/>
      </w:pP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/>
        <w:ind w:left="327"/>
      </w:pP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89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s</w:t>
      </w:r>
      <w:r>
        <w:rPr>
          <w:rFonts w:cs="Arial" w:hAnsi="Arial" w:eastAsia="Arial" w:ascii="Arial"/>
          <w:b/>
          <w:color w:val="121212"/>
          <w:spacing w:val="-4"/>
          <w:w w:val="135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5"/>
          <w:w w:val="92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5"/>
          <w:w w:val="123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97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h</w:t>
      </w: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93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6"/>
          <w:w w:val="106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right="-51"/>
      </w:pPr>
      <w:r>
        <w:rPr>
          <w:rFonts w:cs="Arial" w:hAnsi="Arial" w:eastAsia="Arial" w:ascii="Arial"/>
          <w:color w:val="040404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6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2B2B2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10"/>
          <w:sz w:val="18"/>
          <w:szCs w:val="18"/>
        </w:rPr>
        <w:t>x</w:t>
      </w:r>
      <w:r>
        <w:rPr>
          <w:rFonts w:cs="Arial" w:hAnsi="Arial" w:eastAsia="Arial" w:ascii="Arial"/>
          <w:color w:val="121212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1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B2B2B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B2B2B"/>
          <w:spacing w:val="9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"/>
      </w:pPr>
      <w:r>
        <w:rPr>
          <w:rFonts w:cs="Arial" w:hAnsi="Arial" w:eastAsia="Arial" w:ascii="Arial"/>
          <w:color w:val="040404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60" w:h="16020"/>
          <w:pgMar w:top="600" w:bottom="0" w:left="700" w:right="1080"/>
          <w:cols w:num="3" w:equalWidth="off">
            <w:col w:w="4118" w:space="1437"/>
            <w:col w:w="2900" w:space="624"/>
            <w:col w:w="1601"/>
          </w:cols>
        </w:sectPr>
      </w:pP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94"/>
          <w:sz w:val="18"/>
          <w:szCs w:val="18"/>
        </w:rPr>
        <w:t>       </w:t>
      </w:r>
      <w:r>
        <w:rPr>
          <w:rFonts w:cs="Arial" w:hAnsi="Arial" w:eastAsia="Arial" w:ascii="Arial"/>
          <w:color w:val="121212"/>
          <w:spacing w:val="37"/>
          <w:w w:val="9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7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21212"/>
          <w:spacing w:val="0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120"/>
        <w:ind w:left="118" w:right="-83"/>
      </w:pPr>
      <w:r>
        <w:rPr>
          <w:rFonts w:cs="Arial" w:hAnsi="Arial" w:eastAsia="Arial" w:ascii="Arial"/>
          <w:color w:val="626262"/>
          <w:spacing w:val="0"/>
          <w:w w:val="16"/>
          <w:position w:val="-29"/>
          <w:sz w:val="26"/>
          <w:szCs w:val="26"/>
        </w:rPr>
        <w:t>·</w:t>
      </w:r>
      <w:r>
        <w:rPr>
          <w:rFonts w:cs="Arial" w:hAnsi="Arial" w:eastAsia="Arial" w:ascii="Arial"/>
          <w:color w:val="626262"/>
          <w:spacing w:val="0"/>
          <w:w w:val="16"/>
          <w:position w:val="-29"/>
          <w:sz w:val="26"/>
          <w:szCs w:val="26"/>
        </w:rPr>
        <w:t>          </w:t>
      </w:r>
      <w:r>
        <w:rPr>
          <w:rFonts w:cs="Arial" w:hAnsi="Arial" w:eastAsia="Arial" w:ascii="Arial"/>
          <w:color w:val="626262"/>
          <w:spacing w:val="8"/>
          <w:w w:val="16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1A1A1A"/>
          <w:spacing w:val="1"/>
          <w:w w:val="27"/>
          <w:position w:val="-29"/>
          <w:sz w:val="26"/>
          <w:szCs w:val="26"/>
        </w:rPr>
        <w:t>·</w:t>
      </w:r>
      <w:r>
        <w:rPr>
          <w:rFonts w:cs="Arial" w:hAnsi="Arial" w:eastAsia="Arial" w:ascii="Arial"/>
          <w:color w:val="2A2A2A"/>
          <w:spacing w:val="0"/>
          <w:w w:val="60"/>
          <w:position w:val="-29"/>
          <w:sz w:val="26"/>
          <w:szCs w:val="26"/>
        </w:rPr>
        <w:t>-</w:t>
      </w:r>
      <w:r>
        <w:rPr>
          <w:rFonts w:cs="Arial" w:hAnsi="Arial" w:eastAsia="Arial" w:ascii="Arial"/>
          <w:color w:val="2A2A2A"/>
          <w:spacing w:val="10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66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1A1A1A"/>
          <w:spacing w:val="0"/>
          <w:w w:val="59"/>
          <w:position w:val="-29"/>
          <w:sz w:val="26"/>
          <w:szCs w:val="26"/>
        </w:rPr>
        <w:t>f</w:t>
      </w:r>
      <w:r>
        <w:rPr>
          <w:rFonts w:cs="Arial" w:hAnsi="Arial" w:eastAsia="Arial" w:ascii="Arial"/>
          <w:color w:val="1A1A1A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1A1A1A"/>
          <w:spacing w:val="1"/>
          <w:w w:val="26"/>
          <w:position w:val="-29"/>
          <w:sz w:val="26"/>
          <w:szCs w:val="26"/>
        </w:rPr>
        <w:t>1</w:t>
      </w:r>
      <w:r>
        <w:rPr>
          <w:rFonts w:cs="Arial" w:hAnsi="Arial" w:eastAsia="Arial" w:ascii="Arial"/>
          <w:color w:val="040404"/>
          <w:spacing w:val="1"/>
          <w:w w:val="29"/>
          <w:position w:val="-29"/>
          <w:sz w:val="26"/>
          <w:szCs w:val="26"/>
        </w:rPr>
        <w:t>1</w:t>
      </w:r>
      <w:r>
        <w:rPr>
          <w:rFonts w:cs="Arial" w:hAnsi="Arial" w:eastAsia="Arial" w:ascii="Arial"/>
          <w:color w:val="040404"/>
          <w:spacing w:val="0"/>
          <w:w w:val="19"/>
          <w:position w:val="-29"/>
          <w:sz w:val="26"/>
          <w:szCs w:val="26"/>
        </w:rPr>
        <w:t>1</w:t>
      </w:r>
      <w:r>
        <w:rPr>
          <w:rFonts w:cs="Arial" w:hAnsi="Arial" w:eastAsia="Arial" w:ascii="Arial"/>
          <w:color w:val="040404"/>
          <w:spacing w:val="-37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43"/>
          <w:position w:val="-29"/>
          <w:sz w:val="42"/>
          <w:szCs w:val="42"/>
        </w:rPr>
        <w:t>lli</w:t>
      </w:r>
      <w:r>
        <w:rPr>
          <w:rFonts w:cs="Arial" w:hAnsi="Arial" w:eastAsia="Arial" w:ascii="Arial"/>
          <w:b/>
          <w:color w:val="040404"/>
          <w:spacing w:val="-74"/>
          <w:w w:val="100"/>
          <w:position w:val="-29"/>
          <w:sz w:val="42"/>
          <w:szCs w:val="42"/>
        </w:rPr>
        <w:t> </w:t>
      </w:r>
      <w:r>
        <w:rPr>
          <w:rFonts w:cs="Arial" w:hAnsi="Arial" w:eastAsia="Arial" w:ascii="Arial"/>
          <w:color w:val="040404"/>
          <w:spacing w:val="1"/>
          <w:w w:val="39"/>
          <w:position w:val="-29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52"/>
          <w:position w:val="-29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9"/>
          <w:position w:val="-29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39"/>
          <w:position w:val="-29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2"/>
          <w:w w:val="68"/>
          <w:position w:val="-29"/>
          <w:sz w:val="26"/>
          <w:szCs w:val="26"/>
        </w:rPr>
        <w:t>U</w:t>
      </w:r>
      <w:r>
        <w:rPr>
          <w:rFonts w:cs="Arial" w:hAnsi="Arial" w:eastAsia="Arial" w:ascii="Arial"/>
          <w:color w:val="040404"/>
          <w:spacing w:val="1"/>
          <w:w w:val="90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1"/>
          <w:w w:val="49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49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3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45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1A1A1A"/>
          <w:spacing w:val="0"/>
          <w:w w:val="23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45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50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74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3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3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3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-5"/>
          <w:w w:val="49"/>
          <w:position w:val="-29"/>
          <w:sz w:val="30"/>
          <w:szCs w:val="30"/>
        </w:rPr>
        <w:t>U</w:t>
      </w:r>
      <w:r>
        <w:rPr>
          <w:rFonts w:cs="Arial" w:hAnsi="Arial" w:eastAsia="Arial" w:ascii="Arial"/>
          <w:b/>
          <w:color w:val="040404"/>
          <w:spacing w:val="-1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1"/>
          <w:w w:val="70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35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50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74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66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49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90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1"/>
          <w:w w:val="49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49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45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29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35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50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50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1"/>
          <w:position w:val="-29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38"/>
          <w:w w:val="100"/>
          <w:position w:val="-29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-1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35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70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45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-1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35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79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2"/>
          <w:w w:val="79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58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50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64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70"/>
          <w:position w:val="-29"/>
          <w:sz w:val="30"/>
          <w:szCs w:val="30"/>
        </w:rPr>
        <w:t>ll</w:t>
      </w:r>
      <w:r>
        <w:rPr>
          <w:rFonts w:cs="Arial" w:hAnsi="Arial" w:eastAsia="Arial" w:ascii="Arial"/>
          <w:b/>
          <w:color w:val="040404"/>
          <w:spacing w:val="-2"/>
          <w:w w:val="70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1A1A1A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1"/>
          <w:w w:val="88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60"/>
          <w:position w:val="-29"/>
          <w:sz w:val="30"/>
          <w:szCs w:val="30"/>
        </w:rPr>
        <w:t>ll</w:t>
      </w:r>
      <w:r>
        <w:rPr>
          <w:rFonts w:cs="Arial" w:hAnsi="Arial" w:eastAsia="Arial" w:ascii="Arial"/>
          <w:b/>
          <w:color w:val="040404"/>
          <w:spacing w:val="-1"/>
          <w:w w:val="60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1"/>
          <w:w w:val="70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41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31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29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-45"/>
          <w:w w:val="100"/>
          <w:position w:val="-29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35"/>
          <w:position w:val="-29"/>
          <w:sz w:val="30"/>
          <w:szCs w:val="30"/>
        </w:rPr>
        <w:t>l</w:t>
      </w:r>
      <w:r>
        <w:rPr>
          <w:rFonts w:cs="Arial" w:hAnsi="Arial" w:eastAsia="Arial" w:ascii="Arial"/>
          <w:b/>
          <w:color w:val="040404"/>
          <w:spacing w:val="0"/>
          <w:w w:val="47"/>
          <w:position w:val="-29"/>
          <w:sz w:val="30"/>
          <w:szCs w:val="3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68" w:lineRule="exact" w:line="260"/>
        <w:sectPr>
          <w:pgSz w:w="12460" w:h="16020"/>
          <w:pgMar w:top="300" w:bottom="280" w:left="400" w:right="1160"/>
          <w:cols w:num="2" w:equalWidth="off">
            <w:col w:w="4132" w:space="1117"/>
            <w:col w:w="5651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1"/>
          <w:w w:val="100"/>
          <w:position w:val="-3"/>
          <w:sz w:val="26"/>
          <w:szCs w:val="26"/>
        </w:rPr>
        <w:t>P</w:t>
      </w:r>
      <w:r>
        <w:rPr>
          <w:rFonts w:cs="Arial" w:hAnsi="Arial" w:eastAsia="Arial" w:ascii="Arial"/>
          <w:b/>
          <w:color w:val="040404"/>
          <w:spacing w:val="2"/>
          <w:w w:val="100"/>
          <w:position w:val="-3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1"/>
          <w:w w:val="100"/>
          <w:position w:val="-3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2"/>
          <w:w w:val="100"/>
          <w:position w:val="-3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2"/>
          <w:w w:val="100"/>
          <w:position w:val="-3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15"/>
          <w:w w:val="100"/>
          <w:position w:val="-3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position w:val="-3"/>
          <w:sz w:val="26"/>
          <w:szCs w:val="26"/>
        </w:rPr>
        <w:t>B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2"/>
          <w:w w:val="100"/>
          <w:position w:val="-3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6"/>
          <w:szCs w:val="26"/>
        </w:rPr>
        <w:t>                                      </w:t>
      </w:r>
      <w:r>
        <w:rPr>
          <w:rFonts w:cs="Arial" w:hAnsi="Arial" w:eastAsia="Arial" w:ascii="Arial"/>
          <w:b/>
          <w:color w:val="040404"/>
          <w:spacing w:val="44"/>
          <w:w w:val="100"/>
          <w:position w:val="-3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1"/>
          <w:position w:val="-6"/>
          <w:sz w:val="30"/>
          <w:szCs w:val="30"/>
        </w:rPr>
        <w:t>C</w:t>
      </w:r>
      <w:r>
        <w:rPr>
          <w:rFonts w:cs="Arial" w:hAnsi="Arial" w:eastAsia="Arial" w:ascii="Arial"/>
          <w:b/>
          <w:color w:val="040404"/>
          <w:spacing w:val="-3"/>
          <w:w w:val="107"/>
          <w:position w:val="-6"/>
          <w:sz w:val="30"/>
          <w:szCs w:val="30"/>
        </w:rPr>
        <w:t>P</w:t>
      </w:r>
      <w:r>
        <w:rPr>
          <w:rFonts w:cs="Arial" w:hAnsi="Arial" w:eastAsia="Arial" w:ascii="Arial"/>
          <w:b/>
          <w:color w:val="040404"/>
          <w:spacing w:val="-1"/>
          <w:w w:val="104"/>
          <w:position w:val="-6"/>
          <w:sz w:val="30"/>
          <w:szCs w:val="30"/>
        </w:rPr>
        <w:t>8</w:t>
      </w:r>
      <w:r>
        <w:rPr>
          <w:rFonts w:cs="Arial" w:hAnsi="Arial" w:eastAsia="Arial" w:ascii="Arial"/>
          <w:b/>
          <w:color w:val="040404"/>
          <w:spacing w:val="0"/>
          <w:w w:val="102"/>
          <w:position w:val="-6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500"/>
        <w:ind w:left="474"/>
      </w:pPr>
      <w:r>
        <w:rPr>
          <w:rFonts w:cs="Courier New" w:hAnsi="Courier New" w:eastAsia="Courier New" w:ascii="Courier New"/>
          <w:color w:val="040404"/>
          <w:spacing w:val="0"/>
          <w:w w:val="94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31"/>
          <w:w w:val="94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1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40404"/>
          <w:spacing w:val="-38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94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31"/>
          <w:w w:val="94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1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Courier New" w:hAnsi="Courier New" w:eastAsia="Courier New" w:ascii="Courier New"/>
          <w:color w:val="040404"/>
          <w:spacing w:val="-3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40404"/>
          <w:spacing w:val="-2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0"/>
          <w:position w:val="1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5"/>
          <w:w w:val="8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Courier New" w:hAnsi="Courier New" w:eastAsia="Courier New" w:ascii="Courier New"/>
          <w:color w:val="040404"/>
          <w:spacing w:val="-38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A1A1A"/>
          <w:spacing w:val="0"/>
          <w:w w:val="100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1A1A1A"/>
          <w:spacing w:val="-2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1A1A1A"/>
          <w:spacing w:val="0"/>
          <w:w w:val="100"/>
          <w:position w:val="1"/>
          <w:sz w:val="16"/>
          <w:szCs w:val="16"/>
        </w:rPr>
        <w:t>A</w:t>
      </w:r>
      <w:r>
        <w:rPr>
          <w:rFonts w:cs="Courier New" w:hAnsi="Courier New" w:eastAsia="Courier New" w:ascii="Courier New"/>
          <w:b/>
          <w:color w:val="1A1A1A"/>
          <w:spacing w:val="-5"/>
          <w:w w:val="100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16"/>
          <w:szCs w:val="16"/>
        </w:rPr>
        <w:t>A</w:t>
      </w:r>
      <w:r>
        <w:rPr>
          <w:rFonts w:cs="Courier New" w:hAnsi="Courier New" w:eastAsia="Courier New" w:ascii="Courier New"/>
          <w:b/>
          <w:color w:val="040404"/>
          <w:spacing w:val="-5"/>
          <w:w w:val="100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A1A1A"/>
          <w:spacing w:val="0"/>
          <w:w w:val="100"/>
          <w:position w:val="1"/>
          <w:sz w:val="18"/>
          <w:szCs w:val="18"/>
        </w:rPr>
        <w:t>N</w:t>
      </w:r>
      <w:r>
        <w:rPr>
          <w:rFonts w:cs="Courier New" w:hAnsi="Courier New" w:eastAsia="Courier New" w:ascii="Courier New"/>
          <w:color w:val="1A1A1A"/>
          <w:spacing w:val="-1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42"/>
          <w:position w:val="1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40404"/>
          <w:spacing w:val="0"/>
          <w:w w:val="42"/>
          <w:position w:val="1"/>
          <w:sz w:val="18"/>
          <w:szCs w:val="18"/>
        </w:rPr>
        <w:t>  </w:t>
      </w:r>
      <w:r>
        <w:rPr>
          <w:rFonts w:cs="Courier New" w:hAnsi="Courier New" w:eastAsia="Courier New" w:ascii="Courier New"/>
          <w:color w:val="040404"/>
          <w:spacing w:val="6"/>
          <w:w w:val="42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1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40404"/>
          <w:spacing w:val="37"/>
          <w:w w:val="71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1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40404"/>
          <w:spacing w:val="51"/>
          <w:w w:val="71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1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40404"/>
          <w:spacing w:val="51"/>
          <w:w w:val="71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1"/>
          <w:sz w:val="18"/>
          <w:szCs w:val="18"/>
        </w:rPr>
        <w:t>5</w:t>
      </w:r>
      <w:r>
        <w:rPr>
          <w:rFonts w:cs="Courier New" w:hAnsi="Courier New" w:eastAsia="Courier New" w:ascii="Courier New"/>
          <w:color w:val="040404"/>
          <w:spacing w:val="0"/>
          <w:w w:val="71"/>
          <w:position w:val="1"/>
          <w:sz w:val="18"/>
          <w:szCs w:val="18"/>
        </w:rPr>
        <w:t>                                                       </w:t>
      </w:r>
      <w:r>
        <w:rPr>
          <w:rFonts w:cs="Courier New" w:hAnsi="Courier New" w:eastAsia="Courier New" w:ascii="Courier New"/>
          <w:color w:val="040404"/>
          <w:spacing w:val="50"/>
          <w:w w:val="7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6"/>
          <w:w w:val="100"/>
          <w:position w:val="1"/>
          <w:sz w:val="50"/>
          <w:szCs w:val="50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A1A1A"/>
          <w:spacing w:val="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1"/>
          <w:w w:val="9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1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0"/>
          <w:w w:val="65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1A1A1A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" w:lineRule="exact" w:line="260"/>
        <w:ind w:left="1510"/>
        <w:sectPr>
          <w:type w:val="continuous"/>
          <w:pgSz w:w="12460" w:h="16020"/>
          <w:pgMar w:top="600" w:bottom="0" w:left="400" w:right="1160"/>
        </w:sectPr>
      </w:pPr>
      <w:r>
        <w:rPr>
          <w:rFonts w:cs="Arial" w:hAnsi="Arial" w:eastAsia="Arial" w:ascii="Arial"/>
          <w:color w:val="040404"/>
          <w:spacing w:val="4"/>
          <w:w w:val="9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9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4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1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94"/>
          <w:position w:val="-3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6"/>
          <w:w w:val="109"/>
          <w:position w:val="-3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8"/>
          <w:w w:val="124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0"/>
          <w:w w:val="144"/>
          <w:position w:val="-3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10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0"/>
          <w:position w:val="-3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3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6"/>
          <w:w w:val="100"/>
          <w:position w:val="-3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-7"/>
          <w:w w:val="100"/>
          <w:position w:val="-3"/>
          <w:sz w:val="24"/>
          <w:szCs w:val="24"/>
        </w:rPr>
        <w:t>m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3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7"/>
          <w:w w:val="100"/>
          <w:position w:val="-3"/>
          <w:sz w:val="24"/>
          <w:szCs w:val="24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0"/>
          <w:position w:val="-3"/>
          <w:sz w:val="24"/>
          <w:szCs w:val="24"/>
        </w:rPr>
        <w:t>y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4"/>
          <w:szCs w:val="24"/>
        </w:rPr>
        <w:t>                                                             </w:t>
      </w:r>
      <w:r>
        <w:rPr>
          <w:rFonts w:cs="Arial" w:hAnsi="Arial" w:eastAsia="Arial" w:ascii="Arial"/>
          <w:b/>
          <w:color w:val="040404"/>
          <w:spacing w:val="17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96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6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6"/>
          <w:position w:val="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9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96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3"/>
          <w:w w:val="96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83" w:right="-47"/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300"/>
        <w:sectPr>
          <w:type w:val="continuous"/>
          <w:pgSz w:w="12460" w:h="16020"/>
          <w:pgMar w:top="600" w:bottom="0" w:left="400" w:right="1160"/>
          <w:cols w:num="2" w:equalWidth="off">
            <w:col w:w="1268" w:space="247"/>
            <w:col w:w="9385"/>
          </w:cols>
        </w:sectPr>
      </w:pPr>
      <w:r>
        <w:rPr>
          <w:rFonts w:cs="Arial" w:hAnsi="Arial" w:eastAsia="Arial" w:ascii="Arial"/>
          <w:color w:val="040404"/>
          <w:spacing w:val="3"/>
          <w:w w:val="95"/>
          <w:position w:val="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5"/>
          <w:position w:val="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5"/>
          <w:position w:val="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5"/>
          <w:position w:val="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5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position w:val="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8"/>
          <w:w w:val="95"/>
          <w:position w:val="8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position w:val="-2"/>
          <w:sz w:val="24"/>
          <w:szCs w:val="24"/>
        </w:rPr>
        <w:t>D</w:t>
      </w:r>
      <w:r>
        <w:rPr>
          <w:rFonts w:cs="Arial" w:hAnsi="Arial" w:eastAsia="Arial" w:ascii="Arial"/>
          <w:b/>
          <w:color w:val="040404"/>
          <w:spacing w:val="-7"/>
          <w:w w:val="100"/>
          <w:position w:val="-2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4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12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2"/>
          <w:w w:val="75"/>
          <w:position w:val="-2"/>
          <w:sz w:val="24"/>
          <w:szCs w:val="24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2"/>
          <w:position w:val="-2"/>
          <w:sz w:val="24"/>
          <w:szCs w:val="24"/>
        </w:rPr>
        <w:t>n</w:t>
      </w:r>
      <w:r>
        <w:rPr>
          <w:rFonts w:cs="Arial" w:hAnsi="Arial" w:eastAsia="Arial" w:ascii="Arial"/>
          <w:b/>
          <w:color w:val="040404"/>
          <w:spacing w:val="-5"/>
          <w:w w:val="101"/>
          <w:position w:val="-2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-4"/>
          <w:w w:val="125"/>
          <w:position w:val="-2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2"/>
          <w:w w:val="82"/>
          <w:position w:val="-2"/>
          <w:sz w:val="24"/>
          <w:szCs w:val="24"/>
        </w:rPr>
        <w:t>i</w:t>
      </w:r>
      <w:r>
        <w:rPr>
          <w:rFonts w:cs="Arial" w:hAnsi="Arial" w:eastAsia="Arial" w:ascii="Arial"/>
          <w:b/>
          <w:color w:val="040404"/>
          <w:spacing w:val="-4"/>
          <w:w w:val="125"/>
          <w:position w:val="-2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5"/>
          <w:w w:val="95"/>
          <w:position w:val="-2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-4"/>
          <w:w w:val="125"/>
          <w:position w:val="-2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0"/>
          <w:w w:val="88"/>
          <w:position w:val="-2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2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6"/>
          <w:w w:val="97"/>
          <w:position w:val="-2"/>
          <w:sz w:val="24"/>
          <w:szCs w:val="24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2"/>
          <w:position w:val="-2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-6"/>
          <w:w w:val="105"/>
          <w:position w:val="-2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-4"/>
          <w:w w:val="119"/>
          <w:position w:val="-2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5"/>
          <w:w w:val="101"/>
          <w:position w:val="-2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0"/>
          <w:w w:val="82"/>
          <w:position w:val="-2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28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3"/>
          <w:position w:val="-2"/>
          <w:sz w:val="24"/>
          <w:szCs w:val="24"/>
        </w:rPr>
        <w:t>D</w:t>
      </w:r>
      <w:r>
        <w:rPr>
          <w:rFonts w:cs="Arial" w:hAnsi="Arial" w:eastAsia="Arial" w:ascii="Arial"/>
          <w:b/>
          <w:color w:val="040404"/>
          <w:spacing w:val="-6"/>
          <w:w w:val="103"/>
          <w:position w:val="-2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-9"/>
          <w:w w:val="103"/>
          <w:position w:val="-2"/>
          <w:sz w:val="24"/>
          <w:szCs w:val="24"/>
        </w:rPr>
        <w:t>m</w:t>
      </w:r>
      <w:r>
        <w:rPr>
          <w:rFonts w:cs="Arial" w:hAnsi="Arial" w:eastAsia="Arial" w:ascii="Arial"/>
          <w:b/>
          <w:color w:val="040404"/>
          <w:spacing w:val="-3"/>
          <w:w w:val="103"/>
          <w:position w:val="-2"/>
          <w:sz w:val="24"/>
          <w:szCs w:val="24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3"/>
          <w:position w:val="-2"/>
          <w:sz w:val="24"/>
          <w:szCs w:val="24"/>
        </w:rPr>
        <w:t>n</w:t>
      </w:r>
      <w:r>
        <w:rPr>
          <w:rFonts w:cs="Arial" w:hAnsi="Arial" w:eastAsia="Arial" w:ascii="Arial"/>
          <w:b/>
          <w:color w:val="040404"/>
          <w:spacing w:val="-3"/>
          <w:w w:val="103"/>
          <w:position w:val="-2"/>
          <w:sz w:val="24"/>
          <w:szCs w:val="24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3"/>
          <w:position w:val="-2"/>
          <w:sz w:val="24"/>
          <w:szCs w:val="24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3"/>
          <w:position w:val="-2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5"/>
          <w:w w:val="103"/>
          <w:position w:val="-2"/>
          <w:sz w:val="24"/>
          <w:szCs w:val="24"/>
        </w:rPr>
        <w:t>n</w:t>
      </w:r>
      <w:r>
        <w:rPr>
          <w:rFonts w:cs="Arial" w:hAnsi="Arial" w:eastAsia="Arial" w:ascii="Arial"/>
          <w:b/>
          <w:color w:val="040404"/>
          <w:spacing w:val="0"/>
          <w:w w:val="103"/>
          <w:position w:val="-2"/>
          <w:sz w:val="24"/>
          <w:szCs w:val="2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4"/>
        <w:ind w:left="483"/>
      </w:pPr>
      <w:r>
        <w:rPr>
          <w:rFonts w:cs="Arial" w:hAnsi="Arial" w:eastAsia="Arial" w:ascii="Arial"/>
          <w:color w:val="040404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7"/>
          <w:w w:val="10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68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6"/>
          <w:szCs w:val="16"/>
        </w:rPr>
        <w:t>t:.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1A1A1A"/>
          <w:spacing w:val="1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9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2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8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l-</w:t>
      </w:r>
      <w:r>
        <w:rPr>
          <w:rFonts w:cs="Arial" w:hAnsi="Arial" w:eastAsia="Arial" w:ascii="Arial"/>
          <w:color w:val="040404"/>
          <w:spacing w:val="7"/>
          <w:w w:val="95"/>
          <w:sz w:val="16"/>
          <w:szCs w:val="16"/>
        </w:rPr>
        <w:t>'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3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color w:val="04040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A1A1A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9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35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6"/>
        <w:ind w:left="752"/>
      </w:pPr>
      <w:r>
        <w:pict>
          <v:shape type="#_x0000_t202" style="position:absolute;margin-left:301.92pt;margin-top:13.6198pt;width:10.6463pt;height:9pt;mso-position-horizontal-relative:page;mso-position-vertical-relative:paragraph;z-index:-328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3"/>
                      <w:w w:val="110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2"/>
                      <w:w w:val="93"/>
                      <w:sz w:val="18"/>
                      <w:szCs w:val="1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23"/>
                      <w:sz w:val="18"/>
                      <w:szCs w:val="18"/>
                    </w:rPr>
                    <w:t>r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</w:t>
      </w:r>
      <w:r>
        <w:rPr>
          <w:rFonts w:cs="Arial" w:hAnsi="Arial" w:eastAsia="Arial" w:ascii="Arial"/>
          <w:b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</w:t>
      </w:r>
      <w:r>
        <w:rPr>
          <w:rFonts w:cs="Arial" w:hAnsi="Arial" w:eastAsia="Arial" w:ascii="Arial"/>
          <w:b/>
          <w:color w:val="040404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4"/>
          <w:w w:val="91"/>
          <w:position w:val="12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3"/>
          <w:w w:val="107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0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5"/>
          <w:w w:val="120"/>
          <w:position w:val="12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3"/>
          <w:w w:val="114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1"/>
          <w:w w:val="80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8"/>
          <w:w w:val="125"/>
          <w:position w:val="12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90"/>
          <w:position w:val="12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9"/>
        <w:ind w:left="882"/>
      </w:pP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G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T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G</w:t>
      </w:r>
      <w:r>
        <w:rPr>
          <w:rFonts w:cs="Courier New" w:hAnsi="Courier New" w:eastAsia="Courier New" w:ascii="Courier New"/>
          <w:b/>
          <w:color w:val="040404"/>
          <w:spacing w:val="4"/>
          <w:w w:val="100"/>
          <w:sz w:val="30"/>
          <w:szCs w:val="30"/>
        </w:rPr>
        <w:t>U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      </w:t>
      </w:r>
      <w:r>
        <w:rPr>
          <w:rFonts w:cs="Courier New" w:hAnsi="Courier New" w:eastAsia="Courier New" w:ascii="Courier New"/>
          <w:b/>
          <w:color w:val="040404"/>
          <w:spacing w:val="30"/>
          <w:w w:val="100"/>
          <w:sz w:val="30"/>
          <w:szCs w:val="30"/>
        </w:rPr>
        <w:t> </w:t>
      </w:r>
      <w:r>
        <w:rPr>
          <w:rFonts w:cs="Courier New" w:hAnsi="Courier New" w:eastAsia="Courier New" w:ascii="Courier New"/>
          <w:b/>
          <w:color w:val="040404"/>
          <w:spacing w:val="4"/>
          <w:w w:val="100"/>
          <w:sz w:val="30"/>
          <w:szCs w:val="30"/>
        </w:rPr>
        <w:t>D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O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S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D</w:t>
      </w:r>
      <w:r>
        <w:rPr>
          <w:rFonts w:cs="Courier New" w:hAnsi="Courier New" w:eastAsia="Courier New" w:ascii="Courier New"/>
          <w:b/>
          <w:color w:val="040404"/>
          <w:spacing w:val="5"/>
          <w:w w:val="100"/>
          <w:sz w:val="30"/>
          <w:szCs w:val="30"/>
        </w:rPr>
        <w:t>Q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     </w:t>
      </w:r>
      <w:r>
        <w:rPr>
          <w:rFonts w:cs="Courier New" w:hAnsi="Courier New" w:eastAsia="Courier New" w:ascii="Courier New"/>
          <w:b/>
          <w:color w:val="040404"/>
          <w:spacing w:val="167"/>
          <w:w w:val="100"/>
          <w:sz w:val="30"/>
          <w:szCs w:val="30"/>
        </w:rPr>
        <w:t> 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0"/>
          <w:szCs w:val="30"/>
        </w:rPr>
        <w:t>   </w:t>
      </w:r>
      <w:r>
        <w:rPr>
          <w:rFonts w:cs="Courier New" w:hAnsi="Courier New" w:eastAsia="Courier New" w:ascii="Courier New"/>
          <w:b/>
          <w:color w:val="040404"/>
          <w:spacing w:val="132"/>
          <w:w w:val="100"/>
          <w:sz w:val="30"/>
          <w:szCs w:val="30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</w:t>
      </w:r>
      <w:r>
        <w:rPr>
          <w:rFonts w:cs="Arial" w:hAnsi="Arial" w:eastAsia="Arial" w:ascii="Arial"/>
          <w:b/>
          <w:color w:val="040404"/>
          <w:spacing w:val="37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6"/>
          <w:szCs w:val="26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6"/>
          <w:szCs w:val="26"/>
        </w:rPr>
        <w:t>          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80"/>
          <w:sz w:val="26"/>
          <w:szCs w:val="26"/>
        </w:rPr>
        <w:t> </w:t>
      </w:r>
      <w:r>
        <w:rPr>
          <w:rFonts w:cs="Courier New" w:hAnsi="Courier New" w:eastAsia="Courier New" w:ascii="Courier New"/>
          <w:b/>
          <w:color w:val="040404"/>
          <w:spacing w:val="4"/>
          <w:w w:val="80"/>
          <w:sz w:val="28"/>
          <w:szCs w:val="28"/>
        </w:rPr>
        <w:t>0</w:t>
      </w:r>
      <w:r>
        <w:rPr>
          <w:rFonts w:cs="Courier New" w:hAnsi="Courier New" w:eastAsia="Courier New" w:ascii="Courier New"/>
          <w:b/>
          <w:color w:val="040404"/>
          <w:spacing w:val="5"/>
          <w:w w:val="80"/>
          <w:sz w:val="28"/>
          <w:szCs w:val="28"/>
        </w:rPr>
        <w:t>0</w:t>
      </w:r>
      <w:r>
        <w:rPr>
          <w:rFonts w:cs="Courier New" w:hAnsi="Courier New" w:eastAsia="Courier New" w:ascii="Courier New"/>
          <w:b/>
          <w:color w:val="040404"/>
          <w:spacing w:val="5"/>
          <w:w w:val="80"/>
          <w:sz w:val="28"/>
          <w:szCs w:val="28"/>
        </w:rPr>
        <w:t>0</w:t>
      </w:r>
      <w:r>
        <w:rPr>
          <w:rFonts w:cs="Courier New" w:hAnsi="Courier New" w:eastAsia="Courier New" w:ascii="Courier New"/>
          <w:b/>
          <w:color w:val="040404"/>
          <w:spacing w:val="0"/>
          <w:w w:val="80"/>
          <w:sz w:val="28"/>
          <w:szCs w:val="28"/>
        </w:rPr>
        <w:t>5</w:t>
      </w:r>
      <w:r>
        <w:rPr>
          <w:rFonts w:cs="Courier New" w:hAnsi="Courier New" w:eastAsia="Courier New" w:ascii="Courier New"/>
          <w:b/>
          <w:color w:val="040404"/>
          <w:spacing w:val="0"/>
          <w:w w:val="80"/>
          <w:sz w:val="28"/>
          <w:szCs w:val="28"/>
        </w:rPr>
        <w:t>  </w:t>
      </w:r>
      <w:r>
        <w:rPr>
          <w:rFonts w:cs="Courier New" w:hAnsi="Courier New" w:eastAsia="Courier New" w:ascii="Courier New"/>
          <w:b/>
          <w:color w:val="040404"/>
          <w:spacing w:val="74"/>
          <w:w w:val="80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position w:val="4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-5"/>
          <w:w w:val="101"/>
          <w:position w:val="4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8"/>
          <w:position w:val="4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-4"/>
          <w:w w:val="93"/>
          <w:position w:val="4"/>
          <w:sz w:val="24"/>
          <w:szCs w:val="24"/>
        </w:rPr>
        <w:t>1</w:t>
      </w:r>
      <w:r>
        <w:rPr>
          <w:rFonts w:cs="Arial" w:hAnsi="Arial" w:eastAsia="Arial" w:ascii="Arial"/>
          <w:b/>
          <w:color w:val="040404"/>
          <w:spacing w:val="-4"/>
          <w:w w:val="125"/>
          <w:position w:val="4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-5"/>
          <w:w w:val="101"/>
          <w:position w:val="4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6"/>
          <w:w w:val="105"/>
          <w:position w:val="4"/>
          <w:sz w:val="24"/>
          <w:szCs w:val="24"/>
        </w:rPr>
        <w:t>3</w:t>
      </w:r>
      <w:r>
        <w:rPr>
          <w:rFonts w:cs="Arial" w:hAnsi="Arial" w:eastAsia="Arial" w:ascii="Arial"/>
          <w:b/>
          <w:color w:val="040404"/>
          <w:spacing w:val="-3"/>
          <w:w w:val="106"/>
          <w:position w:val="4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-5"/>
          <w:w w:val="101"/>
          <w:position w:val="4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0"/>
          <w:w w:val="101"/>
          <w:position w:val="4"/>
          <w:sz w:val="24"/>
          <w:szCs w:val="24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6" w:lineRule="exact" w:line="200"/>
        <w:ind w:left="478"/>
        <w:sectPr>
          <w:type w:val="continuous"/>
          <w:pgSz w:w="12460" w:h="16020"/>
          <w:pgMar w:top="600" w:bottom="0" w:left="400" w:right="1160"/>
        </w:sectPr>
      </w:pP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A1A1A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40"/>
        <w:ind w:left="526" w:right="-53"/>
      </w:pPr>
      <w:r>
        <w:rPr>
          <w:rFonts w:cs="Arial" w:hAnsi="Arial" w:eastAsia="Arial" w:ascii="Arial"/>
          <w:b/>
          <w:color w:val="040404"/>
          <w:spacing w:val="11"/>
          <w:w w:val="87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7"/>
          <w:w w:val="102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04"/>
          <w:position w:val="-1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-7"/>
          <w:w w:val="104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-45"/>
          <w:w w:val="98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-30"/>
          <w:w w:val="66"/>
          <w:position w:val="-1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-25"/>
          <w:w w:val="89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16"/>
          <w:w w:val="137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85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84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-3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4"/>
          <w:w w:val="100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55"/>
          <w:w w:val="100"/>
          <w:position w:val="-1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2"/>
          <w:w w:val="100"/>
          <w:position w:val="0"/>
          <w:sz w:val="20"/>
          <w:szCs w:val="20"/>
        </w:rPr>
        <w:t>: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2460" w:h="16020"/>
          <w:pgMar w:top="600" w:bottom="0" w:left="400" w:right="1160"/>
          <w:cols w:num="2" w:equalWidth="off">
            <w:col w:w="1990" w:space="3207"/>
            <w:col w:w="5703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"/>
          <w:w w:val="97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3"/>
          <w:w w:val="105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3"/>
          <w:w w:val="114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97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483"/>
      </w:pPr>
      <w:r>
        <w:rPr>
          <w:rFonts w:cs="Arial" w:hAnsi="Arial" w:eastAsia="Arial" w:ascii="Arial"/>
          <w:color w:val="040404"/>
          <w:spacing w:val="3"/>
          <w:w w:val="86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3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1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2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1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3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9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2"/>
          <w:w w:val="4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-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A1A1A"/>
          <w:spacing w:val="2"/>
          <w:w w:val="9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A1A1A"/>
          <w:spacing w:val="1"/>
          <w:w w:val="9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4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1"/>
          <w:w w:val="9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26"/>
          <w:w w:val="9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-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96"/>
          <w:position w:val="-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1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1A1A1A"/>
          <w:spacing w:val="12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3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4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4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4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4"/>
          <w:position w:val="2"/>
          <w:sz w:val="18"/>
          <w:szCs w:val="18"/>
        </w:rPr>
        <w:t>                </w:t>
      </w:r>
      <w:r>
        <w:rPr>
          <w:rFonts w:cs="Arial" w:hAnsi="Arial" w:eastAsia="Arial" w:ascii="Arial"/>
          <w:color w:val="040404"/>
          <w:spacing w:val="34"/>
          <w:w w:val="94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4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9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A1A1A"/>
          <w:spacing w:val="1"/>
          <w:w w:val="8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483"/>
      </w:pPr>
      <w:r>
        <w:rPr>
          <w:rFonts w:cs="Arial" w:hAnsi="Arial" w:eastAsia="Arial" w:ascii="Arial"/>
          <w:color w:val="040404"/>
          <w:spacing w:val="3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A3A3A"/>
          <w:spacing w:val="0"/>
          <w:w w:val="65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3A3A3A"/>
          <w:spacing w:val="-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6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6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6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6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1"/>
          <w:w w:val="96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6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6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6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6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6"/>
          <w:position w:val="2"/>
          <w:sz w:val="18"/>
          <w:szCs w:val="18"/>
        </w:rPr>
        <w:t>                  </w:t>
      </w:r>
      <w:r>
        <w:rPr>
          <w:rFonts w:cs="Arial" w:hAnsi="Arial" w:eastAsia="Arial" w:ascii="Arial"/>
          <w:color w:val="040404"/>
          <w:spacing w:val="32"/>
          <w:w w:val="9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1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1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5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95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5"/>
          <w:position w:val="5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95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95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95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95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5"/>
          <w:position w:val="5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0"/>
          <w:w w:val="95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7"/>
          <w:szCs w:val="7"/>
        </w:rPr>
        <w:jc w:val="left"/>
        <w:spacing w:before="1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575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4" w:hRule="exact"/>
        </w:trPr>
        <w:tc>
          <w:tcPr>
            <w:tcW w:w="9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40" w:right="87" w:firstLine="5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ch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D4D4D"/>
                <w:spacing w:val="0"/>
                <w:w w:val="9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0"/>
                <w:w w:val="93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8" w:lineRule="exact" w:line="120"/>
              <w:ind w:left="108" w:right="15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-2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D4D4D"/>
                <w:spacing w:val="0"/>
                <w:w w:val="108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34"/>
                <w:sz w:val="12"/>
                <w:szCs w:val="12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0"/>
                <w:w w:val="126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3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180" w:right="83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3A3A3A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26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1"/>
                <w:w w:val="107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D4D4D"/>
                <w:spacing w:val="0"/>
                <w:w w:val="9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ng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626262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na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108" w:right="19" w:hanging="5"/>
            </w:pP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626262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A2A2A"/>
                <w:w w:val="9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A2A2A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w w:val="10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1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11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0"/>
                <w:w w:val="12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8"/>
            </w:pPr>
            <w:r>
              <w:rPr>
                <w:rFonts w:cs="Arial" w:hAnsi="Arial" w:eastAsia="Arial" w:ascii="Arial"/>
                <w:color w:val="1A1A1A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A1A1A"/>
                <w:w w:val="93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D4D4D"/>
                <w:w w:val="12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D4D4D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w w:val="9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D4D4D"/>
                <w:w w:val="15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A2A2A"/>
                <w:w w:val="14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5"/>
            </w:pPr>
            <w:r>
              <w:rPr>
                <w:rFonts w:cs="Arial" w:hAnsi="Arial" w:eastAsia="Arial" w:ascii="Arial"/>
                <w:color w:val="2A2A2A"/>
                <w:w w:val="8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D4D4D"/>
                <w:spacing w:val="0"/>
                <w:w w:val="115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9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44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162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3"/>
            </w:pPr>
            <w:r>
              <w:rPr>
                <w:rFonts w:cs="Arial" w:hAnsi="Arial" w:eastAsia="Arial" w:ascii="Arial"/>
                <w:color w:val="1A1A1A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w w:val="9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A2A2A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A1A1A"/>
                <w:w w:val="12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w w:val="9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A3A3A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32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0"/>
                <w:w w:val="18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Arial" w:hAnsi="Arial" w:eastAsia="Arial" w:ascii="Arial"/>
                <w:b/>
                <w:color w:val="3A3A3A"/>
                <w:w w:val="7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b/>
                <w:color w:val="1A1A1A"/>
                <w:w w:val="63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b/>
                <w:color w:val="1A1A1A"/>
                <w:spacing w:val="-1"/>
                <w:w w:val="6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b/>
                <w:color w:val="1A1A1A"/>
                <w:spacing w:val="-1"/>
                <w:w w:val="102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b/>
                <w:color w:val="1A1A1A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b/>
                <w:color w:val="2A2A2A"/>
                <w:spacing w:val="0"/>
                <w:w w:val="7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b/>
                <w:color w:val="2A2A2A"/>
                <w:spacing w:val="-1"/>
                <w:w w:val="95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b/>
                <w:color w:val="1A1A1A"/>
                <w:spacing w:val="0"/>
                <w:w w:val="88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b/>
                <w:color w:val="3A3A3A"/>
                <w:spacing w:val="-1"/>
                <w:w w:val="93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b/>
                <w:color w:val="1A1A1A"/>
                <w:spacing w:val="0"/>
                <w:w w:val="8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3"/>
            </w:pP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5"/>
            </w:pP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3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364" w:hRule="exact"/>
        </w:trPr>
        <w:tc>
          <w:tcPr>
            <w:tcW w:w="9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1A1A1A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A2A2A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w w:val="104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A2A2A"/>
                <w:w w:val="9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A3A3A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A3A3A"/>
                <w:w w:val="126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A1A1A"/>
                <w:w w:val="93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Arial" w:hAnsi="Arial" w:eastAsia="Arial" w:ascii="Arial"/>
                <w:b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2A2A2A"/>
                <w:spacing w:val="1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b/>
                <w:color w:val="1A1A1A"/>
                <w:spacing w:val="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2A2A2A"/>
                <w:spacing w:val="0"/>
                <w:w w:val="100"/>
                <w:sz w:val="12"/>
                <w:szCs w:val="12"/>
              </w:rPr>
              <w:t>ra</w:t>
            </w:r>
            <w:r>
              <w:rPr>
                <w:rFonts w:cs="Arial" w:hAnsi="Arial" w:eastAsia="Arial" w:ascii="Arial"/>
                <w:b/>
                <w:color w:val="3A3A3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b/>
                <w:color w:val="1A1A1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3A3A3A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3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62626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gna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8"/>
            </w:pPr>
            <w:r>
              <w:rPr>
                <w:rFonts w:cs="Arial" w:hAnsi="Arial" w:eastAsia="Arial" w:ascii="Arial"/>
                <w:b/>
                <w:color w:val="1A1A1A"/>
                <w:spacing w:val="-2"/>
                <w:w w:val="8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2A2A2A"/>
                <w:spacing w:val="-2"/>
                <w:w w:val="9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b/>
                <w:color w:val="1A1A1A"/>
                <w:spacing w:val="-2"/>
                <w:w w:val="10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040404"/>
                <w:spacing w:val="-1"/>
                <w:w w:val="8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b/>
                <w:color w:val="1A1A1A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b/>
                <w:color w:val="2A2A2A"/>
                <w:spacing w:val="-1"/>
                <w:w w:val="8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b/>
                <w:color w:val="2A2A2A"/>
                <w:spacing w:val="-2"/>
                <w:w w:val="11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b/>
                <w:color w:val="1A1A1A"/>
                <w:spacing w:val="0"/>
                <w:w w:val="8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0"/>
            </w:pPr>
            <w:r>
              <w:rPr>
                <w:rFonts w:cs="Arial" w:hAnsi="Arial" w:eastAsia="Arial" w:ascii="Arial"/>
                <w:b/>
                <w:color w:val="2A2A2A"/>
                <w:spacing w:val="1"/>
                <w:w w:val="9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1A1A1A"/>
                <w:spacing w:val="1"/>
                <w:w w:val="9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b/>
                <w:color w:val="2A2A2A"/>
                <w:spacing w:val="1"/>
                <w:w w:val="10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b/>
                <w:color w:val="1A1A1A"/>
                <w:spacing w:val="-5"/>
                <w:w w:val="92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b/>
                <w:color w:val="1A1A1A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7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b/>
                <w:color w:val="2A2A2A"/>
                <w:spacing w:val="0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b/>
                <w:color w:val="3A3A3A"/>
                <w:spacing w:val="0"/>
                <w:w w:val="7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3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D4D4D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8"/>
            </w:pPr>
            <w:r>
              <w:rPr>
                <w:rFonts w:cs="Arial" w:hAnsi="Arial" w:eastAsia="Arial" w:ascii="Arial"/>
                <w:color w:val="040404"/>
                <w:w w:val="104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A1A1A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A2A2A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A2A2A"/>
                <w:w w:val="10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A1A1A"/>
                <w:w w:val="112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A2A2A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A1A1A"/>
                <w:w w:val="9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A3A3A"/>
                <w:w w:val="10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w w:val="100"/>
                <w:sz w:val="12"/>
                <w:szCs w:val="12"/>
              </w:rPr>
            </w:r>
          </w:p>
        </w:tc>
      </w:tr>
    </w:tbl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4"/>
        <w:ind w:left="1698"/>
      </w:pPr>
      <w:r>
        <w:rPr>
          <w:rFonts w:cs="Times New Roman" w:hAnsi="Times New Roman" w:eastAsia="Times New Roman" w:ascii="Times New Roman"/>
          <w:color w:val="1A1A1A"/>
          <w:spacing w:val="0"/>
          <w:w w:val="5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58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1"/>
          <w:w w:val="5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1A1A1A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                   </w:t>
      </w:r>
      <w:r>
        <w:rPr>
          <w:rFonts w:cs="Arial" w:hAnsi="Arial" w:eastAsia="Arial" w:ascii="Arial"/>
          <w:color w:val="040404"/>
          <w:spacing w:val="16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A1A1A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8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                       </w:t>
      </w:r>
      <w:r>
        <w:rPr>
          <w:rFonts w:cs="Arial" w:hAnsi="Arial" w:eastAsia="Arial" w:ascii="Arial"/>
          <w:color w:val="1A1A1A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 </w:t>
      </w:r>
      <w:r>
        <w:rPr>
          <w:rFonts w:cs="Arial" w:hAnsi="Arial" w:eastAsia="Arial" w:ascii="Arial"/>
          <w:color w:val="040404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2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1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left="4419"/>
      </w:pPr>
      <w:r>
        <w:rPr>
          <w:rFonts w:cs="Courier New" w:hAnsi="Courier New" w:eastAsia="Courier New" w:ascii="Courier New"/>
          <w:color w:val="040404"/>
          <w:spacing w:val="-1"/>
          <w:w w:val="63"/>
          <w:position w:val="2"/>
          <w:sz w:val="20"/>
          <w:szCs w:val="20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63"/>
          <w:position w:val="2"/>
          <w:sz w:val="20"/>
          <w:szCs w:val="20"/>
        </w:rPr>
        <w:t>g</w:t>
      </w:r>
      <w:r>
        <w:rPr>
          <w:rFonts w:cs="Courier New" w:hAnsi="Courier New" w:eastAsia="Courier New" w:ascii="Courier New"/>
          <w:color w:val="040404"/>
          <w:spacing w:val="0"/>
          <w:w w:val="63"/>
          <w:position w:val="2"/>
          <w:sz w:val="20"/>
          <w:szCs w:val="20"/>
        </w:rPr>
        <w:t>      </w:t>
      </w:r>
      <w:r>
        <w:rPr>
          <w:rFonts w:cs="Courier New" w:hAnsi="Courier New" w:eastAsia="Courier New" w:ascii="Courier New"/>
          <w:color w:val="040404"/>
          <w:spacing w:val="2"/>
          <w:w w:val="63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39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2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6"/>
          <w:w w:val="113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4"/>
          <w:position w:val="2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2"/>
          <w:sz w:val="14"/>
          <w:szCs w:val="14"/>
        </w:rPr>
        <w:t>;;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"/>
          <w:w w:val="162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37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2"/>
          <w:sz w:val="14"/>
          <w:szCs w:val="14"/>
        </w:rPr>
        <w:t>;;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"/>
          <w:w w:val="169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37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2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2"/>
          <w:szCs w:val="12"/>
        </w:rPr>
        <w:t>::</w:t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2"/>
          <w:sz w:val="12"/>
          <w:szCs w:val="12"/>
        </w:rPr>
        <w:t>Í</w:t>
      </w:r>
      <w:r>
        <w:rPr>
          <w:rFonts w:cs="Times New Roman" w:hAnsi="Times New Roman" w:eastAsia="Times New Roman" w:ascii="Times New Roman"/>
          <w:color w:val="1A1A1A"/>
          <w:spacing w:val="-4"/>
          <w:w w:val="143"/>
          <w:position w:val="2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75"/>
          <w:position w:val="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6" w:lineRule="exact" w:line="200"/>
        <w:ind w:left="718"/>
      </w:pP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5"/>
          <w:w w:val="6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4"/>
          <w:position w:val="-1"/>
          <w:sz w:val="18"/>
          <w:szCs w:val="18"/>
        </w:rPr>
        <w:t>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3"/>
          <w:w w:val="104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18"/>
          <w:szCs w:val="18"/>
        </w:rPr>
        <w:t>       </w:t>
      </w:r>
      <w:r>
        <w:rPr>
          <w:rFonts w:cs="Arial" w:hAnsi="Arial" w:eastAsia="Arial" w:ascii="Arial"/>
          <w:b/>
          <w:color w:val="040404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80"/>
          <w:position w:val="-1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-5"/>
          <w:w w:val="115"/>
          <w:position w:val="-1"/>
          <w:sz w:val="18"/>
          <w:szCs w:val="18"/>
        </w:rPr>
        <w:t>2</w:t>
      </w:r>
      <w:r>
        <w:rPr>
          <w:rFonts w:cs="Arial" w:hAnsi="Arial" w:eastAsia="Arial" w:ascii="Arial"/>
          <w:b/>
          <w:color w:val="1A1A1A"/>
          <w:spacing w:val="-2"/>
          <w:w w:val="100"/>
          <w:position w:val="-1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4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0"/>
          <w:w w:val="9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47" w:lineRule="exact" w:line="100"/>
        <w:ind w:right="303"/>
      </w:pPr>
      <w:r>
        <w:rPr>
          <w:rFonts w:cs="Times New Roman" w:hAnsi="Times New Roman" w:eastAsia="Times New Roman" w:ascii="Times New Roman"/>
          <w:color w:val="A5A5A5"/>
          <w:spacing w:val="0"/>
          <w:w w:val="36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20"/>
        <w:ind w:left="1160"/>
      </w:pPr>
      <w:r>
        <w:rPr>
          <w:rFonts w:cs="Arial" w:hAnsi="Arial" w:eastAsia="Arial" w:ascii="Arial"/>
          <w:color w:val="BABABA"/>
          <w:spacing w:val="0"/>
          <w:w w:val="41"/>
          <w:sz w:val="12"/>
          <w:szCs w:val="12"/>
        </w:rPr>
        <w:t>.-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exact" w:line="200"/>
        <w:ind w:left="5197" w:right="5200"/>
      </w:pPr>
      <w:r>
        <w:rPr>
          <w:rFonts w:cs="Arial" w:hAnsi="Arial" w:eastAsia="Arial" w:ascii="Arial"/>
          <w:color w:val="040404"/>
          <w:spacing w:val="3"/>
          <w:w w:val="11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1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565"/>
      </w:pP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"/>
          <w:w w:val="105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4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5"/>
          <w:w w:val="105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3"/>
          <w:w w:val="114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4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565"/>
      </w:pPr>
      <w:r>
        <w:rPr>
          <w:rFonts w:cs="Arial" w:hAnsi="Arial" w:eastAsia="Arial" w:ascii="Arial"/>
          <w:color w:val="040404"/>
          <w:spacing w:val="4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1A1A1A"/>
          <w:spacing w:val="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1A1A1A"/>
          <w:spacing w:val="4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8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31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A1A1A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20"/>
          <w:szCs w:val="20"/>
        </w:rPr>
        <w:t>b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20"/>
          <w:szCs w:val="20"/>
        </w:rPr>
        <w:t>v</w:t>
      </w:r>
      <w:r>
        <w:rPr>
          <w:rFonts w:cs="Arial" w:hAnsi="Arial" w:eastAsia="Arial" w:ascii="Arial"/>
          <w:color w:val="1A1A1A"/>
          <w:spacing w:val="29"/>
          <w:w w:val="87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5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0"/>
          <w:w w:val="10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A1A1A"/>
          <w:spacing w:val="0"/>
          <w:w w:val="105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A1A1A"/>
          <w:spacing w:val="41"/>
          <w:w w:val="10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3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0"/>
          <w:w w:val="7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0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550"/>
      </w:pPr>
      <w:r>
        <w:rPr>
          <w:rFonts w:cs="Arial" w:hAnsi="Arial" w:eastAsia="Arial" w:ascii="Arial"/>
          <w:color w:val="040404"/>
          <w:spacing w:val="5"/>
          <w:w w:val="116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"/>
          <w:w w:val="9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44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4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4"/>
          <w:w w:val="93"/>
          <w:position w:val="-3"/>
          <w:sz w:val="24"/>
          <w:szCs w:val="24"/>
        </w:rPr>
        <w:t>1</w:t>
      </w:r>
      <w:r>
        <w:rPr>
          <w:rFonts w:cs="Arial" w:hAnsi="Arial" w:eastAsia="Arial" w:ascii="Arial"/>
          <w:b/>
          <w:color w:val="040404"/>
          <w:spacing w:val="0"/>
          <w:w w:val="93"/>
          <w:position w:val="-3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0"/>
          <w:w w:val="93"/>
          <w:position w:val="-3"/>
          <w:sz w:val="24"/>
          <w:szCs w:val="24"/>
        </w:rPr>
        <w:t>       </w:t>
      </w:r>
      <w:r>
        <w:rPr>
          <w:rFonts w:cs="Arial" w:hAnsi="Arial" w:eastAsia="Arial" w:ascii="Arial"/>
          <w:b/>
          <w:color w:val="040404"/>
          <w:spacing w:val="9"/>
          <w:w w:val="93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107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1"/>
          <w:w w:val="10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                        </w:t>
      </w:r>
      <w:r>
        <w:rPr>
          <w:rFonts w:cs="Arial" w:hAnsi="Arial" w:eastAsia="Arial" w:ascii="Arial"/>
          <w:color w:val="040404"/>
          <w:spacing w:val="53"/>
          <w:w w:val="107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2"/>
          <w:w w:val="80"/>
          <w:position w:val="-1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4"/>
          <w:w w:val="126"/>
          <w:position w:val="-1"/>
          <w:sz w:val="20"/>
          <w:szCs w:val="20"/>
        </w:rPr>
        <w:t>2</w:t>
      </w:r>
      <w:r>
        <w:rPr>
          <w:rFonts w:cs="Arial" w:hAnsi="Arial" w:eastAsia="Arial" w:ascii="Arial"/>
          <w:b/>
          <w:color w:val="040404"/>
          <w:spacing w:val="1"/>
          <w:w w:val="93"/>
          <w:position w:val="-1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1"/>
          <w:position w:val="-1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65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2"/>
          <w:w w:val="10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65"/>
          <w:position w:val="-2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5"/>
          <w:position w:val="-2"/>
          <w:sz w:val="20"/>
          <w:szCs w:val="20"/>
        </w:rPr>
        <w:t>                  </w:t>
      </w:r>
      <w:r>
        <w:rPr>
          <w:rFonts w:cs="Arial" w:hAnsi="Arial" w:eastAsia="Arial" w:ascii="Arial"/>
          <w:b/>
          <w:color w:val="040404"/>
          <w:spacing w:val="17"/>
          <w:w w:val="65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65"/>
          <w:position w:val="-2"/>
          <w:sz w:val="26"/>
          <w:szCs w:val="26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-2"/>
          <w:sz w:val="26"/>
          <w:szCs w:val="26"/>
        </w:rPr>
        <w:t>                </w:t>
      </w:r>
      <w:r>
        <w:rPr>
          <w:rFonts w:cs="Arial" w:hAnsi="Arial" w:eastAsia="Arial" w:ascii="Arial"/>
          <w:color w:val="040404"/>
          <w:spacing w:val="17"/>
          <w:w w:val="65"/>
          <w:position w:val="-2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65"/>
          <w:position w:val="-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300"/>
        <w:ind w:left="570"/>
      </w:pPr>
      <w:r>
        <w:pict>
          <v:shape type="#_x0000_t202" style="position:absolute;margin-left:151.2pt;margin-top:6.13812pt;width:4.20336pt;height:12pt;mso-position-horizontal-relative:page;mso-position-vertical-relative:paragraph;z-index:-328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63"/>
                      <w:sz w:val="24"/>
                      <w:szCs w:val="24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4"/>
          <w:w w:val="93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A3A3A"/>
          <w:spacing w:val="0"/>
          <w:w w:val="7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1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A3A3A"/>
          <w:spacing w:val="0"/>
          <w:w w:val="6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63"/>
          <w:position w:val="-6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3"/>
          <w:position w:val="-6"/>
          <w:sz w:val="20"/>
          <w:szCs w:val="20"/>
        </w:rPr>
        <w:t>   </w:t>
      </w:r>
      <w:r>
        <w:rPr>
          <w:rFonts w:cs="Arial" w:hAnsi="Arial" w:eastAsia="Arial" w:ascii="Arial"/>
          <w:b/>
          <w:color w:val="040404"/>
          <w:spacing w:val="26"/>
          <w:w w:val="63"/>
          <w:position w:val="-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3A3A3A"/>
          <w:spacing w:val="0"/>
          <w:w w:val="75"/>
          <w:position w:val="7"/>
          <w:sz w:val="18"/>
          <w:szCs w:val="18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4"/>
          <w:position w:val="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12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3"/>
          <w:position w:val="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31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0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2"/>
          <w:position w:val="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12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9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4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64"/>
          <w:position w:val="-4"/>
          <w:sz w:val="20"/>
          <w:szCs w:val="20"/>
        </w:rPr>
        <w:t>                  </w:t>
      </w:r>
      <w:r>
        <w:rPr>
          <w:rFonts w:cs="Arial" w:hAnsi="Arial" w:eastAsia="Arial" w:ascii="Arial"/>
          <w:b/>
          <w:color w:val="040404"/>
          <w:spacing w:val="23"/>
          <w:w w:val="64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64"/>
          <w:position w:val="-4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64"/>
          <w:position w:val="-4"/>
          <w:sz w:val="28"/>
          <w:szCs w:val="28"/>
        </w:rPr>
        <w:t>               </w:t>
      </w:r>
      <w:r>
        <w:rPr>
          <w:rFonts w:cs="Arial" w:hAnsi="Arial" w:eastAsia="Arial" w:ascii="Arial"/>
          <w:color w:val="040404"/>
          <w:spacing w:val="18"/>
          <w:w w:val="64"/>
          <w:position w:val="-4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0"/>
          <w:w w:val="64"/>
          <w:position w:val="-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6392"/>
      </w:pP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7"/>
        <w:ind w:left="6392" w:right="3344" w:hanging="3082"/>
      </w:pPr>
      <w:r>
        <w:pict>
          <v:shape type="#_x0000_t202" style="position:absolute;margin-left:327.84pt;margin-top:-0.059162pt;width:4.875pt;height:15pt;mso-position-horizontal-relative:page;mso-position-vertical-relative:paragraph;z-index:-328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5"/>
                      <w:sz w:val="30"/>
                      <w:szCs w:val="30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3A3A3A"/>
          <w:spacing w:val="0"/>
          <w:w w:val="75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-22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2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7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13"/>
          <w:position w:val="1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9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99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1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1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00"/>
        <w:ind w:left="512"/>
      </w:pPr>
      <w:r>
        <w:rPr>
          <w:rFonts w:cs="Times New Roman" w:hAnsi="Times New Roman" w:eastAsia="Times New Roman" w:ascii="Times New Roman"/>
          <w:color w:val="040404"/>
          <w:spacing w:val="0"/>
          <w:w w:val="73"/>
          <w:sz w:val="38"/>
          <w:szCs w:val="38"/>
        </w:rPr>
        <w:t>CJ</w:t>
      </w:r>
      <w:r>
        <w:rPr>
          <w:rFonts w:cs="Times New Roman" w:hAnsi="Times New Roman" w:eastAsia="Times New Roman" w:ascii="Times New Roman"/>
          <w:color w:val="040404"/>
          <w:spacing w:val="-11"/>
          <w:w w:val="73"/>
          <w:sz w:val="38"/>
          <w:szCs w:val="3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3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93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3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position w:val="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7"/>
          <w:position w:val="1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89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"/>
          <w:w w:val="113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1"/>
          <w:w w:val="82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546"/>
        <w:sectPr>
          <w:type w:val="continuous"/>
          <w:pgSz w:w="12460" w:h="16020"/>
          <w:pgMar w:top="600" w:bottom="0" w:left="400" w:right="1160"/>
        </w:sectPr>
      </w:pP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A1A1A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7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3"/>
          <w:w w:val="127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8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3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             </w:t>
      </w:r>
      <w:r>
        <w:rPr>
          <w:rFonts w:cs="Arial" w:hAnsi="Arial" w:eastAsia="Arial" w:ascii="Arial"/>
          <w:color w:val="040404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position w:val="-6"/>
          <w:sz w:val="20"/>
          <w:szCs w:val="20"/>
        </w:rPr>
        <w:t>9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0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3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46"/>
      </w:pPr>
      <w:r>
        <w:pict>
          <v:shape type="#_x0000_t75" style="position:absolute;margin-left:0pt;margin-top:0pt;width:623pt;height:801pt;mso-position-horizontal-relative:page;mso-position-vertical-relative:page;z-index:-3290">
            <v:imagedata o:title="" r:id="rId15"/>
          </v:shape>
        </w:pic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3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/>
        <w:ind w:left="570" w:right="-47"/>
      </w:pP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60" w:h="16020"/>
          <w:pgMar w:top="600" w:bottom="0" w:left="400" w:right="1160"/>
          <w:cols w:num="3" w:equalWidth="off">
            <w:col w:w="1534" w:space="4258"/>
            <w:col w:w="843" w:space="2676"/>
            <w:col w:w="1589"/>
          </w:cols>
        </w:sectPr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5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4"/>
        <w:ind w:left="5124"/>
      </w:pPr>
      <w:r>
        <w:pict>
          <v:shape type="#_x0000_t202" style="position:absolute;margin-left:32.16pt;margin-top:30.6078pt;width:423.36pt;height:24pt;mso-position-horizontal-relative:page;mso-position-vertical-relative:page;z-index:-328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8"/>
                      <w:szCs w:val="48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Times New Roman" w:hAnsi="Times New Roman" w:eastAsia="Times New Roman" w:ascii="Times New Roman"/>
                      <w:color w:val="4B4B4B"/>
                      <w:spacing w:val="0"/>
                      <w:w w:val="28"/>
                      <w:position w:val="13"/>
                      <w:sz w:val="20"/>
                      <w:szCs w:val="20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4B4B4B"/>
                      <w:spacing w:val="0"/>
                      <w:w w:val="28"/>
                      <w:position w:val="13"/>
                      <w:sz w:val="20"/>
                      <w:szCs w:val="20"/>
                    </w:rPr>
                    <w:t>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4B4B4B"/>
                      <w:spacing w:val="8"/>
                      <w:w w:val="28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42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42"/>
                      <w:position w:val="13"/>
                      <w:sz w:val="20"/>
                      <w:szCs w:val="20"/>
                    </w:rPr>
                    <w:t>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1"/>
                      <w:w w:val="42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30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30"/>
                      <w:position w:val="13"/>
                      <w:sz w:val="20"/>
                      <w:szCs w:val="20"/>
                    </w:rPr>
                    <w:t>    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8"/>
                      <w:w w:val="30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30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30"/>
                      <w:position w:val="13"/>
                      <w:sz w:val="20"/>
                      <w:szCs w:val="20"/>
                    </w:rPr>
                    <w:t>        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1"/>
                      <w:w w:val="30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47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47"/>
                      <w:position w:val="13"/>
                      <w:sz w:val="20"/>
                      <w:szCs w:val="20"/>
                    </w:rPr>
                    <w:t>         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2"/>
                      <w:w w:val="47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18"/>
                      <w:w w:val="62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16"/>
                      <w:w w:val="62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2"/>
                      <w:position w:val="13"/>
                      <w:sz w:val="20"/>
                      <w:szCs w:val="20"/>
                    </w:rPr>
                    <w:t>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3"/>
                      <w:w w:val="62"/>
                      <w:position w:val="13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116"/>
                      <w:position w:val="0"/>
                      <w:sz w:val="48"/>
                      <w:szCs w:val="48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48"/>
                      <w:szCs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spacing w:val="3"/>
          <w:w w:val="100"/>
          <w:sz w:val="26"/>
          <w:szCs w:val="26"/>
        </w:rPr>
        <w:t>P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A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R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C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26"/>
          <w:szCs w:val="26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50505"/>
          <w:spacing w:val="36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B</w:t>
      </w:r>
      <w:r>
        <w:rPr>
          <w:rFonts w:cs="Arial" w:hAnsi="Arial" w:eastAsia="Arial" w:ascii="Arial"/>
          <w:color w:val="050505"/>
          <w:spacing w:val="1"/>
          <w:w w:val="100"/>
          <w:sz w:val="26"/>
          <w:szCs w:val="26"/>
        </w:rPr>
        <w:t>I</w:t>
      </w:r>
      <w:r>
        <w:rPr>
          <w:rFonts w:cs="Arial" w:hAnsi="Arial" w:eastAsia="Arial" w:ascii="Arial"/>
          <w:color w:val="050505"/>
          <w:spacing w:val="4"/>
          <w:w w:val="100"/>
          <w:sz w:val="26"/>
          <w:szCs w:val="26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26"/>
          <w:szCs w:val="26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050505"/>
          <w:spacing w:val="3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50505"/>
          <w:spacing w:val="4"/>
          <w:w w:val="98"/>
          <w:position w:val="-2"/>
          <w:sz w:val="30"/>
          <w:szCs w:val="30"/>
        </w:rPr>
        <w:t>C</w:t>
      </w:r>
      <w:r>
        <w:rPr>
          <w:rFonts w:cs="Arial" w:hAnsi="Arial" w:eastAsia="Arial" w:ascii="Arial"/>
          <w:b/>
          <w:color w:val="050505"/>
          <w:spacing w:val="3"/>
          <w:w w:val="104"/>
          <w:position w:val="-2"/>
          <w:sz w:val="30"/>
          <w:szCs w:val="30"/>
        </w:rPr>
        <w:t>P</w:t>
      </w:r>
      <w:r>
        <w:rPr>
          <w:rFonts w:cs="Arial" w:hAnsi="Arial" w:eastAsia="Arial" w:ascii="Arial"/>
          <w:b/>
          <w:color w:val="050505"/>
          <w:spacing w:val="3"/>
          <w:w w:val="102"/>
          <w:position w:val="-2"/>
          <w:sz w:val="30"/>
          <w:szCs w:val="30"/>
        </w:rPr>
        <w:t>8</w:t>
      </w:r>
      <w:r>
        <w:rPr>
          <w:rFonts w:cs="Arial" w:hAnsi="Arial" w:eastAsia="Arial" w:ascii="Arial"/>
          <w:b/>
          <w:color w:val="050505"/>
          <w:spacing w:val="0"/>
          <w:w w:val="102"/>
          <w:position w:val="-2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2" w:lineRule="exact" w:line="200"/>
        <w:ind w:left="310"/>
      </w:pPr>
      <w:r>
        <w:rPr>
          <w:rFonts w:cs="Times New Roman" w:hAnsi="Times New Roman" w:eastAsia="Times New Roman" w:ascii="Times New Roman"/>
          <w:color w:val="050505"/>
          <w:spacing w:val="-4"/>
          <w:w w:val="64"/>
          <w:position w:val="-3"/>
          <w:sz w:val="20"/>
          <w:szCs w:val="20"/>
        </w:rPr>
        <w:t>[</w:t>
      </w:r>
      <w:r>
        <w:rPr>
          <w:rFonts w:cs="Times New Roman" w:hAnsi="Times New Roman" w:eastAsia="Times New Roman" w:ascii="Times New Roman"/>
          <w:color w:val="050505"/>
          <w:spacing w:val="0"/>
          <w:w w:val="46"/>
          <w:position w:val="-3"/>
          <w:sz w:val="20"/>
          <w:szCs w:val="20"/>
        </w:rPr>
        <w:t>1'1</w:t>
      </w:r>
      <w:r>
        <w:rPr>
          <w:rFonts w:cs="Times New Roman" w:hAnsi="Times New Roman" w:eastAsia="Times New Roman" w:ascii="Times New Roman"/>
          <w:color w:val="050505"/>
          <w:spacing w:val="4"/>
          <w:w w:val="46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114"/>
          <w:position w:val="-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505"/>
          <w:spacing w:val="1"/>
          <w:w w:val="2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52"/>
          <w:position w:val="-3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50505"/>
          <w:spacing w:val="2"/>
          <w:w w:val="5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35"/>
          <w:position w:val="-3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2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3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4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7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0"/>
          <w:w w:val="61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2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11"/>
          <w:w w:val="61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0"/>
          <w:position w:val="-3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50505"/>
          <w:spacing w:val="4"/>
          <w:w w:val="50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3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2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23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61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3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9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49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49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49"/>
          <w:position w:val="-3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050505"/>
          <w:spacing w:val="5"/>
          <w:w w:val="49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66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35"/>
          <w:position w:val="-3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48"/>
      </w:pPr>
      <w:r>
        <w:rPr>
          <w:rFonts w:cs="Courier New" w:hAnsi="Courier New" w:eastAsia="Courier New" w:ascii="Courier New"/>
          <w:color w:val="050505"/>
          <w:spacing w:val="-8"/>
          <w:w w:val="136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212121"/>
          <w:spacing w:val="-10"/>
          <w:w w:val="174"/>
          <w:position w:val="2"/>
          <w:sz w:val="18"/>
          <w:szCs w:val="18"/>
        </w:rPr>
        <w:t>T</w:t>
      </w:r>
      <w:r>
        <w:rPr>
          <w:rFonts w:cs="Courier New" w:hAnsi="Courier New" w:eastAsia="Courier New" w:ascii="Courier New"/>
          <w:color w:val="050505"/>
          <w:spacing w:val="-11"/>
          <w:w w:val="192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212121"/>
          <w:spacing w:val="-10"/>
          <w:w w:val="174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212121"/>
          <w:spacing w:val="-10"/>
          <w:w w:val="178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50505"/>
          <w:spacing w:val="-10"/>
          <w:w w:val="183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50505"/>
          <w:spacing w:val="-11"/>
          <w:w w:val="188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50505"/>
          <w:spacing w:val="-10"/>
          <w:w w:val="178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212121"/>
          <w:spacing w:val="-11"/>
          <w:w w:val="197"/>
          <w:position w:val="2"/>
          <w:sz w:val="18"/>
          <w:szCs w:val="18"/>
        </w:rPr>
        <w:t>M</w:t>
      </w:r>
      <w:r>
        <w:rPr>
          <w:rFonts w:cs="Courier New" w:hAnsi="Courier New" w:eastAsia="Courier New" w:ascii="Courier New"/>
          <w:color w:val="050505"/>
          <w:spacing w:val="0"/>
          <w:w w:val="80"/>
          <w:position w:val="2"/>
          <w:sz w:val="18"/>
          <w:szCs w:val="18"/>
        </w:rPr>
        <w:t>I</w:t>
      </w:r>
      <w:r>
        <w:rPr>
          <w:rFonts w:cs="Courier New" w:hAnsi="Courier New" w:eastAsia="Courier New" w:ascii="Courier New"/>
          <w:color w:val="050505"/>
          <w:spacing w:val="17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50505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50505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50505"/>
          <w:spacing w:val="-3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100"/>
          <w:position w:val="3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50505"/>
          <w:spacing w:val="-24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80"/>
          <w:position w:val="3"/>
          <w:sz w:val="18"/>
          <w:szCs w:val="18"/>
        </w:rPr>
        <w:t>N</w:t>
      </w:r>
      <w:r>
        <w:rPr>
          <w:rFonts w:cs="Courier New" w:hAnsi="Courier New" w:eastAsia="Courier New" w:ascii="Courier New"/>
          <w:color w:val="050505"/>
          <w:spacing w:val="34"/>
          <w:w w:val="8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42"/>
          <w:position w:val="3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50505"/>
          <w:spacing w:val="0"/>
          <w:w w:val="42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41"/>
          <w:w w:val="42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343434"/>
          <w:spacing w:val="0"/>
          <w:w w:val="66"/>
          <w:position w:val="3"/>
          <w:sz w:val="18"/>
          <w:szCs w:val="18"/>
        </w:rPr>
        <w:t>O</w:t>
      </w:r>
      <w:r>
        <w:rPr>
          <w:rFonts w:cs="Courier New" w:hAnsi="Courier New" w:eastAsia="Courier New" w:ascii="Courier New"/>
          <w:color w:val="343434"/>
          <w:spacing w:val="31"/>
          <w:w w:val="66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12121"/>
          <w:spacing w:val="0"/>
          <w:w w:val="66"/>
          <w:position w:val="3"/>
          <w:sz w:val="18"/>
          <w:szCs w:val="18"/>
        </w:rPr>
        <w:t>O</w:t>
      </w:r>
      <w:r>
        <w:rPr>
          <w:rFonts w:cs="Courier New" w:hAnsi="Courier New" w:eastAsia="Courier New" w:ascii="Courier New"/>
          <w:color w:val="212121"/>
          <w:spacing w:val="49"/>
          <w:w w:val="66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66"/>
          <w:position w:val="3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50505"/>
          <w:spacing w:val="45"/>
          <w:w w:val="66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50505"/>
          <w:spacing w:val="0"/>
          <w:w w:val="66"/>
          <w:position w:val="3"/>
          <w:sz w:val="18"/>
          <w:szCs w:val="18"/>
        </w:rPr>
        <w:t>9</w:t>
      </w:r>
      <w:r>
        <w:rPr>
          <w:rFonts w:cs="Courier New" w:hAnsi="Courier New" w:eastAsia="Courier New" w:ascii="Courier New"/>
          <w:color w:val="050505"/>
          <w:spacing w:val="0"/>
          <w:w w:val="66"/>
          <w:position w:val="3"/>
          <w:sz w:val="18"/>
          <w:szCs w:val="18"/>
        </w:rPr>
        <w:t>                                                                </w:t>
      </w:r>
      <w:r>
        <w:rPr>
          <w:rFonts w:cs="Courier New" w:hAnsi="Courier New" w:eastAsia="Courier New" w:ascii="Courier New"/>
          <w:color w:val="050505"/>
          <w:spacing w:val="38"/>
          <w:w w:val="66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44</w:t>
      </w:r>
      <w:r>
        <w:rPr>
          <w:rFonts w:cs="Arial" w:hAnsi="Arial" w:eastAsia="Arial" w:ascii="Arial"/>
          <w:color w:val="050505"/>
          <w:spacing w:val="-4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97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5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97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1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68"/>
          <w:position w:val="3"/>
          <w:sz w:val="18"/>
          <w:szCs w:val="18"/>
        </w:rPr>
        <w:t>!</w:t>
      </w:r>
      <w:r>
        <w:rPr>
          <w:rFonts w:cs="Arial" w:hAnsi="Arial" w:eastAsia="Arial" w:ascii="Arial"/>
          <w:color w:val="050505"/>
          <w:spacing w:val="12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3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0" w:lineRule="exact" w:line="260"/>
        <w:ind w:left="1385"/>
        <w:sectPr>
          <w:pgSz w:w="12480" w:h="16040"/>
          <w:pgMar w:top="260" w:bottom="280" w:left="540" w:right="1120"/>
        </w:sectPr>
      </w:pPr>
      <w:r>
        <w:rPr>
          <w:rFonts w:cs="Arial" w:hAnsi="Arial" w:eastAsia="Arial" w:ascii="Arial"/>
          <w:color w:val="050505"/>
          <w:spacing w:val="-1"/>
          <w:w w:val="135"/>
          <w:position w:val="3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-1"/>
          <w:w w:val="105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97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1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09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92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50505"/>
          <w:spacing w:val="-3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1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48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50505"/>
          <w:spacing w:val="1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1"/>
          <w:w w:val="107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0"/>
          <w:w w:val="107"/>
          <w:position w:val="-3"/>
          <w:sz w:val="22"/>
          <w:szCs w:val="22"/>
        </w:rPr>
        <w:t>                                                             </w:t>
      </w:r>
      <w:r>
        <w:rPr>
          <w:rFonts w:cs="Arial" w:hAnsi="Arial" w:eastAsia="Arial" w:ascii="Arial"/>
          <w:b/>
          <w:color w:val="050505"/>
          <w:spacing w:val="61"/>
          <w:w w:val="107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9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-1"/>
          <w:w w:val="100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be</w:t>
      </w:r>
      <w:r>
        <w:rPr>
          <w:rFonts w:cs="Arial" w:hAnsi="Arial" w:eastAsia="Arial" w:ascii="Arial"/>
          <w:color w:val="050505"/>
          <w:spacing w:val="0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58" w:right="-47"/>
      </w:pPr>
      <w:r>
        <w:rPr>
          <w:rFonts w:cs="Arial" w:hAnsi="Arial" w:eastAsia="Arial" w:ascii="Arial"/>
          <w:color w:val="050505"/>
          <w:spacing w:val="-1"/>
          <w:w w:val="13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pe</w:t>
      </w:r>
      <w:r>
        <w:rPr>
          <w:rFonts w:cs="Arial" w:hAnsi="Arial" w:eastAsia="Arial" w:ascii="Arial"/>
          <w:color w:val="050505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80"/>
        <w:sectPr>
          <w:type w:val="continuous"/>
          <w:pgSz w:w="12480" w:h="16040"/>
          <w:pgMar w:top="600" w:bottom="0" w:left="540" w:right="1120"/>
          <w:cols w:num="2" w:equalWidth="off">
            <w:col w:w="1150" w:space="244"/>
            <w:col w:w="9426"/>
          </w:cols>
        </w:sectPr>
      </w:pP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-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50505"/>
          <w:spacing w:val="2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"/>
          <w:w w:val="93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50505"/>
          <w:spacing w:val="0"/>
          <w:w w:val="108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2"/>
          <w:w w:val="135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50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50505"/>
          <w:spacing w:val="26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1"/>
          <w:w w:val="96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50505"/>
          <w:spacing w:val="1"/>
          <w:w w:val="111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0"/>
          <w:w w:val="108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0"/>
          <w:w w:val="104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2" w:lineRule="exact" w:line="220"/>
        <w:ind w:left="319"/>
      </w:pPr>
      <w:r>
        <w:rPr>
          <w:rFonts w:cs="Arial" w:hAnsi="Arial" w:eastAsia="Arial" w:ascii="Arial"/>
          <w:color w:val="050505"/>
          <w:w w:val="6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4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-1"/>
          <w:w w:val="113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7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97"/>
          <w:position w:val="-1"/>
          <w:sz w:val="18"/>
          <w:szCs w:val="18"/>
        </w:rPr>
        <w:t>in</w:t>
      </w:r>
      <w:r>
        <w:rPr>
          <w:rFonts w:cs="Arial" w:hAnsi="Arial" w:eastAsia="Arial" w:ascii="Arial"/>
          <w:color w:val="050505"/>
          <w:spacing w:val="2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9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0"/>
          <w:w w:val="10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3"/>
          <w:w w:val="10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-1"/>
          <w:w w:val="101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8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3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0"/>
          <w:w w:val="9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-1"/>
          <w:w w:val="105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8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9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9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5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9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2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9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1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97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         </w:t>
      </w:r>
      <w:r>
        <w:rPr>
          <w:rFonts w:cs="Arial" w:hAnsi="Arial" w:eastAsia="Arial" w:ascii="Arial"/>
          <w:color w:val="050505"/>
          <w:spacing w:val="-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-1"/>
          <w:w w:val="100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50505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4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9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92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2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2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7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E5E5E"/>
          <w:spacing w:val="0"/>
          <w:w w:val="6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E5E5E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5E5E5E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9"/>
          <w:szCs w:val="9"/>
        </w:rPr>
        <w:jc w:val="left"/>
        <w:spacing w:before="3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59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7" w:hRule="exact"/>
        </w:trPr>
        <w:tc>
          <w:tcPr>
            <w:tcW w:w="20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4"/>
              <w:ind w:left="40"/>
            </w:pPr>
            <w:r>
              <w:rPr>
                <w:rFonts w:cs="Arial" w:hAnsi="Arial" w:eastAsia="Arial" w:ascii="Arial"/>
                <w:b/>
                <w:color w:val="050505"/>
                <w:spacing w:val="-3"/>
                <w:w w:val="100"/>
                <w:sz w:val="20"/>
                <w:szCs w:val="20"/>
              </w:rPr>
              <w:t>G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b/>
                <w:color w:val="050505"/>
                <w:spacing w:val="-5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37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4"/>
              <w:ind w:left="716"/>
            </w:pPr>
            <w:r>
              <w:rPr>
                <w:rFonts w:cs="Arial" w:hAnsi="Arial" w:eastAsia="Arial" w:ascii="Arial"/>
                <w:b/>
                <w:color w:val="050505"/>
                <w:spacing w:val="-3"/>
                <w:w w:val="92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7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6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50505"/>
                <w:spacing w:val="-1"/>
                <w:w w:val="98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2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99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5528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center"/>
              <w:spacing w:lineRule="exact" w:line="160"/>
              <w:ind w:left="372" w:right="4466"/>
            </w:pPr>
            <w:r>
              <w:rPr>
                <w:rFonts w:cs="Times New Roman" w:hAnsi="Times New Roman" w:eastAsia="Times New Roman" w:ascii="Times New Roman"/>
                <w:color w:val="050505"/>
                <w:spacing w:val="3"/>
                <w:w w:val="109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050505"/>
                <w:spacing w:val="2"/>
                <w:w w:val="125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50505"/>
                <w:spacing w:val="1"/>
                <w:w w:val="84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50505"/>
                <w:spacing w:val="3"/>
                <w:w w:val="125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50505"/>
                <w:spacing w:val="2"/>
                <w:w w:val="125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50505"/>
                <w:spacing w:val="1"/>
                <w:w w:val="75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10"/>
                <w:sz w:val="18"/>
                <w:szCs w:val="18"/>
              </w:rPr>
              <w:t>ty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140"/>
              <w:ind w:left="578" w:right="4662"/>
            </w:pPr>
            <w:r>
              <w:rPr>
                <w:rFonts w:cs="Arial" w:hAnsi="Arial" w:eastAsia="Arial" w:ascii="Arial"/>
                <w:color w:val="050505"/>
                <w:w w:val="101"/>
                <w:position w:val="-2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50505"/>
                <w:w w:val="72"/>
                <w:position w:val="-2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50505"/>
                <w:w w:val="129"/>
                <w:position w:val="-2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0000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426" w:hRule="exact"/>
        </w:trPr>
        <w:tc>
          <w:tcPr>
            <w:tcW w:w="20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13"/>
              <w:ind w:left="170"/>
            </w:pPr>
            <w:r>
              <w:rPr>
                <w:rFonts w:cs="Arial" w:hAnsi="Arial" w:eastAsia="Arial" w:ascii="Arial"/>
                <w:b/>
                <w:color w:val="050505"/>
                <w:spacing w:val="5"/>
                <w:w w:val="95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50505"/>
                <w:spacing w:val="3"/>
                <w:w w:val="113"/>
                <w:sz w:val="26"/>
                <w:szCs w:val="26"/>
              </w:rPr>
              <w:t>T</w:t>
            </w:r>
            <w:r>
              <w:rPr>
                <w:rFonts w:cs="Arial" w:hAnsi="Arial" w:eastAsia="Arial" w:ascii="Arial"/>
                <w:b/>
                <w:color w:val="050505"/>
                <w:spacing w:val="5"/>
                <w:w w:val="107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50505"/>
                <w:spacing w:val="3"/>
                <w:w w:val="103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50505"/>
                <w:spacing w:val="4"/>
                <w:w w:val="108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5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13"/>
              <w:ind w:left="553"/>
            </w:pPr>
            <w:r>
              <w:rPr>
                <w:rFonts w:cs="Arial" w:hAnsi="Arial" w:eastAsia="Arial" w:ascii="Arial"/>
                <w:b/>
                <w:color w:val="050505"/>
                <w:spacing w:val="3"/>
                <w:w w:val="93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50505"/>
                <w:spacing w:val="3"/>
                <w:w w:val="109"/>
                <w:sz w:val="26"/>
                <w:szCs w:val="26"/>
              </w:rPr>
              <w:t>S</w:t>
            </w:r>
            <w:r>
              <w:rPr>
                <w:rFonts w:cs="Arial" w:hAnsi="Arial" w:eastAsia="Arial" w:ascii="Arial"/>
                <w:b/>
                <w:color w:val="050505"/>
                <w:spacing w:val="4"/>
                <w:w w:val="109"/>
                <w:sz w:val="26"/>
                <w:szCs w:val="26"/>
              </w:rPr>
              <w:t>M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05"/>
                <w:sz w:val="26"/>
                <w:szCs w:val="26"/>
              </w:rPr>
              <w:t>I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4"/>
                <w:sz w:val="26"/>
                <w:szCs w:val="26"/>
              </w:rPr>
              <w:t>AA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center"/>
              <w:spacing w:before="13"/>
              <w:ind w:left="567" w:right="387"/>
            </w:pP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0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8"/>
              <w:ind w:left="427"/>
            </w:pPr>
            <w:r>
              <w:rPr>
                <w:rFonts w:cs="Arial" w:hAnsi="Arial" w:eastAsia="Arial" w:ascii="Arial"/>
                <w:b/>
                <w:color w:val="050505"/>
                <w:spacing w:val="3"/>
                <w:w w:val="100"/>
                <w:sz w:val="26"/>
                <w:szCs w:val="26"/>
              </w:rPr>
              <w:t>C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26"/>
                <w:szCs w:val="2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6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8"/>
                <w:szCs w:val="28"/>
              </w:rPr>
              <w:jc w:val="center"/>
              <w:spacing w:lineRule="exact" w:line="300"/>
              <w:ind w:left="230" w:right="257"/>
            </w:pP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68"/>
                <w:sz w:val="28"/>
                <w:szCs w:val="2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Courier New" w:hAnsi="Courier New" w:eastAsia="Courier New" w:ascii="Courier New"/>
                <w:sz w:val="28"/>
                <w:szCs w:val="28"/>
              </w:rPr>
              <w:jc w:val="left"/>
              <w:spacing w:before="19"/>
              <w:ind w:left="298"/>
            </w:pPr>
            <w:r>
              <w:rPr>
                <w:rFonts w:cs="Courier New" w:hAnsi="Courier New" w:eastAsia="Courier New" w:ascii="Courier New"/>
                <w:b/>
                <w:color w:val="050505"/>
                <w:spacing w:val="5"/>
                <w:w w:val="83"/>
                <w:sz w:val="28"/>
                <w:szCs w:val="28"/>
              </w:rPr>
              <w:t>0</w:t>
            </w:r>
            <w:r>
              <w:rPr>
                <w:rFonts w:cs="Courier New" w:hAnsi="Courier New" w:eastAsia="Courier New" w:ascii="Courier New"/>
                <w:b/>
                <w:color w:val="050505"/>
                <w:spacing w:val="6"/>
                <w:w w:val="91"/>
                <w:sz w:val="28"/>
                <w:szCs w:val="28"/>
              </w:rPr>
              <w:t>0</w:t>
            </w:r>
            <w:r>
              <w:rPr>
                <w:rFonts w:cs="Courier New" w:hAnsi="Courier New" w:eastAsia="Courier New" w:ascii="Courier New"/>
                <w:b/>
                <w:color w:val="050505"/>
                <w:spacing w:val="6"/>
                <w:w w:val="88"/>
                <w:sz w:val="28"/>
                <w:szCs w:val="28"/>
              </w:rPr>
              <w:t>0</w:t>
            </w:r>
            <w:r>
              <w:rPr>
                <w:rFonts w:cs="Courier New" w:hAnsi="Courier New" w:eastAsia="Courier New" w:ascii="Courier New"/>
                <w:b/>
                <w:color w:val="050505"/>
                <w:spacing w:val="0"/>
                <w:w w:val="83"/>
                <w:sz w:val="28"/>
                <w:szCs w:val="28"/>
              </w:rPr>
              <w:t>9</w:t>
            </w:r>
            <w:r>
              <w:rPr>
                <w:rFonts w:cs="Courier New" w:hAnsi="Courier New" w:eastAsia="Courier New" w:ascii="Courier New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14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2"/>
                <w:szCs w:val="22"/>
              </w:rPr>
              <w:jc w:val="left"/>
              <w:spacing w:before="2"/>
              <w:ind w:left="218" w:right="-25"/>
            </w:pPr>
            <w:r>
              <w:rPr>
                <w:rFonts w:cs="Arial" w:hAnsi="Arial" w:eastAsia="Arial" w:ascii="Arial"/>
                <w:b/>
                <w:color w:val="050505"/>
                <w:w w:val="102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05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13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98"/>
                <w:sz w:val="22"/>
                <w:szCs w:val="22"/>
              </w:rPr>
              <w:t>1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31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05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09"/>
                <w:sz w:val="22"/>
                <w:szCs w:val="22"/>
              </w:rPr>
              <w:t>3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11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50505"/>
                <w:spacing w:val="1"/>
                <w:w w:val="105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2"/>
                <w:sz w:val="22"/>
                <w:szCs w:val="22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</w:tbl>
    <w:p>
      <w:pPr>
        <w:sectPr>
          <w:type w:val="continuous"/>
          <w:pgSz w:w="12480" w:h="16040"/>
          <w:pgMar w:top="600" w:bottom="0" w:left="540" w:right="1120"/>
        </w:sectPr>
      </w:pPr>
    </w:p>
    <w:p>
      <w:pPr>
        <w:rPr>
          <w:rFonts w:cs="Arial" w:hAnsi="Arial" w:eastAsia="Arial" w:ascii="Arial"/>
          <w:sz w:val="18"/>
          <w:szCs w:val="18"/>
        </w:rPr>
        <w:jc w:val="left"/>
        <w:spacing w:before="12"/>
        <w:ind w:left="367"/>
      </w:pPr>
      <w:r>
        <w:rPr>
          <w:rFonts w:cs="Arial" w:hAnsi="Arial" w:eastAsia="Arial" w:ascii="Arial"/>
          <w:color w:val="050505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1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406" w:right="-56"/>
      </w:pPr>
      <w:r>
        <w:rPr>
          <w:rFonts w:cs="Times New Roman" w:hAnsi="Times New Roman" w:eastAsia="Times New Roman" w:ascii="Times New Roman"/>
          <w:color w:val="050505"/>
          <w:spacing w:val="10"/>
          <w:w w:val="83"/>
          <w:position w:val="1"/>
          <w:sz w:val="24"/>
          <w:szCs w:val="24"/>
        </w:rPr>
        <w:t>O</w:t>
      </w:r>
      <w:r>
        <w:rPr>
          <w:rFonts w:cs="Arial" w:hAnsi="Arial" w:eastAsia="Arial" w:ascii="Arial"/>
          <w:b/>
          <w:color w:val="050505"/>
          <w:spacing w:val="10"/>
          <w:w w:val="99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6"/>
          <w:w w:val="103"/>
          <w:position w:val="1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-6"/>
          <w:w w:val="109"/>
          <w:position w:val="0"/>
          <w:sz w:val="20"/>
          <w:szCs w:val="20"/>
        </w:rPr>
        <w:t>a</w:t>
      </w:r>
      <w:r>
        <w:rPr>
          <w:rFonts w:cs="Arial" w:hAnsi="Arial" w:eastAsia="Arial" w:ascii="Arial"/>
          <w:b/>
          <w:color w:val="050505"/>
          <w:spacing w:val="-35"/>
          <w:w w:val="40"/>
          <w:position w:val="0"/>
          <w:sz w:val="20"/>
          <w:szCs w:val="20"/>
        </w:rPr>
        <w:t>1</w:t>
      </w:r>
      <w:r>
        <w:rPr>
          <w:rFonts w:cs="Arial" w:hAnsi="Arial" w:eastAsia="Arial" w:ascii="Arial"/>
          <w:b/>
          <w:color w:val="212121"/>
          <w:spacing w:val="-2"/>
          <w:w w:val="75"/>
          <w:position w:val="1"/>
          <w:sz w:val="20"/>
          <w:szCs w:val="20"/>
        </w:rPr>
        <w:t>·</w:t>
      </w:r>
      <w:r>
        <w:rPr>
          <w:rFonts w:cs="Arial" w:hAnsi="Arial" w:eastAsia="Arial" w:ascii="Arial"/>
          <w:b/>
          <w:color w:val="050505"/>
          <w:spacing w:val="0"/>
          <w:w w:val="45"/>
          <w:position w:val="1"/>
          <w:sz w:val="20"/>
          <w:szCs w:val="20"/>
        </w:rPr>
        <w:t>1</w:t>
      </w:r>
      <w:r>
        <w:rPr>
          <w:rFonts w:cs="Arial" w:hAnsi="Arial" w:eastAsia="Arial" w:ascii="Arial"/>
          <w:b/>
          <w:color w:val="050505"/>
          <w:spacing w:val="-33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10"/>
          <w:w w:val="100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50505"/>
          <w:spacing w:val="3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20"/>
          <w:w w:val="85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-9"/>
          <w:w w:val="109"/>
          <w:position w:val="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50505"/>
          <w:spacing w:val="-65"/>
          <w:w w:val="112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68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92"/>
          <w:position w:val="0"/>
          <w:sz w:val="22"/>
          <w:szCs w:val="22"/>
        </w:rPr>
        <w:t>ry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362" w:right="-35"/>
      </w:pPr>
      <w:r>
        <w:pict>
          <v:shape type="#_x0000_t202" style="position:absolute;margin-left:154.72pt;margin-top:-5.77094pt;width:407.71pt;height:81.0709pt;mso-position-horizontal-relative:page;mso-position-vertical-relative:paragraph;z-index:-328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620" w:hRule="exact"/>
                    </w:trPr>
                    <w:tc>
                      <w:tcPr>
                        <w:tcW w:w="16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3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41" w:right="48" w:hanging="701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35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7"/>
                            <w:sz w:val="18"/>
                            <w:szCs w:val="18"/>
                          </w:rPr>
                          <w:t>in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2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2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861" w:right="24" w:hanging="782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02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6" w:lineRule="exact" w:line="200"/>
                          <w:ind w:left="55" w:right="640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ab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le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14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1" w:lineRule="exact" w:line="200"/>
                          <w:ind w:left="159" w:right="394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7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due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1"/>
                            <w:sz w:val="18"/>
                            <w:szCs w:val="18"/>
                          </w:rPr>
                          <w:t>ab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347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3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1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9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3997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before="84"/>
                          <w:ind w:right="10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5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ng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0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ng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92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53"/>
                            <w:sz w:val="12"/>
                            <w:szCs w:val="12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9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79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71" w:hRule="exact"/>
                    </w:trPr>
                    <w:tc>
                      <w:tcPr>
                        <w:tcW w:w="3997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27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1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before="1"/>
                          <w:ind w:right="28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5"/>
                            <w:w w:val="10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5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3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0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5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B4B4B"/>
                            <w:spacing w:val="-3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5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6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1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7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9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z w:val="12"/>
                            <w:szCs w:val="12"/>
                          </w:rPr>
                          <w:t>opo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w w:val="8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44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0"/>
                            <w:w w:val="12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3997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389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1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202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9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3997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279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-1"/>
                            <w:w w:val="149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9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E5E5E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tcW w:w="3997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41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8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8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1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9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spacing w:val="-1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050505"/>
          <w:spacing w:val="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8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1"/>
          <w:w w:val="10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9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29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0"/>
          <w:w w:val="38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0"/>
          <w:w w:val="12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367"/>
      </w:pPr>
      <w:r>
        <w:rPr>
          <w:rFonts w:cs="Arial" w:hAnsi="Arial" w:eastAsia="Arial" w:ascii="Arial"/>
          <w:color w:val="050505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58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ectPr>
          <w:type w:val="continuous"/>
          <w:pgSz w:w="12480" w:h="16040"/>
          <w:pgMar w:top="600" w:bottom="0" w:left="540" w:right="1120"/>
          <w:cols w:num="2" w:equalWidth="off">
            <w:col w:w="1879" w:space="3202"/>
            <w:col w:w="5739"/>
          </w:cols>
        </w:sectPr>
      </w:pPr>
      <w:r>
        <w:rPr>
          <w:rFonts w:cs="Arial" w:hAnsi="Arial" w:eastAsia="Arial" w:ascii="Arial"/>
          <w:b/>
          <w:color w:val="050505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50505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4"/>
          <w:w w:val="96"/>
          <w:sz w:val="20"/>
          <w:szCs w:val="20"/>
        </w:rPr>
        <w:t>0</w:t>
      </w:r>
      <w:r>
        <w:rPr>
          <w:rFonts w:cs="Arial" w:hAnsi="Arial" w:eastAsia="Arial" w:ascii="Arial"/>
          <w:b/>
          <w:color w:val="050505"/>
          <w:spacing w:val="4"/>
          <w:w w:val="104"/>
          <w:sz w:val="20"/>
          <w:szCs w:val="20"/>
        </w:rPr>
        <w:t>3</w:t>
      </w:r>
      <w:r>
        <w:rPr>
          <w:rFonts w:cs="Arial" w:hAnsi="Arial" w:eastAsia="Arial" w:ascii="Arial"/>
          <w:b/>
          <w:color w:val="050505"/>
          <w:spacing w:val="4"/>
          <w:w w:val="113"/>
          <w:sz w:val="20"/>
          <w:szCs w:val="20"/>
        </w:rPr>
        <w:t>4</w:t>
      </w:r>
      <w:r>
        <w:rPr>
          <w:rFonts w:cs="Arial" w:hAnsi="Arial" w:eastAsia="Arial" w:ascii="Arial"/>
          <w:b/>
          <w:color w:val="050505"/>
          <w:spacing w:val="0"/>
          <w:w w:val="96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56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5" w:hRule="exact"/>
        </w:trPr>
        <w:tc>
          <w:tcPr>
            <w:tcW w:w="2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89"/>
              <w:ind w:left="724" w:right="915"/>
            </w:pP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64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8"/>
              <w:ind w:left="211"/>
            </w:pP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8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88"/>
              <w:ind w:left="415" w:right="280"/>
            </w:pPr>
            <w:r>
              <w:rPr>
                <w:rFonts w:cs="Arial" w:hAnsi="Arial" w:eastAsia="Arial" w:ascii="Arial"/>
                <w:color w:val="050505"/>
                <w:spacing w:val="0"/>
                <w:w w:val="8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12"/>
            </w:pPr>
            <w:r>
              <w:rPr>
                <w:rFonts w:cs="Arial" w:hAnsi="Arial" w:eastAsia="Arial" w:ascii="Arial"/>
                <w:b/>
                <w:color w:val="050505"/>
                <w:spacing w:val="0"/>
                <w:w w:val="103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88"/>
              <w:ind w:left="360" w:right="672"/>
            </w:pPr>
            <w:r>
              <w:rPr>
                <w:rFonts w:cs="Arial" w:hAnsi="Arial" w:eastAsia="Arial" w:ascii="Arial"/>
                <w:color w:val="050505"/>
                <w:spacing w:val="0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3"/>
              <w:ind w:left="43"/>
            </w:pP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3"/>
              <w:ind w:left="29"/>
            </w:pP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34"/>
            </w:pP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14"/>
            </w:pP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right"/>
              <w:spacing w:before="79"/>
              <w:ind w:right="40"/>
            </w:pPr>
            <w:r>
              <w:rPr>
                <w:rFonts w:cs="Times New Roman" w:hAnsi="Times New Roman" w:eastAsia="Times New Roman" w:ascii="Times New Roman"/>
                <w:color w:val="212121"/>
                <w:spacing w:val="2"/>
                <w:w w:val="7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17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471" w:hRule="exact"/>
        </w:trPr>
        <w:tc>
          <w:tcPr>
            <w:tcW w:w="2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ind w:left="45"/>
            </w:pP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6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7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ind w:left="137"/>
            </w:pPr>
            <w:r>
              <w:rPr>
                <w:rFonts w:cs="Arial" w:hAnsi="Arial" w:eastAsia="Arial" w:ascii="Arial"/>
                <w:b/>
                <w:color w:val="050505"/>
                <w:spacing w:val="-5"/>
                <w:w w:val="104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b/>
                <w:color w:val="050505"/>
                <w:spacing w:val="-5"/>
                <w:w w:val="104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4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050505"/>
                <w:spacing w:val="-5"/>
                <w:w w:val="104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4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6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8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9"/>
                <w:szCs w:val="19"/>
              </w:rPr>
              <w:jc w:val="left"/>
              <w:spacing w:before="4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Arial" w:hAnsi="Arial" w:eastAsia="Arial" w:ascii="Arial"/>
                <w:sz w:val="22"/>
                <w:szCs w:val="22"/>
              </w:rPr>
              <w:jc w:val="left"/>
              <w:ind w:left="404"/>
            </w:pPr>
            <w:r>
              <w:rPr>
                <w:rFonts w:cs="Arial" w:hAnsi="Arial" w:eastAsia="Arial" w:ascii="Arial"/>
                <w:color w:val="050505"/>
                <w:spacing w:val="3"/>
                <w:w w:val="100"/>
                <w:sz w:val="22"/>
                <w:szCs w:val="22"/>
              </w:rPr>
              <w:t>u</w:t>
            </w: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22"/>
                <w:szCs w:val="22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Courier New" w:hAnsi="Courier New" w:eastAsia="Courier New" w:ascii="Courier New"/>
                <w:sz w:val="16"/>
                <w:szCs w:val="16"/>
              </w:rPr>
              <w:jc w:val="left"/>
              <w:spacing w:before="17"/>
              <w:ind w:left="203" w:right="-42"/>
            </w:pPr>
            <w:r>
              <w:rPr>
                <w:rFonts w:cs="Courier New" w:hAnsi="Courier New" w:eastAsia="Courier New" w:ascii="Courier New"/>
                <w:b/>
                <w:color w:val="343434"/>
                <w:spacing w:val="3"/>
                <w:w w:val="72"/>
                <w:sz w:val="16"/>
                <w:szCs w:val="16"/>
              </w:rPr>
              <w:t>K</w:t>
            </w:r>
            <w:r>
              <w:rPr>
                <w:rFonts w:cs="Courier New" w:hAnsi="Courier New" w:eastAsia="Courier New" w:ascii="Courier New"/>
                <w:b/>
                <w:color w:val="050505"/>
                <w:spacing w:val="0"/>
                <w:w w:val="81"/>
                <w:sz w:val="16"/>
                <w:szCs w:val="16"/>
              </w:rPr>
              <w:t>g</w:t>
            </w:r>
            <w:r>
              <w:rPr>
                <w:rFonts w:cs="Courier New" w:hAnsi="Courier New" w:eastAsia="Courier New" w:ascii="Courier New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ind w:left="2"/>
            </w:pP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b/>
                <w:color w:val="050505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1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95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0"/>
              <w:ind w:left="84"/>
            </w:pPr>
            <w:r>
              <w:rPr>
                <w:rFonts w:cs="Times New Roman" w:hAnsi="Times New Roman" w:eastAsia="Times New Roman" w:ascii="Times New Roman"/>
                <w:color w:val="050505"/>
                <w:spacing w:val="1"/>
                <w:w w:val="60"/>
                <w:sz w:val="14"/>
                <w:szCs w:val="14"/>
              </w:rPr>
              <w:t>¡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92"/>
                <w:sz w:val="14"/>
                <w:szCs w:val="14"/>
              </w:rPr>
              <w:t>::</w:t>
            </w:r>
            <w:r>
              <w:rPr>
                <w:rFonts w:cs="Times New Roman" w:hAnsi="Times New Roman" w:eastAsia="Times New Roman" w:ascii="Times New Roman"/>
                <w:color w:val="212121"/>
                <w:spacing w:val="3"/>
                <w:w w:val="92"/>
                <w:sz w:val="14"/>
                <w:szCs w:val="14"/>
              </w:rPr>
              <w:t>;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166"/>
                <w:sz w:val="14"/>
                <w:szCs w:val="14"/>
              </w:rPr>
              <w:t>u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01"/>
                <w:sz w:val="14"/>
                <w:szCs w:val="14"/>
              </w:rPr>
              <w:t>K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00"/>
                <w:sz w:val="14"/>
                <w:szCs w:val="14"/>
              </w:rPr>
              <w:t>        </w:t>
            </w:r>
            <w:r>
              <w:rPr>
                <w:rFonts w:cs="Times New Roman" w:hAnsi="Times New Roman" w:eastAsia="Times New Roman" w:ascii="Times New Roman"/>
                <w:color w:val="050505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050505"/>
                <w:spacing w:val="1"/>
                <w:w w:val="40"/>
                <w:sz w:val="14"/>
                <w:szCs w:val="14"/>
              </w:rPr>
              <w:t>¡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92"/>
                <w:sz w:val="14"/>
                <w:szCs w:val="14"/>
              </w:rPr>
              <w:t>::</w:t>
            </w:r>
            <w:r>
              <w:rPr>
                <w:rFonts w:cs="Times New Roman" w:hAnsi="Times New Roman" w:eastAsia="Times New Roman" w:ascii="Times New Roman"/>
                <w:color w:val="050505"/>
                <w:spacing w:val="3"/>
                <w:w w:val="92"/>
                <w:sz w:val="14"/>
                <w:szCs w:val="14"/>
              </w:rPr>
              <w:t>;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173"/>
                <w:sz w:val="14"/>
                <w:szCs w:val="14"/>
              </w:rPr>
              <w:t>u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01"/>
                <w:sz w:val="14"/>
                <w:szCs w:val="14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55"/>
              <w:ind w:left="113"/>
            </w:pPr>
            <w:r>
              <w:rPr>
                <w:rFonts w:cs="Arial" w:hAnsi="Arial" w:eastAsia="Arial" w:ascii="Arial"/>
                <w:b/>
                <w:color w:val="050505"/>
                <w:spacing w:val="-5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b/>
                <w:color w:val="050505"/>
                <w:spacing w:val="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95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17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9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180"/>
              <w:ind w:left="255"/>
            </w:pPr>
            <w:r>
              <w:rPr>
                <w:rFonts w:cs="Arial" w:hAnsi="Arial" w:eastAsia="Arial" w:ascii="Arial"/>
                <w:color w:val="050505"/>
                <w:spacing w:val="4"/>
                <w:w w:val="102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50505"/>
                <w:spacing w:val="5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17"/>
                <w:sz w:val="18"/>
                <w:szCs w:val="18"/>
              </w:rPr>
              <w:t>x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0"/>
              <w:ind w:left="252"/>
            </w:pPr>
            <w:r>
              <w:rPr>
                <w:rFonts w:cs="Times New Roman" w:hAnsi="Times New Roman" w:eastAsia="Times New Roman" w:ascii="Times New Roman"/>
                <w:color w:val="050505"/>
                <w:w w:val="81"/>
                <w:sz w:val="14"/>
                <w:szCs w:val="14"/>
              </w:rPr>
              <w:t>::</w:t>
            </w:r>
            <w:r>
              <w:rPr>
                <w:rFonts w:cs="Times New Roman" w:hAnsi="Times New Roman" w:eastAsia="Times New Roman" w:ascii="Times New Roman"/>
                <w:color w:val="050505"/>
                <w:spacing w:val="7"/>
                <w:w w:val="81"/>
                <w:sz w:val="14"/>
                <w:szCs w:val="14"/>
              </w:rPr>
              <w:t>;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00"/>
                <w:sz w:val="14"/>
                <w:szCs w:val="14"/>
              </w:rPr>
              <w:t>J</w:t>
            </w:r>
            <w:r>
              <w:rPr>
                <w:rFonts w:cs="Times New Roman" w:hAnsi="Times New Roman" w:eastAsia="Times New Roman" w:ascii="Times New Roman"/>
                <w:color w:val="050505"/>
                <w:spacing w:val="6"/>
                <w:w w:val="100"/>
                <w:sz w:val="14"/>
                <w:szCs w:val="14"/>
              </w:rPr>
              <w:t>J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98"/>
                <w:sz w:val="14"/>
                <w:szCs w:val="14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0"/>
              <w:ind w:left="273" w:right="-34"/>
            </w:pPr>
            <w:r>
              <w:rPr>
                <w:rFonts w:cs="Times New Roman" w:hAnsi="Times New Roman" w:eastAsia="Times New Roman" w:ascii="Times New Roman"/>
                <w:color w:val="050505"/>
                <w:w w:val="80"/>
                <w:sz w:val="14"/>
                <w:szCs w:val="14"/>
              </w:rPr>
              <w:t>::</w:t>
            </w:r>
            <w:r>
              <w:rPr>
                <w:rFonts w:cs="Times New Roman" w:hAnsi="Times New Roman" w:eastAsia="Times New Roman" w:ascii="Times New Roman"/>
                <w:color w:val="050505"/>
                <w:spacing w:val="3"/>
                <w:w w:val="80"/>
                <w:sz w:val="14"/>
                <w:szCs w:val="14"/>
              </w:rPr>
              <w:t>;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120"/>
                <w:sz w:val="14"/>
                <w:szCs w:val="14"/>
              </w:rPr>
              <w:t>U</w:t>
            </w:r>
            <w:r>
              <w:rPr>
                <w:rFonts w:cs="Times New Roman" w:hAnsi="Times New Roman" w:eastAsia="Times New Roman" w:ascii="Times New Roman"/>
                <w:color w:val="050505"/>
                <w:spacing w:val="0"/>
                <w:w w:val="101"/>
                <w:sz w:val="14"/>
                <w:szCs w:val="14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right"/>
              <w:ind w:right="43"/>
            </w:pPr>
            <w:r>
              <w:rPr>
                <w:rFonts w:cs="Arial" w:hAnsi="Arial" w:eastAsia="Arial" w:ascii="Arial"/>
                <w:color w:val="050505"/>
                <w:spacing w:val="0"/>
                <w:w w:val="104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349" w:hRule="exact"/>
        </w:trPr>
        <w:tc>
          <w:tcPr>
            <w:tcW w:w="2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2"/>
              <w:ind w:left="40"/>
            </w:pP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7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8"/>
              <w:ind w:left="142"/>
            </w:pPr>
            <w:r>
              <w:rPr>
                <w:rFonts w:cs="Arial" w:hAnsi="Arial" w:eastAsia="Arial" w:ascii="Arial"/>
                <w:b/>
                <w:color w:val="050505"/>
                <w:spacing w:val="-5"/>
                <w:w w:val="9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b/>
                <w:color w:val="050505"/>
                <w:spacing w:val="-5"/>
                <w:w w:val="104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1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1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5"/>
                <w:sz w:val="18"/>
                <w:szCs w:val="18"/>
              </w:rPr>
              <w:t>6</w:t>
            </w:r>
            <w:r>
              <w:rPr>
                <w:rFonts w:cs="Arial" w:hAnsi="Arial" w:eastAsia="Arial" w:ascii="Arial"/>
                <w:b/>
                <w:color w:val="050505"/>
                <w:spacing w:val="-5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9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6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8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2"/>
                <w:szCs w:val="22"/>
              </w:rPr>
              <w:jc w:val="left"/>
              <w:spacing w:before="1"/>
              <w:ind w:left="404"/>
            </w:pPr>
            <w:r>
              <w:rPr>
                <w:rFonts w:cs="Arial" w:hAnsi="Arial" w:eastAsia="Arial" w:ascii="Arial"/>
                <w:color w:val="050505"/>
                <w:spacing w:val="3"/>
                <w:w w:val="100"/>
                <w:sz w:val="22"/>
                <w:szCs w:val="22"/>
              </w:rPr>
              <w:t>u</w:t>
            </w:r>
            <w:r>
              <w:rPr>
                <w:rFonts w:cs="Arial" w:hAnsi="Arial" w:eastAsia="Arial" w:ascii="Arial"/>
                <w:color w:val="050505"/>
                <w:spacing w:val="0"/>
                <w:w w:val="100"/>
                <w:sz w:val="22"/>
                <w:szCs w:val="22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8"/>
              <w:ind w:left="16"/>
            </w:pP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Arial" w:hAnsi="Arial" w:eastAsia="Arial" w:ascii="Arial"/>
                <w:b/>
                <w:color w:val="050505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4"/>
              <w:ind w:left="118"/>
            </w:pPr>
            <w:r>
              <w:rPr>
                <w:rFonts w:cs="Arial" w:hAnsi="Arial" w:eastAsia="Arial" w:ascii="Arial"/>
                <w:b/>
                <w:color w:val="050505"/>
                <w:spacing w:val="-4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b/>
                <w:color w:val="050505"/>
                <w:spacing w:val="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93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b/>
                <w:color w:val="050505"/>
                <w:spacing w:val="-4"/>
                <w:w w:val="95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b/>
                <w:color w:val="050505"/>
                <w:spacing w:val="-3"/>
                <w:w w:val="125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b/>
                <w:color w:val="050505"/>
                <w:spacing w:val="0"/>
                <w:w w:val="9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right"/>
              <w:spacing w:before="34"/>
              <w:ind w:right="43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</w:tbl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exact" w:line="200"/>
        <w:ind w:left="5086" w:right="5231"/>
      </w:pPr>
      <w:r>
        <w:rPr>
          <w:rFonts w:cs="Arial" w:hAnsi="Arial" w:eastAsia="Arial" w:ascii="Arial"/>
          <w:color w:val="050505"/>
          <w:spacing w:val="-1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1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454"/>
      </w:pPr>
      <w:r>
        <w:rPr>
          <w:rFonts w:cs="Arial" w:hAnsi="Arial" w:eastAsia="Arial" w:ascii="Arial"/>
          <w:b/>
          <w:color w:val="050505"/>
          <w:spacing w:val="4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50505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50505"/>
          <w:spacing w:val="5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50505"/>
          <w:spacing w:val="5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50505"/>
          <w:spacing w:val="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50505"/>
          <w:spacing w:val="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50505"/>
          <w:spacing w:val="4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50505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5050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50505"/>
          <w:spacing w:val="4"/>
          <w:w w:val="103"/>
          <w:sz w:val="20"/>
          <w:szCs w:val="20"/>
        </w:rPr>
        <w:t>u</w:t>
      </w:r>
      <w:r>
        <w:rPr>
          <w:rFonts w:cs="Arial" w:hAnsi="Arial" w:eastAsia="Arial" w:ascii="Arial"/>
          <w:b/>
          <w:color w:val="050505"/>
          <w:spacing w:val="7"/>
          <w:w w:val="107"/>
          <w:sz w:val="20"/>
          <w:szCs w:val="20"/>
        </w:rPr>
        <w:t>m</w:t>
      </w:r>
      <w:r>
        <w:rPr>
          <w:rFonts w:cs="Arial" w:hAnsi="Arial" w:eastAsia="Arial" w:ascii="Arial"/>
          <w:b/>
          <w:color w:val="050505"/>
          <w:spacing w:val="7"/>
          <w:w w:val="107"/>
          <w:sz w:val="20"/>
          <w:szCs w:val="20"/>
        </w:rPr>
        <w:t>m</w:t>
      </w:r>
      <w:r>
        <w:rPr>
          <w:rFonts w:cs="Arial" w:hAnsi="Arial" w:eastAsia="Arial" w:ascii="Arial"/>
          <w:b/>
          <w:color w:val="050505"/>
          <w:spacing w:val="4"/>
          <w:w w:val="113"/>
          <w:sz w:val="20"/>
          <w:szCs w:val="20"/>
        </w:rPr>
        <w:t>a</w:t>
      </w:r>
      <w:r>
        <w:rPr>
          <w:rFonts w:cs="Arial" w:hAnsi="Arial" w:eastAsia="Arial" w:ascii="Arial"/>
          <w:b/>
          <w:color w:val="050505"/>
          <w:spacing w:val="0"/>
          <w:w w:val="101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458"/>
      </w:pPr>
      <w:r>
        <w:rPr>
          <w:rFonts w:cs="Arial" w:hAnsi="Arial" w:eastAsia="Arial" w:ascii="Arial"/>
          <w:color w:val="050505"/>
          <w:spacing w:val="-1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k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50505"/>
          <w:spacing w:val="4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50505"/>
          <w:spacing w:val="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20"/>
          <w:szCs w:val="20"/>
        </w:rPr>
        <w:t>rv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20"/>
          <w:szCs w:val="20"/>
        </w:rPr>
        <w:t>                               </w:t>
      </w:r>
      <w:r>
        <w:rPr>
          <w:rFonts w:cs="Arial" w:hAnsi="Arial" w:eastAsia="Arial" w:ascii="Arial"/>
          <w:color w:val="050505"/>
          <w:spacing w:val="37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10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7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32"/>
          <w:w w:val="10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50505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40"/>
          <w:w w:val="10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050505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50505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1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-1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1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50505"/>
          <w:spacing w:val="22"/>
          <w:w w:val="11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444"/>
      </w:pPr>
      <w:r>
        <w:rPr>
          <w:rFonts w:cs="Arial" w:hAnsi="Arial" w:eastAsia="Arial" w:ascii="Arial"/>
          <w:color w:val="050505"/>
          <w:spacing w:val="-2"/>
          <w:w w:val="114"/>
          <w:sz w:val="18"/>
          <w:szCs w:val="18"/>
        </w:rPr>
        <w:t>W</w:t>
      </w:r>
      <w:r>
        <w:rPr>
          <w:rFonts w:cs="Arial" w:hAnsi="Arial" w:eastAsia="Arial" w:ascii="Arial"/>
          <w:color w:val="050505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14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0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4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-2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050505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position w:val="-4"/>
          <w:sz w:val="22"/>
          <w:szCs w:val="22"/>
        </w:rPr>
        <w:t>1</w:t>
      </w:r>
      <w:r>
        <w:rPr>
          <w:rFonts w:cs="Arial" w:hAnsi="Arial" w:eastAsia="Arial" w:ascii="Arial"/>
          <w:b/>
          <w:color w:val="050505"/>
          <w:spacing w:val="1"/>
          <w:w w:val="100"/>
          <w:position w:val="-4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0"/>
          <w:w w:val="100"/>
          <w:position w:val="-4"/>
          <w:sz w:val="22"/>
          <w:szCs w:val="22"/>
        </w:rPr>
        <w:t>.3</w:t>
      </w:r>
      <w:r>
        <w:rPr>
          <w:rFonts w:cs="Arial" w:hAnsi="Arial" w:eastAsia="Arial" w:ascii="Arial"/>
          <w:b/>
          <w:color w:val="050505"/>
          <w:spacing w:val="0"/>
          <w:w w:val="100"/>
          <w:position w:val="-4"/>
          <w:sz w:val="22"/>
          <w:szCs w:val="22"/>
        </w:rPr>
        <w:t>     </w:t>
      </w:r>
      <w:r>
        <w:rPr>
          <w:rFonts w:cs="Arial" w:hAnsi="Arial" w:eastAsia="Arial" w:ascii="Arial"/>
          <w:b/>
          <w:color w:val="050505"/>
          <w:spacing w:val="54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50505"/>
          <w:spacing w:val="0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1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0"/>
          <w:w w:val="11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11"/>
          <w:position w:val="0"/>
          <w:sz w:val="18"/>
          <w:szCs w:val="18"/>
        </w:rPr>
        <w:t>                        </w:t>
      </w:r>
      <w:r>
        <w:rPr>
          <w:rFonts w:cs="Arial" w:hAnsi="Arial" w:eastAsia="Arial" w:ascii="Arial"/>
          <w:color w:val="050505"/>
          <w:spacing w:val="1"/>
          <w:w w:val="111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4"/>
          <w:w w:val="83"/>
          <w:position w:val="-2"/>
          <w:sz w:val="20"/>
          <w:szCs w:val="20"/>
        </w:rPr>
        <w:t>1</w:t>
      </w:r>
      <w:r>
        <w:rPr>
          <w:rFonts w:cs="Arial" w:hAnsi="Arial" w:eastAsia="Arial" w:ascii="Arial"/>
          <w:b/>
          <w:color w:val="050505"/>
          <w:spacing w:val="5"/>
          <w:w w:val="121"/>
          <w:position w:val="-2"/>
          <w:sz w:val="20"/>
          <w:szCs w:val="20"/>
        </w:rPr>
        <w:t>2</w:t>
      </w:r>
      <w:r>
        <w:rPr>
          <w:rFonts w:cs="Arial" w:hAnsi="Arial" w:eastAsia="Arial" w:ascii="Arial"/>
          <w:b/>
          <w:color w:val="212121"/>
          <w:spacing w:val="2"/>
          <w:w w:val="92"/>
          <w:position w:val="-2"/>
          <w:sz w:val="20"/>
          <w:szCs w:val="20"/>
        </w:rPr>
        <w:t>.</w:t>
      </w:r>
      <w:r>
        <w:rPr>
          <w:rFonts w:cs="Arial" w:hAnsi="Arial" w:eastAsia="Arial" w:ascii="Arial"/>
          <w:b/>
          <w:color w:val="050505"/>
          <w:spacing w:val="0"/>
          <w:w w:val="104"/>
          <w:position w:val="-2"/>
          <w:sz w:val="20"/>
          <w:szCs w:val="20"/>
        </w:rPr>
        <w:t>3</w:t>
      </w:r>
      <w:r>
        <w:rPr>
          <w:rFonts w:cs="Arial" w:hAnsi="Arial" w:eastAsia="Arial" w:ascii="Arial"/>
          <w:b/>
          <w:color w:val="050505"/>
          <w:spacing w:val="0"/>
          <w:w w:val="100"/>
          <w:position w:val="-2"/>
          <w:sz w:val="20"/>
          <w:szCs w:val="20"/>
        </w:rPr>
        <w:t>  </w:t>
      </w:r>
      <w:r>
        <w:rPr>
          <w:rFonts w:cs="Arial" w:hAnsi="Arial" w:eastAsia="Arial" w:ascii="Arial"/>
          <w:b/>
          <w:color w:val="050505"/>
          <w:spacing w:val="-27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2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5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9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13"/>
          <w:w w:val="10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9"/>
          <w:position w:val="0"/>
          <w:sz w:val="18"/>
          <w:szCs w:val="18"/>
        </w:rPr>
        <w:t>           </w:t>
      </w:r>
      <w:r>
        <w:rPr>
          <w:rFonts w:cs="Arial" w:hAnsi="Arial" w:eastAsia="Arial" w:ascii="Arial"/>
          <w:color w:val="050505"/>
          <w:spacing w:val="41"/>
          <w:w w:val="10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-2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color w:val="050505"/>
          <w:spacing w:val="11"/>
          <w:w w:val="66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-3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-3"/>
          <w:sz w:val="32"/>
          <w:szCs w:val="32"/>
        </w:rPr>
        <w:t>              </w:t>
      </w:r>
      <w:r>
        <w:rPr>
          <w:rFonts w:cs="Times New Roman" w:hAnsi="Times New Roman" w:eastAsia="Times New Roman" w:ascii="Times New Roman"/>
          <w:color w:val="050505"/>
          <w:spacing w:val="9"/>
          <w:w w:val="66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-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300"/>
        <w:ind w:left="458"/>
      </w:pPr>
      <w:r>
        <w:pict>
          <v:shape type="#_x0000_t202" style="position:absolute;margin-left:152.4pt;margin-top:6.72843pt;width:182.262pt;height:11.48pt;mso-position-horizontal-relative:page;mso-position-vertical-relative:paragraph;z-index:-328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4"/>
                  </w:pPr>
                  <w:r>
                    <w:rPr>
                      <w:rFonts w:cs="Arial" w:hAnsi="Arial" w:eastAsia="Arial" w:ascii="Arial"/>
                      <w:b/>
                      <w:color w:val="050505"/>
                      <w:spacing w:val="0"/>
                      <w:w w:val="100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50505"/>
                      <w:spacing w:val="0"/>
                      <w:w w:val="100"/>
                      <w:sz w:val="22"/>
                      <w:szCs w:val="22"/>
                    </w:rPr>
                    <w:t> 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50505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50505"/>
                      <w:spacing w:val="0"/>
                      <w:w w:val="100"/>
                      <w:position w:val="1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4B4B4B"/>
          <w:spacing w:val="0"/>
          <w:w w:val="68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4B4B4B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1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46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50505"/>
          <w:spacing w:val="3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6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68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9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9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8"/>
          <w:w w:val="109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50505"/>
          <w:spacing w:val="2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6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8"/>
          <w:position w:val="7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4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13"/>
          <w:w w:val="109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2"/>
          <w:w w:val="109"/>
          <w:position w:val="7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09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0"/>
          <w:w w:val="109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7"/>
          <w:sz w:val="18"/>
          <w:szCs w:val="18"/>
        </w:rPr>
        <w:t>        </w:t>
      </w:r>
      <w:r>
        <w:rPr>
          <w:rFonts w:cs="Arial" w:hAnsi="Arial" w:eastAsia="Arial" w:ascii="Arial"/>
          <w:color w:val="050505"/>
          <w:spacing w:val="25"/>
          <w:w w:val="100"/>
          <w:position w:val="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position w:val="-4"/>
          <w:sz w:val="22"/>
          <w:szCs w:val="22"/>
        </w:rPr>
        <w:t>                 </w:t>
      </w:r>
      <w:r>
        <w:rPr>
          <w:rFonts w:cs="Times New Roman" w:hAnsi="Times New Roman" w:eastAsia="Times New Roman" w:ascii="Times New Roman"/>
          <w:color w:val="050505"/>
          <w:spacing w:val="31"/>
          <w:w w:val="67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50505"/>
          <w:spacing w:val="0"/>
          <w:w w:val="67"/>
          <w:position w:val="-5"/>
          <w:sz w:val="28"/>
          <w:szCs w:val="28"/>
        </w:rPr>
        <w:t>o</w:t>
      </w:r>
      <w:r>
        <w:rPr>
          <w:rFonts w:cs="Arial" w:hAnsi="Arial" w:eastAsia="Arial" w:ascii="Arial"/>
          <w:color w:val="050505"/>
          <w:spacing w:val="0"/>
          <w:w w:val="67"/>
          <w:position w:val="-5"/>
          <w:sz w:val="28"/>
          <w:szCs w:val="28"/>
        </w:rPr>
        <w:t>              </w:t>
      </w:r>
      <w:r>
        <w:rPr>
          <w:rFonts w:cs="Arial" w:hAnsi="Arial" w:eastAsia="Arial" w:ascii="Arial"/>
          <w:color w:val="050505"/>
          <w:spacing w:val="23"/>
          <w:w w:val="67"/>
          <w:position w:val="-5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67"/>
          <w:position w:val="-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6281"/>
      </w:pPr>
      <w:r>
        <w:rPr>
          <w:rFonts w:cs="Arial" w:hAnsi="Arial" w:eastAsia="Arial" w:ascii="Arial"/>
          <w:color w:val="050505"/>
          <w:spacing w:val="0"/>
          <w:w w:val="100"/>
          <w:position w:val="1"/>
          <w:sz w:val="18"/>
          <w:szCs w:val="18"/>
        </w:rPr>
        <w:t>be</w:t>
      </w:r>
      <w:r>
        <w:rPr>
          <w:rFonts w:cs="Arial" w:hAnsi="Arial" w:eastAsia="Arial" w:ascii="Arial"/>
          <w:color w:val="050505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2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2"/>
          <w:w w:val="10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2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7"/>
        <w:ind w:left="6281" w:right="3367" w:hanging="3077"/>
        <w:sectPr>
          <w:type w:val="continuous"/>
          <w:pgSz w:w="12480" w:h="16040"/>
          <w:pgMar w:top="600" w:bottom="0" w:left="540" w:right="1120"/>
        </w:sectPr>
      </w:pPr>
      <w:r>
        <w:pict>
          <v:shape type="#_x0000_t202" style="position:absolute;margin-left:329.28pt;margin-top:-0.623836pt;width:5.28pt;height:16pt;mso-position-horizontal-relative:page;mso-position-vertical-relative:paragraph;z-index:-328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color w:val="050505"/>
                      <w:spacing w:val="0"/>
                      <w:w w:val="66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13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ou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7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50505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21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68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2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2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7"/>
          <w:w w:val="112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1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13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-1"/>
          <w:w w:val="111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11"/>
          <w:position w:val="11"/>
          <w:sz w:val="18"/>
          <w:szCs w:val="18"/>
        </w:rPr>
        <w:t>ty</w:t>
      </w:r>
      <w:r>
        <w:rPr>
          <w:rFonts w:cs="Arial" w:hAnsi="Arial" w:eastAsia="Arial" w:ascii="Arial"/>
          <w:color w:val="050505"/>
          <w:spacing w:val="0"/>
          <w:w w:val="111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2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2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9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3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401" w:right="-47"/>
      </w:pPr>
      <w:r>
        <w:rPr>
          <w:rFonts w:cs="Arial" w:hAnsi="Arial" w:eastAsia="Arial" w:ascii="Arial"/>
          <w:color w:val="050505"/>
          <w:spacing w:val="0"/>
          <w:w w:val="282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050505"/>
          <w:spacing w:val="-91"/>
          <w:w w:val="282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3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4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0"/>
          <w:w w:val="114"/>
          <w:position w:val="-1"/>
          <w:sz w:val="18"/>
          <w:szCs w:val="18"/>
        </w:rPr>
        <w:t>[)</w:t>
      </w:r>
      <w:r>
        <w:rPr>
          <w:rFonts w:cs="Arial" w:hAnsi="Arial" w:eastAsia="Arial" w:ascii="Arial"/>
          <w:color w:val="050505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de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sectPr>
          <w:type w:val="continuous"/>
          <w:pgSz w:w="12480" w:h="16040"/>
          <w:pgMar w:top="600" w:bottom="0" w:left="540" w:right="1120"/>
          <w:cols w:num="2" w:equalWidth="off">
            <w:col w:w="2500" w:space="699"/>
            <w:col w:w="7621"/>
          </w:cols>
        </w:sectPr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13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-1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22" w:lineRule="exact" w:line="240"/>
        <w:ind w:left="434"/>
        <w:sectPr>
          <w:type w:val="continuous"/>
          <w:pgSz w:w="12480" w:h="16040"/>
          <w:pgMar w:top="600" w:bottom="0" w:left="540" w:right="1120"/>
        </w:sectPr>
      </w:pPr>
      <w:r>
        <w:rPr>
          <w:rFonts w:cs="Arial" w:hAnsi="Arial" w:eastAsia="Arial" w:ascii="Arial"/>
          <w:color w:val="050505"/>
          <w:spacing w:val="-1"/>
          <w:w w:val="10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1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-1"/>
          <w:w w:val="111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2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-1"/>
          <w:w w:val="11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6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0"/>
          <w:w w:val="12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9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position w:val="0"/>
          <w:sz w:val="20"/>
          <w:szCs w:val="20"/>
        </w:rPr>
        <w:t>g</w:t>
      </w:r>
      <w:r>
        <w:rPr>
          <w:rFonts w:cs="Arial" w:hAnsi="Arial" w:eastAsia="Arial" w:ascii="Arial"/>
          <w:color w:val="050505"/>
          <w:spacing w:val="43"/>
          <w:w w:val="78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31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-1"/>
          <w:w w:val="131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0"/>
          <w:w w:val="7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1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2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7"/>
          <w:w w:val="11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position w:val="0"/>
          <w:sz w:val="20"/>
          <w:szCs w:val="20"/>
        </w:rPr>
        <w:t>g</w:t>
      </w:r>
      <w:r>
        <w:rPr>
          <w:rFonts w:cs="Arial" w:hAnsi="Arial" w:eastAsia="Arial" w:ascii="Arial"/>
          <w:color w:val="050505"/>
          <w:spacing w:val="-35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8"/>
          <w:szCs w:val="18"/>
        </w:rPr>
        <w:t>                                                 </w:t>
      </w:r>
      <w:r>
        <w:rPr>
          <w:rFonts w:cs="Arial" w:hAnsi="Arial" w:eastAsia="Arial" w:ascii="Arial"/>
          <w:color w:val="050505"/>
          <w:spacing w:val="3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ff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2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11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x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position w:val="-2"/>
          <w:sz w:val="20"/>
          <w:szCs w:val="20"/>
        </w:rPr>
        <w:t>g</w:t>
      </w:r>
      <w:r>
        <w:rPr>
          <w:rFonts w:cs="Arial" w:hAnsi="Arial" w:eastAsia="Arial" w:ascii="Arial"/>
          <w:color w:val="050505"/>
          <w:spacing w:val="-31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1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12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11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97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10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3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5"/>
          <w:position w:val="-3"/>
          <w:sz w:val="20"/>
          <w:szCs w:val="20"/>
        </w:rPr>
        <w:t>s</w:t>
      </w:r>
      <w:r>
        <w:rPr>
          <w:rFonts w:cs="Arial" w:hAnsi="Arial" w:eastAsia="Arial" w:ascii="Arial"/>
          <w:color w:val="050505"/>
          <w:spacing w:val="1"/>
          <w:w w:val="120"/>
          <w:position w:val="-3"/>
          <w:sz w:val="20"/>
          <w:szCs w:val="20"/>
        </w:rPr>
        <w:t>t</w:t>
      </w:r>
      <w:r>
        <w:rPr>
          <w:rFonts w:cs="Arial" w:hAnsi="Arial" w:eastAsia="Arial" w:ascii="Arial"/>
          <w:color w:val="212121"/>
          <w:spacing w:val="0"/>
          <w:w w:val="64"/>
          <w:position w:val="-3"/>
          <w:sz w:val="20"/>
          <w:szCs w:val="20"/>
        </w:rPr>
        <w:t>i</w:t>
      </w:r>
      <w:r>
        <w:rPr>
          <w:rFonts w:cs="Arial" w:hAnsi="Arial" w:eastAsia="Arial" w:ascii="Arial"/>
          <w:color w:val="212121"/>
          <w:spacing w:val="-36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4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100"/>
          <w:position w:val="-3"/>
          <w:sz w:val="20"/>
          <w:szCs w:val="20"/>
        </w:rPr>
        <w:t>t</w:t>
      </w:r>
      <w:r>
        <w:rPr>
          <w:rFonts w:cs="Arial" w:hAnsi="Arial" w:eastAsia="Arial" w:ascii="Arial"/>
          <w:color w:val="050505"/>
          <w:spacing w:val="1"/>
          <w:w w:val="100"/>
          <w:position w:val="-3"/>
          <w:sz w:val="20"/>
          <w:szCs w:val="20"/>
        </w:rPr>
        <w:t>l</w:t>
      </w:r>
      <w:r>
        <w:rPr>
          <w:rFonts w:cs="Arial" w:hAnsi="Arial" w:eastAsia="Arial" w:ascii="Arial"/>
          <w:color w:val="050505"/>
          <w:spacing w:val="1"/>
          <w:w w:val="100"/>
          <w:position w:val="-3"/>
          <w:sz w:val="20"/>
          <w:szCs w:val="20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30"/>
      </w:pPr>
      <w:r>
        <w:pict>
          <v:shape type="#_x0000_t75" style="position:absolute;margin-left:0pt;margin-top:0pt;width:624pt;height:802pt;mso-position-horizontal-relative:page;mso-position-vertical-relative:page;z-index:-3286">
            <v:imagedata o:title="" r:id="rId16"/>
          </v:shape>
        </w:pict>
      </w:r>
      <w:r>
        <w:rPr>
          <w:rFonts w:cs="Arial" w:hAnsi="Arial" w:eastAsia="Arial" w:ascii="Arial"/>
          <w:color w:val="050505"/>
          <w:spacing w:val="-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-1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-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463" w:right="-47"/>
      </w:pPr>
      <w:r>
        <w:rPr>
          <w:rFonts w:cs="Arial" w:hAnsi="Arial" w:eastAsia="Arial" w:ascii="Arial"/>
          <w:b/>
          <w:color w:val="050505"/>
          <w:spacing w:val="-4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50505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0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-1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-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80" w:h="16040"/>
          <w:pgMar w:top="600" w:bottom="0" w:left="540" w:right="1120"/>
          <w:cols w:num="3" w:equalWidth="off">
            <w:col w:w="1428" w:space="4253"/>
            <w:col w:w="851" w:space="2677"/>
            <w:col w:w="1611"/>
          </w:cols>
        </w:sectPr>
      </w:pPr>
      <w:r>
        <w:rPr>
          <w:rFonts w:cs="Arial" w:hAnsi="Arial" w:eastAsia="Arial" w:ascii="Arial"/>
          <w:color w:val="050505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050505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0"/>
          <w:w w:val="59"/>
          <w:sz w:val="16"/>
          <w:szCs w:val="16"/>
        </w:rPr>
        <w:t>1</w:t>
      </w:r>
      <w:r>
        <w:rPr>
          <w:rFonts w:cs="Arial" w:hAnsi="Arial" w:eastAsia="Arial" w:ascii="Arial"/>
          <w:b/>
          <w:color w:val="050505"/>
          <w:spacing w:val="0"/>
          <w:w w:val="59"/>
          <w:sz w:val="16"/>
          <w:szCs w:val="16"/>
        </w:rPr>
        <w:t>  </w:t>
      </w:r>
      <w:r>
        <w:rPr>
          <w:rFonts w:cs="Arial" w:hAnsi="Arial" w:eastAsia="Arial" w:ascii="Arial"/>
          <w:b/>
          <w:color w:val="050505"/>
          <w:spacing w:val="8"/>
          <w:w w:val="59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sz w:val="16"/>
          <w:szCs w:val="16"/>
        </w:rPr>
        <w:t>/</w:t>
      </w:r>
      <w:r>
        <w:rPr>
          <w:rFonts w:cs="Arial" w:hAnsi="Arial" w:eastAsia="Arial" w:ascii="Arial"/>
          <w:b/>
          <w:color w:val="050505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b/>
          <w:color w:val="050505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00"/>
        <w:ind w:left="549" w:right="-77"/>
      </w:pP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-27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4"/>
          <w:spacing w:val="0"/>
          <w:w w:val="59"/>
          <w:position w:val="-2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4"/>
          <w:spacing w:val="15"/>
          <w:w w:val="59"/>
          <w:position w:val="-2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43"/>
          <w:position w:val="-27"/>
          <w:sz w:val="38"/>
          <w:szCs w:val="38"/>
        </w:rPr>
        <w:t>lf</w:t>
      </w:r>
      <w:r>
        <w:rPr>
          <w:rFonts w:cs="Arial" w:hAnsi="Arial" w:eastAsia="Arial" w:ascii="Arial"/>
          <w:color w:val="040404"/>
          <w:spacing w:val="31"/>
          <w:w w:val="43"/>
          <w:position w:val="-27"/>
          <w:sz w:val="38"/>
          <w:szCs w:val="38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64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41414"/>
          <w:spacing w:val="1"/>
          <w:w w:val="6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-27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2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-27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2"/>
          <w:w w:val="5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41414"/>
          <w:spacing w:val="1"/>
          <w:w w:val="4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6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2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41414"/>
          <w:spacing w:val="1"/>
          <w:w w:val="6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33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2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64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49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-27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2"/>
          <w:w w:val="5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6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2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6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6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33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8"/>
          <w:position w:val="-2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3" w:lineRule="exact" w:line="280"/>
        <w:sectPr>
          <w:pgSz w:w="12480" w:h="16040"/>
          <w:pgMar w:top="300" w:bottom="280" w:left="320" w:right="1100"/>
          <w:cols w:num="2" w:equalWidth="off">
            <w:col w:w="4254" w:space="1109"/>
            <w:col w:w="5697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26"/>
          <w:szCs w:val="26"/>
        </w:rPr>
        <w:t>P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26"/>
          <w:szCs w:val="26"/>
        </w:rPr>
        <w:t>A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26"/>
          <w:szCs w:val="26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26"/>
          <w:szCs w:val="26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26"/>
          <w:szCs w:val="2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26"/>
          <w:szCs w:val="26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6"/>
          <w:szCs w:val="26"/>
        </w:rPr>
        <w:t>                                      </w:t>
      </w:r>
      <w:r>
        <w:rPr>
          <w:rFonts w:cs="Arial" w:hAnsi="Arial" w:eastAsia="Arial" w:ascii="Arial"/>
          <w:color w:val="040404"/>
          <w:spacing w:val="69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5"/>
          <w:sz w:val="30"/>
          <w:szCs w:val="30"/>
        </w:rPr>
        <w:t>C</w:t>
      </w:r>
      <w:r>
        <w:rPr>
          <w:rFonts w:cs="Arial" w:hAnsi="Arial" w:eastAsia="Arial" w:ascii="Arial"/>
          <w:b/>
          <w:color w:val="040404"/>
          <w:spacing w:val="7"/>
          <w:w w:val="100"/>
          <w:position w:val="-5"/>
          <w:sz w:val="30"/>
          <w:szCs w:val="30"/>
        </w:rPr>
        <w:t>P</w:t>
      </w:r>
      <w:r>
        <w:rPr>
          <w:rFonts w:cs="Arial" w:hAnsi="Arial" w:eastAsia="Arial" w:ascii="Arial"/>
          <w:b/>
          <w:color w:val="040404"/>
          <w:spacing w:val="6"/>
          <w:w w:val="100"/>
          <w:position w:val="-5"/>
          <w:sz w:val="30"/>
          <w:szCs w:val="30"/>
        </w:rPr>
        <w:t>8</w:t>
      </w:r>
      <w:r>
        <w:rPr>
          <w:rFonts w:cs="Arial" w:hAnsi="Arial" w:eastAsia="Arial" w:ascii="Arial"/>
          <w:b/>
          <w:color w:val="040404"/>
          <w:spacing w:val="0"/>
          <w:w w:val="100"/>
          <w:position w:val="-5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80"/>
        <w:ind w:left="592"/>
      </w:pPr>
      <w:r>
        <w:rPr>
          <w:rFonts w:cs="Courier New" w:hAnsi="Courier New" w:eastAsia="Courier New" w:ascii="Courier New"/>
          <w:color w:val="040404"/>
          <w:spacing w:val="-7"/>
          <w:w w:val="131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10"/>
          <w:w w:val="178"/>
          <w:position w:val="1"/>
          <w:sz w:val="18"/>
          <w:szCs w:val="18"/>
        </w:rPr>
        <w:t>T</w:t>
      </w:r>
      <w:r>
        <w:rPr>
          <w:rFonts w:cs="Courier New" w:hAnsi="Courier New" w:eastAsia="Courier New" w:ascii="Courier New"/>
          <w:color w:val="141414"/>
          <w:spacing w:val="-11"/>
          <w:w w:val="188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-10"/>
          <w:w w:val="183"/>
          <w:position w:val="1"/>
          <w:sz w:val="18"/>
          <w:szCs w:val="18"/>
        </w:rPr>
        <w:t>U</w:t>
      </w:r>
      <w:r>
        <w:rPr>
          <w:rFonts w:cs="Courier New" w:hAnsi="Courier New" w:eastAsia="Courier New" w:ascii="Courier New"/>
          <w:color w:val="141414"/>
          <w:spacing w:val="-10"/>
          <w:w w:val="174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282828"/>
          <w:spacing w:val="-10"/>
          <w:w w:val="183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10"/>
          <w:w w:val="183"/>
          <w:position w:val="1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40404"/>
          <w:spacing w:val="-10"/>
          <w:w w:val="178"/>
          <w:position w:val="1"/>
          <w:sz w:val="18"/>
          <w:szCs w:val="18"/>
        </w:rPr>
        <w:t>S</w:t>
      </w:r>
      <w:r>
        <w:rPr>
          <w:rFonts w:cs="Courier New" w:hAnsi="Courier New" w:eastAsia="Courier New" w:ascii="Courier New"/>
          <w:color w:val="282828"/>
          <w:spacing w:val="-12"/>
          <w:w w:val="202"/>
          <w:position w:val="1"/>
          <w:sz w:val="18"/>
          <w:szCs w:val="18"/>
        </w:rPr>
        <w:t>M</w:t>
      </w:r>
      <w:r>
        <w:rPr>
          <w:rFonts w:cs="Courier New" w:hAnsi="Courier New" w:eastAsia="Courier New" w:ascii="Courier New"/>
          <w:color w:val="040404"/>
          <w:spacing w:val="0"/>
          <w:w w:val="75"/>
          <w:position w:val="1"/>
          <w:sz w:val="18"/>
          <w:szCs w:val="18"/>
        </w:rPr>
        <w:t>I</w:t>
      </w:r>
      <w:r>
        <w:rPr>
          <w:rFonts w:cs="Courier New" w:hAnsi="Courier New" w:eastAsia="Courier New" w:ascii="Courier New"/>
          <w:color w:val="040404"/>
          <w:spacing w:val="17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41414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41414"/>
          <w:spacing w:val="-28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41414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41414"/>
          <w:spacing w:val="-28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41414"/>
          <w:spacing w:val="0"/>
          <w:w w:val="100"/>
          <w:position w:val="1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41414"/>
          <w:spacing w:val="-33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24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0"/>
          <w:position w:val="1"/>
          <w:sz w:val="18"/>
          <w:szCs w:val="18"/>
        </w:rPr>
        <w:t>N</w:t>
      </w:r>
      <w:r>
        <w:rPr>
          <w:rFonts w:cs="Courier New" w:hAnsi="Courier New" w:eastAsia="Courier New" w:ascii="Courier New"/>
          <w:color w:val="040404"/>
          <w:spacing w:val="29"/>
          <w:w w:val="8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1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82828"/>
          <w:spacing w:val="0"/>
          <w:w w:val="5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282828"/>
          <w:spacing w:val="52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82828"/>
          <w:spacing w:val="0"/>
          <w:w w:val="5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282828"/>
          <w:spacing w:val="0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82828"/>
          <w:spacing w:val="10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5"/>
          <w:w w:val="56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40404"/>
          <w:spacing w:val="0"/>
          <w:w w:val="56"/>
          <w:position w:val="1"/>
          <w:sz w:val="18"/>
          <w:szCs w:val="18"/>
        </w:rPr>
        <w:t>                                                                      </w:t>
      </w:r>
      <w:r>
        <w:rPr>
          <w:rFonts w:cs="Courier New" w:hAnsi="Courier New" w:eastAsia="Courier New" w:ascii="Courier New"/>
          <w:color w:val="040404"/>
          <w:spacing w:val="57"/>
          <w:w w:val="5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8"/>
          <w:w w:val="100"/>
          <w:position w:val="1"/>
          <w:sz w:val="48"/>
          <w:szCs w:val="4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67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0" w:lineRule="exact" w:line="240"/>
        <w:ind w:left="1629"/>
        <w:sectPr>
          <w:type w:val="continuous"/>
          <w:pgSz w:w="12480" w:h="16040"/>
          <w:pgMar w:top="600" w:bottom="0" w:left="320" w:right="1100"/>
        </w:sectPr>
      </w:pPr>
      <w:r>
        <w:rPr>
          <w:rFonts w:cs="Arial" w:hAnsi="Arial" w:eastAsia="Arial" w:ascii="Arial"/>
          <w:color w:val="040404"/>
          <w:w w:val="129"/>
          <w:position w:val="3"/>
          <w:sz w:val="18"/>
          <w:szCs w:val="18"/>
        </w:rPr>
        <w:t>0</w:t>
      </w:r>
      <w:r>
        <w:rPr>
          <w:rFonts w:cs="Arial" w:hAnsi="Arial" w:eastAsia="Arial" w:ascii="Arial"/>
          <w:color w:val="040404"/>
          <w:w w:val="112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w w:val="84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8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1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15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4"/>
          <w:w w:val="104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4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7"/>
          <w:w w:val="104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2"/>
          <w:w w:val="104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6"/>
          <w:w w:val="104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0"/>
          <w:w w:val="104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4"/>
          <w:position w:val="-3"/>
          <w:sz w:val="22"/>
          <w:szCs w:val="22"/>
        </w:rPr>
        <w:t>                                                               </w:t>
      </w:r>
      <w:r>
        <w:rPr>
          <w:rFonts w:cs="Arial" w:hAnsi="Arial" w:eastAsia="Arial" w:ascii="Arial"/>
          <w:b/>
          <w:color w:val="040404"/>
          <w:spacing w:val="50"/>
          <w:w w:val="104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602" w:right="-47"/>
      </w:pPr>
      <w:r>
        <w:rPr>
          <w:rFonts w:cs="Arial" w:hAnsi="Arial" w:eastAsia="Arial" w:ascii="Arial"/>
          <w:color w:val="040404"/>
          <w:w w:val="129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80"/>
        <w:sectPr>
          <w:type w:val="continuous"/>
          <w:pgSz w:w="12480" w:h="16040"/>
          <w:pgMar w:top="600" w:bottom="0" w:left="320" w:right="1100"/>
          <w:cols w:num="2" w:equalWidth="off">
            <w:col w:w="1393" w:space="240"/>
            <w:col w:w="9427"/>
          </w:cols>
        </w:sectPr>
      </w:pP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1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5"/>
          <w:w w:val="105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6"/>
          <w:w w:val="129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"/>
          <w:w w:val="204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6"/>
          <w:w w:val="120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5"/>
          <w:w w:val="111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5"/>
          <w:w w:val="105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98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2" w:lineRule="exact" w:line="200"/>
        <w:ind w:left="573"/>
      </w:pPr>
      <w:r>
        <w:rPr>
          <w:rFonts w:cs="Arial" w:hAnsi="Arial" w:eastAsia="Arial" w:ascii="Arial"/>
          <w:color w:val="040404"/>
          <w:w w:val="3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43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11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9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4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34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-2"/>
          <w:w w:val="100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41414"/>
          <w:spacing w:val="3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4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0"/>
          <w:w w:val="6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444444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9"/>
          <w:szCs w:val="9"/>
        </w:rPr>
        <w:jc w:val="left"/>
        <w:spacing w:before="7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83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46" w:hRule="exact"/>
        </w:trPr>
        <w:tc>
          <w:tcPr>
            <w:tcW w:w="2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4"/>
              <w:ind w:left="40"/>
            </w:pPr>
            <w:r>
              <w:rPr>
                <w:rFonts w:cs="Arial" w:hAnsi="Arial" w:eastAsia="Arial" w:ascii="Arial"/>
                <w:b/>
                <w:color w:val="040404"/>
                <w:spacing w:val="-7"/>
                <w:w w:val="100"/>
                <w:sz w:val="20"/>
                <w:szCs w:val="20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-6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-7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b/>
                <w:color w:val="04040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4040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-6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4"/>
              <w:ind w:left="717"/>
            </w:pPr>
            <w:r>
              <w:rPr>
                <w:rFonts w:cs="Arial" w:hAnsi="Arial" w:eastAsia="Arial" w:ascii="Arial"/>
                <w:b/>
                <w:color w:val="040404"/>
                <w:spacing w:val="-5"/>
                <w:w w:val="9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-7"/>
                <w:w w:val="110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-9"/>
                <w:w w:val="109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-7"/>
                <w:w w:val="108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1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180"/>
              <w:ind w:left="365" w:right="166"/>
            </w:pPr>
            <w:r>
              <w:rPr>
                <w:rFonts w:cs="Arial" w:hAnsi="Arial" w:eastAsia="Arial" w:ascii="Arial"/>
                <w:b/>
                <w:color w:val="040404"/>
                <w:spacing w:val="-5"/>
                <w:w w:val="96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14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b/>
                <w:color w:val="040404"/>
                <w:spacing w:val="-2"/>
                <w:w w:val="9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-5"/>
                <w:w w:val="114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7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b/>
                <w:color w:val="141414"/>
                <w:spacing w:val="-1"/>
                <w:w w:val="8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b/>
                <w:color w:val="141414"/>
                <w:spacing w:val="-3"/>
                <w:w w:val="125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90"/>
                <w:sz w:val="18"/>
                <w:szCs w:val="18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60"/>
              <w:ind w:left="572" w:right="375"/>
            </w:pPr>
            <w:r>
              <w:rPr>
                <w:rFonts w:cs="Arial" w:hAnsi="Arial" w:eastAsia="Arial" w:ascii="Arial"/>
                <w:b/>
                <w:color w:val="040404"/>
                <w:spacing w:val="3"/>
                <w:w w:val="10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288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83" w:hRule="exact"/>
        </w:trPr>
        <w:tc>
          <w:tcPr>
            <w:tcW w:w="2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lineRule="exact" w:line="280"/>
              <w:ind w:left="165"/>
            </w:pPr>
            <w:r>
              <w:rPr>
                <w:rFonts w:cs="Arial" w:hAnsi="Arial" w:eastAsia="Arial" w:ascii="Arial"/>
                <w:b/>
                <w:color w:val="040404"/>
                <w:spacing w:val="-1"/>
                <w:w w:val="98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8"/>
                <w:sz w:val="26"/>
                <w:szCs w:val="26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7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5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0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8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lineRule="exact" w:line="280"/>
              <w:ind w:left="554"/>
            </w:pPr>
            <w:r>
              <w:rPr>
                <w:rFonts w:cs="Arial" w:hAnsi="Arial" w:eastAsia="Arial" w:ascii="Arial"/>
                <w:b/>
                <w:color w:val="040404"/>
                <w:w w:val="92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w w:val="111"/>
                <w:sz w:val="26"/>
                <w:szCs w:val="26"/>
              </w:rPr>
              <w:t>SM</w:t>
            </w:r>
            <w:r>
              <w:rPr>
                <w:rFonts w:cs="Arial" w:hAnsi="Arial" w:eastAsia="Arial" w:ascii="Arial"/>
                <w:b/>
                <w:color w:val="040404"/>
                <w:w w:val="100"/>
                <w:sz w:val="26"/>
                <w:szCs w:val="2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w w:val="110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w w:val="108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w w:val="100"/>
                <w:sz w:val="26"/>
                <w:szCs w:val="26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center"/>
              <w:spacing w:lineRule="exact" w:line="280"/>
              <w:ind w:left="560" w:right="402"/>
            </w:pP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8"/>
                <w:szCs w:val="28"/>
              </w:rPr>
              <w:jc w:val="left"/>
              <w:spacing w:lineRule="exact" w:line="280"/>
              <w:ind w:left="407"/>
            </w:pPr>
            <w:r>
              <w:rPr>
                <w:rFonts w:cs="Arial" w:hAnsi="Arial" w:eastAsia="Arial" w:ascii="Arial"/>
                <w:b/>
                <w:color w:val="040404"/>
                <w:spacing w:val="-4"/>
                <w:w w:val="100"/>
                <w:sz w:val="28"/>
                <w:szCs w:val="28"/>
              </w:rPr>
              <w:t>C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8"/>
                <w:szCs w:val="2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8"/>
                <w:szCs w:val="28"/>
              </w:rPr>
              <w:jc w:val="left"/>
              <w:spacing w:lineRule="exact" w:line="280"/>
              <w:ind w:left="267"/>
            </w:pP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69"/>
                <w:sz w:val="28"/>
                <w:szCs w:val="2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69"/>
                <w:sz w:val="28"/>
                <w:szCs w:val="28"/>
              </w:rPr>
              <w:t>           </w:t>
            </w:r>
            <w:r>
              <w:rPr>
                <w:rFonts w:cs="Times New Roman" w:hAnsi="Times New Roman" w:eastAsia="Times New Roman" w:ascii="Times New Roman"/>
                <w:color w:val="040404"/>
                <w:spacing w:val="15"/>
                <w:w w:val="69"/>
                <w:sz w:val="28"/>
                <w:szCs w:val="28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040404"/>
                <w:spacing w:val="0"/>
                <w:w w:val="104"/>
                <w:position w:val="1"/>
                <w:sz w:val="28"/>
                <w:szCs w:val="2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8"/>
                <w:szCs w:val="28"/>
              </w:rPr>
            </w:r>
          </w:p>
        </w:tc>
        <w:tc>
          <w:tcPr>
            <w:tcW w:w="20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2"/>
                <w:szCs w:val="22"/>
              </w:rPr>
              <w:jc w:val="left"/>
              <w:spacing w:lineRule="exact" w:line="280"/>
              <w:ind w:left="-72" w:right="-22"/>
            </w:pPr>
            <w:r>
              <w:rPr>
                <w:rFonts w:cs="Times New Roman" w:hAnsi="Times New Roman" w:eastAsia="Times New Roman" w:ascii="Times New Roman"/>
                <w:b/>
                <w:color w:val="040404"/>
                <w:spacing w:val="-2"/>
                <w:w w:val="100"/>
                <w:position w:val="1"/>
                <w:sz w:val="28"/>
                <w:szCs w:val="2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40404"/>
                <w:spacing w:val="-2"/>
                <w:w w:val="100"/>
                <w:position w:val="1"/>
                <w:sz w:val="28"/>
                <w:szCs w:val="28"/>
              </w:rPr>
              <w:t>1</w:t>
            </w:r>
            <w:r>
              <w:rPr>
                <w:rFonts w:cs="Times New Roman" w:hAnsi="Times New Roman" w:eastAsia="Times New Roman" w:ascii="Times New Roman"/>
                <w:b/>
                <w:color w:val="040404"/>
                <w:spacing w:val="0"/>
                <w:w w:val="100"/>
                <w:position w:val="1"/>
                <w:sz w:val="28"/>
                <w:szCs w:val="2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40404"/>
                <w:spacing w:val="0"/>
                <w:w w:val="100"/>
                <w:position w:val="1"/>
                <w:sz w:val="28"/>
                <w:szCs w:val="28"/>
              </w:rPr>
              <w:t>     </w:t>
            </w:r>
            <w:r>
              <w:rPr>
                <w:rFonts w:cs="Times New Roman" w:hAnsi="Times New Roman" w:eastAsia="Times New Roman" w:ascii="Times New Roman"/>
                <w:b/>
                <w:color w:val="040404"/>
                <w:spacing w:val="47"/>
                <w:w w:val="100"/>
                <w:position w:val="1"/>
                <w:sz w:val="28"/>
                <w:szCs w:val="28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4"/>
                <w:w w:val="99"/>
                <w:position w:val="4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40404"/>
                <w:spacing w:val="5"/>
                <w:w w:val="106"/>
                <w:position w:val="4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5"/>
                <w:w w:val="110"/>
                <w:position w:val="4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40404"/>
                <w:spacing w:val="4"/>
                <w:w w:val="95"/>
                <w:position w:val="4"/>
                <w:sz w:val="22"/>
                <w:szCs w:val="22"/>
              </w:rPr>
              <w:t>1</w:t>
            </w:r>
            <w:r>
              <w:rPr>
                <w:rFonts w:cs="Arial" w:hAnsi="Arial" w:eastAsia="Arial" w:ascii="Arial"/>
                <w:b/>
                <w:color w:val="141414"/>
                <w:spacing w:val="3"/>
                <w:w w:val="127"/>
                <w:position w:val="4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40404"/>
                <w:spacing w:val="4"/>
                <w:w w:val="103"/>
                <w:position w:val="4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5"/>
                <w:w w:val="106"/>
                <w:position w:val="4"/>
                <w:sz w:val="22"/>
                <w:szCs w:val="22"/>
              </w:rPr>
              <w:t>3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8"/>
                <w:position w:val="4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40404"/>
                <w:spacing w:val="4"/>
                <w:w w:val="103"/>
                <w:position w:val="4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99"/>
                <w:position w:val="4"/>
                <w:sz w:val="22"/>
                <w:szCs w:val="22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22"/>
                <w:szCs w:val="22"/>
              </w:rPr>
            </w:r>
          </w:p>
        </w:tc>
      </w:tr>
    </w:tbl>
    <w:p>
      <w:pPr>
        <w:sectPr>
          <w:type w:val="continuous"/>
          <w:pgSz w:w="12480" w:h="16040"/>
          <w:pgMar w:top="600" w:bottom="0" w:left="320" w:right="1100"/>
        </w:sectPr>
      </w:pPr>
    </w:p>
    <w:p>
      <w:pPr>
        <w:rPr>
          <w:rFonts w:cs="Arial" w:hAnsi="Arial" w:eastAsia="Arial" w:ascii="Arial"/>
          <w:sz w:val="18"/>
          <w:szCs w:val="18"/>
        </w:rPr>
        <w:jc w:val="left"/>
        <w:spacing w:before="13"/>
        <w:ind w:left="602"/>
      </w:pPr>
      <w:r>
        <w:rPr>
          <w:rFonts w:cs="Times New Roman" w:hAnsi="Times New Roman" w:eastAsia="Times New Roman" w:ascii="Times New Roman"/>
          <w:color w:val="040404"/>
          <w:spacing w:val="9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645" w:right="-56"/>
      </w:pPr>
      <w:r>
        <w:rPr>
          <w:rFonts w:cs="Arial" w:hAnsi="Arial" w:eastAsia="Arial" w:ascii="Arial"/>
          <w:b/>
          <w:color w:val="040404"/>
          <w:spacing w:val="14"/>
          <w:w w:val="97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104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101"/>
          <w:position w:val="1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-6"/>
          <w:w w:val="109"/>
          <w:position w:val="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0"/>
          <w:w w:val="49"/>
          <w:position w:val="0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-2"/>
          <w:w w:val="75"/>
          <w:position w:val="1"/>
          <w:sz w:val="20"/>
          <w:szCs w:val="20"/>
        </w:rPr>
        <w:t>·</w:t>
      </w:r>
      <w:r>
        <w:rPr>
          <w:rFonts w:cs="Arial" w:hAnsi="Arial" w:eastAsia="Arial" w:ascii="Arial"/>
          <w:b/>
          <w:color w:val="040404"/>
          <w:spacing w:val="0"/>
          <w:w w:val="45"/>
          <w:position w:val="1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-3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9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6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9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-1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9"/>
          <w:w w:val="106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40404"/>
          <w:spacing w:val="-62"/>
          <w:w w:val="115"/>
          <w:position w:val="1"/>
          <w:sz w:val="24"/>
          <w:szCs w:val="24"/>
        </w:rPr>
        <w:t>t</w:t>
      </w:r>
      <w:r>
        <w:rPr>
          <w:rFonts w:cs="Arial" w:hAnsi="Arial" w:eastAsia="Arial" w:ascii="Arial"/>
          <w:b/>
          <w:color w:val="141414"/>
          <w:spacing w:val="3"/>
          <w:w w:val="97"/>
          <w:position w:val="0"/>
          <w:sz w:val="20"/>
          <w:szCs w:val="20"/>
        </w:rPr>
        <w:t>:</w:t>
      </w:r>
      <w:r>
        <w:rPr>
          <w:rFonts w:cs="Arial" w:hAnsi="Arial" w:eastAsia="Arial" w:ascii="Arial"/>
          <w:b/>
          <w:color w:val="040404"/>
          <w:spacing w:val="0"/>
          <w:w w:val="96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602"/>
      </w:pPr>
      <w:r>
        <w:pict>
          <v:shape type="#_x0000_t202" style="position:absolute;margin-left:82.24pt;margin-top:-6.73094pt;width:480.85pt;height:30.52pt;mso-position-horizontal-relative:page;mso-position-vertical-relative:paragraph;z-index:-328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03" w:hRule="exact"/>
                    </w:trPr>
                    <w:tc>
                      <w:tcPr>
                        <w:tcW w:w="1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88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1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1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12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4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7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12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w w:val="10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w w:val="9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8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3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9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w w:val="110"/>
                            <w:position w:val="-1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95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5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2"/>
                          <w:ind w:left="41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9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6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13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2"/>
                            <w:position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5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5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8" w:hRule="exact"/>
                    </w:trPr>
                    <w:tc>
                      <w:tcPr>
                        <w:tcW w:w="1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"/>
                          <w:ind w:left="11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"/>
                          <w:ind w:left="14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2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606"/>
      </w:pPr>
      <w:r>
        <w:rPr>
          <w:rFonts w:cs="Arial" w:hAnsi="Arial" w:eastAsia="Arial" w:ascii="Arial"/>
          <w:color w:val="040404"/>
          <w:spacing w:val="1"/>
          <w:w w:val="8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57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ectPr>
          <w:type w:val="continuous"/>
          <w:pgSz w:w="12480" w:h="16040"/>
          <w:pgMar w:top="600" w:bottom="0" w:left="320" w:right="1100"/>
          <w:cols w:num="2" w:equalWidth="off">
            <w:col w:w="2113" w:space="3202"/>
            <w:col w:w="5745"/>
          </w:cols>
        </w:sectPr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"/>
          <w:w w:val="93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3"/>
          <w:w w:val="105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3"/>
          <w:w w:val="114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97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7"/>
          <w:szCs w:val="7"/>
        </w:rPr>
        <w:jc w:val="left"/>
        <w:spacing w:before="1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58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25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45"/>
            </w:pPr>
            <w:r>
              <w:rPr>
                <w:rFonts w:cs="Arial" w:hAnsi="Arial" w:eastAsia="Arial" w:ascii="Arial"/>
                <w:color w:val="282828"/>
                <w:spacing w:val="-2"/>
                <w:w w:val="97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0"/>
                <w:w w:val="97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9"/>
                <w:w w:val="97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1"/>
                <w:w w:val="11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44444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2"/>
                <w:w w:val="111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44444"/>
                <w:spacing w:val="-1"/>
                <w:w w:val="11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110"/>
            </w:pPr>
            <w:r>
              <w:rPr>
                <w:rFonts w:cs="Arial" w:hAnsi="Arial" w:eastAsia="Arial" w:ascii="Arial"/>
                <w:color w:val="141414"/>
                <w:spacing w:val="-2"/>
                <w:w w:val="89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-2"/>
                <w:w w:val="132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-2"/>
                <w:w w:val="14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-3"/>
                <w:w w:val="10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44444"/>
                <w:spacing w:val="0"/>
                <w:w w:val="109"/>
                <w:sz w:val="12"/>
                <w:szCs w:val="12"/>
              </w:rPr>
              <w:t>lv</w:t>
            </w:r>
            <w:r>
              <w:rPr>
                <w:rFonts w:cs="Arial" w:hAnsi="Arial" w:eastAsia="Arial" w:ascii="Arial"/>
                <w:color w:val="444444"/>
                <w:spacing w:val="-3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181" w:right="-28"/>
            </w:pPr>
            <w:r>
              <w:rPr>
                <w:rFonts w:cs="Arial" w:hAnsi="Arial" w:eastAsia="Arial" w:ascii="Arial"/>
                <w:color w:val="282828"/>
                <w:spacing w:val="-2"/>
                <w:w w:val="97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0"/>
                <w:w w:val="97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9"/>
                <w:w w:val="97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44444"/>
                <w:spacing w:val="-1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cs="Arial" w:hAnsi="Arial" w:eastAsia="Arial" w:ascii="Arial"/>
                <w:color w:val="040404"/>
                <w:spacing w:val="3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2"/>
                <w:w w:val="11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44444"/>
                <w:spacing w:val="-1"/>
                <w:w w:val="11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15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2"/>
                <w:szCs w:val="12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0"/>
            </w:pPr>
            <w:r>
              <w:rPr>
                <w:rFonts w:cs="Arial" w:hAnsi="Arial" w:eastAsia="Arial" w:ascii="Arial"/>
                <w:color w:val="040404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5"/>
            </w:pP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77"/>
            </w:pP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4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color w:val="04040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-2"/>
                <w:w w:val="8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44444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4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44444"/>
                <w:spacing w:val="-1"/>
                <w:w w:val="11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4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1"/>
                <w:w w:val="167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5"/>
            </w:pPr>
            <w:r>
              <w:rPr>
                <w:rFonts w:cs="Arial" w:hAnsi="Arial" w:eastAsia="Arial" w:ascii="Arial"/>
                <w:color w:val="040404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44444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4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1"/>
                <w:w w:val="167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77"/>
            </w:pP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44444"/>
                <w:spacing w:val="-2"/>
                <w:w w:val="14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44444"/>
                <w:spacing w:val="-1"/>
                <w:w w:val="14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color w:val="141414"/>
                <w:spacing w:val="-7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4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or</w:t>
            </w:r>
            <w:r>
              <w:rPr>
                <w:rFonts w:cs="Arial" w:hAnsi="Arial" w:eastAsia="Arial" w:ascii="Arial"/>
                <w:color w:val="14141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040404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3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626262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626262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0"/>
            </w:pP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1"/>
                <w:w w:val="11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2"/>
                <w:w w:val="9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44444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1"/>
            </w:pP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3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-3"/>
                <w:w w:val="113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44444"/>
                <w:spacing w:val="-1"/>
                <w:w w:val="63"/>
                <w:sz w:val="12"/>
                <w:szCs w:val="12"/>
              </w:rPr>
              <w:t>(</w:t>
            </w:r>
            <w:r>
              <w:rPr>
                <w:rFonts w:cs="Arial" w:hAnsi="Arial" w:eastAsia="Arial" w:ascii="Arial"/>
                <w:color w:val="282828"/>
                <w:spacing w:val="-3"/>
                <w:w w:val="109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44444"/>
                <w:spacing w:val="-1"/>
                <w:w w:val="9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-3"/>
                <w:w w:val="98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              </w:t>
            </w:r>
            <w:r>
              <w:rPr>
                <w:rFonts w:cs="Arial" w:hAnsi="Arial" w:eastAsia="Arial" w:ascii="Arial"/>
                <w:color w:val="141414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626262"/>
                <w:spacing w:val="-1"/>
                <w:w w:val="74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10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7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Arial" w:hAnsi="Arial" w:eastAsia="Arial" w:ascii="Arial"/>
                <w:color w:val="282828"/>
                <w:spacing w:val="-2"/>
                <w:w w:val="8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2"/>
                <w:w w:val="9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44444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0"/>
            </w:pP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44444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1"/>
            </w:pP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626262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5"/>
                <w:w w:val="139"/>
                <w:sz w:val="12"/>
                <w:szCs w:val="12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          </w:t>
            </w:r>
            <w:r>
              <w:rPr>
                <w:rFonts w:cs="Arial" w:hAnsi="Arial" w:eastAsia="Arial" w:ascii="Arial"/>
                <w:color w:val="282828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44444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11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4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1"/>
                <w:w w:val="11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227" w:hRule="exact"/>
        </w:trPr>
        <w:tc>
          <w:tcPr>
            <w:tcW w:w="9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82828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3"/>
                <w:w w:val="98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4"/>
                <w:w w:val="10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44444"/>
                <w:spacing w:val="0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4"/>
            </w:pPr>
            <w:r>
              <w:rPr>
                <w:rFonts w:cs="Arial" w:hAnsi="Arial" w:eastAsia="Arial" w:ascii="Arial"/>
                <w:color w:val="282828"/>
                <w:spacing w:val="-3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44444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6"/>
            </w:pP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-4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              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3"/>
                <w:w w:val="98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44444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2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4"/>
        <w:ind w:left="1821"/>
      </w:pPr>
      <w:r>
        <w:rPr>
          <w:rFonts w:cs="Times New Roman" w:hAnsi="Times New Roman" w:eastAsia="Times New Roman" w:ascii="Times New Roman"/>
          <w:color w:val="040404"/>
          <w:spacing w:val="0"/>
          <w:w w:val="5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sz w:val="16"/>
          <w:szCs w:val="16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5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040404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</w:t>
      </w:r>
      <w:r>
        <w:rPr>
          <w:rFonts w:cs="Arial" w:hAnsi="Arial" w:eastAsia="Arial" w:ascii="Arial"/>
          <w:color w:val="04040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41414"/>
          <w:spacing w:val="3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6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141414"/>
          <w:spacing w:val="0"/>
          <w:w w:val="68"/>
          <w:sz w:val="24"/>
          <w:szCs w:val="24"/>
        </w:rPr>
        <w:t>                    </w:t>
      </w:r>
      <w:r>
        <w:rPr>
          <w:rFonts w:cs="Times New Roman" w:hAnsi="Times New Roman" w:eastAsia="Times New Roman" w:ascii="Times New Roman"/>
          <w:color w:val="141414"/>
          <w:spacing w:val="36"/>
          <w:w w:val="68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141414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2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542"/>
      </w:pPr>
      <w:r>
        <w:rPr>
          <w:rFonts w:cs="Courier New" w:hAnsi="Courier New" w:eastAsia="Courier New" w:ascii="Courier New"/>
          <w:color w:val="141414"/>
          <w:spacing w:val="1"/>
          <w:w w:val="67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141414"/>
          <w:spacing w:val="0"/>
          <w:w w:val="67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141414"/>
          <w:spacing w:val="0"/>
          <w:w w:val="67"/>
          <w:position w:val="2"/>
          <w:sz w:val="18"/>
          <w:szCs w:val="18"/>
        </w:rPr>
        <w:t>      </w:t>
      </w:r>
      <w:r>
        <w:rPr>
          <w:rFonts w:cs="Courier New" w:hAnsi="Courier New" w:eastAsia="Courier New" w:ascii="Courier New"/>
          <w:color w:val="141414"/>
          <w:spacing w:val="24"/>
          <w:w w:val="6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3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41414"/>
          <w:spacing w:val="-1"/>
          <w:w w:val="134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41414"/>
          <w:spacing w:val="0"/>
          <w:w w:val="63"/>
          <w:position w:val="1"/>
          <w:sz w:val="16"/>
          <w:szCs w:val="16"/>
        </w:rPr>
        <w:t>r&lt;.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41414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36"/>
          <w:position w:val="2"/>
          <w:sz w:val="12"/>
          <w:szCs w:val="12"/>
        </w:rPr>
        <w:t>¡</w:t>
      </w:r>
      <w:r>
        <w:rPr>
          <w:rFonts w:cs="Arial" w:hAnsi="Arial" w:eastAsia="Arial" w:ascii="Arial"/>
          <w:color w:val="141414"/>
          <w:spacing w:val="0"/>
          <w:w w:val="115"/>
          <w:position w:val="2"/>
          <w:sz w:val="12"/>
          <w:szCs w:val="12"/>
        </w:rPr>
        <w:t>;:</w:t>
      </w:r>
      <w:r>
        <w:rPr>
          <w:rFonts w:cs="Arial" w:hAnsi="Arial" w:eastAsia="Arial" w:ascii="Arial"/>
          <w:color w:val="141414"/>
          <w:spacing w:val="1"/>
          <w:w w:val="115"/>
          <w:position w:val="2"/>
          <w:sz w:val="12"/>
          <w:szCs w:val="12"/>
        </w:rPr>
        <w:t>,</w:t>
      </w:r>
      <w:r>
        <w:rPr>
          <w:rFonts w:cs="Arial" w:hAnsi="Arial" w:eastAsia="Arial" w:ascii="Arial"/>
          <w:color w:val="040404"/>
          <w:spacing w:val="0"/>
          <w:w w:val="172"/>
          <w:position w:val="2"/>
          <w:sz w:val="12"/>
          <w:szCs w:val="12"/>
        </w:rPr>
        <w:t>u</w:t>
      </w:r>
      <w:r>
        <w:rPr>
          <w:rFonts w:cs="Arial" w:hAnsi="Arial" w:eastAsia="Arial" w:ascii="Arial"/>
          <w:color w:val="141414"/>
          <w:spacing w:val="0"/>
          <w:w w:val="96"/>
          <w:position w:val="2"/>
          <w:sz w:val="12"/>
          <w:szCs w:val="12"/>
        </w:rPr>
        <w:t>t"I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2"/>
          <w:szCs w:val="12"/>
        </w:rPr>
        <w:t>                   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2"/>
          <w:sz w:val="12"/>
          <w:szCs w:val="12"/>
        </w:rPr>
        <w:t>;:,</w:t>
      </w:r>
      <w:r>
        <w:rPr>
          <w:rFonts w:cs="Arial" w:hAnsi="Arial" w:eastAsia="Arial" w:ascii="Arial"/>
          <w:color w:val="141414"/>
          <w:spacing w:val="0"/>
          <w:w w:val="187"/>
          <w:position w:val="2"/>
          <w:sz w:val="12"/>
          <w:szCs w:val="12"/>
        </w:rPr>
        <w:t>u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2"/>
          <w:szCs w:val="12"/>
        </w:rPr>
        <w:t>t"I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2"/>
          <w:szCs w:val="12"/>
        </w:rPr>
        <w:t>                   </w:t>
      </w:r>
      <w:r>
        <w:rPr>
          <w:rFonts w:cs="Arial" w:hAnsi="Arial" w:eastAsia="Arial" w:ascii="Arial"/>
          <w:color w:val="040404"/>
          <w:spacing w:val="-16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17"/>
          <w:position w:val="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2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2"/>
          <w:sz w:val="16"/>
          <w:szCs w:val="16"/>
        </w:rPr>
        <w:t>r&lt;.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17"/>
          <w:position w:val="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2"/>
          <w:sz w:val="16"/>
          <w:szCs w:val="16"/>
        </w:rPr>
        <w:t>r&lt;.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842"/>
      </w:pPr>
      <w:r>
        <w:rPr>
          <w:rFonts w:cs="Times New Roman" w:hAnsi="Times New Roman" w:eastAsia="Times New Roman" w:ascii="Times New Roman"/>
          <w:color w:val="040404"/>
          <w:spacing w:val="0"/>
          <w:w w:val="6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0"/>
          <w:w w:val="6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4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b/>
          <w:color w:val="141414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4"/>
          <w:w w:val="110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0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0" w:lineRule="exact" w:line="240"/>
        <w:ind w:left="837"/>
      </w:pP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-4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b/>
          <w:color w:val="040404"/>
          <w:spacing w:val="-5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40404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18"/>
          <w:szCs w:val="18"/>
        </w:rPr>
        <w:t>6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1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 w:lineRule="exact" w:line="100"/>
        <w:ind w:left="112"/>
      </w:pPr>
      <w:r>
        <w:rPr>
          <w:rFonts w:cs="Arial" w:hAnsi="Arial" w:eastAsia="Arial" w:ascii="Arial"/>
          <w:color w:val="A8A8A8"/>
          <w:spacing w:val="-1"/>
          <w:w w:val="90"/>
          <w:sz w:val="10"/>
          <w:szCs w:val="10"/>
        </w:rPr>
        <w:t>,</w:t>
      </w:r>
      <w:r>
        <w:rPr>
          <w:rFonts w:cs="Arial" w:hAnsi="Arial" w:eastAsia="Arial" w:ascii="Arial"/>
          <w:color w:val="626262"/>
          <w:spacing w:val="-1"/>
          <w:w w:val="85"/>
          <w:sz w:val="10"/>
          <w:szCs w:val="10"/>
        </w:rPr>
        <w:t>•</w:t>
      </w:r>
      <w:r>
        <w:rPr>
          <w:rFonts w:cs="Arial" w:hAnsi="Arial" w:eastAsia="Arial" w:ascii="Arial"/>
          <w:color w:val="282828"/>
          <w:spacing w:val="-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0"/>
          <w:w w:val="54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exact" w:line="200"/>
        <w:ind w:left="5330" w:right="5231"/>
      </w:pPr>
      <w:r>
        <w:rPr>
          <w:rFonts w:cs="Arial" w:hAnsi="Arial" w:eastAsia="Arial" w:ascii="Arial"/>
          <w:color w:val="040404"/>
          <w:w w:val="10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2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688"/>
      </w:pP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"/>
          <w:w w:val="10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8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2"/>
          <w:w w:val="11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2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693"/>
      </w:pP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2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141414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4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22"/>
          <w:szCs w:val="22"/>
        </w:rPr>
        <w:t>b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141414"/>
          <w:spacing w:val="16"/>
          <w:w w:val="86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3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2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678"/>
      </w:pPr>
      <w:r>
        <w:rPr>
          <w:rFonts w:cs="Arial" w:hAnsi="Arial" w:eastAsia="Arial" w:ascii="Arial"/>
          <w:color w:val="040404"/>
          <w:spacing w:val="1"/>
          <w:w w:val="112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1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1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position w:val="1"/>
          <w:sz w:val="18"/>
          <w:szCs w:val="18"/>
        </w:rPr>
        <w:t>gh</w:t>
      </w:r>
      <w:r>
        <w:rPr>
          <w:rFonts w:cs="Arial" w:hAnsi="Arial" w:eastAsia="Arial" w:ascii="Arial"/>
          <w:color w:val="040404"/>
          <w:spacing w:val="0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1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11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2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24"/>
          <w:szCs w:val="24"/>
        </w:rPr>
        <w:t>.3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24"/>
          <w:szCs w:val="24"/>
        </w:rPr>
        <w:t>      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gh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141414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0"/>
          <w:szCs w:val="20"/>
        </w:rPr>
        <w:t>8</w:t>
      </w:r>
      <w:r>
        <w:rPr>
          <w:rFonts w:cs="Arial" w:hAnsi="Arial" w:eastAsia="Arial" w:ascii="Arial"/>
          <w:b/>
          <w:color w:val="040404"/>
          <w:spacing w:val="2"/>
          <w:w w:val="100"/>
          <w:position w:val="-2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9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6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ep</w:t>
      </w:r>
      <w:r>
        <w:rPr>
          <w:rFonts w:cs="Arial" w:hAnsi="Arial" w:eastAsia="Arial" w:ascii="Arial"/>
          <w:color w:val="141414"/>
          <w:spacing w:val="0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           </w:t>
      </w:r>
      <w:r>
        <w:rPr>
          <w:rFonts w:cs="Arial" w:hAnsi="Arial" w:eastAsia="Arial" w:ascii="Arial"/>
          <w:color w:val="040404"/>
          <w:spacing w:val="46"/>
          <w:w w:val="10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2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66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2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2"/>
          <w:sz w:val="32"/>
          <w:szCs w:val="32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66"/>
          <w:position w:val="-2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80"/>
        <w:ind w:left="693"/>
      </w:pPr>
      <w:r>
        <w:pict>
          <v:shape type="#_x0000_t202" style="position:absolute;margin-left:153.12pt;margin-top:1.56711pt;width:346.4pt;height:16.6413pt;mso-position-horizontal-relative:page;mso-position-vertical-relative:paragraph;z-index:-327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70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2"/>
                      <w:szCs w:val="22"/>
                    </w:rPr>
                    <w:t>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59"/>
                      <w:w w:val="100"/>
                      <w:position w:val="-2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position w:val="-1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position w:val="-1"/>
                      <w:sz w:val="22"/>
                      <w:szCs w:val="22"/>
                    </w:rPr>
                    <w:t>                                                   </w:t>
                  </w:r>
                  <w:r>
                    <w:rPr>
                      <w:rFonts w:cs="Arial" w:hAnsi="Arial" w:eastAsia="Arial" w:ascii="Arial"/>
                      <w:color w:val="040404"/>
                      <w:spacing w:val="6"/>
                      <w:w w:val="100"/>
                      <w:position w:val="-1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61"/>
                      <w:position w:val="1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1"/>
          <w:w w:val="99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0"/>
          <w:w w:val="77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44444"/>
          <w:spacing w:val="-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9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rc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67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4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8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0"/>
          <w:w w:val="67"/>
          <w:position w:val="6"/>
          <w:sz w:val="18"/>
          <w:szCs w:val="18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444444"/>
          <w:spacing w:val="-13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4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8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5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5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115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6"/>
          <w:position w:val="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6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8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24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-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-5"/>
          <w:sz w:val="22"/>
          <w:szCs w:val="22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54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-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6515"/>
      </w:pP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81"/>
        <w:ind w:left="6515" w:right="3375" w:hanging="3077"/>
      </w:pPr>
      <w:r>
        <w:pict>
          <v:shape type="#_x0000_t202" style="position:absolute;margin-left:330.24pt;margin-top:-0.654707pt;width:4.64pt;height:16pt;mso-position-horizontal-relative:page;mso-position-vertical-relative:paragraph;z-index:-327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58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40404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w w:val="67"/>
          <w:sz w:val="18"/>
          <w:szCs w:val="18"/>
        </w:rPr>
        <w:t>.</w:t>
      </w:r>
      <w:r>
        <w:rPr>
          <w:rFonts w:cs="Arial" w:hAnsi="Arial" w:eastAsia="Arial" w:ascii="Arial"/>
          <w:color w:val="04040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0"/>
          <w:w w:val="67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444444"/>
          <w:spacing w:val="-13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9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110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109"/>
          <w:position w:val="11"/>
          <w:sz w:val="18"/>
          <w:szCs w:val="18"/>
        </w:rPr>
        <w:t>ty</w:t>
      </w:r>
      <w:r>
        <w:rPr>
          <w:rFonts w:cs="Arial" w:hAnsi="Arial" w:eastAsia="Arial" w:ascii="Arial"/>
          <w:color w:val="141414"/>
          <w:spacing w:val="0"/>
          <w:w w:val="109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ep</w:t>
      </w:r>
      <w:r>
        <w:rPr>
          <w:rFonts w:cs="Arial" w:hAnsi="Arial" w:eastAsia="Arial" w:ascii="Arial"/>
          <w:color w:val="141414"/>
          <w:spacing w:val="0"/>
          <w:w w:val="12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5"/>
          <w:w w:val="9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00"/>
        <w:ind w:left="630"/>
      </w:pPr>
      <w:r>
        <w:rPr>
          <w:rFonts w:cs="Times New Roman" w:hAnsi="Times New Roman" w:eastAsia="Times New Roman" w:ascii="Times New Roman"/>
          <w:color w:val="040404"/>
          <w:w w:val="95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40404"/>
          <w:spacing w:val="-61"/>
          <w:w w:val="100"/>
          <w:sz w:val="44"/>
          <w:szCs w:val="44"/>
        </w:rPr>
        <w:t> 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43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9"/>
          <w:position w:val="14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6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9"/>
          <w:position w:val="14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1"/>
          <w:w w:val="95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6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669"/>
        <w:sectPr>
          <w:type w:val="continuous"/>
          <w:pgSz w:w="12480" w:h="16040"/>
          <w:pgMar w:top="600" w:bottom="0" w:left="320" w:right="1100"/>
        </w:sectPr>
      </w:pPr>
      <w:r>
        <w:rPr>
          <w:rFonts w:cs="Arial" w:hAnsi="Arial" w:eastAsia="Arial" w:ascii="Arial"/>
          <w:color w:val="040404"/>
          <w:spacing w:val="1"/>
          <w:w w:val="103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pa</w:t>
      </w:r>
      <w:r>
        <w:rPr>
          <w:rFonts w:cs="Arial" w:hAnsi="Arial" w:eastAsia="Arial" w:ascii="Arial"/>
          <w:color w:val="141414"/>
          <w:spacing w:val="0"/>
          <w:w w:val="11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5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11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8"/>
          <w:w w:val="11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40404"/>
          <w:spacing w:val="-29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                                   </w:t>
      </w:r>
      <w:r>
        <w:rPr>
          <w:rFonts w:cs="Arial" w:hAnsi="Arial" w:eastAsia="Arial" w:ascii="Arial"/>
          <w:color w:val="040404"/>
          <w:spacing w:val="3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4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position w:val="-2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3"/>
          <w:w w:val="11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1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3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9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5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9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664"/>
      </w:pPr>
      <w:r>
        <w:pict>
          <v:shape type="#_x0000_t75" style="position:absolute;margin-left:0pt;margin-top:0pt;width:624pt;height:802pt;mso-position-horizontal-relative:page;mso-position-vertical-relative:page;z-index:-3281">
            <v:imagedata o:title="" r:id="rId17"/>
          </v:shape>
        </w:pict>
      </w:r>
      <w:r>
        <w:rPr>
          <w:rFonts w:cs="Arial" w:hAnsi="Arial" w:eastAsia="Arial" w:ascii="Arial"/>
          <w:color w:val="040404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040404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40404"/>
          <w:w w:val="115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/>
        <w:ind w:left="698" w:right="-47"/>
      </w:pP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1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"/>
        <w:ind w:right="-47"/>
      </w:pPr>
      <w:r>
        <w:br w:type="column"/>
      </w:r>
      <w:r>
        <w:rPr>
          <w:rFonts w:cs="Arial" w:hAnsi="Arial" w:eastAsia="Arial" w:ascii="Arial"/>
          <w:color w:val="040404"/>
          <w:sz w:val="18"/>
          <w:szCs w:val="18"/>
        </w:rPr>
        <w:t>S</w:t>
      </w:r>
      <w:r>
        <w:rPr>
          <w:rFonts w:cs="Arial" w:hAnsi="Arial" w:eastAsia="Arial" w:ascii="Arial"/>
          <w:color w:val="14141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40404"/>
          <w:w w:val="110"/>
          <w:sz w:val="18"/>
          <w:szCs w:val="18"/>
        </w:rPr>
        <w:t>gn</w:t>
      </w:r>
      <w:r>
        <w:rPr>
          <w:rFonts w:cs="Arial" w:hAnsi="Arial" w:eastAsia="Arial" w:ascii="Arial"/>
          <w:color w:val="040404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141414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ectPr>
          <w:type w:val="continuous"/>
          <w:pgSz w:w="12480" w:h="16040"/>
          <w:pgMar w:top="600" w:bottom="0" w:left="320" w:right="1100"/>
          <w:cols w:num="3" w:equalWidth="off">
            <w:col w:w="1662" w:space="4258"/>
            <w:col w:w="840" w:space="2674"/>
            <w:col w:w="1626"/>
          </w:cols>
        </w:sectPr>
      </w:pP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6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7" w:lineRule="exact" w:line="340"/>
        <w:ind w:left="4923"/>
      </w:pPr>
      <w:r>
        <w:pict>
          <v:shape type="#_x0000_t202" style="position:absolute;margin-left:43.2pt;margin-top:30.3678pt;width:413.16pt;height:24pt;mso-position-horizontal-relative:page;mso-position-vertical-relative:page;z-index:-327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8"/>
                      <w:szCs w:val="48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                                               </w:t>
                  </w:r>
                  <w:r>
                    <w:rPr>
                      <w:rFonts w:cs="Arial" w:hAnsi="Arial" w:eastAsia="Arial" w:ascii="Arial"/>
                      <w:color w:val="040404"/>
                      <w:spacing w:val="21"/>
                      <w:w w:val="54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9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15"/>
                      <w:w w:val="39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9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9"/>
                      <w:position w:val="14"/>
                      <w:sz w:val="24"/>
                      <w:szCs w:val="24"/>
                    </w:rPr>
                    <w:t>    </w:t>
                  </w:r>
                  <w:r>
                    <w:rPr>
                      <w:rFonts w:cs="Arial" w:hAnsi="Arial" w:eastAsia="Arial" w:ascii="Arial"/>
                      <w:color w:val="040404"/>
                      <w:spacing w:val="3"/>
                      <w:w w:val="39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9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9"/>
                      <w:position w:val="14"/>
                      <w:sz w:val="24"/>
                      <w:szCs w:val="24"/>
                    </w:rPr>
                    <w:t>      </w:t>
                  </w:r>
                  <w:r>
                    <w:rPr>
                      <w:rFonts w:cs="Arial" w:hAnsi="Arial" w:eastAsia="Arial" w:ascii="Arial"/>
                      <w:color w:val="040404"/>
                      <w:spacing w:val="23"/>
                      <w:w w:val="39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141414"/>
                      <w:spacing w:val="0"/>
                      <w:w w:val="39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141414"/>
                      <w:spacing w:val="0"/>
                      <w:w w:val="39"/>
                      <w:position w:val="14"/>
                      <w:sz w:val="24"/>
                      <w:szCs w:val="24"/>
                    </w:rPr>
                    <w:t>                  </w:t>
                  </w:r>
                  <w:r>
                    <w:rPr>
                      <w:rFonts w:cs="Arial" w:hAnsi="Arial" w:eastAsia="Arial" w:ascii="Arial"/>
                      <w:color w:val="141414"/>
                      <w:spacing w:val="14"/>
                      <w:w w:val="39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141414"/>
                      <w:spacing w:val="0"/>
                      <w:w w:val="39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141414"/>
                      <w:spacing w:val="0"/>
                      <w:w w:val="39"/>
                      <w:position w:val="14"/>
                      <w:sz w:val="24"/>
                      <w:szCs w:val="24"/>
                    </w:rPr>
                    <w:t>    </w:t>
                  </w:r>
                  <w:r>
                    <w:rPr>
                      <w:rFonts w:cs="Arial" w:hAnsi="Arial" w:eastAsia="Arial" w:ascii="Arial"/>
                      <w:color w:val="141414"/>
                      <w:spacing w:val="7"/>
                      <w:w w:val="39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        </w:t>
                  </w:r>
                  <w:r>
                    <w:rPr>
                      <w:rFonts w:cs="Arial" w:hAnsi="Arial" w:eastAsia="Arial" w:ascii="Arial"/>
                      <w:color w:val="040404"/>
                      <w:spacing w:val="30"/>
                      <w:w w:val="54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1"/>
                      <w:w w:val="37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7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37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21"/>
                      <w:w w:val="37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5"/>
                      <w:w w:val="94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100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-10"/>
                      <w:w w:val="100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54"/>
                      <w:position w:val="14"/>
                      <w:sz w:val="24"/>
                      <w:szCs w:val="24"/>
                    </w:rPr>
                    <w:t>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040404"/>
                      <w:spacing w:val="12"/>
                      <w:w w:val="54"/>
                      <w:position w:val="14"/>
                      <w:sz w:val="24"/>
                      <w:szCs w:val="2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15"/>
                      <w:position w:val="0"/>
                      <w:sz w:val="48"/>
                      <w:szCs w:val="48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48"/>
                      <w:szCs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1"/>
          <w:w w:val="100"/>
          <w:position w:val="3"/>
          <w:sz w:val="26"/>
          <w:szCs w:val="26"/>
        </w:rPr>
        <w:t>P</w:t>
      </w:r>
      <w:r>
        <w:rPr>
          <w:rFonts w:cs="Arial" w:hAnsi="Arial" w:eastAsia="Arial" w:ascii="Arial"/>
          <w:b/>
          <w:color w:val="040404"/>
          <w:spacing w:val="1"/>
          <w:w w:val="100"/>
          <w:position w:val="3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1"/>
          <w:w w:val="100"/>
          <w:position w:val="3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2"/>
          <w:w w:val="100"/>
          <w:position w:val="3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22"/>
          <w:w w:val="100"/>
          <w:position w:val="3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3"/>
          <w:sz w:val="26"/>
          <w:szCs w:val="26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3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040404"/>
          <w:spacing w:val="5"/>
          <w:w w:val="100"/>
          <w:position w:val="3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8"/>
          <w:w w:val="100"/>
          <w:position w:val="-1"/>
          <w:sz w:val="30"/>
          <w:szCs w:val="30"/>
        </w:rPr>
        <w:t>C</w:t>
      </w:r>
      <w:r>
        <w:rPr>
          <w:rFonts w:cs="Arial" w:hAnsi="Arial" w:eastAsia="Arial" w:ascii="Arial"/>
          <w:b/>
          <w:color w:val="040404"/>
          <w:spacing w:val="7"/>
          <w:w w:val="100"/>
          <w:position w:val="-1"/>
          <w:sz w:val="30"/>
          <w:szCs w:val="30"/>
        </w:rPr>
        <w:t>P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30"/>
          <w:szCs w:val="30"/>
        </w:rPr>
        <w:t>8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142"/>
      </w:pPr>
      <w:r>
        <w:rPr>
          <w:rFonts w:cs="Arial" w:hAnsi="Arial" w:eastAsia="Arial" w:ascii="Arial"/>
          <w:color w:val="14141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4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2"/>
          <w:w w:val="4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2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4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26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-3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2"/>
          <w:w w:val="6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6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1"/>
          <w:w w:val="64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2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3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19"/>
          <w:w w:val="33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8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0"/>
          <w:position w:val="-2"/>
          <w:sz w:val="24"/>
          <w:szCs w:val="24"/>
        </w:rPr>
        <w:t>II</w:t>
      </w:r>
      <w:r>
        <w:rPr>
          <w:rFonts w:cs="Arial" w:hAnsi="Arial" w:eastAsia="Arial" w:ascii="Arial"/>
          <w:color w:val="040404"/>
          <w:spacing w:val="-28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30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2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30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24"/>
          <w:szCs w:val="24"/>
        </w:rPr>
        <w:t>II</w:t>
      </w:r>
      <w:r>
        <w:rPr>
          <w:rFonts w:cs="Arial" w:hAnsi="Arial" w:eastAsia="Arial" w:ascii="Arial"/>
          <w:color w:val="040404"/>
          <w:spacing w:val="12"/>
          <w:w w:val="76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4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26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2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4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5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26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9"/>
          <w:w w:val="47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1"/>
          <w:w w:val="3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3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37"/>
          <w:position w:val="-2"/>
          <w:sz w:val="24"/>
          <w:szCs w:val="24"/>
        </w:rPr>
        <w:t>    </w:t>
      </w:r>
      <w:r>
        <w:rPr>
          <w:rFonts w:cs="Arial" w:hAnsi="Arial" w:eastAsia="Arial" w:ascii="Arial"/>
          <w:color w:val="141414"/>
          <w:spacing w:val="19"/>
          <w:w w:val="37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1"/>
          <w:w w:val="2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-20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1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20"/>
          <w:w w:val="33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  </w:t>
      </w:r>
      <w:r>
        <w:rPr>
          <w:rFonts w:cs="Arial" w:hAnsi="Arial" w:eastAsia="Arial" w:ascii="Arial"/>
          <w:color w:val="040404"/>
          <w:spacing w:val="5"/>
          <w:w w:val="47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-31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5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-24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5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9"/>
          <w:w w:val="8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6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14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41414"/>
          <w:spacing w:val="0"/>
          <w:w w:val="33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-40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2"/>
          <w:w w:val="47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8"/>
          <w:w w:val="81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2D2D2D"/>
          <w:spacing w:val="2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24"/>
          <w:szCs w:val="24"/>
        </w:rPr>
        <w:t>III</w:t>
      </w:r>
      <w:r>
        <w:rPr>
          <w:rFonts w:cs="Arial" w:hAnsi="Arial" w:eastAsia="Arial" w:ascii="Arial"/>
          <w:color w:val="040404"/>
          <w:spacing w:val="19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0"/>
          <w:position w:val="-2"/>
          <w:sz w:val="24"/>
          <w:szCs w:val="24"/>
        </w:rPr>
        <w:t>     </w:t>
      </w:r>
      <w:r>
        <w:rPr>
          <w:rFonts w:cs="Arial" w:hAnsi="Arial" w:eastAsia="Arial" w:ascii="Arial"/>
          <w:color w:val="040404"/>
          <w:spacing w:val="25"/>
          <w:w w:val="4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4"/>
          <w:w w:val="74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141414"/>
          <w:spacing w:val="0"/>
          <w:w w:val="40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52"/>
      </w:pPr>
      <w:r>
        <w:rPr>
          <w:rFonts w:cs="Arial" w:hAnsi="Arial" w:eastAsia="Arial" w:ascii="Arial"/>
          <w:color w:val="141414"/>
          <w:spacing w:val="-4"/>
          <w:w w:val="12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5"/>
          <w:w w:val="21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5"/>
          <w:w w:val="17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AEAEAE"/>
          <w:spacing w:val="-1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3"/>
          <w:w w:val="13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5"/>
          <w:w w:val="20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5"/>
          <w:w w:val="20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5"/>
          <w:w w:val="1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5"/>
          <w:w w:val="20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6"/>
          <w:w w:val="1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0"/>
          <w:w w:val="2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D2D2D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60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60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2D2D2D"/>
          <w:spacing w:val="15"/>
          <w:w w:val="6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   </w:t>
      </w:r>
      <w:r>
        <w:rPr>
          <w:rFonts w:cs="Arial" w:hAnsi="Arial" w:eastAsia="Arial" w:ascii="Arial"/>
          <w:color w:val="141414"/>
          <w:spacing w:val="15"/>
          <w:w w:val="6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15"/>
          <w:w w:val="6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60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19"/>
          <w:w w:val="6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D2D2D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1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"/>
          <w:w w:val="10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1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68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10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2"/>
          <w:w w:val="10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98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-2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6" w:lineRule="exact" w:line="240"/>
        <w:ind w:left="1184"/>
        <w:sectPr>
          <w:pgSz w:w="12480" w:h="16040"/>
          <w:pgMar w:top="260" w:bottom="0" w:left="760" w:right="1140"/>
        </w:sectPr>
      </w:pPr>
      <w:r>
        <w:rPr>
          <w:rFonts w:cs="Arial" w:hAnsi="Arial" w:eastAsia="Arial" w:ascii="Arial"/>
          <w:color w:val="141414"/>
          <w:spacing w:val="-3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1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2D2D2D"/>
          <w:spacing w:val="-1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8"/>
          <w:szCs w:val="18"/>
        </w:rPr>
        <w:t>            </w:t>
      </w:r>
      <w:r>
        <w:rPr>
          <w:rFonts w:cs="Arial" w:hAnsi="Arial" w:eastAsia="Arial" w:ascii="Arial"/>
          <w:color w:val="141414"/>
          <w:spacing w:val="45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4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4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2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2"/>
          <w:w w:val="105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1"/>
          <w:w w:val="105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5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0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position w:val="-3"/>
          <w:sz w:val="22"/>
          <w:szCs w:val="22"/>
        </w:rPr>
        <w:t>                                                               </w:t>
      </w:r>
      <w:r>
        <w:rPr>
          <w:rFonts w:cs="Arial" w:hAnsi="Arial" w:eastAsia="Arial" w:ascii="Arial"/>
          <w:b/>
          <w:color w:val="040404"/>
          <w:spacing w:val="7"/>
          <w:w w:val="105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98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2"/>
          <w:w w:val="104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-2"/>
          <w:w w:val="103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-1"/>
          <w:w w:val="107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57" w:right="-47"/>
      </w:pPr>
      <w:r>
        <w:rPr>
          <w:rFonts w:cs="Arial" w:hAnsi="Arial" w:eastAsia="Arial" w:ascii="Arial"/>
          <w:color w:val="141414"/>
          <w:spacing w:val="-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300"/>
        <w:sectPr>
          <w:type w:val="continuous"/>
          <w:pgSz w:w="12480" w:h="16040"/>
          <w:pgMar w:top="600" w:bottom="0" w:left="760" w:right="1140"/>
          <w:cols w:num="2" w:equalWidth="off">
            <w:col w:w="946" w:space="243"/>
            <w:col w:w="9391"/>
          </w:cols>
        </w:sectPr>
      </w:pPr>
      <w:r>
        <w:rPr>
          <w:rFonts w:cs="Arial" w:hAnsi="Arial" w:eastAsia="Arial" w:ascii="Arial"/>
          <w:color w:val="040404"/>
          <w:spacing w:val="-2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-1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3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4"/>
          <w:w w:val="102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5"/>
          <w:w w:val="133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48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4"/>
          <w:w w:val="112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"/>
          <w:w w:val="109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99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8" w:lineRule="exact" w:line="200"/>
        <w:ind w:left="162"/>
      </w:pP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D2D2D"/>
          <w:spacing w:val="-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113"/>
          <w:position w:val="-1"/>
          <w:sz w:val="18"/>
          <w:szCs w:val="18"/>
        </w:rPr>
        <w:t>ü</w:t>
      </w:r>
      <w:r>
        <w:rPr>
          <w:rFonts w:cs="Arial" w:hAnsi="Arial" w:eastAsia="Arial" w:ascii="Arial"/>
          <w:color w:val="141414"/>
          <w:spacing w:val="0"/>
          <w:w w:val="11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0"/>
          <w:w w:val="11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6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3"/>
          <w:w w:val="10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-2"/>
          <w:w w:val="102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5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2"/>
          <w:w w:val="10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-2"/>
          <w:w w:val="102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3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1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2"/>
          <w:w w:val="9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1"/>
          <w:w w:val="107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2"/>
          <w:w w:val="10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4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464646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9"/>
          <w:szCs w:val="9"/>
        </w:rPr>
        <w:jc w:val="left"/>
        <w:spacing w:before="3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38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38" w:hRule="exact"/>
        </w:trPr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4"/>
              <w:ind w:left="40"/>
            </w:pPr>
            <w:r>
              <w:rPr>
                <w:rFonts w:cs="Arial" w:hAnsi="Arial" w:eastAsia="Arial" w:ascii="Arial"/>
                <w:b/>
                <w:color w:val="040404"/>
                <w:spacing w:val="-3"/>
                <w:w w:val="100"/>
                <w:sz w:val="20"/>
                <w:szCs w:val="20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-4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b/>
                <w:color w:val="040404"/>
                <w:spacing w:val="-5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4040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41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79"/>
              <w:ind w:left="716"/>
            </w:pPr>
            <w:r>
              <w:rPr>
                <w:rFonts w:cs="Arial" w:hAnsi="Arial" w:eastAsia="Arial" w:ascii="Arial"/>
                <w:b/>
                <w:color w:val="040404"/>
                <w:spacing w:val="-3"/>
                <w:w w:val="92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7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-4"/>
                <w:w w:val="106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b/>
                <w:color w:val="040404"/>
                <w:spacing w:val="-1"/>
                <w:w w:val="98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-3"/>
                <w:w w:val="102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99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5526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6" w:lineRule="exact" w:line="180"/>
              <w:ind w:left="608" w:right="4454" w:hanging="197"/>
            </w:pPr>
            <w:r>
              <w:rPr>
                <w:rFonts w:cs="Arial" w:hAnsi="Arial" w:eastAsia="Arial" w:ascii="Arial"/>
                <w:color w:val="040404"/>
                <w:spacing w:val="-4"/>
                <w:w w:val="105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-4"/>
                <w:w w:val="134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-2"/>
                <w:w w:val="113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-5"/>
                <w:w w:val="12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3"/>
                <w:w w:val="125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2"/>
                <w:w w:val="113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118"/>
                <w:sz w:val="18"/>
                <w:szCs w:val="18"/>
              </w:rPr>
              <w:t>ty</w:t>
            </w:r>
            <w:r>
              <w:rPr>
                <w:rFonts w:cs="Arial" w:hAnsi="Arial" w:eastAsia="Arial" w:ascii="Arial"/>
                <w:color w:val="040404"/>
                <w:spacing w:val="0"/>
                <w:w w:val="118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5"/>
                <w:w w:val="96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2"/>
                <w:w w:val="69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115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404" w:hRule="exact"/>
        </w:trPr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6"/>
              <w:ind w:left="165"/>
            </w:pPr>
            <w:r>
              <w:rPr>
                <w:rFonts w:cs="Arial" w:hAnsi="Arial" w:eastAsia="Arial" w:ascii="Arial"/>
                <w:b/>
                <w:color w:val="040404"/>
                <w:spacing w:val="2"/>
                <w:w w:val="99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5"/>
                <w:sz w:val="26"/>
                <w:szCs w:val="26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9"/>
                <w:sz w:val="26"/>
                <w:szCs w:val="26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4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9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4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11"/>
              <w:ind w:left="553"/>
            </w:pPr>
            <w:r>
              <w:rPr>
                <w:rFonts w:cs="Arial" w:hAnsi="Arial" w:eastAsia="Arial" w:ascii="Arial"/>
                <w:b/>
                <w:color w:val="040404"/>
                <w:spacing w:val="1"/>
                <w:w w:val="94"/>
                <w:sz w:val="26"/>
                <w:szCs w:val="2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0"/>
                <w:sz w:val="26"/>
                <w:szCs w:val="26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0"/>
                <w:sz w:val="26"/>
                <w:szCs w:val="26"/>
              </w:rPr>
              <w:t>M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99"/>
                <w:sz w:val="26"/>
                <w:szCs w:val="2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7"/>
                <w:sz w:val="26"/>
                <w:szCs w:val="26"/>
              </w:rPr>
              <w:t>AA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center"/>
              <w:spacing w:before="11"/>
              <w:ind w:left="564" w:right="386"/>
            </w:pPr>
            <w:r>
              <w:rPr>
                <w:rFonts w:cs="Arial" w:hAnsi="Arial" w:eastAsia="Arial" w:ascii="Arial"/>
                <w:b/>
                <w:color w:val="040404"/>
                <w:spacing w:val="0"/>
                <w:w w:val="102"/>
                <w:sz w:val="26"/>
                <w:szCs w:val="2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6"/>
              <w:ind w:left="425"/>
            </w:pP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26"/>
                <w:szCs w:val="26"/>
              </w:rPr>
              <w:t>C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26"/>
                <w:szCs w:val="2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6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center"/>
              <w:spacing w:before="11"/>
              <w:ind w:left="232" w:right="258"/>
            </w:pPr>
            <w:r>
              <w:rPr>
                <w:rFonts w:cs="Arial" w:hAnsi="Arial" w:eastAsia="Arial" w:ascii="Arial"/>
                <w:b/>
                <w:color w:val="040404"/>
                <w:spacing w:val="0"/>
                <w:w w:val="63"/>
                <w:sz w:val="26"/>
                <w:szCs w:val="2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1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6"/>
                <w:szCs w:val="26"/>
              </w:rPr>
              <w:jc w:val="left"/>
              <w:spacing w:before="6"/>
              <w:ind w:left="298"/>
            </w:pPr>
            <w:r>
              <w:rPr>
                <w:rFonts w:cs="Arial" w:hAnsi="Arial" w:eastAsia="Arial" w:ascii="Arial"/>
                <w:b/>
                <w:color w:val="040404"/>
                <w:spacing w:val="-1"/>
                <w:sz w:val="26"/>
                <w:szCs w:val="26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-1"/>
                <w:w w:val="110"/>
                <w:sz w:val="26"/>
                <w:szCs w:val="26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-1"/>
                <w:w w:val="97"/>
                <w:sz w:val="26"/>
                <w:szCs w:val="26"/>
              </w:rPr>
              <w:t>1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3"/>
                <w:sz w:val="26"/>
                <w:szCs w:val="2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w="14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2"/>
                <w:szCs w:val="22"/>
              </w:rPr>
              <w:jc w:val="left"/>
              <w:spacing w:before="5"/>
              <w:ind w:left="214" w:right="-21"/>
            </w:pPr>
            <w:r>
              <w:rPr>
                <w:rFonts w:cs="Arial" w:hAnsi="Arial" w:eastAsia="Arial" w:ascii="Arial"/>
                <w:b/>
                <w:color w:val="040404"/>
                <w:spacing w:val="2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4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3"/>
                <w:w w:val="115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b/>
                <w:color w:val="040404"/>
                <w:spacing w:val="3"/>
                <w:w w:val="92"/>
                <w:sz w:val="22"/>
                <w:szCs w:val="22"/>
              </w:rPr>
              <w:t>1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28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4"/>
                <w:sz w:val="22"/>
                <w:szCs w:val="22"/>
              </w:rPr>
              <w:t>0</w:t>
            </w:r>
            <w:r>
              <w:rPr>
                <w:rFonts w:cs="Arial" w:hAnsi="Arial" w:eastAsia="Arial" w:ascii="Arial"/>
                <w:b/>
                <w:color w:val="040404"/>
                <w:spacing w:val="4"/>
                <w:w w:val="107"/>
                <w:sz w:val="22"/>
                <w:szCs w:val="22"/>
              </w:rPr>
              <w:t>3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5"/>
                <w:sz w:val="22"/>
                <w:szCs w:val="22"/>
              </w:rPr>
              <w:t>-</w:t>
            </w:r>
            <w:r>
              <w:rPr>
                <w:rFonts w:cs="Arial" w:hAnsi="Arial" w:eastAsia="Arial" w:ascii="Arial"/>
                <w:b/>
                <w:color w:val="040404"/>
                <w:spacing w:val="3"/>
                <w:w w:val="92"/>
                <w:sz w:val="22"/>
                <w:szCs w:val="22"/>
              </w:rPr>
              <w:t>1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1"/>
                <w:sz w:val="22"/>
                <w:szCs w:val="22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</w:tbl>
    <w:p>
      <w:pPr>
        <w:sectPr>
          <w:type w:val="continuous"/>
          <w:pgSz w:w="12480" w:h="16040"/>
          <w:pgMar w:top="600" w:bottom="0" w:left="760" w:right="1140"/>
        </w:sectPr>
      </w:pPr>
    </w:p>
    <w:p>
      <w:pPr>
        <w:rPr>
          <w:rFonts w:cs="Arial" w:hAnsi="Arial" w:eastAsia="Arial" w:ascii="Arial"/>
          <w:sz w:val="18"/>
          <w:szCs w:val="18"/>
        </w:rPr>
        <w:jc w:val="left"/>
        <w:spacing w:before="27"/>
        <w:ind w:left="162"/>
      </w:pPr>
      <w:r>
        <w:rPr>
          <w:rFonts w:cs="Arial" w:hAnsi="Arial" w:eastAsia="Arial" w:ascii="Arial"/>
          <w:color w:val="141414"/>
          <w:spacing w:val="-2"/>
          <w:w w:val="10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9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0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2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27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80"/>
        <w:ind w:left="200" w:right="-59"/>
      </w:pPr>
      <w:r>
        <w:rPr>
          <w:rFonts w:cs="Arial" w:hAnsi="Arial" w:eastAsia="Arial" w:ascii="Arial"/>
          <w:b/>
          <w:color w:val="040404"/>
          <w:spacing w:val="16"/>
          <w:w w:val="95"/>
          <w:position w:val="-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102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0"/>
          <w:w w:val="106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4"/>
          <w:w w:val="106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7"/>
          <w:w w:val="111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26"/>
          <w:w w:val="124"/>
          <w:position w:val="1"/>
          <w:sz w:val="24"/>
          <w:szCs w:val="24"/>
        </w:rPr>
        <w:t>,</w:t>
      </w:r>
      <w:r>
        <w:rPr>
          <w:rFonts w:cs="Arial" w:hAnsi="Arial" w:eastAsia="Arial" w:ascii="Arial"/>
          <w:b/>
          <w:color w:val="040404"/>
          <w:spacing w:val="-23"/>
          <w:w w:val="85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144"/>
          <w:position w:val="1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0"/>
          <w:w w:val="93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85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2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81"/>
          <w:position w:val="-1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-29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8"/>
          <w:w w:val="97"/>
          <w:position w:val="-1"/>
          <w:sz w:val="22"/>
          <w:szCs w:val="22"/>
        </w:rPr>
        <w:t>t</w:t>
      </w:r>
      <w:r>
        <w:rPr>
          <w:rFonts w:cs="Arial" w:hAnsi="Arial" w:eastAsia="Arial" w:ascii="Arial"/>
          <w:b/>
          <w:color w:val="141414"/>
          <w:spacing w:val="-1"/>
          <w:w w:val="41"/>
          <w:position w:val="-1"/>
          <w:sz w:val="18"/>
          <w:szCs w:val="18"/>
        </w:rPr>
        <w:t>:</w:t>
      </w:r>
      <w:r>
        <w:rPr>
          <w:rFonts w:cs="Arial" w:hAnsi="Arial" w:eastAsia="Arial" w:ascii="Arial"/>
          <w:b/>
          <w:color w:val="040404"/>
          <w:spacing w:val="0"/>
          <w:w w:val="113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ectPr>
          <w:type w:val="continuous"/>
          <w:pgSz w:w="12480" w:h="16040"/>
          <w:pgMar w:top="600" w:bottom="0" w:left="760" w:right="1140"/>
          <w:cols w:num="2" w:equalWidth="off">
            <w:col w:w="1674" w:space="3196"/>
            <w:col w:w="5710"/>
          </w:cols>
        </w:sectPr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"/>
          <w:w w:val="97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3"/>
          <w:w w:val="105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3"/>
          <w:w w:val="114"/>
          <w:sz w:val="20"/>
          <w:szCs w:val="20"/>
        </w:rPr>
        <w:t>4</w:t>
      </w:r>
      <w:r>
        <w:rPr>
          <w:rFonts w:cs="Arial" w:hAnsi="Arial" w:eastAsia="Arial" w:ascii="Arial"/>
          <w:b/>
          <w:color w:val="040404"/>
          <w:spacing w:val="0"/>
          <w:w w:val="97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157"/>
      </w:pPr>
      <w:r>
        <w:rPr>
          <w:rFonts w:cs="Arial" w:hAnsi="Arial" w:eastAsia="Arial" w:ascii="Arial"/>
          <w:color w:val="040404"/>
          <w:spacing w:val="-2"/>
          <w:w w:val="9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"/>
          <w:w w:val="107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1"/>
          <w:w w:val="106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1"/>
          <w:w w:val="10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3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141414"/>
          <w:spacing w:val="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1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10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1"/>
          <w:w w:val="114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-1"/>
          <w:w w:val="49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27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-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1"/>
          <w:w w:val="11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1"/>
          <w:w w:val="11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2"/>
          <w:w w:val="10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1"/>
          <w:w w:val="107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10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2"/>
          <w:w w:val="103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1"/>
          <w:w w:val="10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</w:t>
      </w:r>
      <w:r>
        <w:rPr>
          <w:rFonts w:cs="Arial" w:hAnsi="Arial" w:eastAsia="Arial" w:ascii="Arial"/>
          <w:color w:val="040404"/>
          <w:spacing w:val="1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              </w:t>
      </w:r>
      <w:r>
        <w:rPr>
          <w:rFonts w:cs="Arial" w:hAnsi="Arial" w:eastAsia="Arial" w:ascii="Arial"/>
          <w:color w:val="141414"/>
          <w:spacing w:val="3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107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-2"/>
          <w:w w:val="10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10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101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1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157"/>
      </w:pPr>
      <w:r>
        <w:rPr>
          <w:rFonts w:cs="Arial" w:hAnsi="Arial" w:eastAsia="Arial" w:ascii="Arial"/>
          <w:color w:val="141414"/>
          <w:spacing w:val="-2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1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8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141414"/>
          <w:spacing w:val="-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-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                 </w:t>
      </w:r>
      <w:r>
        <w:rPr>
          <w:rFonts w:cs="Arial" w:hAnsi="Arial" w:eastAsia="Arial" w:ascii="Arial"/>
          <w:color w:val="141414"/>
          <w:spacing w:val="4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               </w:t>
      </w:r>
      <w:r>
        <w:rPr>
          <w:rFonts w:cs="Arial" w:hAnsi="Arial" w:eastAsia="Arial" w:ascii="Arial"/>
          <w:color w:val="141414"/>
          <w:spacing w:val="42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2D2D2D"/>
          <w:spacing w:val="-1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7"/>
          <w:szCs w:val="7"/>
        </w:rPr>
        <w:jc w:val="left"/>
        <w:spacing w:before="6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543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03" w:hRule="exact"/>
        </w:trPr>
        <w:tc>
          <w:tcPr>
            <w:tcW w:w="9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6" w:lineRule="auto" w:line="237"/>
              <w:ind w:left="40" w:right="84"/>
            </w:pPr>
            <w:r>
              <w:rPr>
                <w:rFonts w:cs="Times New Roman" w:hAnsi="Times New Roman" w:eastAsia="Times New Roman" w:ascii="Times New Roman"/>
                <w:color w:val="2D2D2D"/>
                <w:spacing w:val="3"/>
                <w:w w:val="100"/>
                <w:sz w:val="12"/>
                <w:szCs w:val="12"/>
              </w:rPr>
              <w:t>b</w:t>
            </w:r>
            <w:r>
              <w:rPr>
                <w:rFonts w:cs="Times New Roman" w:hAnsi="Times New Roman" w:eastAsia="Times New Roman" w:ascii="Times New Roman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Times New Roman" w:hAnsi="Times New Roman" w:eastAsia="Times New Roman" w:ascii="Times New Roman"/>
                <w:color w:val="2D2D2D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62626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1"/>
                <w:w w:val="9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1"/>
                <w:w w:val="101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1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1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10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88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-1"/>
                <w:w w:val="14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0"/>
                <w:w w:val="146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5"/>
              <w:ind w:left="105" w:right="155"/>
            </w:pPr>
            <w:r>
              <w:rPr>
                <w:rFonts w:cs="Arial" w:hAnsi="Arial" w:eastAsia="Arial" w:ascii="Arial"/>
                <w:color w:val="2D2D2D"/>
                <w:spacing w:val="-3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3"/>
                <w:w w:val="98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3"/>
                <w:w w:val="11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3"/>
                <w:w w:val="98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3"/>
                <w:w w:val="109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64646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0"/>
                <w:w w:val="87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"/>
                <w:w w:val="10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1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10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10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10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1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7"/>
                <w:w w:val="103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0"/>
                <w:w w:val="73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6" w:lineRule="auto" w:line="237"/>
              <w:ind w:left="176" w:right="84"/>
            </w:pPr>
            <w:r>
              <w:rPr>
                <w:rFonts w:cs="Times New Roman" w:hAnsi="Times New Roman" w:eastAsia="Times New Roman" w:ascii="Times New Roman"/>
                <w:color w:val="141414"/>
                <w:spacing w:val="3"/>
                <w:w w:val="100"/>
                <w:sz w:val="12"/>
                <w:szCs w:val="12"/>
              </w:rPr>
              <w:t>b</w:t>
            </w:r>
            <w:r>
              <w:rPr>
                <w:rFonts w:cs="Times New Roman" w:hAnsi="Times New Roman" w:eastAsia="Times New Roman" w:ascii="Times New Roman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Times New Roman" w:hAnsi="Times New Roman" w:eastAsia="Times New Roman" w:ascii="Times New Roman"/>
                <w:color w:val="2D2D2D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626262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2"/>
                <w:szCs w:val="12"/>
              </w:rPr>
              <w:t>ch</w:t>
            </w:r>
            <w:r>
              <w:rPr>
                <w:rFonts w:cs="Arial" w:hAnsi="Arial" w:eastAsia="Arial" w:ascii="Arial"/>
                <w:color w:val="2D2D2D"/>
                <w:spacing w:val="-2"/>
                <w:w w:val="86"/>
                <w:sz w:val="12"/>
                <w:szCs w:val="12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14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0"/>
                <w:w w:val="16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6" w:lineRule="auto" w:line="237"/>
              <w:ind w:left="105" w:right="19" w:firstLine="5"/>
            </w:pPr>
            <w:r>
              <w:rPr>
                <w:rFonts w:cs="Times New Roman" w:hAnsi="Times New Roman" w:eastAsia="Times New Roman" w:ascii="Times New Roman"/>
                <w:color w:val="141414"/>
                <w:spacing w:val="3"/>
                <w:w w:val="100"/>
                <w:sz w:val="12"/>
                <w:szCs w:val="12"/>
              </w:rPr>
              <w:t>b</w:t>
            </w:r>
            <w:r>
              <w:rPr>
                <w:rFonts w:cs="Times New Roman" w:hAnsi="Times New Roman" w:eastAsia="Times New Roman" w:ascii="Times New Roman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Times New Roman" w:hAnsi="Times New Roman" w:eastAsia="Times New Roman" w:ascii="Times New Roman"/>
                <w:color w:val="2D2D2D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105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64646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ng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1"/>
                <w:w w:val="10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464646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10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15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46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498" w:hRule="exact"/>
        </w:trPr>
        <w:tc>
          <w:tcPr>
            <w:tcW w:w="9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141414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"/>
                <w:w w:val="9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626262"/>
                <w:spacing w:val="0"/>
                <w:w w:val="7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1"/>
                <w:w w:val="113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626262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1" w:lineRule="exact" w:line="120"/>
              <w:ind w:left="45" w:right="257"/>
            </w:pP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4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4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4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3"/>
                <w:w w:val="115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-2"/>
                <w:w w:val="108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5"/>
                <w:w w:val="12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12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5"/>
            </w:pP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D2D2D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1" w:lineRule="exact" w:line="120"/>
              <w:ind w:left="110" w:right="210"/>
            </w:pP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0"/>
                <w:w w:val="73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1"/>
                <w:w w:val="10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464646"/>
                <w:spacing w:val="-1"/>
                <w:w w:val="95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76"/>
            </w:pPr>
            <w:r>
              <w:rPr>
                <w:rFonts w:cs="Arial" w:hAnsi="Arial" w:eastAsia="Arial" w:ascii="Arial"/>
                <w:color w:val="2D2D2D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1"/>
                <w:w w:val="113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95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1" w:lineRule="exact" w:line="120"/>
              <w:ind w:left="181" w:right="253"/>
            </w:pP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&amp;</w:t>
            </w:r>
            <w:r>
              <w:rPr>
                <w:rFonts w:cs="Arial" w:hAnsi="Arial" w:eastAsia="Arial" w:ascii="Arial"/>
                <w:color w:val="464646"/>
                <w:spacing w:val="-1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3"/>
                <w:w w:val="11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3"/>
                <w:w w:val="98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0"/>
            </w:pP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1"/>
                <w:w w:val="9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-1"/>
                <w:w w:val="102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6464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1" w:lineRule="exact" w:line="120"/>
              <w:ind w:left="105" w:right="68" w:firstLine="5"/>
            </w:pP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 w:lineRule="exact" w:line="160"/>
        <w:ind w:left="1371"/>
      </w:pPr>
      <w:r>
        <w:rPr>
          <w:rFonts w:cs="Arial" w:hAnsi="Arial" w:eastAsia="Arial" w:ascii="Arial"/>
          <w:color w:val="141414"/>
          <w:spacing w:val="0"/>
          <w:w w:val="5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56"/>
          <w:position w:val="-1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41414"/>
          <w:spacing w:val="14"/>
          <w:w w:val="5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141414"/>
          <w:spacing w:val="4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3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3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141414"/>
          <w:spacing w:val="4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                 </w:t>
      </w:r>
      <w:r>
        <w:rPr>
          <w:rFonts w:cs="Arial" w:hAnsi="Arial" w:eastAsia="Arial" w:ascii="Arial"/>
          <w:color w:val="141414"/>
          <w:spacing w:val="3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141414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-3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1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4093"/>
      </w:pPr>
      <w:r>
        <w:rPr>
          <w:rFonts w:cs="Courier New" w:hAnsi="Courier New" w:eastAsia="Courier New" w:ascii="Courier New"/>
          <w:color w:val="2D2D2D"/>
          <w:spacing w:val="1"/>
          <w:w w:val="67"/>
          <w:position w:val="1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67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0"/>
          <w:w w:val="67"/>
          <w:position w:val="1"/>
          <w:sz w:val="18"/>
          <w:szCs w:val="18"/>
        </w:rPr>
        <w:t>      </w:t>
      </w:r>
      <w:r>
        <w:rPr>
          <w:rFonts w:cs="Courier New" w:hAnsi="Courier New" w:eastAsia="Courier New" w:ascii="Courier New"/>
          <w:color w:val="040404"/>
          <w:spacing w:val="58"/>
          <w:w w:val="6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4"/>
          <w:szCs w:val="14"/>
        </w:rPr>
        <w:t>;:</w:t>
      </w:r>
      <w:r>
        <w:rPr>
          <w:rFonts w:cs="Arial" w:hAnsi="Arial" w:eastAsia="Arial" w:ascii="Arial"/>
          <w:color w:val="040404"/>
          <w:spacing w:val="1"/>
          <w:w w:val="86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5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49"/>
          <w:position w:val="1"/>
          <w:sz w:val="14"/>
          <w:szCs w:val="14"/>
        </w:rPr>
        <w:t>r-&lt;: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       </w:t>
      </w:r>
      <w:r>
        <w:rPr>
          <w:rFonts w:cs="Arial" w:hAnsi="Arial" w:eastAsia="Arial" w:ascii="Arial"/>
          <w:color w:val="14141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2"/>
          <w:sz w:val="14"/>
          <w:szCs w:val="14"/>
        </w:rPr>
        <w:t>:;;</w:t>
      </w:r>
      <w:r>
        <w:rPr>
          <w:rFonts w:cs="Times New Roman" w:hAnsi="Times New Roman" w:eastAsia="Times New Roman" w:ascii="Times New Roman"/>
          <w:color w:val="141414"/>
          <w:spacing w:val="-1"/>
          <w:w w:val="100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41414"/>
          <w:spacing w:val="1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22"/>
          <w:szCs w:val="22"/>
        </w:rPr>
        <w:t>           </w:t>
      </w:r>
      <w:r>
        <w:rPr>
          <w:rFonts w:cs="Times New Roman" w:hAnsi="Times New Roman" w:eastAsia="Times New Roman" w:ascii="Times New Roman"/>
          <w:color w:val="141414"/>
          <w:spacing w:val="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4"/>
          <w:szCs w:val="14"/>
        </w:rPr>
        <w:t>;:</w:t>
      </w:r>
      <w:r>
        <w:rPr>
          <w:rFonts w:cs="Arial" w:hAnsi="Arial" w:eastAsia="Arial" w:ascii="Arial"/>
          <w:color w:val="141414"/>
          <w:spacing w:val="1"/>
          <w:w w:val="9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1"/>
          <w:w w:val="14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51"/>
          <w:position w:val="1"/>
          <w:sz w:val="14"/>
          <w:szCs w:val="14"/>
        </w:rPr>
        <w:t>r-&lt;: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141414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4"/>
          <w:szCs w:val="14"/>
        </w:rPr>
        <w:t>;:</w:t>
      </w:r>
      <w:r>
        <w:rPr>
          <w:rFonts w:cs="Arial" w:hAnsi="Arial" w:eastAsia="Arial" w:ascii="Arial"/>
          <w:color w:val="040404"/>
          <w:spacing w:val="1"/>
          <w:w w:val="86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"/>
          <w:w w:val="14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51"/>
          <w:position w:val="1"/>
          <w:sz w:val="14"/>
          <w:szCs w:val="14"/>
        </w:rPr>
        <w:t>r-&lt;: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392"/>
      </w:pPr>
      <w:r>
        <w:rPr>
          <w:rFonts w:cs="Arial" w:hAnsi="Arial" w:eastAsia="Arial" w:ascii="Arial"/>
          <w:b/>
          <w:color w:val="040404"/>
          <w:spacing w:val="0"/>
          <w:w w:val="58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0"/>
          <w:w w:val="58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40404"/>
          <w:spacing w:val="8"/>
          <w:w w:val="58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86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9</w:t>
      </w:r>
      <w:r>
        <w:rPr>
          <w:rFonts w:cs="Arial" w:hAnsi="Arial" w:eastAsia="Arial" w:ascii="Arial"/>
          <w:b/>
          <w:color w:val="040404"/>
          <w:spacing w:val="-7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40404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position w:val="0"/>
          <w:sz w:val="18"/>
          <w:szCs w:val="18"/>
        </w:rPr>
        <w:t>5</w:t>
      </w:r>
      <w:r>
        <w:rPr>
          <w:rFonts w:cs="Arial" w:hAnsi="Arial" w:eastAsia="Arial" w:ascii="Arial"/>
          <w:b/>
          <w:color w:val="2D2D2D"/>
          <w:spacing w:val="-2"/>
          <w:w w:val="101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06"/>
          <w:position w:val="0"/>
          <w:sz w:val="18"/>
          <w:szCs w:val="18"/>
        </w:rPr>
        <w:t>9</w:t>
      </w:r>
      <w:r>
        <w:rPr>
          <w:rFonts w:cs="Arial" w:hAnsi="Arial" w:eastAsia="Arial" w:ascii="Arial"/>
          <w:b/>
          <w:color w:val="040404"/>
          <w:spacing w:val="0"/>
          <w:w w:val="10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0"/>
        <w:ind w:left="387"/>
      </w:pP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b/>
          <w:color w:val="040404"/>
          <w:spacing w:val="4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1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7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7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9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11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2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7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872" w:right="5204"/>
      </w:pPr>
      <w:r>
        <w:rPr>
          <w:rFonts w:cs="Arial" w:hAnsi="Arial" w:eastAsia="Arial" w:ascii="Arial"/>
          <w:color w:val="040404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38"/>
      </w:pP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3"/>
          <w:w w:val="105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3"/>
          <w:w w:val="114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2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9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196" w:right="494"/>
      </w:pP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141414"/>
          <w:spacing w:val="3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96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96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3"/>
          <w:w w:val="129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98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141414"/>
          <w:spacing w:val="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1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14141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7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2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96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5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9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1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180" w:right="448"/>
      </w:pPr>
      <w:r>
        <w:rPr>
          <w:rFonts w:cs="Arial" w:hAnsi="Arial" w:eastAsia="Arial" w:ascii="Arial"/>
          <w:color w:val="040404"/>
          <w:spacing w:val="8"/>
          <w:w w:val="100"/>
          <w:position w:val="2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3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3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  </w:t>
      </w:r>
      <w:r>
        <w:rPr>
          <w:rFonts w:cs="Arial" w:hAnsi="Arial" w:eastAsia="Arial" w:ascii="Arial"/>
          <w:b/>
          <w:color w:val="040404"/>
          <w:spacing w:val="14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100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                          </w:t>
      </w:r>
      <w:r>
        <w:rPr>
          <w:rFonts w:cs="Arial" w:hAnsi="Arial" w:eastAsia="Arial" w:ascii="Arial"/>
          <w:color w:val="141414"/>
          <w:spacing w:val="2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5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30"/>
          <w:position w:val="-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7"/>
          <w:position w:val="-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3"/>
          <w:position w:val="-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2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4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2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-2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b/>
          <w:color w:val="040404"/>
          <w:spacing w:val="22"/>
          <w:w w:val="65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5"/>
          <w:position w:val="-3"/>
          <w:sz w:val="26"/>
          <w:szCs w:val="26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-3"/>
          <w:sz w:val="26"/>
          <w:szCs w:val="26"/>
        </w:rPr>
        <w:t>                </w:t>
      </w:r>
      <w:r>
        <w:rPr>
          <w:rFonts w:cs="Arial" w:hAnsi="Arial" w:eastAsia="Arial" w:ascii="Arial"/>
          <w:color w:val="040404"/>
          <w:spacing w:val="22"/>
          <w:w w:val="65"/>
          <w:position w:val="-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280"/>
        <w:ind w:left="195" w:right="444"/>
      </w:pPr>
      <w:r>
        <w:pict>
          <v:shape type="#_x0000_t202" style="position:absolute;margin-left:152.4pt;margin-top:6.46843pt;width:5.44324pt;height:11pt;mso-position-horizontal-relative:page;mso-position-vertical-relative:paragraph;z-index:-327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7"/>
          <w:w w:val="9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4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6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3"/>
          <w:w w:val="10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040404"/>
          <w:spacing w:val="4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5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73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2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38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88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6"/>
          <w:w w:val="119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4"/>
          <w:position w:val="6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21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6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38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1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100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5"/>
          <w:w w:val="10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3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8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4"/>
          <w:sz w:val="22"/>
          <w:szCs w:val="22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29"/>
          <w:w w:val="61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1"/>
          <w:position w:val="-5"/>
          <w:sz w:val="26"/>
          <w:szCs w:val="26"/>
        </w:rPr>
        <w:t>o</w:t>
      </w:r>
      <w:r>
        <w:rPr>
          <w:rFonts w:cs="Arial" w:hAnsi="Arial" w:eastAsia="Arial" w:ascii="Arial"/>
          <w:color w:val="040404"/>
          <w:spacing w:val="0"/>
          <w:w w:val="61"/>
          <w:position w:val="-5"/>
          <w:sz w:val="26"/>
          <w:szCs w:val="26"/>
        </w:rPr>
        <w:t>                 </w:t>
      </w:r>
      <w:r>
        <w:rPr>
          <w:rFonts w:cs="Arial" w:hAnsi="Arial" w:eastAsia="Arial" w:ascii="Arial"/>
          <w:color w:val="040404"/>
          <w:spacing w:val="38"/>
          <w:w w:val="61"/>
          <w:position w:val="-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40"/>
        <w:ind w:left="6023" w:right="3497"/>
      </w:pP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5"/>
          <w:w w:val="9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29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5"/>
          <w:w w:val="101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3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8"/>
          <w:w w:val="10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9"/>
        <w:ind w:left="6061" w:right="3363" w:hanging="3086"/>
      </w:pPr>
      <w:r>
        <w:pict>
          <v:shape type="#_x0000_t202" style="position:absolute;margin-left:329.04pt;margin-top:1.20045pt;width:4.91504pt;height:13pt;mso-position-horizontal-relative:page;mso-position-vertical-relative:paragraph;z-index:-327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8"/>
                      <w:sz w:val="26"/>
                      <w:szCs w:val="2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38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1"/>
          <w:position w:val="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4"/>
          <w:position w:val="10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21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9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position w:val="1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9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position w:val="1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8"/>
          <w:w w:val="107"/>
          <w:position w:val="1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5"/>
          <w:position w:val="1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3"/>
          <w:w w:val="110"/>
          <w:position w:val="1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97"/>
          <w:position w:val="1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0"/>
          <w:w w:val="97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5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1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1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5"/>
          <w:w w:val="112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9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00"/>
        <w:ind w:left="171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40"/>
          <w:szCs w:val="40"/>
        </w:rPr>
        <w:t>O</w:t>
      </w:r>
      <w:r>
        <w:rPr>
          <w:rFonts w:cs="Times New Roman" w:hAnsi="Times New Roman" w:eastAsia="Times New Roman" w:ascii="Times New Roman"/>
          <w:color w:val="040404"/>
          <w:spacing w:val="-38"/>
          <w:w w:val="100"/>
          <w:sz w:val="40"/>
          <w:szCs w:val="4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2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2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4"/>
          <w:position w:val="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3"/>
          <w:position w:val="15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-2"/>
          <w:w w:val="98"/>
          <w:position w:val="1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2"/>
          <w:w w:val="103"/>
          <w:position w:val="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position w:val="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04"/>
          <w:position w:val="15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-2"/>
          <w:w w:val="93"/>
          <w:position w:val="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18"/>
          <w:position w:val="1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"/>
          <w:w w:val="98"/>
          <w:position w:val="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position w:val="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98"/>
          <w:position w:val="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8"/>
          <w:position w:val="15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14"/>
        <w:sectPr>
          <w:type w:val="continuous"/>
          <w:pgSz w:w="12480" w:h="16040"/>
          <w:pgMar w:top="600" w:bottom="0" w:left="760" w:right="1140"/>
        </w:sectPr>
      </w:pP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6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29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             </w:t>
      </w:r>
      <w:r>
        <w:rPr>
          <w:rFonts w:cs="Arial" w:hAnsi="Arial" w:eastAsia="Arial" w:ascii="Arial"/>
          <w:color w:val="040404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24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6"/>
          <w:w w:val="124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6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9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0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5"/>
          <w:w w:val="10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2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0"/>
      </w:pP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238" w:right="-47"/>
      </w:pP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7"/>
          <w:w w:val="109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2480" w:h="16040"/>
          <w:pgMar w:top="600" w:bottom="0" w:left="760" w:right="1140"/>
          <w:cols w:num="3" w:equalWidth="off">
            <w:col w:w="1204" w:space="4257"/>
            <w:col w:w="841" w:space="2678"/>
            <w:col w:w="1600"/>
          </w:cols>
        </w:sectPr>
      </w:pP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3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6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pict>
          <v:shape type="#_x0000_t75" style="position:absolute;margin-left:0pt;margin-top:0pt;width:624pt;height:802pt;mso-position-horizontal-relative:page;mso-position-vertical-relative:page;z-index:-3277">
            <v:imagedata o:title="" r:id="rId18"/>
          </v:shape>
        </w:pict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29"/>
        <w:ind w:left="3594"/>
        <w:sectPr>
          <w:type w:val="continuous"/>
          <w:pgSz w:w="12480" w:h="16040"/>
          <w:pgMar w:top="600" w:bottom="0" w:left="760" w:right="1140"/>
        </w:sectPr>
      </w:pPr>
      <w:r>
        <w:rPr>
          <w:rFonts w:cs="Times New Roman" w:hAnsi="Times New Roman" w:eastAsia="Times New Roman" w:ascii="Times New Roman"/>
          <w:color w:val="464646"/>
          <w:spacing w:val="8"/>
          <w:w w:val="28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30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8"/>
          <w:w w:val="30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8"/>
          <w:w w:val="29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09090"/>
          <w:spacing w:val="2"/>
          <w:w w:val="4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5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26262"/>
          <w:spacing w:val="3"/>
          <w:w w:val="9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6"/>
          <w:w w:val="20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4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2"/>
          <w:w w:val="4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26262"/>
          <w:spacing w:val="2"/>
          <w:w w:val="40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26262"/>
          <w:spacing w:val="2"/>
          <w:w w:val="34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26262"/>
          <w:spacing w:val="3"/>
          <w:w w:val="12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6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464646"/>
          <w:spacing w:val="2"/>
          <w:w w:val="46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2D2D2D"/>
          <w:spacing w:val="2"/>
          <w:w w:val="7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30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5"/>
          <w:w w:val="18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3"/>
          <w:w w:val="1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0"/>
          <w:w w:val="52"/>
          <w:sz w:val="24"/>
          <w:szCs w:val="24"/>
        </w:rPr>
        <w:t>---'-</w:t>
      </w:r>
      <w:r>
        <w:rPr>
          <w:rFonts w:cs="Times New Roman" w:hAnsi="Times New Roman" w:eastAsia="Times New Roman" w:ascii="Times New Roman"/>
          <w:color w:val="2D2D2D"/>
          <w:spacing w:val="10"/>
          <w:w w:val="5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41414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D2D2D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9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24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280"/>
        <w:ind w:left="110" w:right="-62"/>
      </w:pPr>
      <w:r>
        <w:rPr>
          <w:rFonts w:cs="Arial" w:hAnsi="Arial" w:eastAsia="Arial" w:ascii="Arial"/>
          <w:color w:val="343434"/>
          <w:spacing w:val="1"/>
          <w:w w:val="71"/>
          <w:position w:val="-2"/>
          <w:sz w:val="28"/>
          <w:szCs w:val="28"/>
        </w:rPr>
        <w:t>'</w:t>
      </w:r>
      <w:r>
        <w:rPr>
          <w:rFonts w:cs="Arial" w:hAnsi="Arial" w:eastAsia="Arial" w:ascii="Arial"/>
          <w:color w:val="070707"/>
          <w:spacing w:val="1"/>
          <w:w w:val="76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45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-24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45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6"/>
          <w:w w:val="76"/>
          <w:position w:val="-2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70707"/>
          <w:spacing w:val="6"/>
          <w:w w:val="92"/>
          <w:position w:val="-3"/>
          <w:sz w:val="10"/>
          <w:szCs w:val="10"/>
        </w:rPr>
      </w:r>
      <w:r>
        <w:rPr>
          <w:rFonts w:cs="Times New Roman" w:hAnsi="Times New Roman" w:eastAsia="Times New Roman" w:ascii="Times New Roman"/>
          <w:color w:val="070707"/>
          <w:spacing w:val="0"/>
          <w:w w:val="92"/>
          <w:position w:val="-3"/>
          <w:sz w:val="10"/>
          <w:szCs w:val="10"/>
          <w:emboss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position w:val="-3"/>
          <w:sz w:val="10"/>
          <w:szCs w:val="10"/>
          <w:emboss/>
        </w:rPr>
      </w:r>
      <w:r>
        <w:rPr>
          <w:rFonts w:cs="Times New Roman" w:hAnsi="Times New Roman" w:eastAsia="Times New Roman" w:ascii="Times New Roman"/>
          <w:color w:val="070707"/>
          <w:spacing w:val="0"/>
          <w:w w:val="92"/>
          <w:position w:val="-3"/>
          <w:sz w:val="10"/>
          <w:szCs w:val="10"/>
        </w:rPr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070707"/>
          <w:spacing w:val="1"/>
          <w:w w:val="53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1"/>
          <w:w w:val="79"/>
          <w:position w:val="-2"/>
          <w:sz w:val="28"/>
          <w:szCs w:val="28"/>
        </w:rPr>
        <w:t>f</w:t>
      </w:r>
      <w:r>
        <w:rPr>
          <w:rFonts w:cs="Arial" w:hAnsi="Arial" w:eastAsia="Arial" w:ascii="Arial"/>
          <w:color w:val="070707"/>
          <w:spacing w:val="0"/>
          <w:w w:val="83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38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1"/>
          <w:w w:val="68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1"/>
          <w:w w:val="68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68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83"/>
          <w:position w:val="-2"/>
          <w:sz w:val="28"/>
          <w:szCs w:val="28"/>
        </w:rPr>
        <w:t>ll</w:t>
      </w:r>
      <w:r>
        <w:rPr>
          <w:rFonts w:cs="Arial" w:hAnsi="Arial" w:eastAsia="Arial" w:ascii="Arial"/>
          <w:color w:val="070707"/>
          <w:spacing w:val="4"/>
          <w:w w:val="83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38"/>
          <w:position w:val="-2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42"/>
          <w:position w:val="-2"/>
          <w:sz w:val="28"/>
          <w:szCs w:val="28"/>
        </w:rPr>
        <w:t>!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54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67"/>
          <w:position w:val="-2"/>
          <w:sz w:val="28"/>
          <w:szCs w:val="28"/>
        </w:rPr>
        <w:t>II</w:t>
      </w:r>
      <w:r>
        <w:rPr>
          <w:rFonts w:cs="Arial" w:hAnsi="Arial" w:eastAsia="Arial" w:ascii="Arial"/>
          <w:color w:val="070707"/>
          <w:spacing w:val="3"/>
          <w:w w:val="67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73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73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24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9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24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30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0"/>
          <w:w w:val="24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9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67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38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77"/>
          <w:position w:val="-2"/>
          <w:sz w:val="28"/>
          <w:szCs w:val="28"/>
        </w:rPr>
        <w:t>II</w:t>
      </w:r>
      <w:r>
        <w:rPr>
          <w:rFonts w:cs="Arial" w:hAnsi="Arial" w:eastAsia="Arial" w:ascii="Arial"/>
          <w:color w:val="070707"/>
          <w:spacing w:val="3"/>
          <w:w w:val="77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67"/>
          <w:position w:val="-2"/>
          <w:sz w:val="28"/>
          <w:szCs w:val="28"/>
        </w:rPr>
        <w:t>II</w:t>
      </w:r>
      <w:r>
        <w:rPr>
          <w:rFonts w:cs="Arial" w:hAnsi="Arial" w:eastAsia="Arial" w:ascii="Arial"/>
          <w:color w:val="070707"/>
          <w:spacing w:val="3"/>
          <w:w w:val="67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85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91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61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67"/>
          <w:position w:val="-2"/>
          <w:sz w:val="28"/>
          <w:szCs w:val="28"/>
        </w:rPr>
        <w:t>III</w:t>
      </w:r>
      <w:r>
        <w:rPr>
          <w:rFonts w:cs="Arial" w:hAnsi="Arial" w:eastAsia="Arial" w:ascii="Arial"/>
          <w:color w:val="070707"/>
          <w:spacing w:val="-41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42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61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43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70707"/>
          <w:spacing w:val="1"/>
          <w:w w:val="73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1"/>
          <w:w w:val="36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0"/>
          <w:w w:val="48"/>
          <w:position w:val="-2"/>
          <w:sz w:val="28"/>
          <w:szCs w:val="2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Courier New" w:hAnsi="Courier New" w:eastAsia="Courier New" w:ascii="Courier New"/>
          <w:sz w:val="18"/>
          <w:szCs w:val="18"/>
        </w:rPr>
        <w:jc w:val="left"/>
        <w:spacing w:lineRule="exact" w:line="140"/>
        <w:ind w:left="206"/>
      </w:pPr>
      <w:r>
        <w:rPr>
          <w:rFonts w:cs="Courier New" w:hAnsi="Courier New" w:eastAsia="Courier New" w:ascii="Courier New"/>
          <w:color w:val="070707"/>
          <w:spacing w:val="-1"/>
          <w:w w:val="125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70707"/>
          <w:spacing w:val="-2"/>
          <w:w w:val="166"/>
          <w:position w:val="2"/>
          <w:sz w:val="18"/>
          <w:szCs w:val="18"/>
        </w:rPr>
        <w:t>T</w:t>
      </w:r>
      <w:r>
        <w:rPr>
          <w:rFonts w:cs="Courier New" w:hAnsi="Courier New" w:eastAsia="Courier New" w:ascii="Courier New"/>
          <w:color w:val="070707"/>
          <w:spacing w:val="-2"/>
          <w:w w:val="184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70707"/>
          <w:spacing w:val="-2"/>
          <w:w w:val="166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70707"/>
          <w:spacing w:val="-1"/>
          <w:w w:val="17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212121"/>
          <w:spacing w:val="-2"/>
          <w:w w:val="175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212121"/>
          <w:spacing w:val="-2"/>
          <w:w w:val="175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70707"/>
          <w:spacing w:val="-1"/>
          <w:w w:val="170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212121"/>
          <w:spacing w:val="-2"/>
          <w:w w:val="193"/>
          <w:position w:val="2"/>
          <w:sz w:val="18"/>
          <w:szCs w:val="18"/>
        </w:rPr>
        <w:t>M</w:t>
      </w:r>
      <w:r>
        <w:rPr>
          <w:rFonts w:cs="Courier New" w:hAnsi="Courier New" w:eastAsia="Courier New" w:ascii="Courier New"/>
          <w:color w:val="070707"/>
          <w:spacing w:val="0"/>
          <w:w w:val="71"/>
          <w:position w:val="2"/>
          <w:sz w:val="18"/>
          <w:szCs w:val="18"/>
        </w:rPr>
        <w:t>I</w:t>
      </w:r>
      <w:r>
        <w:rPr>
          <w:rFonts w:cs="Courier New" w:hAnsi="Courier New" w:eastAsia="Courier New" w:ascii="Courier New"/>
          <w:color w:val="070707"/>
          <w:spacing w:val="22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10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70707"/>
          <w:spacing w:val="-24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8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70707"/>
          <w:spacing w:val="15"/>
          <w:w w:val="8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100"/>
          <w:position w:val="2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70707"/>
          <w:spacing w:val="-39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100"/>
          <w:position w:val="2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70707"/>
          <w:spacing w:val="-24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12121"/>
          <w:spacing w:val="0"/>
          <w:w w:val="80"/>
          <w:position w:val="2"/>
          <w:sz w:val="18"/>
          <w:szCs w:val="18"/>
        </w:rPr>
        <w:t>N</w:t>
      </w:r>
      <w:r>
        <w:rPr>
          <w:rFonts w:cs="Courier New" w:hAnsi="Courier New" w:eastAsia="Courier New" w:ascii="Courier New"/>
          <w:color w:val="212121"/>
          <w:spacing w:val="29"/>
          <w:w w:val="8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40"/>
          <w:position w:val="2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70707"/>
          <w:spacing w:val="0"/>
          <w:w w:val="40"/>
          <w:position w:val="2"/>
          <w:sz w:val="18"/>
          <w:szCs w:val="18"/>
        </w:rPr>
        <w:t>  </w:t>
      </w:r>
      <w:r>
        <w:rPr>
          <w:rFonts w:cs="Courier New" w:hAnsi="Courier New" w:eastAsia="Courier New" w:ascii="Courier New"/>
          <w:color w:val="070707"/>
          <w:spacing w:val="9"/>
          <w:w w:val="4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52"/>
          <w:position w:val="2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70707"/>
          <w:spacing w:val="0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4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52"/>
          <w:position w:val="2"/>
          <w:sz w:val="18"/>
          <w:szCs w:val="18"/>
        </w:rPr>
        <w:t>O</w:t>
      </w:r>
      <w:r>
        <w:rPr>
          <w:rFonts w:cs="Courier New" w:hAnsi="Courier New" w:eastAsia="Courier New" w:ascii="Courier New"/>
          <w:color w:val="070707"/>
          <w:spacing w:val="0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28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12121"/>
          <w:spacing w:val="0"/>
          <w:w w:val="52"/>
          <w:position w:val="2"/>
          <w:sz w:val="18"/>
          <w:szCs w:val="18"/>
        </w:rPr>
        <w:t>1</w:t>
      </w:r>
      <w:r>
        <w:rPr>
          <w:rFonts w:cs="Courier New" w:hAnsi="Courier New" w:eastAsia="Courier New" w:ascii="Courier New"/>
          <w:color w:val="212121"/>
          <w:spacing w:val="0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212121"/>
          <w:spacing w:val="14"/>
          <w:w w:val="52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62"/>
          <w:position w:val="2"/>
          <w:sz w:val="18"/>
          <w:szCs w:val="18"/>
        </w:rPr>
        <w:t>3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69" w:lineRule="exact" w:line="300"/>
      </w:pPr>
      <w:r>
        <w:br w:type="column"/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P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R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22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26"/>
          <w:szCs w:val="26"/>
        </w:rPr>
        <w:t>B</w:t>
      </w:r>
      <w:r>
        <w:rPr>
          <w:rFonts w:cs="Arial" w:hAnsi="Arial" w:eastAsia="Arial" w:ascii="Arial"/>
          <w:color w:val="070707"/>
          <w:spacing w:val="0"/>
          <w:w w:val="100"/>
          <w:sz w:val="26"/>
          <w:szCs w:val="26"/>
        </w:rPr>
        <w:t>I</w:t>
      </w:r>
      <w:r>
        <w:rPr>
          <w:rFonts w:cs="Arial" w:hAnsi="Arial" w:eastAsia="Arial" w:ascii="Arial"/>
          <w:color w:val="070707"/>
          <w:spacing w:val="1"/>
          <w:w w:val="100"/>
          <w:sz w:val="26"/>
          <w:szCs w:val="2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26"/>
          <w:szCs w:val="2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070707"/>
          <w:spacing w:val="10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6"/>
          <w:w w:val="97"/>
          <w:position w:val="-3"/>
          <w:sz w:val="30"/>
          <w:szCs w:val="30"/>
        </w:rPr>
        <w:t>C</w:t>
      </w:r>
      <w:r>
        <w:rPr>
          <w:rFonts w:cs="Arial" w:hAnsi="Arial" w:eastAsia="Arial" w:ascii="Arial"/>
          <w:b/>
          <w:color w:val="070707"/>
          <w:spacing w:val="5"/>
          <w:w w:val="103"/>
          <w:position w:val="-3"/>
          <w:sz w:val="30"/>
          <w:szCs w:val="30"/>
        </w:rPr>
        <w:t>P</w:t>
      </w:r>
      <w:r>
        <w:rPr>
          <w:rFonts w:cs="Arial" w:hAnsi="Arial" w:eastAsia="Arial" w:ascii="Arial"/>
          <w:b/>
          <w:color w:val="070707"/>
          <w:spacing w:val="4"/>
          <w:w w:val="104"/>
          <w:position w:val="-3"/>
          <w:sz w:val="30"/>
          <w:szCs w:val="30"/>
        </w:rPr>
        <w:t>8</w:t>
      </w:r>
      <w:r>
        <w:rPr>
          <w:rFonts w:cs="Arial" w:hAnsi="Arial" w:eastAsia="Arial" w:ascii="Arial"/>
          <w:b/>
          <w:color w:val="070707"/>
          <w:spacing w:val="0"/>
          <w:w w:val="98"/>
          <w:position w:val="-3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60"/>
        <w:ind w:left="3168"/>
        <w:sectPr>
          <w:pgSz w:w="12480" w:h="16040"/>
          <w:pgMar w:top="260" w:bottom="280" w:left="720" w:right="1100"/>
          <w:cols w:num="2" w:equalWidth="off">
            <w:col w:w="3863" w:space="1109"/>
            <w:col w:w="5688"/>
          </w:cols>
        </w:sectPr>
      </w:pPr>
      <w:r>
        <w:rPr>
          <w:rFonts w:cs="Times New Roman" w:hAnsi="Times New Roman" w:eastAsia="Times New Roman" w:ascii="Times New Roman"/>
          <w:color w:val="070707"/>
          <w:spacing w:val="51"/>
          <w:w w:val="100"/>
          <w:sz w:val="50"/>
          <w:szCs w:val="50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11" w:right="-47"/>
      </w:pPr>
      <w:r>
        <w:rPr>
          <w:rFonts w:cs="Arial" w:hAnsi="Arial" w:eastAsia="Arial" w:ascii="Arial"/>
          <w:color w:val="070707"/>
          <w:spacing w:val="2"/>
          <w:w w:val="132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6"/>
      </w:pPr>
      <w:r>
        <w:br w:type="column"/>
      </w:r>
      <w:r>
        <w:rPr>
          <w:rFonts w:cs="Arial" w:hAnsi="Arial" w:eastAsia="Arial" w:ascii="Arial"/>
          <w:color w:val="070707"/>
          <w:spacing w:val="2"/>
          <w:w w:val="132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</w:t>
      </w:r>
      <w:r>
        <w:rPr>
          <w:rFonts w:cs="Arial" w:hAnsi="Arial" w:eastAsia="Arial" w:ascii="Arial"/>
          <w:color w:val="07070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position w:val="-5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6"/>
          <w:w w:val="100"/>
          <w:position w:val="-5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0"/>
          <w:w w:val="100"/>
          <w:position w:val="-5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28"/>
          <w:w w:val="100"/>
          <w:position w:val="-5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position w:val="-5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20"/>
          <w:w w:val="100"/>
          <w:position w:val="-5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position w:val="-5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6"/>
          <w:w w:val="100"/>
          <w:position w:val="-5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5"/>
          <w:w w:val="100"/>
          <w:position w:val="-5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100"/>
          <w:position w:val="-5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5"/>
          <w:w w:val="100"/>
          <w:position w:val="-5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9"/>
          <w:w w:val="100"/>
          <w:position w:val="-5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position w:val="-5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100"/>
          <w:position w:val="-5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6"/>
          <w:w w:val="100"/>
          <w:position w:val="-5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100"/>
          <w:position w:val="-5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5"/>
          <w:w w:val="100"/>
          <w:position w:val="-5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0"/>
          <w:w w:val="100"/>
          <w:position w:val="-5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0"/>
          <w:w w:val="100"/>
          <w:position w:val="-5"/>
          <w:sz w:val="22"/>
          <w:szCs w:val="22"/>
        </w:rPr>
        <w:t>                                                                   </w:t>
      </w:r>
      <w:r>
        <w:rPr>
          <w:rFonts w:cs="Arial" w:hAnsi="Arial" w:eastAsia="Arial" w:ascii="Arial"/>
          <w:b/>
          <w:color w:val="070707"/>
          <w:spacing w:val="18"/>
          <w:w w:val="100"/>
          <w:position w:val="-5"/>
          <w:sz w:val="22"/>
          <w:szCs w:val="22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300"/>
        <w:ind w:left="10"/>
        <w:sectPr>
          <w:type w:val="continuous"/>
          <w:pgSz w:w="12480" w:h="16040"/>
          <w:pgMar w:top="600" w:bottom="0" w:left="720" w:right="1100"/>
          <w:cols w:num="2" w:equalWidth="off">
            <w:col w:w="998" w:space="241"/>
            <w:col w:w="9421"/>
          </w:cols>
        </w:sectPr>
      </w:pPr>
      <w:r>
        <w:rPr>
          <w:rFonts w:cs="Arial" w:hAnsi="Arial" w:eastAsia="Arial" w:ascii="Arial"/>
          <w:color w:val="070707"/>
          <w:spacing w:val="2"/>
          <w:w w:val="96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96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96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96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96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6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96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96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96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96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6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96"/>
          <w:position w:val="7"/>
          <w:sz w:val="18"/>
          <w:szCs w:val="18"/>
        </w:rPr>
        <w:t>     </w:t>
      </w:r>
      <w:r>
        <w:rPr>
          <w:rFonts w:cs="Arial" w:hAnsi="Arial" w:eastAsia="Arial" w:ascii="Arial"/>
          <w:color w:val="070707"/>
          <w:spacing w:val="3"/>
          <w:w w:val="96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6"/>
          <w:w w:val="93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6"/>
          <w:w w:val="104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8"/>
          <w:w w:val="131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39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3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6"/>
          <w:w w:val="107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107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97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3"/>
        <w:ind w:left="221"/>
      </w:pPr>
      <w:r>
        <w:rPr>
          <w:rFonts w:cs="Arial" w:hAnsi="Arial" w:eastAsia="Arial" w:ascii="Arial"/>
          <w:color w:val="070707"/>
          <w:spacing w:val="1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7"/>
          <w:w w:val="10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3"/>
          <w:w w:val="102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0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7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21212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96"/>
          <w:sz w:val="18"/>
          <w:szCs w:val="18"/>
        </w:rPr>
        <w:t>    </w:t>
      </w:r>
      <w:r>
        <w:rPr>
          <w:rFonts w:cs="Arial" w:hAnsi="Arial" w:eastAsia="Arial" w:ascii="Arial"/>
          <w:color w:val="070707"/>
          <w:spacing w:val="4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70707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0"/>
        <w:ind w:left="490"/>
      </w:pPr>
      <w:r>
        <w:pict>
          <v:shape type="#_x0000_t202" style="position:absolute;margin-left:304.32pt;margin-top:13.7691pt;width:10.701pt;height:9pt;mso-position-horizontal-relative:page;mso-position-vertical-relative:paragraph;z-index:-327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70707"/>
                      <w:spacing w:val="3"/>
                      <w:w w:val="93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1"/>
                      <w:w w:val="67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0"/>
                      <w:w w:val="100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                     </w:t>
      </w:r>
      <w:r>
        <w:rPr>
          <w:rFonts w:cs="Arial" w:hAnsi="Arial" w:eastAsia="Arial" w:ascii="Arial"/>
          <w:b/>
          <w:color w:val="070707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                   </w:t>
      </w:r>
      <w:r>
        <w:rPr>
          <w:rFonts w:cs="Arial" w:hAnsi="Arial" w:eastAsia="Arial" w:ascii="Arial"/>
          <w:b/>
          <w:color w:val="070707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1"/>
          <w:w w:val="107"/>
          <w:position w:val="12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1"/>
          <w:w w:val="122"/>
          <w:position w:val="1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1"/>
          <w:w w:val="110"/>
          <w:position w:val="12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2"/>
          <w:w w:val="117"/>
          <w:position w:val="12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2"/>
          <w:w w:val="131"/>
          <w:position w:val="1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1"/>
          <w:w w:val="110"/>
          <w:position w:val="12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12"/>
          <w:position w:val="12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10"/>
        <w:ind w:left="610"/>
      </w:pP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T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       </w:t>
      </w:r>
      <w:r>
        <w:rPr>
          <w:rFonts w:cs="Arial" w:hAnsi="Arial" w:eastAsia="Arial" w:ascii="Arial"/>
          <w:b/>
          <w:color w:val="070707"/>
          <w:spacing w:val="31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M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I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70707"/>
          <w:spacing w:val="40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70707"/>
          <w:spacing w:val="57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</w:t>
      </w:r>
      <w:r>
        <w:rPr>
          <w:rFonts w:cs="Arial" w:hAnsi="Arial" w:eastAsia="Arial" w:ascii="Arial"/>
          <w:b/>
          <w:color w:val="070707"/>
          <w:spacing w:val="32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0"/>
          <w:w w:val="63"/>
          <w:sz w:val="26"/>
          <w:szCs w:val="26"/>
        </w:rPr>
        <w:t>1</w:t>
      </w:r>
      <w:r>
        <w:rPr>
          <w:rFonts w:cs="Arial" w:hAnsi="Arial" w:eastAsia="Arial" w:ascii="Arial"/>
          <w:b/>
          <w:color w:val="070707"/>
          <w:spacing w:val="0"/>
          <w:w w:val="63"/>
          <w:sz w:val="26"/>
          <w:szCs w:val="26"/>
        </w:rPr>
        <w:t>            </w:t>
      </w:r>
      <w:r>
        <w:rPr>
          <w:rFonts w:cs="Arial" w:hAnsi="Arial" w:eastAsia="Arial" w:ascii="Arial"/>
          <w:b/>
          <w:color w:val="070707"/>
          <w:spacing w:val="5"/>
          <w:w w:val="63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0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0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1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3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</w:t>
      </w:r>
      <w:r>
        <w:rPr>
          <w:rFonts w:cs="Arial" w:hAnsi="Arial" w:eastAsia="Arial" w:ascii="Arial"/>
          <w:b/>
          <w:color w:val="070707"/>
          <w:spacing w:val="19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3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7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15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99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19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7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11"/>
          <w:position w:val="5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7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95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11"/>
          <w:position w:val="5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16"/>
        <w:sectPr>
          <w:type w:val="continuous"/>
          <w:pgSz w:w="12480" w:h="16040"/>
          <w:pgMar w:top="600" w:bottom="0" w:left="720" w:right="1100"/>
        </w:sectPr>
      </w:pPr>
      <w:r>
        <w:rPr>
          <w:rFonts w:cs="Arial" w:hAnsi="Arial" w:eastAsia="Arial" w:ascii="Arial"/>
          <w:color w:val="070707"/>
          <w:spacing w:val="2"/>
          <w:w w:val="10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9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4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9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1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59" w:right="-59"/>
      </w:pPr>
      <w:r>
        <w:rPr>
          <w:rFonts w:cs="Arial" w:hAnsi="Arial" w:eastAsia="Arial" w:ascii="Arial"/>
          <w:b/>
          <w:color w:val="070707"/>
          <w:w w:val="86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-2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11"/>
          <w:w w:val="94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70707"/>
          <w:spacing w:val="7"/>
          <w:w w:val="102"/>
          <w:position w:val="1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-4"/>
          <w:w w:val="107"/>
          <w:position w:val="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-35"/>
          <w:w w:val="40"/>
          <w:position w:val="0"/>
          <w:sz w:val="20"/>
          <w:szCs w:val="20"/>
        </w:rPr>
        <w:t>1</w:t>
      </w:r>
      <w:r>
        <w:rPr>
          <w:rFonts w:cs="Arial" w:hAnsi="Arial" w:eastAsia="Arial" w:ascii="Arial"/>
          <w:b/>
          <w:color w:val="070707"/>
          <w:spacing w:val="0"/>
          <w:w w:val="72"/>
          <w:position w:val="1"/>
          <w:sz w:val="20"/>
          <w:szCs w:val="20"/>
        </w:rPr>
        <w:t>·</w:t>
      </w:r>
      <w:r>
        <w:rPr>
          <w:rFonts w:cs="Arial" w:hAnsi="Arial" w:eastAsia="Arial" w:ascii="Arial"/>
          <w:b/>
          <w:color w:val="070707"/>
          <w:spacing w:val="0"/>
          <w:w w:val="43"/>
          <w:position w:val="1"/>
          <w:sz w:val="20"/>
          <w:szCs w:val="20"/>
        </w:rPr>
        <w:t>1</w:t>
      </w:r>
      <w:r>
        <w:rPr>
          <w:rFonts w:cs="Arial" w:hAnsi="Arial" w:eastAsia="Arial" w:ascii="Arial"/>
          <w:b/>
          <w:color w:val="070707"/>
          <w:spacing w:val="-3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16"/>
          <w:w w:val="100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3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0"/>
          <w:w w:val="86"/>
          <w:position w:val="1"/>
          <w:sz w:val="20"/>
          <w:szCs w:val="20"/>
        </w:rPr>
        <w:t>E</w:t>
      </w:r>
      <w:r>
        <w:rPr>
          <w:rFonts w:cs="Arial" w:hAnsi="Arial" w:eastAsia="Arial" w:ascii="Arial"/>
          <w:b/>
          <w:color w:val="070707"/>
          <w:spacing w:val="-2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3"/>
          <w:w w:val="102"/>
          <w:position w:val="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-13"/>
          <w:w w:val="96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70707"/>
          <w:spacing w:val="0"/>
          <w:w w:val="38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70707"/>
          <w:spacing w:val="0"/>
          <w:w w:val="123"/>
          <w:position w:val="0"/>
          <w:sz w:val="18"/>
          <w:szCs w:val="18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211" w:right="-41"/>
      </w:pPr>
      <w:r>
        <w:pict>
          <v:shape type="#_x0000_t202" style="position:absolute;margin-left:156.16pt;margin-top:-5.29094pt;width:407.35pt;height:80.5909pt;mso-position-horizontal-relative:page;mso-position-vertical-relative:paragraph;z-index:-327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615" w:hRule="exact"/>
                    </w:trPr>
                    <w:tc>
                      <w:tcPr>
                        <w:tcW w:w="6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3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6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18" w:right="44" w:firstLine="1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9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33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3"/>
                            <w:w w:val="100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9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6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1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47" w:right="22" w:hanging="72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w w:val="7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5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02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9" w:lineRule="exact" w:line="200"/>
                          <w:ind w:left="58" w:right="643" w:hanging="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4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1" w:lineRule="exact" w:line="200"/>
                          <w:ind w:left="162" w:right="422" w:hanging="5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32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23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8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3996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before="84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5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48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48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9"/>
                            <w:sz w:val="12"/>
                            <w:szCs w:val="12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96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1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8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4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4"/>
                            <w:sz w:val="12"/>
                            <w:szCs w:val="12"/>
                          </w:rPr>
                          <w:t>ng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71" w:hRule="exact"/>
                    </w:trPr>
                    <w:tc>
                      <w:tcPr>
                        <w:tcW w:w="3996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28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28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5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74"/>
                            <w:sz w:val="12"/>
                            <w:szCs w:val="12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z w:val="12"/>
                            <w:szCs w:val="12"/>
                          </w:rPr>
                          <w:t>op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44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2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201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6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3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4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8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2"/>
                            <w:szCs w:val="22"/>
                          </w:rPr>
                          <w:jc w:val="left"/>
                          <w:spacing w:lineRule="exact" w:line="16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position w:val="3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position w:val="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9"/>
                            <w:position w:val="3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74"/>
                            <w:position w:val="3"/>
                            <w:sz w:val="12"/>
                            <w:szCs w:val="12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position w:val="3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position w:val="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position w:val="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9"/>
                            <w:position w:val="3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position w:val="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4"/>
                            <w:position w:val="3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position w:val="3"/>
                            <w:sz w:val="12"/>
                            <w:szCs w:val="12"/>
                          </w:rPr>
                          <w:t>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0"/>
                            <w:w w:val="100"/>
                            <w:position w:val="3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08080"/>
                            <w:spacing w:val="0"/>
                            <w:w w:val="37"/>
                            <w:position w:val="-3"/>
                            <w:sz w:val="22"/>
                            <w:szCs w:val="22"/>
                          </w:rPr>
                          <w:t>'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80"/>
                          <w:ind w:left="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4"/>
                            <w:w w:val="100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00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D4D4D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D4D4D"/>
                            <w:spacing w:val="13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5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9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35" w:hRule="exact"/>
                    </w:trPr>
                    <w:tc>
                      <w:tcPr>
                        <w:tcW w:w="3996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393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w w:val="9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w w:val="9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1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11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1"/>
                            <w:w w:val="11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7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113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7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1"/>
                            <w:w w:val="10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5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8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11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9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32" w:hRule="exact"/>
                    </w:trPr>
                    <w:tc>
                      <w:tcPr>
                        <w:tcW w:w="3996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27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9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201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9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8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0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1"/>
                            <w:w w:val="7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32" w:hRule="exact"/>
                    </w:trPr>
                    <w:tc>
                      <w:tcPr>
                        <w:tcW w:w="3996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41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9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5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8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3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2"/>
                            <w:w w:val="9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20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9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8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4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24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1"/>
          <w:w w:val="9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9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9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9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9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9"/>
          <w:w w:val="9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0"/>
          <w:w w:val="23"/>
          <w:position w:val="-1"/>
          <w:sz w:val="18"/>
          <w:szCs w:val="18"/>
        </w:rPr>
        <w:t>•</w:t>
      </w:r>
      <w:r>
        <w:rPr>
          <w:rFonts w:cs="Arial" w:hAnsi="Arial" w:eastAsia="Arial" w:ascii="Arial"/>
          <w:color w:val="999999"/>
          <w:spacing w:val="0"/>
          <w:w w:val="23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999999"/>
          <w:spacing w:val="0"/>
          <w:w w:val="23"/>
          <w:position w:val="-1"/>
          <w:sz w:val="18"/>
          <w:szCs w:val="18"/>
        </w:rPr>
        <w:t>              </w:t>
      </w:r>
      <w:r>
        <w:rPr>
          <w:rFonts w:cs="Arial" w:hAnsi="Arial" w:eastAsia="Arial" w:ascii="Arial"/>
          <w:color w:val="999999"/>
          <w:spacing w:val="7"/>
          <w:w w:val="2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87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4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2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99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71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"/>
          <w:w w:val="126"/>
          <w:position w:val="4"/>
          <w:sz w:val="18"/>
          <w:szCs w:val="18"/>
        </w:rPr>
        <w:t>-</w:t>
      </w:r>
      <w:r>
        <w:rPr>
          <w:rFonts w:cs="Arial" w:hAnsi="Arial" w:eastAsia="Arial" w:ascii="Arial"/>
          <w:color w:val="070707"/>
          <w:spacing w:val="1"/>
          <w:w w:val="37"/>
          <w:position w:val="4"/>
          <w:sz w:val="18"/>
          <w:szCs w:val="18"/>
        </w:rPr>
        <w:t>1</w:t>
      </w:r>
      <w:r>
        <w:rPr>
          <w:rFonts w:cs="Arial" w:hAnsi="Arial" w:eastAsia="Arial" w:ascii="Arial"/>
          <w:color w:val="070707"/>
          <w:spacing w:val="0"/>
          <w:w w:val="123"/>
          <w:position w:val="4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211"/>
      </w:pPr>
      <w:r>
        <w:rPr>
          <w:rFonts w:cs="Arial" w:hAnsi="Arial" w:eastAsia="Arial" w:ascii="Arial"/>
          <w:color w:val="070707"/>
          <w:spacing w:val="2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2480" w:h="16040"/>
          <w:pgMar w:top="600" w:bottom="0" w:left="720" w:right="1100"/>
          <w:cols w:num="2" w:equalWidth="off">
            <w:col w:w="1721" w:space="3209"/>
            <w:col w:w="5730"/>
          </w:cols>
        </w:sectPr>
      </w:pPr>
      <w:r>
        <w:br w:type="column"/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70707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-3"/>
          <w:w w:val="102"/>
          <w:sz w:val="20"/>
          <w:szCs w:val="20"/>
        </w:rPr>
        <w:t>0</w:t>
      </w:r>
      <w:r>
        <w:rPr>
          <w:rFonts w:cs="Arial" w:hAnsi="Arial" w:eastAsia="Arial" w:ascii="Arial"/>
          <w:b/>
          <w:color w:val="070707"/>
          <w:spacing w:val="-4"/>
          <w:w w:val="120"/>
          <w:sz w:val="20"/>
          <w:szCs w:val="20"/>
        </w:rPr>
        <w:t>9</w:t>
      </w:r>
      <w:r>
        <w:rPr>
          <w:rFonts w:cs="Arial" w:hAnsi="Arial" w:eastAsia="Arial" w:ascii="Arial"/>
          <w:b/>
          <w:color w:val="070707"/>
          <w:spacing w:val="-3"/>
          <w:w w:val="111"/>
          <w:sz w:val="20"/>
          <w:szCs w:val="20"/>
        </w:rPr>
        <w:t>8</w:t>
      </w:r>
      <w:r>
        <w:rPr>
          <w:rFonts w:cs="Arial" w:hAnsi="Arial" w:eastAsia="Arial" w:ascii="Arial"/>
          <w:b/>
          <w:color w:val="070707"/>
          <w:spacing w:val="0"/>
          <w:w w:val="102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426"/>
      </w:pPr>
      <w:r>
        <w:rPr>
          <w:rFonts w:cs="Times New Roman" w:hAnsi="Times New Roman" w:eastAsia="Times New Roman" w:ascii="Times New Roman"/>
          <w:color w:val="212121"/>
          <w:spacing w:val="0"/>
          <w:w w:val="6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63"/>
          <w:position w:val="1"/>
          <w:sz w:val="16"/>
          <w:szCs w:val="16"/>
        </w:rPr>
        <w:t>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5"/>
          <w:w w:val="6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070707"/>
          <w:spacing w:val="3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                </w:t>
      </w:r>
      <w:r>
        <w:rPr>
          <w:rFonts w:cs="Arial" w:hAnsi="Arial" w:eastAsia="Arial" w:ascii="Arial"/>
          <w:color w:val="070707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4"/>
          <w:szCs w:val="14"/>
        </w:rPr>
        <w:t>4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b/>
          <w:color w:val="070707"/>
          <w:spacing w:val="2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                  </w:t>
      </w:r>
      <w:r>
        <w:rPr>
          <w:rFonts w:cs="Arial" w:hAnsi="Arial" w:eastAsia="Arial" w:ascii="Arial"/>
          <w:color w:val="070707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212121"/>
          <w:spacing w:val="4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070707"/>
          <w:spacing w:val="3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4"/>
          <w:szCs w:val="14"/>
        </w:rPr>
        <w:t>                       </w:t>
      </w:r>
      <w:r>
        <w:rPr>
          <w:rFonts w:cs="Arial" w:hAnsi="Arial" w:eastAsia="Arial" w:ascii="Arial"/>
          <w:color w:val="070707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6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21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 w:lineRule="exact" w:line="200"/>
        <w:ind w:left="4152"/>
      </w:pPr>
      <w:r>
        <w:rPr>
          <w:rFonts w:cs="Courier New" w:hAnsi="Courier New" w:eastAsia="Courier New" w:ascii="Courier New"/>
          <w:color w:val="070707"/>
          <w:spacing w:val="-1"/>
          <w:w w:val="67"/>
          <w:position w:val="1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70707"/>
          <w:spacing w:val="0"/>
          <w:w w:val="67"/>
          <w:position w:val="1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70707"/>
          <w:spacing w:val="0"/>
          <w:w w:val="67"/>
          <w:position w:val="1"/>
          <w:sz w:val="18"/>
          <w:szCs w:val="18"/>
        </w:rPr>
        <w:t>      </w:t>
      </w:r>
      <w:r>
        <w:rPr>
          <w:rFonts w:cs="Courier New" w:hAnsi="Courier New" w:eastAsia="Courier New" w:ascii="Courier New"/>
          <w:color w:val="070707"/>
          <w:spacing w:val="59"/>
          <w:w w:val="6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1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212121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1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11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110"/>
          <w:position w:val="1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1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1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70707"/>
          <w:spacing w:val="3"/>
          <w:w w:val="8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11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1"/>
          <w:sz w:val="14"/>
          <w:szCs w:val="14"/>
        </w:rPr>
        <w:t>t-&lt;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1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70707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9"/>
          <w:position w:val="2"/>
          <w:sz w:val="14"/>
          <w:szCs w:val="14"/>
        </w:rPr>
        <w:t>;:</w:t>
      </w:r>
      <w:r>
        <w:rPr>
          <w:rFonts w:cs="Times New Roman" w:hAnsi="Times New Roman" w:eastAsia="Times New Roman" w:ascii="Times New Roman"/>
          <w:color w:val="070707"/>
          <w:spacing w:val="-4"/>
          <w:w w:val="89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70707"/>
          <w:spacing w:val="-5"/>
          <w:w w:val="171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152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93"/>
          <w:position w:val="2"/>
          <w:sz w:val="14"/>
          <w:szCs w:val="14"/>
        </w:rPr>
        <w:t>;:</w:t>
      </w:r>
      <w:r>
        <w:rPr>
          <w:rFonts w:cs="Times New Roman" w:hAnsi="Times New Roman" w:eastAsia="Times New Roman" w:ascii="Times New Roman"/>
          <w:color w:val="070707"/>
          <w:spacing w:val="-4"/>
          <w:w w:val="93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70707"/>
          <w:spacing w:val="-5"/>
          <w:w w:val="179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152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446"/>
      </w:pPr>
      <w:r>
        <w:rPr>
          <w:rFonts w:cs="Times New Roman" w:hAnsi="Times New Roman" w:eastAsia="Times New Roman" w:ascii="Times New Roman"/>
          <w:color w:val="070707"/>
          <w:spacing w:val="0"/>
          <w:w w:val="6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7"/>
          <w:position w:val="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70707"/>
          <w:spacing w:val="24"/>
          <w:w w:val="67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5"/>
          <w:w w:val="67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5"/>
          <w:w w:val="104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1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5"/>
          <w:position w:val="1"/>
          <w:sz w:val="18"/>
          <w:szCs w:val="18"/>
        </w:rPr>
        <w:t>6</w:t>
      </w:r>
      <w:r>
        <w:rPr>
          <w:rFonts w:cs="Arial" w:hAnsi="Arial" w:eastAsia="Arial" w:ascii="Arial"/>
          <w:b/>
          <w:color w:val="070707"/>
          <w:spacing w:val="0"/>
          <w:w w:val="75"/>
          <w:position w:val="1"/>
          <w:sz w:val="18"/>
          <w:szCs w:val="18"/>
        </w:rPr>
        <w:t>1</w:t>
      </w:r>
      <w:r>
        <w:rPr>
          <w:rFonts w:cs="Arial" w:hAnsi="Arial" w:eastAsia="Arial" w:ascii="Arial"/>
          <w:b/>
          <w:color w:val="070707"/>
          <w:spacing w:val="-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                         </w:t>
      </w:r>
      <w:r>
        <w:rPr>
          <w:rFonts w:cs="Arial" w:hAnsi="Arial" w:eastAsia="Arial" w:ascii="Arial"/>
          <w:b/>
          <w:color w:val="070707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24"/>
          <w:szCs w:val="24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4"/>
          <w:szCs w:val="24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4"/>
          <w:szCs w:val="24"/>
        </w:rPr>
        <w:t>       </w:t>
      </w:r>
      <w:r>
        <w:rPr>
          <w:rFonts w:cs="Arial" w:hAnsi="Arial" w:eastAsia="Arial" w:ascii="Arial"/>
          <w:color w:val="070707"/>
          <w:spacing w:val="17"/>
          <w:w w:val="100"/>
          <w:position w:val="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100"/>
          <w:position w:val="0"/>
          <w:sz w:val="18"/>
          <w:szCs w:val="18"/>
        </w:rPr>
        <w:t>3</w:t>
      </w:r>
      <w:r>
        <w:rPr>
          <w:rFonts w:cs="Arial" w:hAnsi="Arial" w:eastAsia="Arial" w:ascii="Arial"/>
          <w:b/>
          <w:color w:val="070707"/>
          <w:spacing w:val="-2"/>
          <w:w w:val="100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070707"/>
          <w:spacing w:val="-4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"/>
        <w:ind w:left="446"/>
      </w:pP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2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    </w:t>
      </w:r>
      <w:r>
        <w:rPr>
          <w:rFonts w:cs="Arial" w:hAnsi="Arial" w:eastAsia="Arial" w:ascii="Arial"/>
          <w:b/>
          <w:color w:val="070707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6</w:t>
      </w:r>
      <w:r>
        <w:rPr>
          <w:rFonts w:cs="Arial" w:hAnsi="Arial" w:eastAsia="Arial" w:ascii="Arial"/>
          <w:b/>
          <w:color w:val="070707"/>
          <w:spacing w:val="-4"/>
          <w:w w:val="100"/>
          <w:position w:val="1"/>
          <w:sz w:val="18"/>
          <w:szCs w:val="18"/>
        </w:rPr>
        <w:t>3</w:t>
      </w:r>
      <w:r>
        <w:rPr>
          <w:rFonts w:cs="Arial" w:hAnsi="Arial" w:eastAsia="Arial" w:ascii="Arial"/>
          <w:b/>
          <w:color w:val="070707"/>
          <w:spacing w:val="-6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70707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position w:val="0"/>
          <w:sz w:val="24"/>
          <w:szCs w:val="24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4"/>
          <w:szCs w:val="24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4"/>
          <w:szCs w:val="24"/>
        </w:rPr>
        <w:t>       </w:t>
      </w:r>
      <w:r>
        <w:rPr>
          <w:rFonts w:cs="Arial" w:hAnsi="Arial" w:eastAsia="Arial" w:ascii="Arial"/>
          <w:color w:val="070707"/>
          <w:spacing w:val="11"/>
          <w:w w:val="100"/>
          <w:position w:val="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100"/>
          <w:position w:val="0"/>
          <w:sz w:val="18"/>
          <w:szCs w:val="18"/>
        </w:rPr>
        <w:t>3</w:t>
      </w:r>
      <w:r>
        <w:rPr>
          <w:rFonts w:cs="Arial" w:hAnsi="Arial" w:eastAsia="Arial" w:ascii="Arial"/>
          <w:b/>
          <w:color w:val="070707"/>
          <w:spacing w:val="0"/>
          <w:w w:val="107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070707"/>
          <w:spacing w:val="-7"/>
          <w:w w:val="107"/>
          <w:position w:val="0"/>
          <w:sz w:val="18"/>
          <w:szCs w:val="18"/>
        </w:rPr>
        <w:t>4</w:t>
      </w:r>
      <w:r>
        <w:rPr>
          <w:rFonts w:cs="Arial" w:hAnsi="Arial" w:eastAsia="Arial" w:ascii="Arial"/>
          <w:b/>
          <w:color w:val="070707"/>
          <w:spacing w:val="0"/>
          <w:w w:val="95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864"/>
      </w:pPr>
      <w:r>
        <w:rPr>
          <w:rFonts w:cs="Arial" w:hAnsi="Arial" w:eastAsia="Arial" w:ascii="Arial"/>
          <w:color w:val="999999"/>
          <w:spacing w:val="1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C8C8C8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926" w:right="5228"/>
      </w:pPr>
      <w:r>
        <w:rPr>
          <w:rFonts w:cs="Arial" w:hAnsi="Arial" w:eastAsia="Arial" w:ascii="Arial"/>
          <w:color w:val="070707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98"/>
      </w:pPr>
      <w:r>
        <w:rPr>
          <w:rFonts w:cs="Arial" w:hAnsi="Arial" w:eastAsia="Arial" w:ascii="Arial"/>
          <w:b/>
          <w:color w:val="070707"/>
          <w:spacing w:val="0"/>
          <w:w w:val="108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-1"/>
          <w:w w:val="108"/>
          <w:sz w:val="20"/>
          <w:szCs w:val="20"/>
        </w:rPr>
        <w:t>i</w:t>
      </w:r>
      <w:r>
        <w:rPr>
          <w:rFonts w:cs="Arial" w:hAnsi="Arial" w:eastAsia="Arial" w:ascii="Arial"/>
          <w:b/>
          <w:color w:val="070707"/>
          <w:spacing w:val="-1"/>
          <w:w w:val="108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-1"/>
          <w:w w:val="108"/>
          <w:sz w:val="20"/>
          <w:szCs w:val="20"/>
        </w:rPr>
        <w:t>p</w:t>
      </w:r>
      <w:r>
        <w:rPr>
          <w:rFonts w:cs="Arial" w:hAnsi="Arial" w:eastAsia="Arial" w:ascii="Arial"/>
          <w:b/>
          <w:color w:val="070707"/>
          <w:spacing w:val="-1"/>
          <w:w w:val="108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8"/>
          <w:sz w:val="20"/>
          <w:szCs w:val="20"/>
        </w:rPr>
        <w:t>t</w:t>
      </w:r>
      <w:r>
        <w:rPr>
          <w:rFonts w:cs="Arial" w:hAnsi="Arial" w:eastAsia="Arial" w:ascii="Arial"/>
          <w:b/>
          <w:color w:val="070707"/>
          <w:spacing w:val="-1"/>
          <w:w w:val="108"/>
          <w:sz w:val="20"/>
          <w:szCs w:val="20"/>
        </w:rPr>
        <w:t>c</w:t>
      </w:r>
      <w:r>
        <w:rPr>
          <w:rFonts w:cs="Arial" w:hAnsi="Arial" w:eastAsia="Arial" w:ascii="Arial"/>
          <w:b/>
          <w:color w:val="070707"/>
          <w:spacing w:val="0"/>
          <w:w w:val="108"/>
          <w:sz w:val="20"/>
          <w:szCs w:val="20"/>
        </w:rPr>
        <w:t>h</w:t>
      </w:r>
      <w:r>
        <w:rPr>
          <w:rFonts w:cs="Arial" w:hAnsi="Arial" w:eastAsia="Arial" w:ascii="Arial"/>
          <w:b/>
          <w:color w:val="070707"/>
          <w:spacing w:val="33"/>
          <w:w w:val="108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0"/>
          <w:w w:val="104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-1"/>
          <w:w w:val="111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-1"/>
          <w:w w:val="111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2"/>
          <w:w w:val="109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1"/>
          <w:w w:val="122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2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250" w:right="509"/>
      </w:pP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070707"/>
          <w:spacing w:val="4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4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99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33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1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70707"/>
          <w:spacing w:val="-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6"/>
          <w:w w:val="99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2"/>
          <w:w w:val="73"/>
          <w:position w:val="2"/>
          <w:sz w:val="18"/>
          <w:szCs w:val="18"/>
        </w:rPr>
        <w:t>í</w:t>
      </w:r>
      <w:r>
        <w:rPr>
          <w:rFonts w:cs="Arial" w:hAnsi="Arial" w:eastAsia="Arial" w:ascii="Arial"/>
          <w:color w:val="070707"/>
          <w:spacing w:val="5"/>
          <w:w w:val="112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5"/>
          <w:w w:val="105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5"/>
          <w:w w:val="101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3"/>
          <w:w w:val="119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4"/>
          <w:w w:val="107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91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1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4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1"/>
          <w:w w:val="123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83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70707"/>
          <w:spacing w:val="1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70707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070707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70707"/>
          <w:spacing w:val="2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  </w:t>
      </w:r>
      <w:r>
        <w:rPr>
          <w:rFonts w:cs="Arial" w:hAnsi="Arial" w:eastAsia="Arial" w:ascii="Arial"/>
          <w:color w:val="070707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234" w:right="463"/>
      </w:pPr>
      <w:r>
        <w:rPr>
          <w:rFonts w:cs="Arial" w:hAnsi="Arial" w:eastAsia="Arial" w:ascii="Arial"/>
          <w:color w:val="070707"/>
          <w:spacing w:val="3"/>
          <w:w w:val="111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70707"/>
          <w:spacing w:val="1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1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11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11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1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1"/>
          <w:w w:val="11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33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3"/>
          <w:w w:val="100"/>
          <w:position w:val="-3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0"/>
          <w:position w:val="-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position w:val="-3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position w:val="-3"/>
          <w:sz w:val="22"/>
          <w:szCs w:val="22"/>
        </w:rPr>
        <w:t>        </w:t>
      </w:r>
      <w:r>
        <w:rPr>
          <w:rFonts w:cs="Times New Roman" w:hAnsi="Times New Roman" w:eastAsia="Times New Roman" w:ascii="Times New Roman"/>
          <w:b/>
          <w:color w:val="070707"/>
          <w:spacing w:val="18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4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70707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1"/>
          <w:w w:val="100"/>
          <w:position w:val="-2"/>
          <w:sz w:val="20"/>
          <w:szCs w:val="20"/>
        </w:rPr>
        <w:t>6</w:t>
      </w:r>
      <w:r>
        <w:rPr>
          <w:rFonts w:cs="Arial" w:hAnsi="Arial" w:eastAsia="Arial" w:ascii="Arial"/>
          <w:b/>
          <w:color w:val="070707"/>
          <w:spacing w:val="-1"/>
          <w:w w:val="100"/>
          <w:position w:val="-2"/>
          <w:sz w:val="20"/>
          <w:szCs w:val="20"/>
        </w:rPr>
        <w:t>.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0"/>
          <w:szCs w:val="20"/>
        </w:rPr>
        <w:t>7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35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3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5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7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1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7"/>
          <w:position w:val="0"/>
          <w:sz w:val="18"/>
          <w:szCs w:val="18"/>
        </w:rPr>
        <w:t>           </w:t>
      </w:r>
      <w:r>
        <w:rPr>
          <w:rFonts w:cs="Arial" w:hAnsi="Arial" w:eastAsia="Arial" w:ascii="Arial"/>
          <w:color w:val="070707"/>
          <w:spacing w:val="52"/>
          <w:w w:val="107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0"/>
          <w:w w:val="62"/>
          <w:position w:val="-3"/>
          <w:sz w:val="20"/>
          <w:szCs w:val="20"/>
        </w:rPr>
        <w:t>1</w:t>
      </w:r>
      <w:r>
        <w:rPr>
          <w:rFonts w:cs="Arial" w:hAnsi="Arial" w:eastAsia="Arial" w:ascii="Arial"/>
          <w:b/>
          <w:color w:val="070707"/>
          <w:spacing w:val="0"/>
          <w:w w:val="62"/>
          <w:position w:val="-3"/>
          <w:sz w:val="20"/>
          <w:szCs w:val="20"/>
        </w:rPr>
        <w:t>                   </w:t>
      </w:r>
      <w:r>
        <w:rPr>
          <w:rFonts w:cs="Arial" w:hAnsi="Arial" w:eastAsia="Arial" w:ascii="Arial"/>
          <w:b/>
          <w:color w:val="070707"/>
          <w:spacing w:val="17"/>
          <w:w w:val="62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2"/>
          <w:position w:val="-3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62"/>
          <w:position w:val="-3"/>
          <w:sz w:val="32"/>
          <w:szCs w:val="32"/>
        </w:rPr>
        <w:t>               </w:t>
      </w:r>
      <w:r>
        <w:rPr>
          <w:rFonts w:cs="Times New Roman" w:hAnsi="Times New Roman" w:eastAsia="Times New Roman" w:ascii="Times New Roman"/>
          <w:color w:val="070707"/>
          <w:spacing w:val="24"/>
          <w:w w:val="62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2"/>
          <w:position w:val="-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80"/>
        <w:ind w:left="259" w:right="462"/>
      </w:pPr>
      <w:r>
        <w:pict>
          <v:shape type="#_x0000_t202" style="position:absolute;margin-left:153.36pt;margin-top:1.54711pt;width:346.4pt;height:16.4013pt;mso-position-horizontal-relative:page;mso-position-vertical-relative:paragraph;z-index:-327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9"/>
                  </w:pPr>
                  <w:r>
                    <w:rPr>
                      <w:rFonts w:cs="Arial" w:hAnsi="Arial" w:eastAsia="Arial" w:ascii="Arial"/>
                      <w:b/>
                      <w:color w:val="070707"/>
                      <w:spacing w:val="0"/>
                      <w:w w:val="100"/>
                      <w:position w:val="-2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0"/>
                      <w:w w:val="100"/>
                      <w:position w:val="-2"/>
                      <w:sz w:val="22"/>
                      <w:szCs w:val="22"/>
                    </w:rPr>
                    <w:t>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61"/>
                      <w:w w:val="100"/>
                      <w:position w:val="-2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64"/>
                      <w:position w:val="0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2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6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5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3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5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070707"/>
          <w:spacing w:val="4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94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8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70707"/>
          <w:spacing w:val="2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position w:val="-7"/>
          <w:sz w:val="20"/>
          <w:szCs w:val="20"/>
        </w:rPr>
        <w:t>2</w:t>
      </w:r>
      <w:r>
        <w:rPr>
          <w:rFonts w:cs="Arial" w:hAnsi="Arial" w:eastAsia="Arial" w:ascii="Arial"/>
          <w:b/>
          <w:color w:val="070707"/>
          <w:spacing w:val="0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13"/>
          <w:w w:val="10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3"/>
          <w:w w:val="94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66"/>
          <w:position w:val="6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8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8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12"/>
          <w:w w:val="108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08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8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8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8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8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8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8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8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8"/>
          <w:position w:val="6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1"/>
          <w:w w:val="108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8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4"/>
          <w:w w:val="108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6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19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7"/>
          <w:position w:val="-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7"/>
          <w:position w:val="-5"/>
          <w:sz w:val="22"/>
          <w:szCs w:val="22"/>
        </w:rPr>
        <w:t>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17"/>
          <w:w w:val="67"/>
          <w:position w:val="-5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67"/>
          <w:position w:val="-5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6120"/>
      </w:pP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8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2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3"/>
          <w:w w:val="10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9"/>
        <w:ind w:left="6115" w:right="3376" w:hanging="3077"/>
        <w:sectPr>
          <w:type w:val="continuous"/>
          <w:pgSz w:w="12480" w:h="16040"/>
          <w:pgMar w:top="600" w:bottom="0" w:left="720" w:right="1100"/>
        </w:sectPr>
      </w:pPr>
      <w:r>
        <w:pict>
          <v:shape type="#_x0000_t202" style="position:absolute;margin-left:330.24pt;margin-top:-0.660242pt;width:5.12pt;height:16pt;mso-position-horizontal-relative:page;mso-position-vertical-relative:paragraph;z-index:-326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64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1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70707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8"/>
          <w:position w:val="1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66"/>
          <w:position w:val="10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position w:val="1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8"/>
          <w:w w:val="11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4"/>
          <w:position w:val="1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3"/>
          <w:w w:val="110"/>
          <w:position w:val="10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2"/>
          <w:w w:val="104"/>
          <w:position w:val="1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23"/>
          <w:position w:val="1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0"/>
          <w:sz w:val="18"/>
          <w:szCs w:val="18"/>
        </w:rPr>
        <w:t>y</w:t>
      </w:r>
      <w:r>
        <w:rPr>
          <w:rFonts w:cs="Arial" w:hAnsi="Arial" w:eastAsia="Arial" w:ascii="Arial"/>
          <w:color w:val="070707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230" w:right="-86"/>
      </w:pPr>
      <w:r>
        <w:pict>
          <v:shape type="#_x0000_t75" style="position:absolute;margin-left:0pt;margin-top:0pt;width:624pt;height:802pt;mso-position-horizontal-relative:page;mso-position-vertical-relative:page;z-index:-3273">
            <v:imagedata o:title="" r:id="rId19"/>
          </v:shape>
        </w:pict>
      </w:r>
      <w:r>
        <w:rPr>
          <w:rFonts w:cs="Times New Roman" w:hAnsi="Times New Roman" w:eastAsia="Times New Roman" w:ascii="Times New Roman"/>
          <w:color w:val="070707"/>
          <w:w w:val="95"/>
          <w:position w:val="1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70707"/>
          <w:spacing w:val="-61"/>
          <w:w w:val="100"/>
          <w:position w:val="1"/>
          <w:sz w:val="44"/>
          <w:szCs w:val="44"/>
        </w:rPr>
        <w:t> </w:t>
      </w:r>
      <w:r>
        <w:rPr>
          <w:rFonts w:cs="Arial" w:hAnsi="Arial" w:eastAsia="Arial" w:ascii="Arial"/>
          <w:color w:val="070707"/>
          <w:spacing w:val="3"/>
          <w:w w:val="9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37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0"/>
          <w:w w:val="9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7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9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94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10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9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</w:t>
      </w:r>
      <w:r>
        <w:rPr>
          <w:rFonts w:cs="Arial" w:hAnsi="Arial" w:eastAsia="Arial" w:ascii="Arial"/>
          <w:color w:val="070707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28"/>
          <w:position w:val="15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2"/>
          <w:w w:val="94"/>
          <w:position w:val="15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5"/>
          <w:position w:val="15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9"/>
          <w:position w:val="15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8"/>
          <w:position w:val="15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8"/>
          <w:position w:val="15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2"/>
          <w:w w:val="94"/>
          <w:position w:val="15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14"/>
          <w:position w:val="15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83"/>
          <w:position w:val="15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position w:val="15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94"/>
          <w:position w:val="15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15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78"/>
      </w:pPr>
      <w:r>
        <w:rPr>
          <w:rFonts w:cs="Arial" w:hAnsi="Arial" w:eastAsia="Arial" w:ascii="Arial"/>
          <w:color w:val="070707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7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70707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4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6"/>
          <w:sz w:val="18"/>
          <w:szCs w:val="18"/>
        </w:rPr>
        <w:t>x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69"/>
      </w:pPr>
      <w:r>
        <w:rPr>
          <w:rFonts w:cs="Arial" w:hAnsi="Arial" w:eastAsia="Arial" w:ascii="Arial"/>
          <w:color w:val="070707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1"/>
          <w:w w:val="13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8"/>
        <w:ind w:left="298"/>
      </w:pP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70707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70707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b/>
          <w:color w:val="070707"/>
          <w:spacing w:val="0"/>
          <w:w w:val="111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right="-51"/>
      </w:pPr>
      <w:r>
        <w:rPr>
          <w:rFonts w:cs="Arial" w:hAnsi="Arial" w:eastAsia="Arial" w:ascii="Arial"/>
          <w:color w:val="070707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212121"/>
          <w:spacing w:val="-4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2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70707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7"/>
          <w:sz w:val="18"/>
          <w:szCs w:val="18"/>
        </w:rPr>
        <w:t>x</w:t>
      </w:r>
      <w:r>
        <w:rPr>
          <w:rFonts w:cs="Arial" w:hAnsi="Arial" w:eastAsia="Arial" w:ascii="Arial"/>
          <w:color w:val="070707"/>
          <w:spacing w:val="2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7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70707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"/>
      </w:pPr>
      <w:r>
        <w:rPr>
          <w:rFonts w:cs="Arial" w:hAnsi="Arial" w:eastAsia="Arial" w:ascii="Arial"/>
          <w:color w:val="070707"/>
          <w:spacing w:val="1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80" w:h="16040"/>
          <w:pgMar w:top="600" w:bottom="0" w:left="720" w:right="1100"/>
          <w:cols w:num="3" w:equalWidth="off">
            <w:col w:w="4089" w:space="1431"/>
            <w:col w:w="2898" w:space="621"/>
            <w:col w:w="1621"/>
          </w:cols>
        </w:sectPr>
      </w:pP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070707"/>
          <w:spacing w:val="4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29"/>
          <w:w w:val="6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70707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56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68" w:lineRule="exact" w:line="320"/>
        <w:ind w:left="4911"/>
      </w:pPr>
      <w:r>
        <w:pict>
          <v:shape type="#_x0000_t202" style="position:absolute;margin-left:438.96pt;margin-top:17.213pt;width:14pt;height:25pt;mso-position-horizontal-relative:page;mso-position-vertical-relative:paragraph;z-index:-326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12"/>
                      <w:sz w:val="50"/>
                      <w:szCs w:val="50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4"/>
          <w:w w:val="100"/>
          <w:position w:val="2"/>
          <w:sz w:val="26"/>
          <w:szCs w:val="26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26"/>
          <w:szCs w:val="26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position w:val="2"/>
          <w:sz w:val="26"/>
          <w:szCs w:val="26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26"/>
          <w:szCs w:val="26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26"/>
          <w:szCs w:val="2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8"/>
          <w:w w:val="100"/>
          <w:position w:val="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2"/>
          <w:sz w:val="26"/>
          <w:szCs w:val="26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040404"/>
          <w:spacing w:val="5"/>
          <w:w w:val="100"/>
          <w:position w:val="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99"/>
          <w:position w:val="-1"/>
          <w:sz w:val="30"/>
          <w:szCs w:val="30"/>
        </w:rPr>
        <w:t>C</w:t>
      </w:r>
      <w:r>
        <w:rPr>
          <w:rFonts w:cs="Arial" w:hAnsi="Arial" w:eastAsia="Arial" w:ascii="Arial"/>
          <w:color w:val="040404"/>
          <w:spacing w:val="1"/>
          <w:w w:val="105"/>
          <w:position w:val="-1"/>
          <w:sz w:val="30"/>
          <w:szCs w:val="30"/>
        </w:rPr>
        <w:t>P</w:t>
      </w:r>
      <w:r>
        <w:rPr>
          <w:rFonts w:cs="Arial" w:hAnsi="Arial" w:eastAsia="Arial" w:ascii="Arial"/>
          <w:color w:val="040404"/>
          <w:spacing w:val="1"/>
          <w:w w:val="103"/>
          <w:position w:val="-1"/>
          <w:sz w:val="30"/>
          <w:szCs w:val="3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left="102"/>
      </w:pPr>
      <w:r>
        <w:rPr>
          <w:rFonts w:cs="Times New Roman" w:hAnsi="Times New Roman" w:eastAsia="Times New Roman" w:ascii="Times New Roman"/>
          <w:color w:val="040404"/>
          <w:spacing w:val="0"/>
          <w:w w:val="45"/>
          <w:position w:val="-2"/>
          <w:sz w:val="22"/>
          <w:szCs w:val="22"/>
        </w:rPr>
        <w:t>II</w:t>
      </w:r>
      <w:r>
        <w:rPr>
          <w:rFonts w:cs="Times New Roman" w:hAnsi="Times New Roman" w:eastAsia="Times New Roman" w:ascii="Times New Roman"/>
          <w:color w:val="040404"/>
          <w:spacing w:val="20"/>
          <w:w w:val="45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5"/>
          <w:position w:val="-2"/>
          <w:sz w:val="22"/>
          <w:szCs w:val="22"/>
        </w:rPr>
        <w:t>III</w:t>
      </w:r>
      <w:r>
        <w:rPr>
          <w:rFonts w:cs="Times New Roman" w:hAnsi="Times New Roman" w:eastAsia="Times New Roman" w:ascii="Times New Roman"/>
          <w:color w:val="040404"/>
          <w:spacing w:val="0"/>
          <w:w w:val="45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5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8"/>
          <w:position w:val="-2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2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1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5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8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70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2"/>
          <w:w w:val="7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7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5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5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2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78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5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212121"/>
          <w:spacing w:val="1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8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5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212121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2"/>
          <w:position w:val="-2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4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8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5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212121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78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2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83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3"/>
          <w:w w:val="83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7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4"/>
          <w:w w:val="7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98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2"/>
          <w:w w:val="8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2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3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12"/>
          <w:w w:val="45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1"/>
          <w:w w:val="6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212121"/>
          <w:spacing w:val="1"/>
          <w:w w:val="3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5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45"/>
      </w:pPr>
      <w:r>
        <w:rPr>
          <w:rFonts w:cs="Arial" w:hAnsi="Arial" w:eastAsia="Arial" w:ascii="Arial"/>
          <w:color w:val="040404"/>
          <w:spacing w:val="-1"/>
          <w:w w:val="12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2"/>
          <w:w w:val="19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2"/>
          <w:w w:val="18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3"/>
          <w:w w:val="1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2"/>
          <w:w w:val="19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20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3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62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9"/>
          <w:w w:val="6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1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16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20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9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3"/>
          <w:w w:val="1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13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5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56"/>
          <w:position w:val="2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9"/>
          <w:w w:val="5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2"/>
          <w:w w:val="159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159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57"/>
          <w:w w:val="15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62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4"/>
          <w:w w:val="6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62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363636"/>
          <w:spacing w:val="0"/>
          <w:w w:val="62"/>
          <w:position w:val="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63636"/>
          <w:spacing w:val="20"/>
          <w:w w:val="6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-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1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9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6"/>
          <w:w w:val="9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6" w:lineRule="exact" w:line="240"/>
        <w:ind w:left="1177"/>
        <w:sectPr>
          <w:pgSz w:w="12460" w:h="16020"/>
          <w:pgMar w:top="280" w:bottom="280" w:left="700" w:right="1200"/>
        </w:sectPr>
      </w:pPr>
      <w:r>
        <w:rPr>
          <w:rFonts w:cs="Arial" w:hAnsi="Arial" w:eastAsia="Arial" w:ascii="Arial"/>
          <w:color w:val="040404"/>
          <w:spacing w:val="3"/>
          <w:w w:val="126"/>
          <w:position w:val="3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2"/>
          <w:w w:val="109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2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9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1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6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4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1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97"/>
          <w:position w:val="-3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6"/>
          <w:w w:val="117"/>
          <w:position w:val="-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5"/>
          <w:w w:val="102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"/>
          <w:w w:val="144"/>
          <w:position w:val="-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5"/>
          <w:w w:val="106"/>
          <w:position w:val="-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8"/>
          <w:w w:val="108"/>
          <w:position w:val="-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6"/>
          <w:w w:val="113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"/>
          <w:w w:val="113"/>
          <w:position w:val="-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6"/>
          <w:w w:val="113"/>
          <w:position w:val="-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6"/>
          <w:w w:val="102"/>
          <w:position w:val="-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5"/>
          <w:w w:val="113"/>
          <w:position w:val="-3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106"/>
          <w:position w:val="-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22"/>
          <w:szCs w:val="22"/>
        </w:rPr>
        <w:t>                                                                  </w:t>
      </w:r>
      <w:r>
        <w:rPr>
          <w:rFonts w:cs="Arial" w:hAnsi="Arial" w:eastAsia="Arial" w:ascii="Arial"/>
          <w:color w:val="040404"/>
          <w:spacing w:val="8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"/>
          <w:w w:val="95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95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5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5"/>
          <w:position w:val="4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1"/>
          <w:w w:val="9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5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95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6"/>
          <w:w w:val="95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12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25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50" w:right="-47"/>
      </w:pPr>
      <w:r>
        <w:rPr>
          <w:rFonts w:cs="Arial" w:hAnsi="Arial" w:eastAsia="Arial" w:ascii="Arial"/>
          <w:color w:val="040404"/>
          <w:spacing w:val="-3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3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3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3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right="-47"/>
      </w:pPr>
      <w:r>
        <w:rPr>
          <w:rFonts w:cs="Arial" w:hAnsi="Arial" w:eastAsia="Arial" w:ascii="Arial"/>
          <w:color w:val="040404"/>
          <w:spacing w:val="3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20"/>
        <w:sectPr>
          <w:type w:val="continuous"/>
          <w:pgSz w:w="12460" w:h="16020"/>
          <w:pgMar w:top="600" w:bottom="0" w:left="700" w:right="1200"/>
          <w:cols w:num="3" w:equalWidth="off">
            <w:col w:w="940" w:space="242"/>
            <w:col w:w="886" w:space="285"/>
            <w:col w:w="8207"/>
          </w:cols>
        </w:sectPr>
      </w:pPr>
      <w:r>
        <w:pict>
          <v:shape type="#_x0000_t202" style="position:absolute;margin-left:546.96pt;margin-top:-0.580824pt;width:0.69804pt;height:4pt;mso-position-horizontal-relative:page;mso-position-vertical-relative:paragraph;z-index:-326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A8A8A8"/>
                      <w:spacing w:val="0"/>
                      <w:w w:val="63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6"/>
          <w:w w:val="100"/>
          <w:position w:val="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3"/>
          <w:w w:val="100"/>
          <w:position w:val="6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position w:val="6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17"/>
          <w:w w:val="100"/>
          <w:position w:val="6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6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0"/>
          <w:w w:val="100"/>
          <w:position w:val="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30"/>
          <w:w w:val="100"/>
          <w:position w:val="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109"/>
          <w:position w:val="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"/>
          <w:w w:val="109"/>
          <w:position w:val="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5"/>
          <w:w w:val="109"/>
          <w:position w:val="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7"/>
          <w:w w:val="109"/>
          <w:position w:val="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4"/>
          <w:w w:val="109"/>
          <w:position w:val="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5"/>
          <w:w w:val="109"/>
          <w:position w:val="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7"/>
          <w:w w:val="109"/>
          <w:position w:val="6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7"/>
          <w:w w:val="109"/>
          <w:position w:val="6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9"/>
          <w:position w:val="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position w:val="6"/>
          <w:sz w:val="22"/>
          <w:szCs w:val="22"/>
        </w:rPr>
        <w:t>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21"/>
          <w:w w:val="109"/>
          <w:position w:val="6"/>
          <w:sz w:val="22"/>
          <w:szCs w:val="22"/>
        </w:rPr>
        <w:t> </w:t>
      </w:r>
      <w:r>
        <w:rPr>
          <w:rFonts w:cs="Arial" w:hAnsi="Arial" w:eastAsia="Arial" w:ascii="Arial"/>
          <w:color w:val="5D5D5D"/>
          <w:spacing w:val="0"/>
          <w:w w:val="22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  <w:ind w:left="150"/>
      </w:pPr>
      <w:r>
        <w:rPr>
          <w:rFonts w:cs="Arial" w:hAnsi="Arial" w:eastAsia="Arial" w:ascii="Arial"/>
          <w:color w:val="040404"/>
          <w:spacing w:val="3"/>
          <w:w w:val="131"/>
          <w:position w:val="4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2"/>
          <w:w w:val="109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1"/>
          <w:w w:val="7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9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4"/>
          <w:sz w:val="18"/>
          <w:szCs w:val="18"/>
        </w:rPr>
        <w:t>ü</w:t>
      </w:r>
      <w:r>
        <w:rPr>
          <w:rFonts w:cs="Arial" w:hAnsi="Arial" w:eastAsia="Arial" w:ascii="Arial"/>
          <w:color w:val="040404"/>
          <w:spacing w:val="0"/>
          <w:w w:val="108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08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9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97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5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6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6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9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6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63636"/>
          <w:spacing w:val="1"/>
          <w:w w:val="9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6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8"/>
          <w:w w:val="96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6"/>
          <w:position w:val="4"/>
          <w:sz w:val="18"/>
          <w:szCs w:val="18"/>
        </w:rPr>
        <w:t>ü</w:t>
      </w:r>
      <w:r>
        <w:rPr>
          <w:rFonts w:cs="Arial" w:hAnsi="Arial" w:eastAsia="Arial" w:ascii="Arial"/>
          <w:color w:val="040404"/>
          <w:spacing w:val="0"/>
          <w:w w:val="106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3"/>
          <w:w w:val="106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7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3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6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3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8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3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3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2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40"/>
          <w:position w:val="3"/>
          <w:sz w:val="18"/>
          <w:szCs w:val="18"/>
        </w:rPr>
        <w:t>[</w:t>
      </w:r>
      <w:r>
        <w:rPr>
          <w:rFonts w:cs="Arial" w:hAnsi="Arial" w:eastAsia="Arial" w:ascii="Arial"/>
          <w:color w:val="040404"/>
          <w:spacing w:val="-6"/>
          <w:w w:val="108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2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4"/>
          <w:w w:val="105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4"/>
          <w:w w:val="105"/>
          <w:position w:val="3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-4"/>
          <w:w w:val="11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8"/>
          <w:szCs w:val="18"/>
        </w:rPr>
        <w:t>ry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8"/>
          <w:szCs w:val="18"/>
        </w:rPr>
        <w:t>         </w:t>
      </w:r>
      <w:r>
        <w:rPr>
          <w:rFonts w:cs="Arial" w:hAnsi="Arial" w:eastAsia="Arial" w:ascii="Arial"/>
          <w:color w:val="212121"/>
          <w:spacing w:val="-25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4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28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1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-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86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484848"/>
          <w:spacing w:val="0"/>
          <w:w w:val="65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484848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484848"/>
          <w:spacing w:val="2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        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35"/>
          <w:position w:val="0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2"/>
        <w:ind w:left="423"/>
        <w:sectPr>
          <w:type w:val="continuous"/>
          <w:pgSz w:w="12460" w:h="16020"/>
          <w:pgMar w:top="600" w:bottom="0" w:left="700" w:right="1200"/>
        </w:sectPr>
      </w:pPr>
      <w:r>
        <w:pict>
          <v:shape type="#_x0000_t202" style="position:absolute;margin-left:300pt;margin-top:11.6091pt;width:10.631pt;height:9pt;mso-position-horizontal-relative:page;mso-position-vertical-relative:paragraph;z-index:-326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5"/>
                      <w:w w:val="91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2"/>
                      <w:w w:val="76"/>
                      <w:sz w:val="18"/>
                      <w:szCs w:val="18"/>
                    </w:rPr>
                    <w:t>t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98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    </w:t>
      </w:r>
      <w:r>
        <w:rPr>
          <w:rFonts w:cs="Arial" w:hAnsi="Arial" w:eastAsia="Arial" w:ascii="Arial"/>
          <w:b/>
          <w:color w:val="040404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    </w:t>
      </w:r>
      <w:r>
        <w:rPr>
          <w:rFonts w:cs="Arial" w:hAnsi="Arial" w:eastAsia="Arial" w:ascii="Arial"/>
          <w:b/>
          <w:color w:val="040404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4"/>
          <w:w w:val="91"/>
          <w:position w:val="1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3"/>
          <w:w w:val="121"/>
          <w:position w:val="11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1"/>
          <w:w w:val="80"/>
          <w:position w:val="1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5"/>
          <w:w w:val="114"/>
          <w:position w:val="1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3"/>
          <w:w w:val="107"/>
          <w:position w:val="11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90"/>
          <w:position w:val="1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position w:val="11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40"/>
        <w:ind w:left="543" w:right="-59"/>
      </w:pPr>
      <w:r>
        <w:rPr>
          <w:rFonts w:cs="Arial" w:hAnsi="Arial" w:eastAsia="Arial" w:ascii="Arial"/>
          <w:b/>
          <w:color w:val="040404"/>
          <w:spacing w:val="8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6"/>
          <w:w w:val="100"/>
          <w:sz w:val="26"/>
          <w:szCs w:val="26"/>
        </w:rPr>
        <w:t>T</w:t>
      </w:r>
      <w:r>
        <w:rPr>
          <w:rFonts w:cs="Arial" w:hAnsi="Arial" w:eastAsia="Arial" w:ascii="Arial"/>
          <w:b/>
          <w:color w:val="040404"/>
          <w:spacing w:val="8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6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7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40404"/>
          <w:spacing w:val="58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3"/>
          <w:w w:val="10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8"/>
          <w:w w:val="100"/>
          <w:sz w:val="26"/>
          <w:szCs w:val="26"/>
        </w:rPr>
        <w:t>M</w:t>
      </w:r>
      <w:r>
        <w:rPr>
          <w:rFonts w:cs="Arial" w:hAnsi="Arial" w:eastAsia="Arial" w:ascii="Arial"/>
          <w:b/>
          <w:color w:val="040404"/>
          <w:spacing w:val="6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8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     </w:t>
      </w:r>
      <w:r>
        <w:rPr>
          <w:rFonts w:cs="Arial" w:hAnsi="Arial" w:eastAsia="Arial" w:ascii="Arial"/>
          <w:b/>
          <w:color w:val="040404"/>
          <w:spacing w:val="67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40404"/>
          <w:spacing w:val="62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6"/>
          <w:szCs w:val="26"/>
        </w:rPr>
        <w:t>      </w:t>
      </w:r>
      <w:r>
        <w:rPr>
          <w:rFonts w:cs="Arial" w:hAnsi="Arial" w:eastAsia="Arial" w:ascii="Arial"/>
          <w:b/>
          <w:color w:val="040404"/>
          <w:spacing w:val="30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57"/>
          <w:sz w:val="26"/>
          <w:szCs w:val="26"/>
        </w:rPr>
        <w:t>1</w:t>
      </w:r>
      <w:r>
        <w:rPr>
          <w:rFonts w:cs="Arial" w:hAnsi="Arial" w:eastAsia="Arial" w:ascii="Arial"/>
          <w:b/>
          <w:color w:val="040404"/>
          <w:spacing w:val="0"/>
          <w:w w:val="57"/>
          <w:sz w:val="26"/>
          <w:szCs w:val="26"/>
        </w:rPr>
        <w:t>             </w:t>
      </w:r>
      <w:r>
        <w:rPr>
          <w:rFonts w:cs="Arial" w:hAnsi="Arial" w:eastAsia="Arial" w:ascii="Arial"/>
          <w:b/>
          <w:color w:val="040404"/>
          <w:spacing w:val="24"/>
          <w:w w:val="57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5"/>
          <w:w w:val="96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5"/>
          <w:w w:val="106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5"/>
          <w:w w:val="106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0"/>
          <w:w w:val="74"/>
          <w:sz w:val="26"/>
          <w:szCs w:val="2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54"/>
      </w:pP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3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1"/>
          <w:w w:val="11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8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lineRule="exact" w:line="300"/>
        <w:ind w:left="-62" w:right="29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5D5D5D"/>
          <w:spacing w:val="0"/>
          <w:w w:val="18"/>
          <w:sz w:val="28"/>
          <w:szCs w:val="2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80"/>
        <w:ind w:right="296"/>
        <w:sectPr>
          <w:type w:val="continuous"/>
          <w:pgSz w:w="12460" w:h="16020"/>
          <w:pgMar w:top="600" w:bottom="0" w:left="700" w:right="1200"/>
          <w:cols w:num="2" w:equalWidth="off">
            <w:col w:w="8499" w:space="464"/>
            <w:col w:w="1597"/>
          </w:cols>
        </w:sectPr>
      </w:pPr>
      <w:r>
        <w:pict>
          <v:shape type="#_x0000_t202" style="position:absolute;margin-left:547.44pt;margin-top:25.3816pt;width:0.695pt;height:5pt;mso-position-horizontal-relative:page;mso-position-vertical-relative:paragraph;z-index:-326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484848"/>
                      <w:spacing w:val="0"/>
                      <w:w w:val="25"/>
                      <w:sz w:val="10"/>
                      <w:szCs w:val="1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D5D5D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60"/>
        <w:ind w:left="193" w:right="-55"/>
      </w:pPr>
      <w:r>
        <w:rPr>
          <w:rFonts w:cs="Arial" w:hAnsi="Arial" w:eastAsia="Arial" w:ascii="Arial"/>
          <w:b/>
          <w:color w:val="040404"/>
          <w:spacing w:val="14"/>
          <w:w w:val="88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11"/>
          <w:w w:val="94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03"/>
          <w:position w:val="0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7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0"/>
          <w:w w:val="4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3"/>
          <w:position w:val="0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20"/>
          <w:szCs w:val="20"/>
        </w:rPr>
        <w:t>¡</w:t>
      </w:r>
      <w:r>
        <w:rPr>
          <w:rFonts w:cs="Times New Roman" w:hAnsi="Times New Roman" w:eastAsia="Times New Roman" w:ascii="Times New Roman"/>
          <w:color w:val="040404"/>
          <w:spacing w:val="-29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1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19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85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-4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0"/>
          <w:w w:val="100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58"/>
          <w:w w:val="100"/>
          <w:position w:val="0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2"/>
          <w:szCs w:val="22"/>
        </w:rPr>
        <w:t>: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2460" w:h="16020"/>
          <w:pgMar w:top="600" w:bottom="0" w:left="700" w:right="1200"/>
          <w:cols w:num="2" w:equalWidth="off">
            <w:col w:w="1676" w:space="3192"/>
            <w:col w:w="5692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"/>
          <w:w w:val="102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2"/>
          <w:w w:val="106"/>
          <w:sz w:val="20"/>
          <w:szCs w:val="20"/>
        </w:rPr>
        <w:t>9</w:t>
      </w:r>
      <w:r>
        <w:rPr>
          <w:rFonts w:cs="Arial" w:hAnsi="Arial" w:eastAsia="Arial" w:ascii="Arial"/>
          <w:b/>
          <w:color w:val="040404"/>
          <w:spacing w:val="1"/>
          <w:w w:val="111"/>
          <w:sz w:val="20"/>
          <w:szCs w:val="20"/>
        </w:rPr>
        <w:t>8</w:t>
      </w:r>
      <w:r>
        <w:rPr>
          <w:rFonts w:cs="Arial" w:hAnsi="Arial" w:eastAsia="Arial" w:ascii="Arial"/>
          <w:b/>
          <w:color w:val="040404"/>
          <w:spacing w:val="0"/>
          <w:w w:val="98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145"/>
      </w:pPr>
      <w:r>
        <w:rPr>
          <w:rFonts w:cs="Arial" w:hAnsi="Arial" w:eastAsia="Arial" w:ascii="Arial"/>
          <w:color w:val="040404"/>
          <w:spacing w:val="3"/>
          <w:w w:val="94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4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1"/>
          <w:w w:val="94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1"/>
          <w:w w:val="9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4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4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94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40"/>
          <w:w w:val="94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8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2"/>
          <w:w w:val="117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1"/>
          <w:w w:val="37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3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2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9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1"/>
          <w:w w:val="10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-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1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5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9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3"/>
          <w:w w:val="9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1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</w:t>
      </w:r>
      <w:r>
        <w:rPr>
          <w:rFonts w:cs="Arial" w:hAnsi="Arial" w:eastAsia="Arial" w:ascii="Arial"/>
          <w:color w:val="040404"/>
          <w:spacing w:val="1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4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26"/>
          <w:position w:val="-2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3"/>
          <w:w w:val="98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9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8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7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93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70"/>
          <w:position w:val="-2"/>
          <w:sz w:val="18"/>
          <w:szCs w:val="18"/>
        </w:rPr>
        <w:t>6</w:t>
      </w:r>
      <w:r>
        <w:rPr>
          <w:rFonts w:cs="Arial" w:hAnsi="Arial" w:eastAsia="Arial" w:ascii="Arial"/>
          <w:color w:val="212121"/>
          <w:spacing w:val="3"/>
          <w:w w:val="70"/>
          <w:position w:val="-2"/>
          <w:sz w:val="18"/>
          <w:szCs w:val="18"/>
        </w:rPr>
        <w:t>¡</w:t>
      </w:r>
      <w:r>
        <w:rPr>
          <w:rFonts w:cs="Arial" w:hAnsi="Arial" w:eastAsia="Arial" w:ascii="Arial"/>
          <w:color w:val="040404"/>
          <w:spacing w:val="2"/>
          <w:w w:val="8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80"/>
        <w:ind w:left="150"/>
      </w:pPr>
      <w:r>
        <w:rPr>
          <w:rFonts w:cs="Arial" w:hAnsi="Arial" w:eastAsia="Arial" w:ascii="Arial"/>
          <w:b/>
          <w:color w:val="040404"/>
          <w:spacing w:val="-6"/>
          <w:w w:val="93"/>
          <w:position w:val="6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5"/>
          <w:w w:val="93"/>
          <w:position w:val="6"/>
          <w:sz w:val="18"/>
          <w:szCs w:val="18"/>
        </w:rPr>
        <w:t>o</w:t>
      </w:r>
      <w:r>
        <w:rPr>
          <w:rFonts w:cs="Arial" w:hAnsi="Arial" w:eastAsia="Arial" w:ascii="Arial"/>
          <w:b/>
          <w:color w:val="484848"/>
          <w:spacing w:val="0"/>
          <w:w w:val="93"/>
          <w:position w:val="6"/>
          <w:sz w:val="18"/>
          <w:szCs w:val="18"/>
        </w:rPr>
        <w:t>.</w:t>
      </w:r>
      <w:r>
        <w:rPr>
          <w:rFonts w:cs="Arial" w:hAnsi="Arial" w:eastAsia="Arial" w:ascii="Arial"/>
          <w:b/>
          <w:color w:val="484848"/>
          <w:spacing w:val="0"/>
          <w:w w:val="93"/>
          <w:position w:val="6"/>
          <w:sz w:val="18"/>
          <w:szCs w:val="18"/>
        </w:rPr>
        <w:t>                                                        </w:t>
      </w:r>
      <w:r>
        <w:rPr>
          <w:rFonts w:cs="Arial" w:hAnsi="Arial" w:eastAsia="Arial" w:ascii="Arial"/>
          <w:b/>
          <w:color w:val="484848"/>
          <w:spacing w:val="26"/>
          <w:w w:val="93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8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13"/>
          <w:w w:val="100"/>
          <w:position w:val="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5"/>
          <w:w w:val="100"/>
          <w:position w:val="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1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1"/>
          <w:w w:val="100"/>
          <w:position w:val="1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               </w:t>
      </w:r>
      <w:r>
        <w:rPr>
          <w:rFonts w:cs="Arial" w:hAnsi="Arial" w:eastAsia="Arial" w:ascii="Arial"/>
          <w:color w:val="040404"/>
          <w:spacing w:val="27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    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1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29"/>
          <w:position w:val="-3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2" w:lineRule="auto" w:line="226"/>
        <w:ind w:left="5468" w:right="1495"/>
      </w:pPr>
      <w:r>
        <w:rPr>
          <w:rFonts w:cs="Times New Roman" w:hAnsi="Times New Roman" w:eastAsia="Times New Roman" w:ascii="Times New Roman"/>
          <w:color w:val="212121"/>
          <w:spacing w:val="-4"/>
          <w:w w:val="9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363636"/>
          <w:spacing w:val="0"/>
          <w:w w:val="9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363636"/>
          <w:spacing w:val="-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sz w:val="12"/>
          <w:szCs w:val="12"/>
        </w:rPr>
        <w:t>h</w:t>
      </w:r>
      <w:r>
        <w:rPr>
          <w:rFonts w:cs="Arial" w:hAnsi="Arial" w:eastAsia="Arial" w:ascii="Arial"/>
          <w:color w:val="5D5D5D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</w:t>
      </w:r>
      <w:r>
        <w:rPr>
          <w:rFonts w:cs="Arial" w:hAnsi="Arial" w:eastAsia="Arial" w:ascii="Arial"/>
          <w:color w:val="212121"/>
          <w:spacing w:val="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9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363636"/>
          <w:spacing w:val="0"/>
          <w:w w:val="95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363636"/>
          <w:spacing w:val="-8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9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5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212121"/>
          <w:spacing w:val="-3"/>
          <w:w w:val="109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212121"/>
          <w:spacing w:val="-1"/>
          <w:w w:val="113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3"/>
          <w:w w:val="117"/>
          <w:sz w:val="12"/>
          <w:szCs w:val="12"/>
        </w:rPr>
        <w:t>v</w:t>
      </w:r>
      <w:r>
        <w:rPr>
          <w:rFonts w:cs="Arial" w:hAnsi="Arial" w:eastAsia="Arial" w:ascii="Arial"/>
          <w:color w:val="5D5D5D"/>
          <w:spacing w:val="-1"/>
          <w:w w:val="75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-4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    </w:t>
      </w:r>
      <w:r>
        <w:rPr>
          <w:rFonts w:cs="Arial" w:hAnsi="Arial" w:eastAsia="Arial" w:ascii="Arial"/>
          <w:color w:val="212121"/>
          <w:spacing w:val="-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212121"/>
          <w:spacing w:val="-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4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63636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63636"/>
          <w:spacing w:val="-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h</w:t>
      </w:r>
      <w:r>
        <w:rPr>
          <w:rFonts w:cs="Arial" w:hAnsi="Arial" w:eastAsia="Arial" w:ascii="Arial"/>
          <w:color w:val="212121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      </w:t>
      </w:r>
      <w:r>
        <w:rPr>
          <w:rFonts w:cs="Arial" w:hAnsi="Arial" w:eastAsia="Arial" w:ascii="Arial"/>
          <w:color w:val="040404"/>
          <w:spacing w:val="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484848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484848"/>
          <w:spacing w:val="-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2"/>
          <w:w w:val="101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9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484848"/>
          <w:spacing w:val="-1"/>
          <w:w w:val="94"/>
          <w:sz w:val="12"/>
          <w:szCs w:val="12"/>
        </w:rPr>
        <w:t>i</w:t>
      </w:r>
      <w:r>
        <w:rPr>
          <w:rFonts w:cs="Arial" w:hAnsi="Arial" w:eastAsia="Arial" w:ascii="Arial"/>
          <w:color w:val="484848"/>
          <w:spacing w:val="-3"/>
          <w:w w:val="117"/>
          <w:sz w:val="12"/>
          <w:szCs w:val="12"/>
        </w:rPr>
        <w:t>v</w:t>
      </w:r>
      <w:r>
        <w:rPr>
          <w:rFonts w:cs="Arial" w:hAnsi="Arial" w:eastAsia="Arial" w:ascii="Arial"/>
          <w:color w:val="212121"/>
          <w:spacing w:val="-1"/>
          <w:w w:val="94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4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484848"/>
          <w:spacing w:val="-4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-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63636"/>
          <w:spacing w:val="-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63636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-7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484848"/>
          <w:spacing w:val="-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      </w:t>
      </w:r>
      <w:r>
        <w:rPr>
          <w:rFonts w:cs="Arial" w:hAnsi="Arial" w:eastAsia="Arial" w:ascii="Arial"/>
          <w:color w:val="212121"/>
          <w:spacing w:val="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3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-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3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r,:</w:t>
      </w:r>
      <w:r>
        <w:rPr>
          <w:rFonts w:cs="Arial" w:hAnsi="Arial" w:eastAsia="Arial" w:ascii="Arial"/>
          <w:color w:val="212121"/>
          <w:spacing w:val="-6"/>
          <w:w w:val="100"/>
          <w:sz w:val="12"/>
          <w:szCs w:val="12"/>
        </w:rPr>
        <w:t>,</w:t>
      </w:r>
      <w:r>
        <w:rPr>
          <w:rFonts w:cs="Arial" w:hAnsi="Arial" w:eastAsia="Arial" w:ascii="Arial"/>
          <w:color w:val="363636"/>
          <w:spacing w:val="-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-3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3"/>
          <w:w w:val="98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17"/>
          <w:sz w:val="12"/>
          <w:szCs w:val="12"/>
        </w:rPr>
        <w:t>s</w:t>
      </w:r>
      <w:r>
        <w:rPr>
          <w:rFonts w:cs="Arial" w:hAnsi="Arial" w:eastAsia="Arial" w:ascii="Arial"/>
          <w:color w:val="707070"/>
          <w:spacing w:val="-1"/>
          <w:w w:val="75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4"/>
          <w:w w:val="106"/>
          <w:sz w:val="12"/>
          <w:szCs w:val="12"/>
        </w:rPr>
        <w:t>g</w:t>
      </w:r>
      <w:r>
        <w:rPr>
          <w:rFonts w:cs="Arial" w:hAnsi="Arial" w:eastAsia="Arial" w:ascii="Arial"/>
          <w:color w:val="363636"/>
          <w:spacing w:val="-3"/>
          <w:w w:val="113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212121"/>
          <w:spacing w:val="-1"/>
          <w:w w:val="113"/>
          <w:sz w:val="12"/>
          <w:szCs w:val="12"/>
        </w:rPr>
        <w:t>l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-3"/>
          <w:w w:val="106"/>
          <w:sz w:val="12"/>
          <w:szCs w:val="12"/>
        </w:rPr>
        <w:t>p</w:t>
      </w:r>
      <w:r>
        <w:rPr>
          <w:rFonts w:cs="Arial" w:hAnsi="Arial" w:eastAsia="Arial" w:ascii="Arial"/>
          <w:color w:val="484848"/>
          <w:spacing w:val="-3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212121"/>
          <w:spacing w:val="-2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3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484848"/>
          <w:spacing w:val="-2"/>
          <w:w w:val="106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484848"/>
          <w:spacing w:val="0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484848"/>
          <w:spacing w:val="-3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1"/>
          <w:w w:val="76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0"/>
          <w:w w:val="113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-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63636"/>
          <w:spacing w:val="-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484848"/>
          <w:spacing w:val="-2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63636"/>
          <w:spacing w:val="-3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2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1"/>
          <w:w w:val="76"/>
          <w:position w:val="1"/>
          <w:sz w:val="12"/>
          <w:szCs w:val="12"/>
        </w:rPr>
        <w:t>í</w:t>
      </w:r>
      <w:r>
        <w:rPr>
          <w:rFonts w:cs="Arial" w:hAnsi="Arial" w:eastAsia="Arial" w:ascii="Arial"/>
          <w:color w:val="212121"/>
          <w:spacing w:val="0"/>
          <w:w w:val="106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1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98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6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7"/>
          <w:w w:val="106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84848"/>
          <w:spacing w:val="-2"/>
          <w:w w:val="126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3"/>
          <w:w w:val="98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212121"/>
          <w:spacing w:val="-2"/>
          <w:w w:val="106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4"/>
          <w:w w:val="10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-3"/>
          <w:w w:val="151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2"/>
          <w:w w:val="189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           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7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4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84848"/>
          <w:spacing w:val="-2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63636"/>
          <w:spacing w:val="-3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19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1"/>
          <w:w w:val="76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63636"/>
          <w:spacing w:val="0"/>
          <w:w w:val="10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286"/>
      </w:pPr>
      <w:r>
        <w:rPr>
          <w:rFonts w:cs="Arial" w:hAnsi="Arial" w:eastAsia="Arial" w:ascii="Arial"/>
          <w:color w:val="040404"/>
          <w:spacing w:val="-2"/>
          <w:w w:val="100"/>
          <w:position w:val="2"/>
          <w:sz w:val="12"/>
          <w:szCs w:val="12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position w:val="2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4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484848"/>
          <w:spacing w:val="0"/>
          <w:w w:val="100"/>
          <w:position w:val="2"/>
          <w:sz w:val="12"/>
          <w:szCs w:val="12"/>
        </w:rPr>
        <w:t>lv</w:t>
      </w:r>
      <w:r>
        <w:rPr>
          <w:rFonts w:cs="Arial" w:hAnsi="Arial" w:eastAsia="Arial" w:ascii="Arial"/>
          <w:color w:val="484848"/>
          <w:spacing w:val="-6"/>
          <w:w w:val="100"/>
          <w:position w:val="2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position w:val="2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2"/>
          <w:szCs w:val="12"/>
        </w:rPr>
        <w:t>              </w:t>
      </w:r>
      <w:r>
        <w:rPr>
          <w:rFonts w:cs="Arial" w:hAnsi="Arial" w:eastAsia="Arial" w:ascii="Arial"/>
          <w:color w:val="040404"/>
          <w:spacing w:val="11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2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position w:val="2"/>
          <w:sz w:val="12"/>
          <w:szCs w:val="12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position w:val="2"/>
          <w:sz w:val="12"/>
          <w:szCs w:val="12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position w:val="2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6"/>
          <w:w w:val="100"/>
          <w:position w:val="2"/>
          <w:sz w:val="12"/>
          <w:szCs w:val="12"/>
        </w:rPr>
        <w:t>h</w:t>
      </w:r>
      <w:r>
        <w:rPr>
          <w:rFonts w:cs="Arial" w:hAnsi="Arial" w:eastAsia="Arial" w:ascii="Arial"/>
          <w:color w:val="484848"/>
          <w:spacing w:val="-1"/>
          <w:w w:val="100"/>
          <w:position w:val="2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4"/>
          <w:w w:val="100"/>
          <w:position w:val="2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15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040404"/>
          <w:spacing w:val="-4"/>
          <w:w w:val="106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1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212121"/>
          <w:spacing w:val="-4"/>
          <w:w w:val="106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484848"/>
          <w:spacing w:val="-1"/>
          <w:w w:val="94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63636"/>
          <w:spacing w:val="-3"/>
          <w:w w:val="117"/>
          <w:position w:val="1"/>
          <w:sz w:val="12"/>
          <w:szCs w:val="12"/>
        </w:rPr>
        <w:t>v</w:t>
      </w:r>
      <w:r>
        <w:rPr>
          <w:rFonts w:cs="Arial" w:hAnsi="Arial" w:eastAsia="Arial" w:ascii="Arial"/>
          <w:color w:val="484848"/>
          <w:spacing w:val="-1"/>
          <w:w w:val="75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4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63636"/>
          <w:spacing w:val="0"/>
          <w:w w:val="98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2"/>
          <w:szCs w:val="12"/>
        </w:rPr>
        <w:t>              </w:t>
      </w:r>
      <w:r>
        <w:rPr>
          <w:rFonts w:cs="Arial" w:hAnsi="Arial" w:eastAsia="Arial" w:ascii="Arial"/>
          <w:color w:val="363636"/>
          <w:spacing w:val="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5D5D5D"/>
          <w:spacing w:val="-1"/>
          <w:w w:val="100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63636"/>
          <w:spacing w:val="-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63636"/>
          <w:spacing w:val="-2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63636"/>
          <w:spacing w:val="-4"/>
          <w:w w:val="100"/>
          <w:position w:val="1"/>
          <w:sz w:val="12"/>
          <w:szCs w:val="12"/>
        </w:rPr>
        <w:t>h</w:t>
      </w:r>
      <w:r>
        <w:rPr>
          <w:rFonts w:cs="Arial" w:hAnsi="Arial" w:eastAsia="Arial" w:ascii="Arial"/>
          <w:color w:val="212121"/>
          <w:spacing w:val="-1"/>
          <w:w w:val="100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                                     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26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5473"/>
      </w:pPr>
      <w:r>
        <w:rPr>
          <w:rFonts w:cs="Arial" w:hAnsi="Arial" w:eastAsia="Arial" w:ascii="Arial"/>
          <w:color w:val="363636"/>
          <w:spacing w:val="-3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484848"/>
          <w:spacing w:val="-1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63636"/>
          <w:spacing w:val="-4"/>
          <w:w w:val="100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63636"/>
          <w:spacing w:val="-2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2"/>
          <w:szCs w:val="12"/>
        </w:rPr>
        <w:t>           </w:t>
      </w:r>
      <w:r>
        <w:rPr>
          <w:rFonts w:cs="Arial" w:hAnsi="Arial" w:eastAsia="Arial" w:ascii="Arial"/>
          <w:color w:val="363636"/>
          <w:spacing w:val="1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484848"/>
          <w:spacing w:val="-1"/>
          <w:w w:val="100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position w:val="0"/>
          <w:sz w:val="12"/>
          <w:szCs w:val="12"/>
        </w:rPr>
        <w:t>g</w:t>
      </w:r>
      <w:r>
        <w:rPr>
          <w:rFonts w:cs="Arial" w:hAnsi="Arial" w:eastAsia="Arial" w:ascii="Arial"/>
          <w:color w:val="363636"/>
          <w:spacing w:val="-3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84848"/>
          <w:spacing w:val="-2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           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2"/>
          <w:szCs w:val="12"/>
        </w:rPr>
        <w:t>n,</w:t>
      </w:r>
      <w:r>
        <w:rPr>
          <w:rFonts w:cs="Arial" w:hAnsi="Arial" w:eastAsia="Arial" w:ascii="Arial"/>
          <w:color w:val="363636"/>
          <w:spacing w:val="-6"/>
          <w:w w:val="100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212121"/>
          <w:spacing w:val="-1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1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98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212121"/>
          <w:spacing w:val="-4"/>
          <w:w w:val="106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-3"/>
          <w:w w:val="109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484848"/>
          <w:spacing w:val="-1"/>
          <w:w w:val="94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212121"/>
          <w:spacing w:val="-4"/>
          <w:w w:val="106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-4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-4"/>
          <w:w w:val="106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84848"/>
          <w:spacing w:val="-2"/>
          <w:w w:val="106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63636"/>
          <w:spacing w:val="-3"/>
          <w:w w:val="98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6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5468"/>
      </w:pPr>
      <w:r>
        <w:rPr>
          <w:rFonts w:cs="Arial" w:hAnsi="Arial" w:eastAsia="Arial" w:ascii="Arial"/>
          <w:color w:val="484848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4"/>
          <w:w w:val="106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484848"/>
          <w:spacing w:val="-2"/>
          <w:w w:val="113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3"/>
          <w:w w:val="98"/>
          <w:sz w:val="12"/>
          <w:szCs w:val="12"/>
        </w:rPr>
        <w:t>a</w:t>
      </w:r>
      <w:r>
        <w:rPr>
          <w:rFonts w:cs="Arial" w:hAnsi="Arial" w:eastAsia="Arial" w:ascii="Arial"/>
          <w:color w:val="363636"/>
          <w:spacing w:val="-2"/>
          <w:w w:val="106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4"/>
          <w:w w:val="126"/>
          <w:sz w:val="12"/>
          <w:szCs w:val="12"/>
        </w:rPr>
        <w:t>c</w:t>
      </w:r>
      <w:r>
        <w:rPr>
          <w:rFonts w:cs="Arial" w:hAnsi="Arial" w:eastAsia="Arial" w:ascii="Arial"/>
          <w:color w:val="363636"/>
          <w:spacing w:val="0"/>
          <w:w w:val="88"/>
          <w:sz w:val="12"/>
          <w:szCs w:val="12"/>
        </w:rPr>
        <w:t>r</w:t>
      </w:r>
      <w:r>
        <w:rPr>
          <w:rFonts w:cs="Arial" w:hAnsi="Arial" w:eastAsia="Arial" w:ascii="Arial"/>
          <w:color w:val="363636"/>
          <w:spacing w:val="0"/>
          <w:w w:val="100"/>
          <w:sz w:val="12"/>
          <w:szCs w:val="12"/>
        </w:rPr>
        <w:t>               </w:t>
      </w:r>
      <w:r>
        <w:rPr>
          <w:rFonts w:cs="Arial" w:hAnsi="Arial" w:eastAsia="Arial" w:ascii="Arial"/>
          <w:color w:val="363636"/>
          <w:spacing w:val="-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363636"/>
          <w:spacing w:val="5"/>
          <w:w w:val="100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color w:val="212121"/>
          <w:spacing w:val="7"/>
          <w:w w:val="10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63636"/>
          <w:spacing w:val="2"/>
          <w:w w:val="10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2"/>
          <w:szCs w:val="12"/>
        </w:rPr>
        <w:t>                 </w:t>
      </w:r>
      <w:r>
        <w:rPr>
          <w:rFonts w:cs="Times New Roman" w:hAnsi="Times New Roman" w:eastAsia="Times New Roman" w:ascii="Times New Roman"/>
          <w:color w:val="212121"/>
          <w:spacing w:val="2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-4"/>
          <w:w w:val="106"/>
          <w:sz w:val="12"/>
          <w:szCs w:val="12"/>
        </w:rPr>
        <w:t>p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2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363636"/>
          <w:spacing w:val="-3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212121"/>
          <w:spacing w:val="-2"/>
          <w:w w:val="106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-3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0"/>
          <w:w w:val="106"/>
          <w:sz w:val="12"/>
          <w:szCs w:val="12"/>
        </w:rPr>
        <w:t>             </w:t>
      </w:r>
      <w:r>
        <w:rPr>
          <w:rFonts w:cs="Arial" w:hAnsi="Arial" w:eastAsia="Arial" w:ascii="Arial"/>
          <w:color w:val="212121"/>
          <w:spacing w:val="31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3"/>
          <w:w w:val="98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4"/>
          <w:w w:val="106"/>
          <w:sz w:val="12"/>
          <w:szCs w:val="12"/>
        </w:rPr>
        <w:t>p</w:t>
      </w:r>
      <w:r>
        <w:rPr>
          <w:rFonts w:cs="Arial" w:hAnsi="Arial" w:eastAsia="Arial" w:ascii="Arial"/>
          <w:color w:val="363636"/>
          <w:spacing w:val="-4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-2"/>
          <w:w w:val="113"/>
          <w:sz w:val="12"/>
          <w:szCs w:val="12"/>
        </w:rPr>
        <w:t>r</w:t>
      </w:r>
      <w:r>
        <w:rPr>
          <w:rFonts w:cs="Arial" w:hAnsi="Arial" w:eastAsia="Arial" w:ascii="Arial"/>
          <w:color w:val="212121"/>
          <w:spacing w:val="-4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212121"/>
          <w:spacing w:val="-1"/>
          <w:w w:val="91"/>
          <w:sz w:val="12"/>
          <w:szCs w:val="12"/>
        </w:rPr>
        <w:t>t</w:t>
      </w:r>
      <w:r>
        <w:rPr>
          <w:rFonts w:cs="Arial" w:hAnsi="Arial" w:eastAsia="Arial" w:ascii="Arial"/>
          <w:color w:val="212121"/>
          <w:spacing w:val="-3"/>
          <w:w w:val="113"/>
          <w:sz w:val="12"/>
          <w:szCs w:val="12"/>
        </w:rPr>
        <w:t>o</w:t>
      </w:r>
      <w:r>
        <w:rPr>
          <w:rFonts w:cs="Arial" w:hAnsi="Arial" w:eastAsia="Arial" w:ascii="Arial"/>
          <w:color w:val="363636"/>
          <w:spacing w:val="0"/>
          <w:w w:val="113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200"/>
        <w:ind w:right="288"/>
      </w:pPr>
      <w:r>
        <w:rPr>
          <w:rFonts w:cs="Arial" w:hAnsi="Arial" w:eastAsia="Arial" w:ascii="Arial"/>
          <w:color w:val="808080"/>
          <w:spacing w:val="-14"/>
          <w:w w:val="46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5D5D5D"/>
          <w:spacing w:val="0"/>
          <w:w w:val="4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20"/>
        <w:ind w:right="282"/>
      </w:pPr>
      <w:r>
        <w:rPr>
          <w:rFonts w:cs="Arial" w:hAnsi="Arial" w:eastAsia="Arial" w:ascii="Arial"/>
          <w:color w:val="707070"/>
          <w:spacing w:val="0"/>
          <w:w w:val="27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36" w:lineRule="exact" w:line="220"/>
        <w:ind w:right="287"/>
      </w:pP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3"/>
          <w:sz w:val="16"/>
          <w:szCs w:val="16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1"/>
          <w:w w:val="54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25"/>
          <w:w w:val="83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212121"/>
          <w:spacing w:val="0"/>
          <w:w w:val="100"/>
          <w:position w:val="2"/>
          <w:sz w:val="16"/>
          <w:szCs w:val="16"/>
        </w:rPr>
        <w:t>4</w:t>
      </w:r>
      <w:r>
        <w:rPr>
          <w:rFonts w:cs="Arial" w:hAnsi="Arial" w:eastAsia="Arial" w:ascii="Arial"/>
          <w:b/>
          <w:color w:val="212121"/>
          <w:spacing w:val="0"/>
          <w:w w:val="100"/>
          <w:position w:val="2"/>
          <w:sz w:val="16"/>
          <w:szCs w:val="16"/>
        </w:rPr>
        <w:t>             </w:t>
      </w:r>
      <w:r>
        <w:rPr>
          <w:rFonts w:cs="Arial" w:hAnsi="Arial" w:eastAsia="Arial" w:ascii="Arial"/>
          <w:b/>
          <w:color w:val="212121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3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3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040404"/>
          <w:spacing w:val="4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040404"/>
          <w:spacing w:val="33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4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37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180"/>
        <w:ind w:right="283"/>
      </w:pPr>
      <w:r>
        <w:rPr>
          <w:rFonts w:cs="Courier New" w:hAnsi="Courier New" w:eastAsia="Courier New" w:ascii="Courier New"/>
          <w:color w:val="212121"/>
          <w:spacing w:val="2"/>
          <w:w w:val="74"/>
          <w:position w:val="1"/>
          <w:sz w:val="16"/>
          <w:szCs w:val="16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74"/>
          <w:position w:val="1"/>
          <w:sz w:val="16"/>
          <w:szCs w:val="16"/>
        </w:rPr>
        <w:t>Q</w:t>
      </w:r>
      <w:r>
        <w:rPr>
          <w:rFonts w:cs="Courier New" w:hAnsi="Courier New" w:eastAsia="Courier New" w:ascii="Courier New"/>
          <w:color w:val="040404"/>
          <w:spacing w:val="0"/>
          <w:w w:val="74"/>
          <w:position w:val="1"/>
          <w:sz w:val="16"/>
          <w:szCs w:val="16"/>
        </w:rPr>
        <w:t>      </w:t>
      </w:r>
      <w:r>
        <w:rPr>
          <w:rFonts w:cs="Courier New" w:hAnsi="Courier New" w:eastAsia="Courier New" w:ascii="Courier New"/>
          <w:color w:val="040404"/>
          <w:spacing w:val="35"/>
          <w:w w:val="7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40"/>
          <w:position w:val="2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0"/>
          <w:position w:val="2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80"/>
          <w:position w:val="2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53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2"/>
          <w:position w:val="2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2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b/>
          <w:color w:val="040404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27"/>
          <w:position w:val="2"/>
          <w:sz w:val="16"/>
          <w:szCs w:val="16"/>
        </w:rPr>
        <w:t>¡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6"/>
          <w:szCs w:val="16"/>
        </w:rPr>
        <w:t>::</w:t>
      </w:r>
      <w:r>
        <w:rPr>
          <w:rFonts w:cs="Arial" w:hAnsi="Arial" w:eastAsia="Arial" w:ascii="Arial"/>
          <w:color w:val="212121"/>
          <w:spacing w:val="-2"/>
          <w:w w:val="88"/>
          <w:position w:val="2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-2"/>
          <w:w w:val="13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77"/>
          <w:position w:val="2"/>
          <w:sz w:val="16"/>
          <w:szCs w:val="16"/>
        </w:rPr>
        <w:t>r&lt;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7"/>
          <w:position w:val="2"/>
          <w:sz w:val="16"/>
          <w:szCs w:val="16"/>
        </w:rPr>
        <w:t>::</w:t>
      </w:r>
      <w:r>
        <w:rPr>
          <w:rFonts w:cs="Arial" w:hAnsi="Arial" w:eastAsia="Arial" w:ascii="Arial"/>
          <w:color w:val="040404"/>
          <w:spacing w:val="-2"/>
          <w:w w:val="77"/>
          <w:position w:val="2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-2"/>
          <w:w w:val="13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6"/>
          <w:szCs w:val="16"/>
        </w:rPr>
        <w:t>r&lt;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6"/>
          <w:szCs w:val="16"/>
        </w:rPr>
        <w:t>             </w:t>
      </w:r>
      <w:r>
        <w:rPr>
          <w:rFonts w:cs="Arial" w:hAnsi="Arial" w:eastAsia="Arial" w:ascii="Arial"/>
          <w:color w:val="212121"/>
          <w:spacing w:val="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2"/>
          <w:sz w:val="16"/>
          <w:szCs w:val="16"/>
        </w:rPr>
        <w:t>::</w:t>
      </w:r>
      <w:r>
        <w:rPr>
          <w:rFonts w:cs="Arial" w:hAnsi="Arial" w:eastAsia="Arial" w:ascii="Arial"/>
          <w:color w:val="040404"/>
          <w:spacing w:val="-2"/>
          <w:w w:val="74"/>
          <w:position w:val="2"/>
          <w:sz w:val="16"/>
          <w:szCs w:val="16"/>
        </w:rPr>
        <w:t>;</w:t>
      </w:r>
      <w:r>
        <w:rPr>
          <w:rFonts w:cs="Arial" w:hAnsi="Arial" w:eastAsia="Arial" w:ascii="Arial"/>
          <w:color w:val="212121"/>
          <w:spacing w:val="-2"/>
          <w:w w:val="14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01"/>
          <w:position w:val="2"/>
          <w:sz w:val="16"/>
          <w:szCs w:val="16"/>
        </w:rPr>
        <w:t>K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040404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2"/>
          <w:sz w:val="16"/>
          <w:szCs w:val="16"/>
        </w:rPr>
        <w:t>::</w:t>
      </w:r>
      <w:r>
        <w:rPr>
          <w:rFonts w:cs="Arial" w:hAnsi="Arial" w:eastAsia="Arial" w:ascii="Arial"/>
          <w:color w:val="040404"/>
          <w:spacing w:val="-2"/>
          <w:w w:val="74"/>
          <w:position w:val="2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-2"/>
          <w:w w:val="13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6"/>
          <w:szCs w:val="16"/>
        </w:rPr>
        <w:t>r&lt;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12121"/>
          <w:spacing w:val="19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9"/>
          <w:position w:val="5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18"/>
        <w:ind w:right="287"/>
      </w:pPr>
      <w:r>
        <w:rPr>
          <w:rFonts w:cs="Times New Roman" w:hAnsi="Times New Roman" w:eastAsia="Times New Roman" w:ascii="Times New Roman"/>
          <w:b/>
          <w:color w:val="040404"/>
          <w:spacing w:val="0"/>
          <w:w w:val="6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b/>
          <w:color w:val="040404"/>
          <w:spacing w:val="20"/>
          <w:w w:val="6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6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4</w:t>
      </w:r>
      <w:r>
        <w:rPr>
          <w:rFonts w:cs="Arial" w:hAnsi="Arial" w:eastAsia="Arial" w:ascii="Arial"/>
          <w:b/>
          <w:color w:val="040404"/>
          <w:spacing w:val="-7"/>
          <w:w w:val="105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position w:val="1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43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0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88"/>
          <w:position w:val="0"/>
          <w:sz w:val="18"/>
          <w:szCs w:val="18"/>
        </w:rPr>
        <w:t>            </w:t>
      </w:r>
      <w:r>
        <w:rPr>
          <w:rFonts w:cs="Arial" w:hAnsi="Arial" w:eastAsia="Arial" w:ascii="Arial"/>
          <w:b/>
          <w:color w:val="040404"/>
          <w:spacing w:val="39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23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5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53"/>
          <w:position w:val="0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0"/>
          <w:w w:val="5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30"/>
          <w:position w:val="-6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23" w:lineRule="exact" w:line="160"/>
        <w:ind w:right="283"/>
      </w:pPr>
      <w:r>
        <w:rPr>
          <w:rFonts w:cs="Arial" w:hAnsi="Arial" w:eastAsia="Arial" w:ascii="Arial"/>
          <w:color w:val="484848"/>
          <w:spacing w:val="0"/>
          <w:w w:val="46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60"/>
        <w:ind w:right="283"/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283"/>
      </w:pPr>
      <w:r>
        <w:rPr>
          <w:rFonts w:cs="Arial" w:hAnsi="Arial" w:eastAsia="Arial" w:ascii="Arial"/>
          <w:color w:val="808080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ind w:right="278"/>
      </w:pPr>
      <w:r>
        <w:rPr>
          <w:rFonts w:cs="Arial" w:hAnsi="Arial" w:eastAsia="Arial" w:ascii="Arial"/>
          <w:color w:val="5D5D5D"/>
          <w:spacing w:val="0"/>
          <w:w w:val="26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278"/>
      </w:pPr>
      <w:r>
        <w:rPr>
          <w:rFonts w:cs="Arial" w:hAnsi="Arial" w:eastAsia="Arial" w:ascii="Arial"/>
          <w:color w:val="707070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ind w:right="277"/>
      </w:pPr>
      <w:r>
        <w:rPr>
          <w:rFonts w:cs="Arial" w:hAnsi="Arial" w:eastAsia="Arial" w:ascii="Arial"/>
          <w:color w:val="5D5D5D"/>
          <w:spacing w:val="0"/>
          <w:w w:val="48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15"/>
        <w:ind w:right="277"/>
      </w:pPr>
      <w:r>
        <w:rPr>
          <w:rFonts w:cs="Arial" w:hAnsi="Arial" w:eastAsia="Arial" w:ascii="Arial"/>
          <w:color w:val="808080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78"/>
      </w:pPr>
      <w:r>
        <w:rPr>
          <w:rFonts w:cs="Arial" w:hAnsi="Arial" w:eastAsia="Arial" w:ascii="Arial"/>
          <w:color w:val="808080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273"/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20" w:lineRule="exact" w:line="240"/>
        <w:sectPr>
          <w:type w:val="continuous"/>
          <w:pgSz w:w="12460" w:h="16020"/>
          <w:pgMar w:top="600" w:bottom="0" w:left="700" w:right="1200"/>
        </w:sectPr>
      </w:pPr>
      <w:r>
        <w:rPr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231" w:right="-50"/>
      </w:pPr>
      <w:r>
        <w:rPr>
          <w:rFonts w:cs="Arial" w:hAnsi="Arial" w:eastAsia="Arial" w:ascii="Arial"/>
          <w:b/>
          <w:color w:val="040404"/>
          <w:spacing w:val="2"/>
          <w:w w:val="102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1"/>
          <w:w w:val="94"/>
          <w:position w:val="-1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2"/>
          <w:w w:val="115"/>
          <w:position w:val="-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position w:val="-1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2"/>
          <w:w w:val="106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1"/>
          <w:w w:val="135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2"/>
          <w:w w:val="102"/>
          <w:position w:val="-1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97"/>
          <w:position w:val="-1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"/>
          <w:w w:val="106"/>
          <w:position w:val="-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1"/>
          <w:w w:val="109"/>
          <w:position w:val="-1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4"/>
          <w:w w:val="106"/>
          <w:position w:val="-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4"/>
          <w:w w:val="106"/>
          <w:position w:val="-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2"/>
          <w:w w:val="119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7"/>
        <w:sectPr>
          <w:type w:val="continuous"/>
          <w:pgSz w:w="12460" w:h="16020"/>
          <w:pgMar w:top="600" w:bottom="0" w:left="700" w:right="1200"/>
          <w:cols w:num="2" w:equalWidth="off">
            <w:col w:w="2192" w:space="2705"/>
            <w:col w:w="5663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36"/>
          <w:position w:val="-5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6"/>
        <w:ind w:left="236"/>
      </w:pPr>
      <w:r>
        <w:pict>
          <v:shape type="#_x0000_t202" style="position:absolute;margin-left:548.88pt;margin-top:7.05516pt;width:0.72pt;height:10pt;mso-position-horizontal-relative:page;mso-position-vertical-relative:paragraph;z-index:-326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40"/>
                      <w:sz w:val="20"/>
                      <w:szCs w:val="20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4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3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8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31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-3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5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4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3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3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31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9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3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3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7"/>
          <w:w w:val="10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3"/>
          <w:w w:val="79"/>
          <w:position w:val="0"/>
          <w:sz w:val="22"/>
          <w:szCs w:val="22"/>
        </w:rPr>
        <w:t>B</w:t>
      </w:r>
      <w:r>
        <w:rPr>
          <w:rFonts w:cs="Courier New" w:hAnsi="Courier New" w:eastAsia="Courier New" w:ascii="Courier New"/>
          <w:b/>
          <w:color w:val="040404"/>
          <w:spacing w:val="3"/>
          <w:w w:val="79"/>
          <w:position w:val="0"/>
          <w:sz w:val="22"/>
          <w:szCs w:val="22"/>
        </w:rPr>
        <w:t>a</w:t>
      </w:r>
      <w:r>
        <w:rPr>
          <w:rFonts w:cs="Courier New" w:hAnsi="Courier New" w:eastAsia="Courier New" w:ascii="Courier New"/>
          <w:b/>
          <w:color w:val="040404"/>
          <w:spacing w:val="3"/>
          <w:w w:val="79"/>
          <w:position w:val="0"/>
          <w:sz w:val="22"/>
          <w:szCs w:val="22"/>
        </w:rPr>
        <w:t>Q</w:t>
      </w:r>
      <w:r>
        <w:rPr>
          <w:rFonts w:cs="Courier New" w:hAnsi="Courier New" w:eastAsia="Courier New" w:ascii="Courier New"/>
          <w:b/>
          <w:color w:val="040404"/>
          <w:spacing w:val="0"/>
          <w:w w:val="79"/>
          <w:position w:val="0"/>
          <w:sz w:val="22"/>
          <w:szCs w:val="22"/>
        </w:rPr>
        <w:t>s</w:t>
      </w:r>
      <w:r>
        <w:rPr>
          <w:rFonts w:cs="Courier New" w:hAnsi="Courier New" w:eastAsia="Courier New" w:ascii="Courier New"/>
          <w:b/>
          <w:color w:val="040404"/>
          <w:spacing w:val="0"/>
          <w:w w:val="79"/>
          <w:position w:val="0"/>
          <w:sz w:val="22"/>
          <w:szCs w:val="22"/>
        </w:rPr>
        <w:t>  </w:t>
      </w:r>
      <w:r>
        <w:rPr>
          <w:rFonts w:cs="Courier New" w:hAnsi="Courier New" w:eastAsia="Courier New" w:ascii="Courier New"/>
          <w:b/>
          <w:color w:val="040404"/>
          <w:spacing w:val="52"/>
          <w:w w:val="79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"/>
          <w:w w:val="10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32"/>
          <w:w w:val="10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0"/>
          <w:w w:val="24"/>
          <w:position w:val="9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22"/>
      </w:pP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1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4"/>
          <w:w w:val="11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83"/>
          <w:position w:val="-4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3"/>
          <w:w w:val="121"/>
          <w:position w:val="-4"/>
          <w:sz w:val="22"/>
          <w:szCs w:val="22"/>
        </w:rPr>
        <w:t>.</w:t>
      </w:r>
      <w:r>
        <w:rPr>
          <w:rFonts w:cs="Arial" w:hAnsi="Arial" w:eastAsia="Arial" w:ascii="Arial"/>
          <w:b/>
          <w:color w:val="040404"/>
          <w:spacing w:val="0"/>
          <w:w w:val="79"/>
          <w:position w:val="-4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position w:val="-4"/>
          <w:sz w:val="22"/>
          <w:szCs w:val="22"/>
        </w:rPr>
        <w:t>       </w:t>
      </w:r>
      <w:r>
        <w:rPr>
          <w:rFonts w:cs="Arial" w:hAnsi="Arial" w:eastAsia="Arial" w:ascii="Arial"/>
          <w:b/>
          <w:color w:val="040404"/>
          <w:spacing w:val="11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212121"/>
          <w:spacing w:val="0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85"/>
          <w:position w:val="-3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1"/>
          <w:w w:val="137"/>
          <w:position w:val="-3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72"/>
          <w:position w:val="-3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0"/>
          <w:szCs w:val="20"/>
        </w:rPr>
        <w:t>  </w:t>
      </w:r>
      <w:r>
        <w:rPr>
          <w:rFonts w:cs="Arial" w:hAnsi="Arial" w:eastAsia="Arial" w:ascii="Arial"/>
          <w:b/>
          <w:color w:val="040404"/>
          <w:spacing w:val="-1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3"/>
          <w:w w:val="107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7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7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7"/>
          <w:position w:val="-1"/>
          <w:sz w:val="18"/>
          <w:szCs w:val="18"/>
        </w:rPr>
        <w:t>           </w:t>
      </w:r>
      <w:r>
        <w:rPr>
          <w:rFonts w:cs="Arial" w:hAnsi="Arial" w:eastAsia="Arial" w:ascii="Arial"/>
          <w:color w:val="040404"/>
          <w:spacing w:val="43"/>
          <w:w w:val="107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56"/>
          <w:position w:val="-3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56"/>
          <w:position w:val="-3"/>
          <w:sz w:val="20"/>
          <w:szCs w:val="20"/>
        </w:rPr>
        <w:t>                     </w:t>
      </w:r>
      <w:r>
        <w:rPr>
          <w:rFonts w:cs="Arial" w:hAnsi="Arial" w:eastAsia="Arial" w:ascii="Arial"/>
          <w:b/>
          <w:color w:val="040404"/>
          <w:spacing w:val="24"/>
          <w:w w:val="56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56"/>
          <w:position w:val="-4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56"/>
          <w:position w:val="-4"/>
          <w:sz w:val="28"/>
          <w:szCs w:val="28"/>
        </w:rPr>
        <w:t>                  </w:t>
      </w:r>
      <w:r>
        <w:rPr>
          <w:rFonts w:cs="Arial" w:hAnsi="Arial" w:eastAsia="Arial" w:ascii="Arial"/>
          <w:color w:val="040404"/>
          <w:spacing w:val="4"/>
          <w:w w:val="56"/>
          <w:position w:val="-4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0"/>
          <w:w w:val="56"/>
          <w:position w:val="-5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0"/>
          <w:w w:val="56"/>
          <w:position w:val="-5"/>
          <w:sz w:val="20"/>
          <w:szCs w:val="20"/>
        </w:rPr>
        <w:t>     </w:t>
      </w:r>
      <w:r>
        <w:rPr>
          <w:rFonts w:cs="Arial" w:hAnsi="Arial" w:eastAsia="Arial" w:ascii="Arial"/>
          <w:b/>
          <w:color w:val="040404"/>
          <w:spacing w:val="6"/>
          <w:w w:val="56"/>
          <w:position w:val="-5"/>
          <w:sz w:val="20"/>
          <w:szCs w:val="20"/>
        </w:rPr>
        <w:t> </w:t>
      </w:r>
      <w:r>
        <w:rPr>
          <w:rFonts w:cs="Arial" w:hAnsi="Arial" w:eastAsia="Arial" w:ascii="Arial"/>
          <w:color w:val="707070"/>
          <w:spacing w:val="0"/>
          <w:w w:val="56"/>
          <w:position w:val="-5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260"/>
        <w:ind w:left="231"/>
      </w:pPr>
      <w:r>
        <w:pict>
          <v:shape type="#_x0000_t202" style="position:absolute;margin-left:149.28pt;margin-top:2.85749pt;width:390.325pt;height:14.453pt;mso-position-horizontal-relative:page;mso-position-vertical-relative:paragraph;z-index:-326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80"/>
                    <w:ind w:right="-63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8"/>
                      <w:position w:val="-1"/>
                      <w:sz w:val="22"/>
                      <w:szCs w:val="2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8"/>
                      <w:position w:val="-1"/>
                      <w:sz w:val="22"/>
                      <w:szCs w:val="22"/>
                    </w:rPr>
                    <w:t>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7"/>
                      <w:w w:val="68"/>
                      <w:position w:val="-1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68"/>
                      <w:position w:val="-1"/>
                      <w:sz w:val="22"/>
                      <w:szCs w:val="2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68"/>
                      <w:position w:val="-1"/>
                      <w:sz w:val="22"/>
                      <w:szCs w:val="22"/>
                    </w:rPr>
                    <w:t>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2"/>
                      <w:w w:val="68"/>
                      <w:position w:val="-1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8"/>
                      <w:position w:val="0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8"/>
                      <w:position w:val="0"/>
                      <w:sz w:val="28"/>
                      <w:szCs w:val="28"/>
                    </w:rPr>
                    <w:t>              </w:t>
                  </w:r>
                  <w:r>
                    <w:rPr>
                      <w:rFonts w:cs="Arial" w:hAnsi="Arial" w:eastAsia="Arial" w:ascii="Arial"/>
                      <w:color w:val="040404"/>
                      <w:spacing w:val="11"/>
                      <w:w w:val="68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8"/>
                      <w:position w:val="0"/>
                      <w:sz w:val="22"/>
                      <w:szCs w:val="2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4"/>
          <w:w w:val="93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484848"/>
          <w:spacing w:val="0"/>
          <w:w w:val="65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484848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84848"/>
          <w:spacing w:val="-1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8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0"/>
          <w:position w:val="-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-5"/>
          <w:sz w:val="18"/>
          <w:szCs w:val="18"/>
        </w:rPr>
        <w:t>o</w:t>
      </w:r>
      <w:r>
        <w:rPr>
          <w:rFonts w:cs="Arial" w:hAnsi="Arial" w:eastAsia="Arial" w:ascii="Arial"/>
          <w:color w:val="363636"/>
          <w:spacing w:val="0"/>
          <w:w w:val="65"/>
          <w:position w:val="-5"/>
          <w:sz w:val="18"/>
          <w:szCs w:val="18"/>
        </w:rPr>
        <w:t>.</w:t>
      </w:r>
      <w:r>
        <w:rPr>
          <w:rFonts w:cs="Arial" w:hAnsi="Arial" w:eastAsia="Arial" w:ascii="Arial"/>
          <w:color w:val="363636"/>
          <w:spacing w:val="0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-12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position w:val="-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position w:val="-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2"/>
          <w:w w:val="105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-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65"/>
          <w:position w:val="5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6"/>
          <w:w w:val="108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7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9"/>
          <w:w w:val="100"/>
          <w:position w:val="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6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6"/>
          <w:sz w:val="22"/>
          <w:szCs w:val="22"/>
        </w:rPr>
        <w:t>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65"/>
          <w:position w:val="-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42"/>
          <w:position w:val="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6058"/>
      </w:pP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5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position w:val="1"/>
          <w:sz w:val="18"/>
          <w:szCs w:val="18"/>
        </w:rPr>
        <w:t>                                                            </w:t>
      </w:r>
      <w:r>
        <w:rPr>
          <w:rFonts w:cs="Arial" w:hAnsi="Arial" w:eastAsia="Arial" w:ascii="Arial"/>
          <w:color w:val="040404"/>
          <w:spacing w:val="35"/>
          <w:w w:val="10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19191"/>
          <w:spacing w:val="0"/>
          <w:w w:val="44"/>
          <w:position w:val="3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9"/>
        <w:ind w:left="6058" w:right="3343" w:hanging="3086"/>
      </w:pPr>
      <w:r>
        <w:pict>
          <v:shape type="#_x0000_t202" style="position:absolute;margin-left:325.92pt;margin-top:0.630132pt;width:5.13744pt;height:14pt;mso-position-horizontal-relative:page;mso-position-vertical-relative:paragraph;z-index:-326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6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5D5D5D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5D5D5D"/>
          <w:spacing w:val="0"/>
          <w:w w:val="65"/>
          <w:position w:val="10"/>
          <w:sz w:val="18"/>
          <w:szCs w:val="18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22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12"/>
          <w:position w:val="10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4"/>
          <w:w w:val="112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3"/>
          <w:position w:val="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9"/>
          <w:position w:val="1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7"/>
          <w:position w:val="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13"/>
          <w:position w:val="1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9"/>
          <w:position w:val="1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99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1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9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400"/>
        <w:ind w:left="174"/>
        <w:sectPr>
          <w:type w:val="continuous"/>
          <w:pgSz w:w="12460" w:h="16020"/>
          <w:pgMar w:top="600" w:bottom="0" w:left="700" w:right="1200"/>
        </w:sectPr>
      </w:pPr>
      <w:r>
        <w:rPr>
          <w:rFonts w:cs="Arial" w:hAnsi="Arial" w:eastAsia="Arial" w:ascii="Arial"/>
          <w:color w:val="040404"/>
          <w:w w:val="56"/>
          <w:position w:val="-1"/>
          <w:sz w:val="38"/>
          <w:szCs w:val="38"/>
        </w:rPr>
        <w:t>:=J</w:t>
      </w:r>
      <w:r>
        <w:rPr>
          <w:rFonts w:cs="Arial" w:hAnsi="Arial" w:eastAsia="Arial" w:ascii="Arial"/>
          <w:color w:val="040404"/>
          <w:spacing w:val="-49"/>
          <w:w w:val="100"/>
          <w:position w:val="-1"/>
          <w:sz w:val="38"/>
          <w:szCs w:val="38"/>
        </w:rPr>
        <w:t> </w:t>
      </w:r>
      <w:r>
        <w:rPr>
          <w:rFonts w:cs="Arial" w:hAnsi="Arial" w:eastAsia="Arial" w:ascii="Arial"/>
          <w:color w:val="040404"/>
          <w:spacing w:val="3"/>
          <w:w w:val="8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4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9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9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40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31"/>
          <w:position w:val="13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3"/>
          <w:w w:val="93"/>
          <w:position w:val="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99"/>
          <w:position w:val="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8"/>
          <w:position w:val="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position w:val="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7"/>
          <w:position w:val="1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93"/>
          <w:position w:val="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position w:val="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position w:val="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position w:val="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3"/>
          <w:position w:val="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3"/>
          <w:sz w:val="18"/>
          <w:szCs w:val="18"/>
        </w:rPr>
        <w:t>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-16"/>
          <w:w w:val="100"/>
          <w:position w:val="13"/>
          <w:sz w:val="18"/>
          <w:szCs w:val="18"/>
        </w:rPr>
        <w:t> </w:t>
      </w:r>
      <w:r>
        <w:rPr>
          <w:rFonts w:cs="Arial" w:hAnsi="Arial" w:eastAsia="Arial" w:ascii="Arial"/>
          <w:color w:val="808080"/>
          <w:spacing w:val="0"/>
          <w:w w:val="24"/>
          <w:position w:val="15"/>
          <w:sz w:val="14"/>
          <w:szCs w:val="14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212" w:right="-52"/>
      </w:pPr>
      <w:r>
        <w:pict>
          <v:shape type="#_x0000_t75" style="position:absolute;margin-left:0pt;margin-top:0pt;width:623pt;height:801pt;mso-position-horizontal-relative:page;mso-position-vertical-relative:page;z-index:-3268">
            <v:imagedata o:title="" r:id="rId20"/>
          </v:shape>
        </w:pict>
      </w:r>
      <w:r>
        <w:rPr>
          <w:rFonts w:cs="Arial" w:hAnsi="Arial" w:eastAsia="Arial" w:ascii="Arial"/>
          <w:color w:val="040404"/>
          <w:w w:val="9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9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28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40404"/>
          <w:spacing w:val="-3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0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5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198"/>
      </w:pPr>
      <w:r>
        <w:rPr>
          <w:rFonts w:cs="Arial" w:hAnsi="Arial" w:eastAsia="Arial" w:ascii="Arial"/>
          <w:color w:val="040404"/>
          <w:spacing w:val="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2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231"/>
      </w:pP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1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right="-51"/>
      </w:pPr>
      <w:r>
        <w:br w:type="column"/>
      </w:r>
      <w:r>
        <w:rPr>
          <w:rFonts w:cs="Arial" w:hAnsi="Arial" w:eastAsia="Arial" w:ascii="Arial"/>
          <w:i/>
          <w:color w:val="040404"/>
          <w:spacing w:val="-7"/>
          <w:sz w:val="20"/>
          <w:szCs w:val="20"/>
        </w:rPr>
        <w:t>O</w:t>
      </w:r>
      <w:r>
        <w:rPr>
          <w:rFonts w:cs="Arial" w:hAnsi="Arial" w:eastAsia="Arial" w:ascii="Arial"/>
          <w:i/>
          <w:color w:val="212121"/>
          <w:spacing w:val="0"/>
          <w:w w:val="114"/>
          <w:sz w:val="20"/>
          <w:szCs w:val="20"/>
        </w:rPr>
        <w:t>f</w:t>
      </w:r>
      <w:r>
        <w:rPr>
          <w:rFonts w:cs="Arial" w:hAnsi="Arial" w:eastAsia="Arial" w:ascii="Arial"/>
          <w:i/>
          <w:color w:val="212121"/>
          <w:spacing w:val="3"/>
          <w:w w:val="114"/>
          <w:sz w:val="20"/>
          <w:szCs w:val="20"/>
        </w:rPr>
        <w:t>f</w:t>
      </w:r>
      <w:r>
        <w:rPr>
          <w:rFonts w:cs="Arial" w:hAnsi="Arial" w:eastAsia="Arial" w:ascii="Arial"/>
          <w:color w:val="212121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7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63636"/>
          <w:spacing w:val="1"/>
          <w:w w:val="75"/>
          <w:sz w:val="18"/>
          <w:szCs w:val="18"/>
        </w:rPr>
        <w:t>í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"/>
      </w:pP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2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60" w:h="16020"/>
          <w:pgMar w:top="600" w:bottom="0" w:left="700" w:right="1200"/>
          <w:cols w:num="3" w:equalWidth="off">
            <w:col w:w="2917" w:space="2537"/>
            <w:col w:w="2902" w:space="622"/>
            <w:col w:w="1582"/>
          </w:cols>
        </w:sectPr>
      </w:pPr>
      <w:r>
        <w:rPr>
          <w:rFonts w:cs="Arial" w:hAnsi="Arial" w:eastAsia="Arial" w:ascii="Arial"/>
          <w:color w:val="040404"/>
          <w:spacing w:val="2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6"/>
          <w:w w:val="9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59"/>
          <w:sz w:val="16"/>
          <w:szCs w:val="16"/>
        </w:rPr>
        <w:t>1</w:t>
      </w:r>
      <w:r>
        <w:rPr>
          <w:rFonts w:cs="Arial" w:hAnsi="Arial" w:eastAsia="Arial" w:ascii="Arial"/>
          <w:b/>
          <w:color w:val="040404"/>
          <w:spacing w:val="0"/>
          <w:w w:val="59"/>
          <w:sz w:val="16"/>
          <w:szCs w:val="16"/>
        </w:rPr>
        <w:t>  </w:t>
      </w:r>
      <w:r>
        <w:rPr>
          <w:rFonts w:cs="Arial" w:hAnsi="Arial" w:eastAsia="Arial" w:ascii="Arial"/>
          <w:b/>
          <w:color w:val="040404"/>
          <w:spacing w:val="8"/>
          <w:w w:val="59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/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b/>
          <w:color w:val="040404"/>
          <w:spacing w:val="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5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40"/>
        <w:ind w:left="105" w:right="-65"/>
      </w:pPr>
      <w:r>
        <w:rPr>
          <w:rFonts w:cs="Arial" w:hAnsi="Arial" w:eastAsia="Arial" w:ascii="Arial"/>
          <w:i/>
          <w:color w:val="595959"/>
          <w:spacing w:val="1"/>
          <w:w w:val="51"/>
          <w:position w:val="-24"/>
          <w:sz w:val="28"/>
          <w:szCs w:val="28"/>
        </w:rPr>
        <w:t>:</w:t>
      </w:r>
      <w:r>
        <w:rPr>
          <w:rFonts w:cs="Arial" w:hAnsi="Arial" w:eastAsia="Arial" w:ascii="Arial"/>
          <w:i/>
          <w:color w:val="020202"/>
          <w:spacing w:val="0"/>
          <w:w w:val="51"/>
          <w:position w:val="-24"/>
          <w:sz w:val="28"/>
          <w:szCs w:val="28"/>
        </w:rPr>
        <w:t>II</w:t>
      </w:r>
      <w:r>
        <w:rPr>
          <w:rFonts w:cs="Arial" w:hAnsi="Arial" w:eastAsia="Arial" w:ascii="Arial"/>
          <w:i/>
          <w:color w:val="020202"/>
          <w:spacing w:val="9"/>
          <w:w w:val="51"/>
          <w:position w:val="-24"/>
          <w:sz w:val="28"/>
          <w:szCs w:val="28"/>
        </w:rPr>
        <w:t> </w:t>
      </w:r>
      <w:r>
        <w:rPr>
          <w:rFonts w:cs="Arial" w:hAnsi="Arial" w:eastAsia="Arial" w:ascii="Arial"/>
          <w:color w:val="121212"/>
          <w:spacing w:val="1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II</w:t>
      </w:r>
      <w:r>
        <w:rPr>
          <w:rFonts w:cs="Arial" w:hAnsi="Arial" w:eastAsia="Arial" w:ascii="Arial"/>
          <w:color w:val="020202"/>
          <w:spacing w:val="-32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26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78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8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121212"/>
          <w:spacing w:val="1"/>
          <w:w w:val="45"/>
          <w:position w:val="-24"/>
          <w:sz w:val="30"/>
          <w:szCs w:val="30"/>
        </w:rPr>
        <w:t>I</w:t>
      </w:r>
      <w:r>
        <w:rPr>
          <w:rFonts w:cs="Arial" w:hAnsi="Arial" w:eastAsia="Arial" w:ascii="Arial"/>
          <w:color w:val="020202"/>
          <w:spacing w:val="0"/>
          <w:w w:val="58"/>
          <w:position w:val="-24"/>
          <w:sz w:val="30"/>
          <w:szCs w:val="30"/>
        </w:rPr>
        <w:t>U</w:t>
      </w:r>
      <w:r>
        <w:rPr>
          <w:rFonts w:cs="Arial" w:hAnsi="Arial" w:eastAsia="Arial" w:ascii="Arial"/>
          <w:color w:val="020202"/>
          <w:spacing w:val="4"/>
          <w:w w:val="58"/>
          <w:position w:val="-24"/>
          <w:sz w:val="30"/>
          <w:szCs w:val="30"/>
        </w:rPr>
        <w:t>I</w:t>
      </w:r>
      <w:r>
        <w:rPr>
          <w:rFonts w:cs="Arial" w:hAnsi="Arial" w:eastAsia="Arial" w:ascii="Arial"/>
          <w:color w:val="020202"/>
          <w:spacing w:val="0"/>
          <w:w w:val="31"/>
          <w:position w:val="-24"/>
          <w:sz w:val="30"/>
          <w:szCs w:val="30"/>
        </w:rPr>
        <w:t>II</w:t>
      </w:r>
      <w:r>
        <w:rPr>
          <w:rFonts w:cs="Arial" w:hAnsi="Arial" w:eastAsia="Arial" w:ascii="Arial"/>
          <w:color w:val="020202"/>
          <w:spacing w:val="-43"/>
          <w:w w:val="100"/>
          <w:position w:val="-24"/>
          <w:sz w:val="30"/>
          <w:szCs w:val="30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73"/>
          <w:position w:val="-24"/>
          <w:sz w:val="26"/>
          <w:szCs w:val="26"/>
        </w:rPr>
        <w:t>II</w:t>
      </w:r>
      <w:r>
        <w:rPr>
          <w:rFonts w:cs="Arial" w:hAnsi="Arial" w:eastAsia="Arial" w:ascii="Arial"/>
          <w:color w:val="020202"/>
          <w:spacing w:val="5"/>
          <w:w w:val="73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71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78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2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121212"/>
          <w:spacing w:val="1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8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35"/>
          <w:position w:val="-24"/>
          <w:sz w:val="26"/>
          <w:szCs w:val="26"/>
        </w:rPr>
        <w:t>II</w:t>
      </w:r>
      <w:r>
        <w:rPr>
          <w:rFonts w:cs="Arial" w:hAnsi="Arial" w:eastAsia="Arial" w:ascii="Arial"/>
          <w:color w:val="020202"/>
          <w:spacing w:val="-36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39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8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78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-24"/>
          <w:sz w:val="26"/>
          <w:szCs w:val="26"/>
        </w:rPr>
        <w:t>II</w:t>
      </w:r>
      <w:r>
        <w:rPr>
          <w:rFonts w:cs="Arial" w:hAnsi="Arial" w:eastAsia="Arial" w:ascii="Arial"/>
          <w:color w:val="020202"/>
          <w:spacing w:val="5"/>
          <w:w w:val="8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7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78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6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71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91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3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97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71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58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2"/>
          <w:w w:val="91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1"/>
          <w:w w:val="6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-33"/>
          <w:w w:val="100"/>
          <w:position w:val="-2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1"/>
          <w:w w:val="6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121212"/>
          <w:spacing w:val="1"/>
          <w:w w:val="45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0"/>
          <w:w w:val="52"/>
          <w:position w:val="-24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70" w:lineRule="exact" w:line="320"/>
        <w:sectPr>
          <w:pgSz w:w="12480" w:h="16040"/>
          <w:pgMar w:top="220" w:bottom="280" w:left="740" w:right="1080"/>
          <w:cols w:num="2" w:equalWidth="off">
            <w:col w:w="3863" w:space="1109"/>
            <w:col w:w="5688"/>
          </w:cols>
        </w:sectPr>
      </w:pPr>
      <w:r>
        <w:br w:type="column"/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26"/>
          <w:szCs w:val="26"/>
        </w:rPr>
        <w:t>P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26"/>
          <w:szCs w:val="26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26"/>
          <w:szCs w:val="26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26"/>
          <w:szCs w:val="2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26"/>
          <w:szCs w:val="2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28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26"/>
          <w:szCs w:val="26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26"/>
          <w:szCs w:val="26"/>
        </w:rPr>
        <w:t>I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26"/>
          <w:szCs w:val="2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26"/>
          <w:szCs w:val="2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4"/>
          <w:w w:val="98"/>
          <w:position w:val="-2"/>
          <w:sz w:val="30"/>
          <w:szCs w:val="30"/>
        </w:rPr>
        <w:t>C</w:t>
      </w:r>
      <w:r>
        <w:rPr>
          <w:rFonts w:cs="Arial" w:hAnsi="Arial" w:eastAsia="Arial" w:ascii="Arial"/>
          <w:color w:val="020202"/>
          <w:spacing w:val="5"/>
          <w:w w:val="101"/>
          <w:position w:val="-2"/>
          <w:sz w:val="30"/>
          <w:szCs w:val="30"/>
        </w:rPr>
        <w:t>P</w:t>
      </w:r>
      <w:r>
        <w:rPr>
          <w:rFonts w:cs="Arial" w:hAnsi="Arial" w:eastAsia="Arial" w:ascii="Arial"/>
          <w:color w:val="020202"/>
          <w:spacing w:val="2"/>
          <w:w w:val="105"/>
          <w:position w:val="-2"/>
          <w:sz w:val="30"/>
          <w:szCs w:val="30"/>
        </w:rPr>
        <w:t>8</w:t>
      </w:r>
      <w:r>
        <w:rPr>
          <w:rFonts w:cs="Arial" w:hAnsi="Arial" w:eastAsia="Arial" w:ascii="Arial"/>
          <w:color w:val="020202"/>
          <w:spacing w:val="0"/>
          <w:w w:val="99"/>
          <w:position w:val="-2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40"/>
        <w:ind w:left="201"/>
      </w:pPr>
      <w:r>
        <w:rPr>
          <w:rFonts w:cs="Courier New" w:hAnsi="Courier New" w:eastAsia="Courier New" w:ascii="Courier New"/>
          <w:color w:val="121212"/>
          <w:spacing w:val="-5"/>
          <w:w w:val="150"/>
          <w:position w:val="-1"/>
          <w:sz w:val="16"/>
          <w:szCs w:val="16"/>
        </w:rPr>
        <w:t>G</w:t>
      </w:r>
      <w:r>
        <w:rPr>
          <w:rFonts w:cs="Courier New" w:hAnsi="Courier New" w:eastAsia="Courier New" w:ascii="Courier New"/>
          <w:color w:val="020202"/>
          <w:spacing w:val="-7"/>
          <w:w w:val="187"/>
          <w:position w:val="-1"/>
          <w:sz w:val="16"/>
          <w:szCs w:val="16"/>
        </w:rPr>
        <w:t>T</w:t>
      </w:r>
      <w:r>
        <w:rPr>
          <w:rFonts w:cs="Courier New" w:hAnsi="Courier New" w:eastAsia="Courier New" w:ascii="Courier New"/>
          <w:color w:val="020202"/>
          <w:spacing w:val="-7"/>
          <w:w w:val="212"/>
          <w:position w:val="-1"/>
          <w:sz w:val="16"/>
          <w:szCs w:val="16"/>
        </w:rPr>
        <w:t>G</w:t>
      </w:r>
      <w:r>
        <w:rPr>
          <w:rFonts w:cs="Courier New" w:hAnsi="Courier New" w:eastAsia="Courier New" w:ascii="Courier New"/>
          <w:color w:val="121212"/>
          <w:spacing w:val="-7"/>
          <w:w w:val="202"/>
          <w:position w:val="-1"/>
          <w:sz w:val="16"/>
          <w:szCs w:val="16"/>
        </w:rPr>
        <w:t>U</w:t>
      </w:r>
      <w:r>
        <w:rPr>
          <w:rFonts w:cs="Courier New" w:hAnsi="Courier New" w:eastAsia="Courier New" w:ascii="Courier New"/>
          <w:color w:val="121212"/>
          <w:spacing w:val="-7"/>
          <w:w w:val="192"/>
          <w:position w:val="-1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21212"/>
          <w:spacing w:val="-7"/>
          <w:w w:val="202"/>
          <w:position w:val="-1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21212"/>
          <w:spacing w:val="-7"/>
          <w:w w:val="202"/>
          <w:position w:val="-1"/>
          <w:sz w:val="16"/>
          <w:szCs w:val="16"/>
        </w:rPr>
        <w:t>U</w:t>
      </w:r>
      <w:r>
        <w:rPr>
          <w:rFonts w:cs="Courier New" w:hAnsi="Courier New" w:eastAsia="Courier New" w:ascii="Courier New"/>
          <w:color w:val="121212"/>
          <w:spacing w:val="-7"/>
          <w:w w:val="197"/>
          <w:position w:val="-1"/>
          <w:sz w:val="16"/>
          <w:szCs w:val="16"/>
        </w:rPr>
        <w:t>S</w:t>
      </w:r>
      <w:r>
        <w:rPr>
          <w:rFonts w:cs="Courier New" w:hAnsi="Courier New" w:eastAsia="Courier New" w:ascii="Courier New"/>
          <w:color w:val="121212"/>
          <w:spacing w:val="-8"/>
          <w:w w:val="228"/>
          <w:position w:val="-1"/>
          <w:sz w:val="16"/>
          <w:szCs w:val="16"/>
        </w:rPr>
        <w:t>M</w:t>
      </w:r>
      <w:r>
        <w:rPr>
          <w:rFonts w:cs="Courier New" w:hAnsi="Courier New" w:eastAsia="Courier New" w:ascii="Courier New"/>
          <w:color w:val="020202"/>
          <w:spacing w:val="0"/>
          <w:w w:val="77"/>
          <w:position w:val="-1"/>
          <w:sz w:val="16"/>
          <w:szCs w:val="16"/>
        </w:rPr>
        <w:t>I</w:t>
      </w:r>
      <w:r>
        <w:rPr>
          <w:rFonts w:cs="Courier New" w:hAnsi="Courier New" w:eastAsia="Courier New" w:ascii="Courier New"/>
          <w:color w:val="020202"/>
          <w:spacing w:val="32"/>
          <w:w w:val="100"/>
          <w:position w:val="-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0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21212"/>
          <w:spacing w:val="-5"/>
          <w:w w:val="100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0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21212"/>
          <w:spacing w:val="-5"/>
          <w:w w:val="100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0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21212"/>
          <w:spacing w:val="-14"/>
          <w:w w:val="100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20202"/>
          <w:spacing w:val="0"/>
          <w:w w:val="100"/>
          <w:position w:val="0"/>
          <w:sz w:val="16"/>
          <w:szCs w:val="16"/>
        </w:rPr>
        <w:t>C</w:t>
      </w:r>
      <w:r>
        <w:rPr>
          <w:rFonts w:cs="Courier New" w:hAnsi="Courier New" w:eastAsia="Courier New" w:ascii="Courier New"/>
          <w:color w:val="020202"/>
          <w:spacing w:val="5"/>
          <w:w w:val="100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100"/>
          <w:position w:val="0"/>
          <w:sz w:val="16"/>
          <w:szCs w:val="16"/>
        </w:rPr>
        <w:t>N</w:t>
      </w:r>
      <w:r>
        <w:rPr>
          <w:rFonts w:cs="Courier New" w:hAnsi="Courier New" w:eastAsia="Courier New" w:ascii="Courier New"/>
          <w:color w:val="121212"/>
          <w:spacing w:val="9"/>
          <w:w w:val="100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46"/>
          <w:position w:val="0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21212"/>
          <w:spacing w:val="0"/>
          <w:w w:val="46"/>
          <w:position w:val="0"/>
          <w:sz w:val="16"/>
          <w:szCs w:val="16"/>
        </w:rPr>
        <w:t>  </w:t>
      </w:r>
      <w:r>
        <w:rPr>
          <w:rFonts w:cs="Courier New" w:hAnsi="Courier New" w:eastAsia="Courier New" w:ascii="Courier New"/>
          <w:color w:val="121212"/>
          <w:spacing w:val="11"/>
          <w:w w:val="46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72"/>
          <w:position w:val="0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21212"/>
          <w:spacing w:val="35"/>
          <w:w w:val="72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21212"/>
          <w:spacing w:val="0"/>
          <w:w w:val="72"/>
          <w:position w:val="0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21212"/>
          <w:spacing w:val="54"/>
          <w:w w:val="72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2D2D2D"/>
          <w:spacing w:val="0"/>
          <w:w w:val="46"/>
          <w:position w:val="0"/>
          <w:sz w:val="16"/>
          <w:szCs w:val="16"/>
        </w:rPr>
        <w:t>1</w:t>
      </w:r>
      <w:r>
        <w:rPr>
          <w:rFonts w:cs="Courier New" w:hAnsi="Courier New" w:eastAsia="Courier New" w:ascii="Courier New"/>
          <w:color w:val="2D2D2D"/>
          <w:spacing w:val="0"/>
          <w:w w:val="46"/>
          <w:position w:val="0"/>
          <w:sz w:val="16"/>
          <w:szCs w:val="16"/>
        </w:rPr>
        <w:t>  </w:t>
      </w:r>
      <w:r>
        <w:rPr>
          <w:rFonts w:cs="Courier New" w:hAnsi="Courier New" w:eastAsia="Courier New" w:ascii="Courier New"/>
          <w:color w:val="2D2D2D"/>
          <w:spacing w:val="1"/>
          <w:w w:val="46"/>
          <w:position w:val="0"/>
          <w:sz w:val="16"/>
          <w:szCs w:val="16"/>
        </w:rPr>
        <w:t> </w:t>
      </w:r>
      <w:r>
        <w:rPr>
          <w:rFonts w:cs="Courier New" w:hAnsi="Courier New" w:eastAsia="Courier New" w:ascii="Courier New"/>
          <w:color w:val="2D2D2D"/>
          <w:spacing w:val="0"/>
          <w:w w:val="77"/>
          <w:position w:val="0"/>
          <w:sz w:val="16"/>
          <w:szCs w:val="16"/>
        </w:rPr>
        <w:t>4</w:t>
      </w:r>
      <w:r>
        <w:rPr>
          <w:rFonts w:cs="Courier New" w:hAnsi="Courier New" w:eastAsia="Courier New" w:ascii="Courier New"/>
          <w:color w:val="2D2D2D"/>
          <w:spacing w:val="0"/>
          <w:w w:val="77"/>
          <w:position w:val="0"/>
          <w:sz w:val="16"/>
          <w:szCs w:val="16"/>
        </w:rPr>
        <w:t>                                                         </w:t>
      </w:r>
      <w:r>
        <w:rPr>
          <w:rFonts w:cs="Courier New" w:hAnsi="Courier New" w:eastAsia="Courier New" w:ascii="Courier New"/>
          <w:color w:val="2D2D2D"/>
          <w:spacing w:val="55"/>
          <w:w w:val="7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44"/>
          <w:szCs w:val="44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44"/>
          <w:szCs w:val="44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-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9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66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121212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6" w:lineRule="exact" w:line="260"/>
        <w:ind w:left="1242"/>
        <w:sectPr>
          <w:type w:val="continuous"/>
          <w:pgSz w:w="12480" w:h="16040"/>
          <w:pgMar w:top="600" w:bottom="0" w:left="740" w:right="1080"/>
        </w:sectPr>
      </w:pPr>
      <w:r>
        <w:rPr>
          <w:rFonts w:cs="Arial" w:hAnsi="Arial" w:eastAsia="Arial" w:ascii="Arial"/>
          <w:color w:val="121212"/>
          <w:spacing w:val="2"/>
          <w:w w:val="94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94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94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94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1"/>
          <w:w w:val="94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94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94"/>
          <w:position w:val="2"/>
          <w:sz w:val="18"/>
          <w:szCs w:val="18"/>
        </w:rPr>
        <w:t>              </w:t>
      </w:r>
      <w:r>
        <w:rPr>
          <w:rFonts w:cs="Arial" w:hAnsi="Arial" w:eastAsia="Arial" w:ascii="Arial"/>
          <w:color w:val="020202"/>
          <w:spacing w:val="7"/>
          <w:w w:val="94"/>
          <w:position w:val="2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5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6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82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20202"/>
          <w:spacing w:val="39"/>
          <w:w w:val="82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20202"/>
          <w:spacing w:val="4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5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2"/>
          <w:w w:val="105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6"/>
          <w:w w:val="105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5"/>
          <w:w w:val="105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0"/>
          <w:w w:val="105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0"/>
          <w:w w:val="105"/>
          <w:position w:val="-3"/>
          <w:sz w:val="22"/>
          <w:szCs w:val="22"/>
        </w:rPr>
        <w:t>                                                              </w:t>
      </w:r>
      <w:r>
        <w:rPr>
          <w:rFonts w:cs="Arial" w:hAnsi="Arial" w:eastAsia="Arial" w:ascii="Arial"/>
          <w:b/>
          <w:color w:val="020202"/>
          <w:spacing w:val="60"/>
          <w:w w:val="105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1"/>
          <w:w w:val="96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96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96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96"/>
          <w:position w:val="5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0"/>
          <w:w w:val="96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96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96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96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9"/>
          <w:w w:val="96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2"/>
          <w:w w:val="100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5" w:right="-47"/>
      </w:pP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80"/>
        <w:sectPr>
          <w:type w:val="continuous"/>
          <w:pgSz w:w="12480" w:h="16040"/>
          <w:pgMar w:top="600" w:bottom="0" w:left="740" w:right="1080"/>
          <w:cols w:num="2" w:equalWidth="off">
            <w:col w:w="1002" w:space="245"/>
            <w:col w:w="9413"/>
          </w:cols>
        </w:sectPr>
      </w:pPr>
      <w:r>
        <w:rPr>
          <w:rFonts w:cs="Arial" w:hAnsi="Arial" w:eastAsia="Arial" w:ascii="Arial"/>
          <w:color w:val="020202"/>
          <w:spacing w:val="2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2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20202"/>
          <w:spacing w:val="4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20202"/>
          <w:spacing w:val="5"/>
          <w:w w:val="105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6"/>
          <w:w w:val="129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204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20202"/>
          <w:spacing w:val="6"/>
          <w:w w:val="120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20202"/>
          <w:spacing w:val="6"/>
          <w:w w:val="114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"/>
          <w:w w:val="102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2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7"/>
        <w:ind w:left="215"/>
      </w:pPr>
      <w:r>
        <w:rPr>
          <w:rFonts w:cs="Arial" w:hAnsi="Arial" w:eastAsia="Arial" w:ascii="Arial"/>
          <w:color w:val="020202"/>
          <w:spacing w:val="2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ry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20202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2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3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6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96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1"/>
          <w:w w:val="96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"/>
          <w:w w:val="96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96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96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96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96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24"/>
          <w:w w:val="9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7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04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6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2D2D2D"/>
          <w:spacing w:val="24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2"/>
        <w:ind w:left="489"/>
      </w:pPr>
      <w:r>
        <w:pict>
          <v:shape type="#_x0000_t202" style="position:absolute;margin-left:305.28pt;margin-top:13.1291pt;width:10.9111pt;height:9pt;mso-position-horizontal-relative:page;mso-position-vertical-relative:paragraph;z-index:-325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20202"/>
                      <w:spacing w:val="-3"/>
                      <w:w w:val="99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121212"/>
                      <w:spacing w:val="-1"/>
                      <w:w w:val="99"/>
                      <w:sz w:val="18"/>
                      <w:szCs w:val="18"/>
                    </w:rPr>
                    <w:t>i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0"/>
                      <w:w w:val="106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                     </w:t>
      </w:r>
      <w:r>
        <w:rPr>
          <w:rFonts w:cs="Arial" w:hAnsi="Arial" w:eastAsia="Arial" w:ascii="Arial"/>
          <w:b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                   </w:t>
      </w:r>
      <w:r>
        <w:rPr>
          <w:rFonts w:cs="Arial" w:hAnsi="Arial" w:eastAsia="Arial" w:ascii="Arial"/>
          <w:b/>
          <w:color w:val="020202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96"/>
          <w:position w:val="12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3"/>
          <w:w w:val="107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121212"/>
          <w:spacing w:val="-2"/>
          <w:w w:val="100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4"/>
          <w:w w:val="109"/>
          <w:position w:val="12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107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90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0"/>
          <w:w w:val="100"/>
          <w:position w:val="12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320"/>
        <w:ind w:left="609"/>
      </w:pP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6"/>
          <w:szCs w:val="26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6"/>
          <w:szCs w:val="26"/>
        </w:rPr>
        <w:t>T</w:t>
      </w:r>
      <w:r>
        <w:rPr>
          <w:rFonts w:cs="Arial" w:hAnsi="Arial" w:eastAsia="Arial" w:ascii="Arial"/>
          <w:b/>
          <w:color w:val="020202"/>
          <w:spacing w:val="3"/>
          <w:w w:val="100"/>
          <w:position w:val="-1"/>
          <w:sz w:val="26"/>
          <w:szCs w:val="26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6"/>
          <w:szCs w:val="26"/>
        </w:rPr>
        <w:t>U</w:t>
      </w:r>
      <w:r>
        <w:rPr>
          <w:rFonts w:cs="Arial" w:hAnsi="Arial" w:eastAsia="Arial" w:ascii="Arial"/>
          <w:b/>
          <w:color w:val="020202"/>
          <w:spacing w:val="3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                 </w:t>
      </w:r>
      <w:r>
        <w:rPr>
          <w:rFonts w:cs="Arial" w:hAnsi="Arial" w:eastAsia="Arial" w:ascii="Arial"/>
          <w:b/>
          <w:color w:val="020202"/>
          <w:spacing w:val="30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position w:val="-1"/>
          <w:sz w:val="26"/>
          <w:szCs w:val="26"/>
        </w:rPr>
        <w:t>U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6"/>
          <w:szCs w:val="26"/>
        </w:rPr>
        <w:t>S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6"/>
          <w:szCs w:val="26"/>
        </w:rPr>
        <w:t>M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26"/>
          <w:szCs w:val="26"/>
        </w:rPr>
        <w:t>I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AA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20202"/>
          <w:spacing w:val="31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20202"/>
          <w:spacing w:val="57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position w:val="0"/>
          <w:sz w:val="26"/>
          <w:szCs w:val="26"/>
        </w:rPr>
        <w:t>C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26"/>
          <w:szCs w:val="2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26"/>
          <w:szCs w:val="26"/>
        </w:rPr>
        <w:t>      </w:t>
      </w:r>
      <w:r>
        <w:rPr>
          <w:rFonts w:cs="Arial" w:hAnsi="Arial" w:eastAsia="Arial" w:ascii="Arial"/>
          <w:b/>
          <w:color w:val="020202"/>
          <w:spacing w:val="34"/>
          <w:w w:val="100"/>
          <w:position w:val="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6"/>
          <w:position w:val="0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6"/>
          <w:position w:val="0"/>
          <w:sz w:val="28"/>
          <w:szCs w:val="28"/>
        </w:rPr>
        <w:t>           </w:t>
      </w:r>
      <w:r>
        <w:rPr>
          <w:rFonts w:cs="Times New Roman" w:hAnsi="Times New Roman" w:eastAsia="Times New Roman" w:ascii="Times New Roman"/>
          <w:b/>
          <w:color w:val="020202"/>
          <w:spacing w:val="35"/>
          <w:w w:val="66"/>
          <w:position w:val="0"/>
          <w:sz w:val="28"/>
          <w:szCs w:val="28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position w:val="0"/>
          <w:sz w:val="26"/>
          <w:szCs w:val="26"/>
        </w:rPr>
        <w:t>0</w:t>
      </w:r>
      <w:r>
        <w:rPr>
          <w:rFonts w:cs="Arial" w:hAnsi="Arial" w:eastAsia="Arial" w:ascii="Arial"/>
          <w:b/>
          <w:color w:val="020202"/>
          <w:spacing w:val="1"/>
          <w:w w:val="100"/>
          <w:position w:val="0"/>
          <w:sz w:val="26"/>
          <w:szCs w:val="26"/>
        </w:rPr>
        <w:t>0</w:t>
      </w:r>
      <w:r>
        <w:rPr>
          <w:rFonts w:cs="Arial" w:hAnsi="Arial" w:eastAsia="Arial" w:ascii="Arial"/>
          <w:b/>
          <w:color w:val="020202"/>
          <w:spacing w:val="2"/>
          <w:w w:val="100"/>
          <w:position w:val="0"/>
          <w:sz w:val="26"/>
          <w:szCs w:val="26"/>
        </w:rPr>
        <w:t>1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26"/>
          <w:szCs w:val="26"/>
        </w:rPr>
        <w:t>4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26"/>
          <w:szCs w:val="26"/>
        </w:rPr>
        <w:t>     </w:t>
      </w:r>
      <w:r>
        <w:rPr>
          <w:rFonts w:cs="Arial" w:hAnsi="Arial" w:eastAsia="Arial" w:ascii="Arial"/>
          <w:b/>
          <w:color w:val="020202"/>
          <w:spacing w:val="15"/>
          <w:w w:val="100"/>
          <w:position w:val="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101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109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117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89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17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105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109"/>
          <w:position w:val="5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05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93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9"/>
          <w:position w:val="5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15"/>
        <w:sectPr>
          <w:type w:val="continuous"/>
          <w:pgSz w:w="12480" w:h="16040"/>
          <w:pgMar w:top="600" w:bottom="0" w:left="740" w:right="1080"/>
        </w:sectPr>
      </w:pPr>
      <w:r>
        <w:rPr>
          <w:rFonts w:cs="Arial" w:hAnsi="Arial" w:eastAsia="Arial" w:ascii="Arial"/>
          <w:color w:val="020202"/>
          <w:spacing w:val="2"/>
          <w:w w:val="10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9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"/>
          <w:w w:val="94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9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9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1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1"/>
          <w:w w:val="10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58" w:right="-56"/>
      </w:pPr>
      <w:r>
        <w:rPr>
          <w:rFonts w:cs="Arial" w:hAnsi="Arial" w:eastAsia="Arial" w:ascii="Arial"/>
          <w:b/>
          <w:color w:val="020202"/>
          <w:w w:val="92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20202"/>
          <w:spacing w:val="-3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12"/>
          <w:w w:val="93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6"/>
          <w:w w:val="107"/>
          <w:position w:val="1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3"/>
          <w:w w:val="106"/>
          <w:position w:val="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30"/>
          <w:w w:val="80"/>
          <w:position w:val="0"/>
          <w:sz w:val="20"/>
          <w:szCs w:val="20"/>
        </w:rPr>
        <w:t>I</w:t>
      </w:r>
      <w:r>
        <w:rPr>
          <w:rFonts w:cs="Arial" w:hAnsi="Arial" w:eastAsia="Arial" w:ascii="Arial"/>
          <w:b/>
          <w:color w:val="121212"/>
          <w:spacing w:val="1"/>
          <w:w w:val="71"/>
          <w:position w:val="1"/>
          <w:sz w:val="20"/>
          <w:szCs w:val="20"/>
        </w:rPr>
        <w:t>·</w:t>
      </w:r>
      <w:r>
        <w:rPr>
          <w:rFonts w:cs="Arial" w:hAnsi="Arial" w:eastAsia="Arial" w:ascii="Arial"/>
          <w:b/>
          <w:color w:val="020202"/>
          <w:spacing w:val="0"/>
          <w:w w:val="42"/>
          <w:position w:val="1"/>
          <w:sz w:val="20"/>
          <w:szCs w:val="20"/>
        </w:rPr>
        <w:t>1</w:t>
      </w:r>
      <w:r>
        <w:rPr>
          <w:rFonts w:cs="Arial" w:hAnsi="Arial" w:eastAsia="Arial" w:ascii="Arial"/>
          <w:b/>
          <w:color w:val="020202"/>
          <w:spacing w:val="-35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11"/>
          <w:w w:val="100"/>
          <w:position w:val="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20202"/>
          <w:spacing w:val="3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0"/>
          <w:w w:val="92"/>
          <w:position w:val="1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29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14"/>
          <w:w w:val="118"/>
          <w:position w:val="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52"/>
          <w:w w:val="92"/>
          <w:position w:val="1"/>
          <w:sz w:val="20"/>
          <w:szCs w:val="20"/>
        </w:rPr>
        <w:t>t</w:t>
      </w:r>
      <w:r>
        <w:rPr>
          <w:rFonts w:cs="Arial" w:hAnsi="Arial" w:eastAsia="Arial" w:ascii="Arial"/>
          <w:b/>
          <w:color w:val="121212"/>
          <w:spacing w:val="-2"/>
          <w:w w:val="90"/>
          <w:position w:val="0"/>
          <w:sz w:val="20"/>
          <w:szCs w:val="20"/>
        </w:rPr>
        <w:t>:</w:t>
      </w:r>
      <w:r>
        <w:rPr>
          <w:rFonts w:cs="Arial" w:hAnsi="Arial" w:eastAsia="Arial" w:ascii="Arial"/>
          <w:b/>
          <w:color w:val="020202"/>
          <w:spacing w:val="0"/>
          <w:w w:val="105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215" w:right="-8" w:hanging="5"/>
      </w:pPr>
      <w:r>
        <w:pict>
          <v:shape type="#_x0000_t202" style="position:absolute;margin-left:157.12pt;margin-top:-5.01283pt;width:407.86pt;height:31pt;mso-position-horizontal-relative:page;mso-position-vertical-relative:paragraph;z-index:-325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2" w:hRule="exact"/>
                    </w:trPr>
                    <w:tc>
                      <w:tcPr>
                        <w:tcW w:w="6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-1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82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3"/>
                            <w:w w:val="103"/>
                            <w:position w:val="-1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4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2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71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4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1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6"/>
                          <w:ind w:left="61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-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41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3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9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1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8" w:hRule="exact"/>
                    </w:trPr>
                    <w:tc>
                      <w:tcPr>
                        <w:tcW w:w="6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"/>
                          <w:ind w:left="118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1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66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9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66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56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1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21212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1"/>
          <w:w w:val="96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9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96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6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6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96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020202"/>
          <w:spacing w:val="33"/>
          <w:w w:val="96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8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9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1"/>
          <w:w w:val="110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1"/>
          <w:w w:val="42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94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9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5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2480" w:h="16040"/>
          <w:pgMar w:top="600" w:bottom="0" w:left="740" w:right="1080"/>
          <w:cols w:num="2" w:equalWidth="off">
            <w:col w:w="1734" w:space="3199"/>
            <w:col w:w="5727"/>
          </w:cols>
        </w:sectPr>
      </w:pPr>
      <w:r>
        <w:br w:type="column"/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20202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3"/>
          <w:w w:val="97"/>
          <w:sz w:val="20"/>
          <w:szCs w:val="20"/>
        </w:rPr>
        <w:t>0</w:t>
      </w:r>
      <w:r>
        <w:rPr>
          <w:rFonts w:cs="Arial" w:hAnsi="Arial" w:eastAsia="Arial" w:ascii="Arial"/>
          <w:b/>
          <w:color w:val="020202"/>
          <w:spacing w:val="2"/>
          <w:w w:val="110"/>
          <w:sz w:val="20"/>
          <w:szCs w:val="20"/>
        </w:rPr>
        <w:t>9</w:t>
      </w:r>
      <w:r>
        <w:rPr>
          <w:rFonts w:cs="Arial" w:hAnsi="Arial" w:eastAsia="Arial" w:ascii="Arial"/>
          <w:b/>
          <w:color w:val="020202"/>
          <w:spacing w:val="2"/>
          <w:w w:val="110"/>
          <w:sz w:val="20"/>
          <w:szCs w:val="20"/>
        </w:rPr>
        <w:t>8</w:t>
      </w:r>
      <w:r>
        <w:rPr>
          <w:rFonts w:cs="Arial" w:hAnsi="Arial" w:eastAsia="Arial" w:ascii="Arial"/>
          <w:b/>
          <w:color w:val="020202"/>
          <w:spacing w:val="0"/>
          <w:w w:val="93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4"/>
          <w:szCs w:val="4"/>
        </w:rPr>
        <w:jc w:val="left"/>
        <w:spacing w:before="5"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549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37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4"/>
              <w:ind w:left="40"/>
            </w:pP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21212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1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757575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8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9"/>
              <w:ind w:left="112"/>
            </w:pP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-1"/>
                <w:w w:val="8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2"/>
                <w:w w:val="9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595959"/>
                <w:spacing w:val="-1"/>
                <w:w w:val="11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9"/>
              <w:ind w:left="184"/>
            </w:pPr>
            <w:r>
              <w:rPr>
                <w:rFonts w:cs="Arial" w:hAnsi="Arial" w:eastAsia="Arial" w:ascii="Arial"/>
                <w:color w:val="2D2D2D"/>
                <w:spacing w:val="-2"/>
                <w:w w:val="97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D2D2D"/>
                <w:spacing w:val="0"/>
                <w:w w:val="97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-9"/>
                <w:w w:val="97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8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0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21212"/>
                <w:spacing w:val="-4"/>
                <w:w w:val="109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424242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-3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102"/>
            </w:pP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21212"/>
                <w:spacing w:val="-2"/>
                <w:w w:val="11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24242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89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2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121212"/>
                <w:spacing w:val="-2"/>
                <w:w w:val="8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21212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7"/>
            </w:pP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3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79"/>
            </w:pP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7"/>
            </w:pPr>
            <w:r>
              <w:rPr>
                <w:rFonts w:cs="Arial" w:hAnsi="Arial" w:eastAsia="Arial" w:ascii="Arial"/>
                <w:color w:val="121212"/>
                <w:spacing w:val="-2"/>
                <w:w w:val="8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9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21212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7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or</w:t>
            </w:r>
            <w:r>
              <w:rPr>
                <w:rFonts w:cs="Arial" w:hAnsi="Arial" w:eastAsia="Arial" w:ascii="Arial"/>
                <w:color w:val="2D2D2D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7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595959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106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4"/>
            </w:pP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1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-2"/>
                <w:w w:val="16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1"/>
                <w:w w:val="14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7"/>
            </w:pPr>
            <w:r>
              <w:rPr>
                <w:rFonts w:cs="Arial" w:hAnsi="Arial" w:eastAsia="Arial" w:ascii="Arial"/>
                <w:color w:val="121212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21212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D2D2D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595959"/>
                <w:spacing w:val="0"/>
                <w:w w:val="100"/>
                <w:sz w:val="12"/>
                <w:szCs w:val="12"/>
              </w:rPr>
              <w:t>iv</w:t>
            </w:r>
            <w:r>
              <w:rPr>
                <w:rFonts w:cs="Arial" w:hAnsi="Arial" w:eastAsia="Arial" w:ascii="Arial"/>
                <w:color w:val="595959"/>
                <w:spacing w:val="-3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4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2"/>
                <w:w w:val="9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95959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9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20"/>
              <w:ind w:left="184"/>
            </w:pPr>
            <w:r>
              <w:rPr>
                <w:rFonts w:cs="Times New Roman" w:hAnsi="Times New Roman" w:eastAsia="Times New Roman" w:ascii="Times New Roman"/>
                <w:color w:val="121212"/>
                <w:w w:val="101"/>
                <w:sz w:val="14"/>
                <w:szCs w:val="14"/>
              </w:rPr>
              <w:t>r</w:t>
            </w:r>
            <w:r>
              <w:rPr>
                <w:rFonts w:cs="Times New Roman" w:hAnsi="Times New Roman" w:eastAsia="Times New Roman" w:ascii="Times New Roman"/>
                <w:color w:val="121212"/>
                <w:spacing w:val="-4"/>
                <w:w w:val="101"/>
                <w:sz w:val="14"/>
                <w:szCs w:val="14"/>
              </w:rPr>
              <w:t>e</w:t>
            </w:r>
            <w:r>
              <w:rPr>
                <w:rFonts w:cs="Times New Roman" w:hAnsi="Times New Roman" w:eastAsia="Times New Roman" w:ascii="Times New Roman"/>
                <w:color w:val="121212"/>
                <w:spacing w:val="-3"/>
                <w:w w:val="97"/>
                <w:sz w:val="14"/>
                <w:szCs w:val="14"/>
              </w:rPr>
              <w:t>c</w:t>
            </w:r>
            <w:r>
              <w:rPr>
                <w:rFonts w:cs="Times New Roman" w:hAnsi="Times New Roman" w:eastAsia="Times New Roman" w:ascii="Times New Roman"/>
                <w:color w:val="2D2D2D"/>
                <w:spacing w:val="-3"/>
                <w:w w:val="113"/>
                <w:sz w:val="14"/>
                <w:szCs w:val="14"/>
              </w:rPr>
              <w:t>e</w:t>
            </w:r>
            <w:r>
              <w:rPr>
                <w:rFonts w:cs="Times New Roman" w:hAnsi="Times New Roman" w:eastAsia="Times New Roman" w:ascii="Times New Roman"/>
                <w:color w:val="595959"/>
                <w:spacing w:val="-1"/>
                <w:w w:val="64"/>
                <w:sz w:val="14"/>
                <w:szCs w:val="14"/>
              </w:rPr>
              <w:t>i</w:t>
            </w:r>
            <w:r>
              <w:rPr>
                <w:rFonts w:cs="Times New Roman" w:hAnsi="Times New Roman" w:eastAsia="Times New Roman" w:ascii="Times New Roman"/>
                <w:color w:val="2D2D2D"/>
                <w:spacing w:val="-3"/>
                <w:w w:val="93"/>
                <w:sz w:val="14"/>
                <w:szCs w:val="14"/>
              </w:rPr>
              <w:t>v</w:t>
            </w:r>
            <w:r>
              <w:rPr>
                <w:rFonts w:cs="Times New Roman" w:hAnsi="Times New Roman" w:eastAsia="Times New Roman" w:ascii="Times New Roman"/>
                <w:color w:val="595959"/>
                <w:spacing w:val="-1"/>
                <w:w w:val="64"/>
                <w:sz w:val="14"/>
                <w:szCs w:val="14"/>
              </w:rPr>
              <w:t>i</w:t>
            </w:r>
            <w:r>
              <w:rPr>
                <w:rFonts w:cs="Times New Roman" w:hAnsi="Times New Roman" w:eastAsia="Times New Roman" w:ascii="Times New Roman"/>
                <w:color w:val="2D2D2D"/>
                <w:spacing w:val="-3"/>
                <w:w w:val="100"/>
                <w:sz w:val="14"/>
                <w:szCs w:val="14"/>
              </w:rPr>
              <w:t>n</w:t>
            </w:r>
            <w:r>
              <w:rPr>
                <w:rFonts w:cs="Times New Roman" w:hAnsi="Times New Roman" w:eastAsia="Times New Roman" w:ascii="Times New Roman"/>
                <w:color w:val="121212"/>
                <w:spacing w:val="0"/>
                <w:w w:val="93"/>
                <w:sz w:val="14"/>
                <w:szCs w:val="14"/>
              </w:rPr>
              <w:t>g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2"/>
            </w:pP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595959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9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0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-2"/>
                <w:w w:val="96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0"/>
                <w:w w:val="96"/>
                <w:sz w:val="12"/>
                <w:szCs w:val="12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9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21212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4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1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11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-1"/>
                <w:w w:val="9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21212"/>
                <w:spacing w:val="-1"/>
                <w:w w:val="8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9"/>
            </w:pPr>
            <w:r>
              <w:rPr>
                <w:rFonts w:cs="Arial" w:hAnsi="Arial" w:eastAsia="Arial" w:ascii="Arial"/>
                <w:color w:val="424242"/>
                <w:spacing w:val="-2"/>
                <w:w w:val="8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10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2"/>
                <w:szCs w:val="12"/>
              </w:rPr>
              <w:t>od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7"/>
            </w:pP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2"/>
                <w:w w:val="9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-1"/>
                <w:w w:val="9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-2"/>
                <w:w w:val="111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-2"/>
                <w:w w:val="9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4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21212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4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227" w:hRule="exact"/>
        </w:trPr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121212"/>
                <w:spacing w:val="-2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10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3"/>
                <w:w w:val="10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03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0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10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7"/>
            </w:pP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21212"/>
                <w:spacing w:val="-1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21212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0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84"/>
            </w:pP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-2"/>
                <w:w w:val="9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595959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21212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7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7"/>
            </w:pPr>
            <w:r>
              <w:rPr>
                <w:rFonts w:cs="Arial" w:hAnsi="Arial" w:eastAsia="Arial" w:ascii="Arial"/>
                <w:color w:val="2D2D2D"/>
                <w:spacing w:val="-2"/>
                <w:w w:val="11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21212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-3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-2"/>
                <w:w w:val="104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/>
        <w:ind w:left="1434"/>
      </w:pPr>
      <w:r>
        <w:rPr>
          <w:rFonts w:cs="Times New Roman" w:hAnsi="Times New Roman" w:eastAsia="Times New Roman" w:ascii="Times New Roman"/>
          <w:color w:val="121212"/>
          <w:spacing w:val="0"/>
          <w:w w:val="5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21212"/>
          <w:spacing w:val="0"/>
          <w:w w:val="58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21212"/>
          <w:spacing w:val="21"/>
          <w:w w:val="58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121212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121212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121212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                  </w:t>
      </w:r>
      <w:r>
        <w:rPr>
          <w:rFonts w:cs="Arial" w:hAnsi="Arial" w:eastAsia="Arial" w:ascii="Arial"/>
          <w:color w:val="121212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                     </w:t>
      </w:r>
      <w:r>
        <w:rPr>
          <w:rFonts w:cs="Arial" w:hAnsi="Arial" w:eastAsia="Arial" w:ascii="Arial"/>
          <w:color w:val="121212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21212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121212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80"/>
          <w:sz w:val="16"/>
          <w:szCs w:val="16"/>
        </w:rPr>
        <w:t>9</w:t>
      </w:r>
      <w:r>
        <w:rPr>
          <w:rFonts w:cs="Arial" w:hAnsi="Arial" w:eastAsia="Arial" w:ascii="Arial"/>
          <w:color w:val="121212"/>
          <w:spacing w:val="0"/>
          <w:w w:val="8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21212"/>
          <w:spacing w:val="4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21212"/>
          <w:spacing w:val="2"/>
          <w:w w:val="7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21212"/>
          <w:spacing w:val="0"/>
          <w:w w:val="12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2"/>
        <w:ind w:left="4156"/>
      </w:pPr>
      <w:r>
        <w:rPr>
          <w:rFonts w:cs="Arial" w:hAnsi="Arial" w:eastAsia="Arial" w:ascii="Arial"/>
          <w:color w:val="121212"/>
          <w:spacing w:val="-5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             </w:t>
      </w:r>
      <w:r>
        <w:rPr>
          <w:rFonts w:cs="Arial" w:hAnsi="Arial" w:eastAsia="Arial" w:ascii="Arial"/>
          <w:color w:val="020202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23"/>
          <w:sz w:val="14"/>
          <w:szCs w:val="14"/>
        </w:rPr>
        <w:t>1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::</w:t>
      </w:r>
      <w:r>
        <w:rPr>
          <w:rFonts w:cs="Arial" w:hAnsi="Arial" w:eastAsia="Arial" w:ascii="Arial"/>
          <w:color w:val="121212"/>
          <w:spacing w:val="4"/>
          <w:w w:val="100"/>
          <w:sz w:val="14"/>
          <w:szCs w:val="14"/>
        </w:rPr>
        <w:t>;</w:t>
      </w:r>
      <w:r>
        <w:rPr>
          <w:rFonts w:cs="Arial" w:hAnsi="Arial" w:eastAsia="Arial" w:ascii="Arial"/>
          <w:color w:val="121212"/>
          <w:spacing w:val="4"/>
          <w:w w:val="143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0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        </w:t>
      </w:r>
      <w:r>
        <w:rPr>
          <w:rFonts w:cs="Arial" w:hAnsi="Arial" w:eastAsia="Arial" w:ascii="Arial"/>
          <w:color w:val="121212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21212"/>
          <w:spacing w:val="0"/>
          <w:w w:val="65"/>
          <w:sz w:val="16"/>
          <w:szCs w:val="16"/>
        </w:rPr>
        <w:t>:::;</w:t>
      </w:r>
      <w:r>
        <w:rPr>
          <w:rFonts w:cs="Times New Roman" w:hAnsi="Times New Roman" w:eastAsia="Times New Roman" w:ascii="Times New Roman"/>
          <w:color w:val="121212"/>
          <w:spacing w:val="-1"/>
          <w:w w:val="145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D2D2D"/>
          <w:spacing w:val="0"/>
          <w:w w:val="52"/>
          <w:sz w:val="16"/>
          <w:szCs w:val="16"/>
        </w:rPr>
        <w:t>1-&lt;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sz w:val="16"/>
          <w:szCs w:val="16"/>
        </w:rPr>
        <w:t>                </w:t>
      </w:r>
      <w:r>
        <w:rPr>
          <w:rFonts w:cs="Times New Roman" w:hAnsi="Times New Roman" w:eastAsia="Times New Roman" w:ascii="Times New Roman"/>
          <w:color w:val="2D2D2D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21212"/>
          <w:spacing w:val="0"/>
          <w:w w:val="80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121212"/>
          <w:spacing w:val="3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D2D2D"/>
          <w:spacing w:val="4"/>
          <w:w w:val="12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21212"/>
          <w:spacing w:val="0"/>
          <w:w w:val="57"/>
          <w:sz w:val="14"/>
          <w:szCs w:val="14"/>
        </w:rPr>
        <w:t>J-&lt;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21212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::</w:t>
      </w:r>
      <w:r>
        <w:rPr>
          <w:rFonts w:cs="Arial" w:hAnsi="Arial" w:eastAsia="Arial" w:ascii="Arial"/>
          <w:color w:val="020202"/>
          <w:spacing w:val="3"/>
          <w:w w:val="80"/>
          <w:position w:val="1"/>
          <w:sz w:val="14"/>
          <w:szCs w:val="14"/>
        </w:rPr>
        <w:t>;</w:t>
      </w:r>
      <w:r>
        <w:rPr>
          <w:rFonts w:cs="Arial" w:hAnsi="Arial" w:eastAsia="Arial" w:ascii="Arial"/>
          <w:color w:val="121212"/>
          <w:spacing w:val="-6"/>
          <w:w w:val="13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0"/>
          <w:w w:val="14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121212"/>
          <w:spacing w:val="-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21212"/>
          <w:spacing w:val="5"/>
          <w:w w:val="97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20202"/>
          <w:spacing w:val="7"/>
          <w:w w:val="10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21212"/>
          <w:spacing w:val="0"/>
          <w:w w:val="98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"/>
        <w:ind w:left="455"/>
      </w:pPr>
      <w:r>
        <w:rPr>
          <w:rFonts w:cs="Times New Roman" w:hAnsi="Times New Roman" w:eastAsia="Times New Roman" w:ascii="Times New Roman"/>
          <w:color w:val="020202"/>
          <w:spacing w:val="0"/>
          <w:w w:val="6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0"/>
          <w:w w:val="6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5"/>
          <w:w w:val="104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5"/>
          <w:w w:val="104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6</w:t>
      </w:r>
      <w:r>
        <w:rPr>
          <w:rFonts w:cs="Arial" w:hAnsi="Arial" w:eastAsia="Arial" w:ascii="Arial"/>
          <w:b/>
          <w:color w:val="020202"/>
          <w:spacing w:val="-4"/>
          <w:w w:val="104"/>
          <w:sz w:val="18"/>
          <w:szCs w:val="18"/>
        </w:rPr>
        <w:t>6</w:t>
      </w:r>
      <w:r>
        <w:rPr>
          <w:rFonts w:cs="Arial" w:hAnsi="Arial" w:eastAsia="Arial" w:ascii="Arial"/>
          <w:b/>
          <w:color w:val="020202"/>
          <w:spacing w:val="-5"/>
          <w:w w:val="104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0"/>
          <w:w w:val="104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20202"/>
          <w:spacing w:val="2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        </w:t>
      </w:r>
      <w:r>
        <w:rPr>
          <w:rFonts w:cs="Arial" w:hAnsi="Arial" w:eastAsia="Arial" w:ascii="Arial"/>
          <w:color w:val="020202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b/>
          <w:color w:val="121212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b/>
          <w:color w:val="020202"/>
          <w:spacing w:val="0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" w:lineRule="exact" w:line="260"/>
        <w:ind w:left="455"/>
      </w:pP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88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5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6</w:t>
      </w:r>
      <w:r>
        <w:rPr>
          <w:rFonts w:cs="Arial" w:hAnsi="Arial" w:eastAsia="Arial" w:ascii="Arial"/>
          <w:b/>
          <w:color w:val="020202"/>
          <w:spacing w:val="-4"/>
          <w:w w:val="100"/>
          <w:position w:val="0"/>
          <w:sz w:val="18"/>
          <w:szCs w:val="18"/>
        </w:rPr>
        <w:t>5</w:t>
      </w:r>
      <w:r>
        <w:rPr>
          <w:rFonts w:cs="Arial" w:hAnsi="Arial" w:eastAsia="Arial" w:ascii="Arial"/>
          <w:b/>
          <w:color w:val="020202"/>
          <w:spacing w:val="-5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20202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3"/>
          <w:w w:val="83"/>
          <w:position w:val="-1"/>
          <w:sz w:val="24"/>
          <w:szCs w:val="24"/>
        </w:rPr>
        <w:t>u</w:t>
      </w:r>
      <w:r>
        <w:rPr>
          <w:rFonts w:cs="Arial" w:hAnsi="Arial" w:eastAsia="Arial" w:ascii="Arial"/>
          <w:b/>
          <w:color w:val="020202"/>
          <w:spacing w:val="0"/>
          <w:w w:val="83"/>
          <w:position w:val="-1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0"/>
          <w:w w:val="83"/>
          <w:position w:val="-1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20202"/>
          <w:spacing w:val="11"/>
          <w:w w:val="83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4"/>
          <w:w w:val="95"/>
          <w:position w:val="-1"/>
          <w:sz w:val="18"/>
          <w:szCs w:val="18"/>
        </w:rPr>
        <w:t>3</w:t>
      </w:r>
      <w:r>
        <w:rPr>
          <w:rFonts w:cs="Arial" w:hAnsi="Arial" w:eastAsia="Arial" w:ascii="Arial"/>
          <w:b/>
          <w:color w:val="020202"/>
          <w:spacing w:val="-2"/>
          <w:w w:val="100"/>
          <w:position w:val="-1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-4"/>
          <w:w w:val="110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9"/>
        <w:ind w:right="390"/>
      </w:pPr>
      <w:r>
        <w:rPr>
          <w:rFonts w:cs="Times New Roman" w:hAnsi="Times New Roman" w:eastAsia="Times New Roman" w:ascii="Times New Roman"/>
          <w:color w:val="757575"/>
          <w:spacing w:val="0"/>
          <w:w w:val="39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ind w:right="380"/>
      </w:pPr>
      <w:r>
        <w:rPr>
          <w:rFonts w:cs="Arial" w:hAnsi="Arial" w:eastAsia="Arial" w:ascii="Arial"/>
          <w:color w:val="757575"/>
          <w:spacing w:val="0"/>
          <w:w w:val="75"/>
          <w:sz w:val="8"/>
          <w:szCs w:val="8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375"/>
      </w:pPr>
      <w:r>
        <w:rPr>
          <w:rFonts w:cs="Times New Roman" w:hAnsi="Times New Roman" w:eastAsia="Times New Roman" w:ascii="Times New Roman"/>
          <w:color w:val="757575"/>
          <w:spacing w:val="0"/>
          <w:w w:val="43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2"/>
        <w:ind w:right="369"/>
      </w:pPr>
      <w:r>
        <w:rPr>
          <w:rFonts w:cs="Times New Roman" w:hAnsi="Times New Roman" w:eastAsia="Times New Roman" w:ascii="Times New Roman"/>
          <w:color w:val="595959"/>
          <w:spacing w:val="0"/>
          <w:w w:val="32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59"/>
        <w:ind w:right="365"/>
      </w:pPr>
      <w:r>
        <w:rPr>
          <w:rFonts w:cs="Arial" w:hAnsi="Arial" w:eastAsia="Arial" w:ascii="Arial"/>
          <w:color w:val="8C8C8C"/>
          <w:spacing w:val="0"/>
          <w:w w:val="36"/>
          <w:sz w:val="14"/>
          <w:szCs w:val="14"/>
        </w:rPr>
        <w:t>[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943" w:right="5218"/>
      </w:pPr>
      <w:r>
        <w:rPr>
          <w:rFonts w:cs="Arial" w:hAnsi="Arial" w:eastAsia="Arial" w:ascii="Arial"/>
          <w:color w:val="020202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311"/>
      </w:pPr>
      <w:r>
        <w:rPr>
          <w:rFonts w:cs="Arial" w:hAnsi="Arial" w:eastAsia="Arial" w:ascii="Arial"/>
          <w:b/>
          <w:color w:val="020202"/>
          <w:spacing w:val="2"/>
          <w:w w:val="105"/>
          <w:position w:val="-2"/>
          <w:sz w:val="20"/>
          <w:szCs w:val="20"/>
        </w:rPr>
        <w:t>D</w:t>
      </w:r>
      <w:r>
        <w:rPr>
          <w:rFonts w:cs="Arial" w:hAnsi="Arial" w:eastAsia="Arial" w:ascii="Arial"/>
          <w:b/>
          <w:color w:val="020202"/>
          <w:spacing w:val="1"/>
          <w:w w:val="105"/>
          <w:position w:val="-2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1"/>
          <w:w w:val="105"/>
          <w:position w:val="-2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1"/>
          <w:w w:val="105"/>
          <w:position w:val="-2"/>
          <w:sz w:val="20"/>
          <w:szCs w:val="20"/>
        </w:rPr>
        <w:t>p</w:t>
      </w:r>
      <w:r>
        <w:rPr>
          <w:rFonts w:cs="Arial" w:hAnsi="Arial" w:eastAsia="Arial" w:ascii="Arial"/>
          <w:b/>
          <w:color w:val="020202"/>
          <w:spacing w:val="2"/>
          <w:w w:val="105"/>
          <w:position w:val="-2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1"/>
          <w:w w:val="105"/>
          <w:position w:val="-2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2"/>
          <w:w w:val="105"/>
          <w:position w:val="-2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0"/>
          <w:w w:val="105"/>
          <w:position w:val="-2"/>
          <w:sz w:val="20"/>
          <w:szCs w:val="20"/>
        </w:rPr>
        <w:t>h</w:t>
      </w:r>
      <w:r>
        <w:rPr>
          <w:rFonts w:cs="Arial" w:hAnsi="Arial" w:eastAsia="Arial" w:ascii="Arial"/>
          <w:b/>
          <w:color w:val="020202"/>
          <w:spacing w:val="42"/>
          <w:w w:val="105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2"/>
          <w:w w:val="102"/>
          <w:position w:val="-2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2"/>
          <w:w w:val="105"/>
          <w:position w:val="-2"/>
          <w:sz w:val="20"/>
          <w:szCs w:val="20"/>
        </w:rPr>
        <w:t>u</w:t>
      </w:r>
      <w:r>
        <w:rPr>
          <w:rFonts w:cs="Arial" w:hAnsi="Arial" w:eastAsia="Arial" w:ascii="Arial"/>
          <w:b/>
          <w:color w:val="020202"/>
          <w:spacing w:val="2"/>
          <w:w w:val="112"/>
          <w:position w:val="-2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4"/>
          <w:w w:val="106"/>
          <w:position w:val="-2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1"/>
          <w:w w:val="111"/>
          <w:position w:val="-2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0"/>
          <w:w w:val="105"/>
          <w:position w:val="-2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365"/>
      </w:pPr>
      <w:r>
        <w:rPr>
          <w:rFonts w:cs="Times New Roman" w:hAnsi="Times New Roman" w:eastAsia="Times New Roman" w:ascii="Times New Roman"/>
          <w:color w:val="757575"/>
          <w:spacing w:val="0"/>
          <w:w w:val="29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76"/>
        <w:ind w:left="265" w:right="492"/>
      </w:pPr>
      <w:r>
        <w:rPr>
          <w:rFonts w:cs="Arial" w:hAnsi="Arial" w:eastAsia="Arial" w:ascii="Arial"/>
          <w:color w:val="020202"/>
          <w:spacing w:val="1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020202"/>
          <w:spacing w:val="4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4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99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1"/>
          <w:w w:val="14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1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121212"/>
          <w:spacing w:val="-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121212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4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20"/>
          <w:szCs w:val="20"/>
        </w:rPr>
        <w:t>h</w:t>
      </w:r>
      <w:r>
        <w:rPr>
          <w:rFonts w:cs="Arial" w:hAnsi="Arial" w:eastAsia="Arial" w:ascii="Arial"/>
          <w:color w:val="121212"/>
          <w:spacing w:val="2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1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1"/>
          <w:w w:val="11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20202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7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7"/>
          <w:w w:val="10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22"/>
          <w:szCs w:val="22"/>
        </w:rPr>
        <w:t>b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020202"/>
          <w:spacing w:val="13"/>
          <w:w w:val="84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22"/>
          <w:szCs w:val="22"/>
        </w:rPr>
        <w:t>  </w:t>
      </w:r>
      <w:r>
        <w:rPr>
          <w:rFonts w:cs="Arial" w:hAnsi="Arial" w:eastAsia="Arial" w:ascii="Arial"/>
          <w:color w:val="020202"/>
          <w:spacing w:val="47"/>
          <w:w w:val="84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20202"/>
          <w:spacing w:val="2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8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2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8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21212"/>
          <w:spacing w:val="29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ind w:left="254" w:right="445"/>
      </w:pPr>
      <w:r>
        <w:rPr>
          <w:rFonts w:cs="Arial" w:hAnsi="Arial" w:eastAsia="Arial" w:ascii="Arial"/>
          <w:color w:val="020202"/>
          <w:spacing w:val="3"/>
          <w:w w:val="111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20202"/>
          <w:spacing w:val="2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1"/>
          <w:w w:val="111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111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0"/>
          <w:w w:val="11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5"/>
          <w:w w:val="11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020202"/>
          <w:spacing w:val="9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20202"/>
          <w:spacing w:val="-3"/>
          <w:w w:val="82"/>
          <w:position w:val="-4"/>
          <w:sz w:val="26"/>
          <w:szCs w:val="26"/>
        </w:rPr>
        <w:t>5</w:t>
      </w:r>
      <w:r>
        <w:rPr>
          <w:rFonts w:cs="Courier New" w:hAnsi="Courier New" w:eastAsia="Courier New" w:ascii="Courier New"/>
          <w:b/>
          <w:color w:val="020202"/>
          <w:spacing w:val="-2"/>
          <w:w w:val="41"/>
          <w:position w:val="-4"/>
          <w:sz w:val="26"/>
          <w:szCs w:val="26"/>
        </w:rPr>
        <w:t>.</w:t>
      </w:r>
      <w:r>
        <w:rPr>
          <w:rFonts w:cs="Courier New" w:hAnsi="Courier New" w:eastAsia="Courier New" w:ascii="Courier New"/>
          <w:b/>
          <w:color w:val="020202"/>
          <w:spacing w:val="0"/>
          <w:w w:val="82"/>
          <w:position w:val="-4"/>
          <w:sz w:val="26"/>
          <w:szCs w:val="26"/>
        </w:rPr>
        <w:t>6</w:t>
      </w:r>
      <w:r>
        <w:rPr>
          <w:rFonts w:cs="Courier New" w:hAnsi="Courier New" w:eastAsia="Courier New" w:ascii="Courier New"/>
          <w:b/>
          <w:color w:val="020202"/>
          <w:spacing w:val="0"/>
          <w:w w:val="100"/>
          <w:position w:val="-4"/>
          <w:sz w:val="26"/>
          <w:szCs w:val="26"/>
        </w:rPr>
        <w:t>  </w:t>
      </w:r>
      <w:r>
        <w:rPr>
          <w:rFonts w:cs="Courier New" w:hAnsi="Courier New" w:eastAsia="Courier New" w:ascii="Courier New"/>
          <w:b/>
          <w:color w:val="020202"/>
          <w:spacing w:val="4"/>
          <w:w w:val="100"/>
          <w:position w:val="-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20202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121212"/>
          <w:spacing w:val="5"/>
          <w:w w:val="100"/>
          <w:position w:val="0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20202"/>
          <w:spacing w:val="-5"/>
          <w:w w:val="80"/>
          <w:position w:val="-2"/>
          <w:sz w:val="24"/>
          <w:szCs w:val="24"/>
        </w:rPr>
        <w:t>5</w:t>
      </w:r>
      <w:r>
        <w:rPr>
          <w:rFonts w:cs="Courier New" w:hAnsi="Courier New" w:eastAsia="Courier New" w:ascii="Courier New"/>
          <w:b/>
          <w:color w:val="020202"/>
          <w:spacing w:val="-2"/>
          <w:w w:val="45"/>
          <w:position w:val="-2"/>
          <w:sz w:val="24"/>
          <w:szCs w:val="24"/>
        </w:rPr>
        <w:t>.</w:t>
      </w:r>
      <w:r>
        <w:rPr>
          <w:rFonts w:cs="Courier New" w:hAnsi="Courier New" w:eastAsia="Courier New" w:ascii="Courier New"/>
          <w:b/>
          <w:color w:val="020202"/>
          <w:spacing w:val="0"/>
          <w:w w:val="80"/>
          <w:position w:val="-2"/>
          <w:sz w:val="24"/>
          <w:szCs w:val="24"/>
        </w:rPr>
        <w:t>6</w:t>
      </w:r>
      <w:r>
        <w:rPr>
          <w:rFonts w:cs="Courier New" w:hAnsi="Courier New" w:eastAsia="Courier New" w:ascii="Courier New"/>
          <w:b/>
          <w:color w:val="020202"/>
          <w:spacing w:val="-14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2"/>
          <w:w w:val="9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1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42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1"/>
          <w:w w:val="10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7"/>
          <w:position w:val="0"/>
          <w:sz w:val="18"/>
          <w:szCs w:val="18"/>
        </w:rPr>
        <w:t>            </w:t>
      </w:r>
      <w:r>
        <w:rPr>
          <w:rFonts w:cs="Arial" w:hAnsi="Arial" w:eastAsia="Arial" w:ascii="Arial"/>
          <w:color w:val="020202"/>
          <w:spacing w:val="2"/>
          <w:w w:val="10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0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0"/>
          <w:position w:val="-2"/>
          <w:sz w:val="22"/>
          <w:szCs w:val="22"/>
        </w:rPr>
        <w:t>                    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6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60"/>
          <w:position w:val="-3"/>
          <w:sz w:val="28"/>
          <w:szCs w:val="28"/>
        </w:rPr>
        <w:t>o</w:t>
      </w:r>
      <w:r>
        <w:rPr>
          <w:rFonts w:cs="Arial" w:hAnsi="Arial" w:eastAsia="Arial" w:ascii="Arial"/>
          <w:color w:val="020202"/>
          <w:spacing w:val="0"/>
          <w:w w:val="60"/>
          <w:position w:val="-3"/>
          <w:sz w:val="28"/>
          <w:szCs w:val="28"/>
        </w:rPr>
        <w:t>                </w:t>
      </w:r>
      <w:r>
        <w:rPr>
          <w:rFonts w:cs="Arial" w:hAnsi="Arial" w:eastAsia="Arial" w:ascii="Arial"/>
          <w:color w:val="020202"/>
          <w:spacing w:val="32"/>
          <w:w w:val="6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020202"/>
          <w:spacing w:val="0"/>
          <w:w w:val="60"/>
          <w:position w:val="-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300"/>
        <w:ind w:left="268" w:right="444"/>
      </w:pPr>
      <w:r>
        <w:pict>
          <v:shape type="#_x0000_t202" style="position:absolute;margin-left:155.04pt;margin-top:6.79048pt;width:181.83pt;height:11.4179pt;mso-position-horizontal-relative:page;mso-position-vertical-relative:paragraph;z-index:-325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4"/>
                  </w:pPr>
                  <w:r>
                    <w:rPr>
                      <w:rFonts w:cs="Arial" w:hAnsi="Arial" w:eastAsia="Arial" w:ascii="Arial"/>
                      <w:b/>
                      <w:color w:val="020202"/>
                      <w:spacing w:val="0"/>
                      <w:w w:val="100"/>
                      <w:sz w:val="22"/>
                      <w:szCs w:val="22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0"/>
                      <w:w w:val="100"/>
                      <w:sz w:val="22"/>
                      <w:szCs w:val="22"/>
                    </w:rPr>
                    <w:t> 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0"/>
                      <w:w w:val="100"/>
                      <w:position w:val="1"/>
                      <w:sz w:val="22"/>
                      <w:szCs w:val="22"/>
                    </w:rPr>
                    <w:t>2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3"/>
          <w:w w:val="94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18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1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8"/>
          <w:w w:val="11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121212"/>
          <w:spacing w:val="1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4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18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1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0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8"/>
          <w:w w:val="11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20202"/>
          <w:spacing w:val="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4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18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66"/>
          <w:position w:val="7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9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42"/>
          <w:position w:val="7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9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7"/>
          <w:position w:val="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7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107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7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7"/>
          <w:position w:val="7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107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7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7"/>
          <w:position w:val="7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7"/>
          <w:position w:val="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107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7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1"/>
          <w:w w:val="107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8"/>
          <w:szCs w:val="18"/>
        </w:rPr>
        <w:t>        </w:t>
      </w:r>
      <w:r>
        <w:rPr>
          <w:rFonts w:cs="Arial" w:hAnsi="Arial" w:eastAsia="Arial" w:ascii="Arial"/>
          <w:color w:val="020202"/>
          <w:spacing w:val="20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62"/>
          <w:position w:val="-4"/>
          <w:sz w:val="22"/>
          <w:szCs w:val="22"/>
        </w:rPr>
        <w:t>1</w:t>
      </w:r>
      <w:r>
        <w:rPr>
          <w:rFonts w:cs="Arial" w:hAnsi="Arial" w:eastAsia="Arial" w:ascii="Arial"/>
          <w:color w:val="020202"/>
          <w:spacing w:val="0"/>
          <w:w w:val="62"/>
          <w:position w:val="-4"/>
          <w:sz w:val="22"/>
          <w:szCs w:val="22"/>
        </w:rPr>
        <w:t>                 </w:t>
      </w:r>
      <w:r>
        <w:rPr>
          <w:rFonts w:cs="Arial" w:hAnsi="Arial" w:eastAsia="Arial" w:ascii="Arial"/>
          <w:color w:val="020202"/>
          <w:spacing w:val="12"/>
          <w:w w:val="62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62"/>
          <w:position w:val="-5"/>
          <w:sz w:val="28"/>
          <w:szCs w:val="28"/>
        </w:rPr>
        <w:t>o</w:t>
      </w:r>
      <w:r>
        <w:rPr>
          <w:rFonts w:cs="Arial" w:hAnsi="Arial" w:eastAsia="Arial" w:ascii="Arial"/>
          <w:color w:val="020202"/>
          <w:spacing w:val="0"/>
          <w:w w:val="62"/>
          <w:position w:val="-5"/>
          <w:sz w:val="28"/>
          <w:szCs w:val="28"/>
        </w:rPr>
        <w:t>                </w:t>
      </w:r>
      <w:r>
        <w:rPr>
          <w:rFonts w:cs="Arial" w:hAnsi="Arial" w:eastAsia="Arial" w:ascii="Arial"/>
          <w:color w:val="020202"/>
          <w:spacing w:val="2"/>
          <w:w w:val="62"/>
          <w:position w:val="-5"/>
          <w:sz w:val="28"/>
          <w:szCs w:val="28"/>
        </w:rPr>
        <w:t> </w:t>
      </w:r>
      <w:r>
        <w:rPr>
          <w:rFonts w:cs="Arial" w:hAnsi="Arial" w:eastAsia="Arial" w:ascii="Arial"/>
          <w:b/>
          <w:color w:val="020202"/>
          <w:spacing w:val="0"/>
          <w:w w:val="62"/>
          <w:position w:val="-4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6138"/>
      </w:pP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8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13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4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9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2"/>
        <w:ind w:left="6138" w:right="3362" w:hanging="3086"/>
      </w:pPr>
      <w:r>
        <w:pict>
          <v:shape type="#_x0000_t202" style="position:absolute;margin-left:331.92pt;margin-top:0.213433pt;width:5.13744pt;height:14pt;mso-position-horizontal-relative:page;mso-position-vertical-relative:paragraph;z-index:-325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020202"/>
                      <w:spacing w:val="0"/>
                      <w:w w:val="66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2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4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2020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4"/>
          <w:position w:val="1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18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595959"/>
          <w:spacing w:val="0"/>
          <w:w w:val="66"/>
          <w:position w:val="10"/>
          <w:sz w:val="18"/>
          <w:szCs w:val="18"/>
        </w:rPr>
        <w:t>.</w:t>
      </w:r>
      <w:r>
        <w:rPr>
          <w:rFonts w:cs="Arial" w:hAnsi="Arial" w:eastAsia="Arial" w:ascii="Arial"/>
          <w:color w:val="595959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595959"/>
          <w:spacing w:val="-13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0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19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4"/>
          <w:position w:val="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10"/>
          <w:position w:val="1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1"/>
          <w:w w:val="109"/>
          <w:position w:val="1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114"/>
          <w:position w:val="1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position w:val="10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0"/>
          <w:w w:val="100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9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239"/>
      </w:pPr>
      <w:r>
        <w:rPr>
          <w:rFonts w:cs="Times New Roman" w:hAnsi="Times New Roman" w:eastAsia="Times New Roman" w:ascii="Times New Roman"/>
          <w:color w:val="020202"/>
          <w:w w:val="98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20202"/>
          <w:spacing w:val="-61"/>
          <w:w w:val="100"/>
          <w:sz w:val="44"/>
          <w:szCs w:val="44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        </w:t>
      </w:r>
      <w:r>
        <w:rPr>
          <w:rFonts w:cs="Arial" w:hAnsi="Arial" w:eastAsia="Arial" w:ascii="Arial"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92"/>
        <w:sectPr>
          <w:type w:val="continuous"/>
          <w:pgSz w:w="12480" w:h="16040"/>
          <w:pgMar w:top="600" w:bottom="0" w:left="740" w:right="1080"/>
        </w:sectPr>
      </w:pPr>
      <w:r>
        <w:rPr>
          <w:rFonts w:cs="Arial" w:hAnsi="Arial" w:eastAsia="Arial" w:ascii="Arial"/>
          <w:color w:val="020202"/>
          <w:w w:val="8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121212"/>
          <w:spacing w:val="1"/>
          <w:w w:val="77"/>
          <w:position w:val="1"/>
          <w:sz w:val="20"/>
          <w:szCs w:val="20"/>
        </w:rPr>
        <w:t>í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35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1"/>
          <w:w w:val="81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2"/>
          <w:w w:val="10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2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1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4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1"/>
          <w:w w:val="11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9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33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5"/>
          <w:w w:val="100"/>
          <w:position w:val="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                                  </w:t>
      </w:r>
      <w:r>
        <w:rPr>
          <w:rFonts w:cs="Arial" w:hAnsi="Arial" w:eastAsia="Arial" w:ascii="Arial"/>
          <w:color w:val="020202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61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-21"/>
          <w:w w:val="161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10"/>
          <w:w w:val="14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1"/>
          <w:w w:val="11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9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121212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"/>
          <w:w w:val="10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1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2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"/>
          <w:w w:val="10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3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1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82"/>
      </w:pPr>
      <w:r>
        <w:pict>
          <v:shape type="#_x0000_t75" style="position:absolute;margin-left:0pt;margin-top:0pt;width:624pt;height:802pt;mso-position-horizontal-relative:page;mso-position-vertical-relative:page;z-index:-3260">
            <v:imagedata o:title="" r:id="rId21"/>
          </v:shape>
        </w:pict>
      </w:r>
      <w:r>
        <w:rPr>
          <w:rFonts w:cs="Arial" w:hAnsi="Arial" w:eastAsia="Arial" w:ascii="Arial"/>
          <w:color w:val="020202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D2D2D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1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316" w:right="-47"/>
      </w:pPr>
      <w:r>
        <w:rPr>
          <w:rFonts w:cs="Arial" w:hAnsi="Arial" w:eastAsia="Arial" w:ascii="Arial"/>
          <w:b/>
          <w:color w:val="020202"/>
          <w:spacing w:val="-4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2020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0"/>
          <w:w w:val="11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Arial" w:hAnsi="Arial" w:eastAsia="Arial" w:ascii="Arial"/>
          <w:color w:val="020202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D2D2D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ectPr>
          <w:type w:val="continuous"/>
          <w:pgSz w:w="12480" w:h="16040"/>
          <w:pgMar w:top="600" w:bottom="0" w:left="740" w:right="1080"/>
          <w:cols w:num="3" w:equalWidth="off">
            <w:col w:w="1286" w:space="4253"/>
            <w:col w:w="844" w:space="2675"/>
            <w:col w:w="1602"/>
          </w:cols>
        </w:sectPr>
      </w:pP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7"/>
        <w:ind w:left="5072"/>
      </w:pPr>
      <w:r>
        <w:pict>
          <v:shape type="#_x0000_t202" style="position:absolute;margin-left:37.68pt;margin-top:32.8525pt;width:419.785pt;height:23pt;mso-position-horizontal-relative:page;mso-position-vertical-relative:page;z-index:-325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6"/>
                      <w:szCs w:val="46"/>
                    </w:rPr>
                    <w:jc w:val="left"/>
                    <w:spacing w:lineRule="exact" w:line="460"/>
                    <w:ind w:right="-89"/>
                  </w:pPr>
                  <w:r>
                    <w:rPr>
                      <w:rFonts w:cs="Times New Roman" w:hAnsi="Times New Roman" w:eastAsia="Times New Roman" w:ascii="Times New Roman"/>
                      <w:color w:val="9C9C9C"/>
                      <w:spacing w:val="0"/>
                      <w:w w:val="28"/>
                      <w:position w:val="15"/>
                      <w:sz w:val="20"/>
                      <w:szCs w:val="20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9C9C9C"/>
                      <w:spacing w:val="0"/>
                      <w:w w:val="28"/>
                      <w:position w:val="15"/>
                      <w:sz w:val="20"/>
                      <w:szCs w:val="20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9C9C9C"/>
                      <w:spacing w:val="12"/>
                      <w:w w:val="2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424242"/>
                      <w:spacing w:val="1"/>
                      <w:w w:val="59"/>
                      <w:position w:val="15"/>
                      <w:sz w:val="20"/>
                      <w:szCs w:val="2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59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59"/>
                      <w:position w:val="15"/>
                      <w:sz w:val="20"/>
                      <w:szCs w:val="20"/>
                    </w:rPr>
                    <w:t>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4"/>
                      <w:w w:val="59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2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2"/>
                      <w:position w:val="15"/>
                      <w:sz w:val="20"/>
                      <w:szCs w:val="20"/>
                    </w:rPr>
                    <w:t>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7"/>
                      <w:w w:val="42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0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0"/>
                      <w:position w:val="15"/>
                      <w:sz w:val="20"/>
                      <w:szCs w:val="20"/>
                    </w:rPr>
                    <w:t>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3"/>
                      <w:w w:val="30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0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0"/>
                      <w:position w:val="15"/>
                      <w:sz w:val="20"/>
                      <w:szCs w:val="20"/>
                    </w:rPr>
                    <w:t>    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"/>
                      <w:w w:val="30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8"/>
                      <w:position w:val="15"/>
                      <w:sz w:val="20"/>
                      <w:szCs w:val="20"/>
                    </w:rPr>
                    <w:t>           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4"/>
                      <w:w w:val="4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4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23"/>
                      <w:w w:val="4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"/>
                      <w:w w:val="56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56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56"/>
                      <w:position w:val="15"/>
                      <w:sz w:val="20"/>
                      <w:szCs w:val="20"/>
                    </w:rPr>
                    <w:t>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9"/>
                      <w:w w:val="56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38"/>
                      <w:position w:val="15"/>
                      <w:sz w:val="20"/>
                      <w:szCs w:val="20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12"/>
                      <w:w w:val="3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70707"/>
                      <w:spacing w:val="0"/>
                      <w:w w:val="115"/>
                      <w:position w:val="0"/>
                      <w:sz w:val="46"/>
                      <w:szCs w:val="4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70707"/>
          <w:spacing w:val="3"/>
          <w:w w:val="100"/>
          <w:sz w:val="26"/>
          <w:szCs w:val="26"/>
        </w:rPr>
        <w:t>P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R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21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28"/>
          <w:szCs w:val="28"/>
        </w:rPr>
        <w:t>B</w:t>
      </w:r>
      <w:r>
        <w:rPr>
          <w:rFonts w:cs="Arial" w:hAnsi="Arial" w:eastAsia="Arial" w:ascii="Arial"/>
          <w:color w:val="070707"/>
          <w:spacing w:val="-2"/>
          <w:w w:val="100"/>
          <w:sz w:val="28"/>
          <w:szCs w:val="2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28"/>
          <w:szCs w:val="28"/>
        </w:rPr>
        <w:t>                                   </w:t>
      </w:r>
      <w:r>
        <w:rPr>
          <w:rFonts w:cs="Arial" w:hAnsi="Arial" w:eastAsia="Arial" w:ascii="Arial"/>
          <w:color w:val="070707"/>
          <w:spacing w:val="70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position w:val="-2"/>
          <w:sz w:val="30"/>
          <w:szCs w:val="30"/>
        </w:rPr>
        <w:t>C</w:t>
      </w:r>
      <w:r>
        <w:rPr>
          <w:rFonts w:cs="Arial" w:hAnsi="Arial" w:eastAsia="Arial" w:ascii="Arial"/>
          <w:b/>
          <w:color w:val="070707"/>
          <w:spacing w:val="7"/>
          <w:w w:val="100"/>
          <w:position w:val="-2"/>
          <w:sz w:val="30"/>
          <w:szCs w:val="30"/>
        </w:rPr>
        <w:t>P</w:t>
      </w:r>
      <w:r>
        <w:rPr>
          <w:rFonts w:cs="Arial" w:hAnsi="Arial" w:eastAsia="Arial" w:ascii="Arial"/>
          <w:b/>
          <w:color w:val="070707"/>
          <w:spacing w:val="6"/>
          <w:w w:val="100"/>
          <w:position w:val="-2"/>
          <w:sz w:val="30"/>
          <w:szCs w:val="30"/>
        </w:rPr>
        <w:t>8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" w:lineRule="exact" w:line="200"/>
        <w:ind w:left="296"/>
      </w:pPr>
      <w:r>
        <w:rPr>
          <w:rFonts w:cs="Times New Roman" w:hAnsi="Times New Roman" w:eastAsia="Times New Roman" w:ascii="Times New Roman"/>
          <w:color w:val="070707"/>
          <w:spacing w:val="1"/>
          <w:w w:val="5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70707"/>
          <w:spacing w:val="2"/>
          <w:w w:val="49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6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57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70707"/>
          <w:spacing w:val="2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3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7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52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70707"/>
          <w:spacing w:val="2"/>
          <w:w w:val="5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62626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62626"/>
          <w:spacing w:val="1"/>
          <w:w w:val="4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-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-1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5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-21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1"/>
          <w:w w:val="6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20"/>
          <w:w w:val="6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5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5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2"/>
          <w:w w:val="5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70707"/>
          <w:spacing w:val="2"/>
          <w:w w:val="49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4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2"/>
          <w:w w:val="64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3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6"/>
          <w:position w:val="-2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070707"/>
          <w:spacing w:val="17"/>
          <w:w w:val="66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301"/>
      </w:pPr>
      <w:r>
        <w:rPr>
          <w:rFonts w:cs="Arial" w:hAnsi="Arial" w:eastAsia="Arial" w:ascii="Arial"/>
          <w:color w:val="070707"/>
          <w:spacing w:val="-2"/>
          <w:w w:val="12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-2"/>
          <w:w w:val="21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-2"/>
          <w:w w:val="18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-3"/>
          <w:w w:val="1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-2"/>
          <w:w w:val="19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2"/>
          <w:w w:val="19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2"/>
          <w:w w:val="19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-2"/>
          <w:w w:val="1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-2"/>
          <w:w w:val="18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2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6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65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70707"/>
          <w:spacing w:val="9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262626"/>
          <w:spacing w:val="6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262626"/>
          <w:spacing w:val="1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262626"/>
          <w:spacing w:val="0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6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70707"/>
          <w:spacing w:val="0"/>
          <w:w w:val="65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70707"/>
          <w:spacing w:val="6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70707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-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8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66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70707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6" w:lineRule="exact" w:line="260"/>
        <w:ind w:left="1333"/>
        <w:sectPr>
          <w:pgSz w:w="12480" w:h="16040"/>
          <w:pgMar w:top="280" w:bottom="0" w:left="640" w:right="1120"/>
        </w:sectPr>
      </w:pPr>
      <w:r>
        <w:rPr>
          <w:rFonts w:cs="Arial" w:hAnsi="Arial" w:eastAsia="Arial" w:ascii="Arial"/>
          <w:color w:val="070707"/>
          <w:spacing w:val="2"/>
          <w:w w:val="132"/>
          <w:position w:val="4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1"/>
          <w:w w:val="102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9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262626"/>
          <w:spacing w:val="1"/>
          <w:w w:val="10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9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4"/>
          <w:sz w:val="18"/>
          <w:szCs w:val="18"/>
        </w:rPr>
        <w:t>             </w:t>
      </w:r>
      <w:r>
        <w:rPr>
          <w:rFonts w:cs="Arial" w:hAnsi="Arial" w:eastAsia="Arial" w:ascii="Arial"/>
          <w:color w:val="070707"/>
          <w:spacing w:val="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position w:val="-2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5"/>
          <w:w w:val="100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6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19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4"/>
          <w:w w:val="10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104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104"/>
          <w:position w:val="-2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2"/>
          <w:w w:val="104"/>
          <w:position w:val="-2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104"/>
          <w:position w:val="-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5"/>
          <w:w w:val="104"/>
          <w:position w:val="-2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0"/>
          <w:w w:val="104"/>
          <w:position w:val="-2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0"/>
          <w:w w:val="104"/>
          <w:position w:val="-2"/>
          <w:sz w:val="22"/>
          <w:szCs w:val="22"/>
        </w:rPr>
        <w:t>                                                               </w:t>
      </w:r>
      <w:r>
        <w:rPr>
          <w:rFonts w:cs="Arial" w:hAnsi="Arial" w:eastAsia="Arial" w:ascii="Arial"/>
          <w:b/>
          <w:color w:val="070707"/>
          <w:spacing w:val="51"/>
          <w:w w:val="104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70707"/>
          <w:spacing w:val="1"/>
          <w:w w:val="96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96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6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96"/>
          <w:position w:val="5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0"/>
          <w:w w:val="96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96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96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96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30"/>
          <w:w w:val="96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100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2"/>
          <w:w w:val="100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6" w:right="-47"/>
      </w:pPr>
      <w:r>
        <w:rPr>
          <w:rFonts w:cs="Arial" w:hAnsi="Arial" w:eastAsia="Arial" w:ascii="Arial"/>
          <w:color w:val="070707"/>
          <w:spacing w:val="2"/>
          <w:w w:val="132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80"/>
        <w:sectPr>
          <w:type w:val="continuous"/>
          <w:pgSz w:w="12480" w:h="16040"/>
          <w:pgMar w:top="600" w:bottom="0" w:left="640" w:right="1120"/>
          <w:cols w:num="2" w:equalWidth="off">
            <w:col w:w="1101" w:space="241"/>
            <w:col w:w="9378"/>
          </w:cols>
        </w:sectPr>
      </w:pP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70707"/>
          <w:spacing w:val="9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5"/>
          <w:w w:val="105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129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40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8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94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70707"/>
          <w:spacing w:val="5"/>
          <w:w w:val="111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5"/>
          <w:w w:val="105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98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8"/>
        <w:ind w:left="315"/>
      </w:pP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2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66"/>
          <w:sz w:val="18"/>
          <w:szCs w:val="18"/>
        </w:rPr>
        <w:t>!</w:t>
      </w:r>
      <w:r>
        <w:rPr>
          <w:rFonts w:cs="Arial" w:hAnsi="Arial" w:eastAsia="Arial" w:ascii="Arial"/>
          <w:color w:val="070707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0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262626"/>
          <w:spacing w:val="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2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6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76"/>
          <w:sz w:val="18"/>
          <w:szCs w:val="18"/>
        </w:rPr>
        <w:t>!</w:t>
      </w:r>
      <w:r>
        <w:rPr>
          <w:rFonts w:cs="Arial" w:hAnsi="Arial" w:eastAsia="Arial" w:ascii="Arial"/>
          <w:color w:val="262626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70707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70707"/>
          <w:spacing w:val="3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-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2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2"/>
        <w:ind w:left="584"/>
      </w:pPr>
      <w:r>
        <w:pict>
          <v:shape type="#_x0000_t202" style="position:absolute;margin-left:305.28pt;margin-top:13.1291pt;width:10.9811pt;height:9pt;mso-position-horizontal-relative:page;mso-position-vertical-relative:paragraph;z-index:-325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70707"/>
                      <w:spacing w:val="-5"/>
                      <w:w w:val="101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-2"/>
                      <w:w w:val="101"/>
                      <w:sz w:val="18"/>
                      <w:szCs w:val="18"/>
                    </w:rPr>
                    <w:t>i</w:t>
                  </w:r>
                  <w:r>
                    <w:rPr>
                      <w:rFonts w:cs="Arial" w:hAnsi="Arial" w:eastAsia="Arial" w:ascii="Arial"/>
                      <w:b/>
                      <w:color w:val="070707"/>
                      <w:spacing w:val="0"/>
                      <w:w w:val="108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                     </w:t>
      </w:r>
      <w:r>
        <w:rPr>
          <w:rFonts w:cs="Arial" w:hAnsi="Arial" w:eastAsia="Arial" w:ascii="Arial"/>
          <w:b/>
          <w:color w:val="070707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-3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-4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                   </w:t>
      </w:r>
      <w:r>
        <w:rPr>
          <w:rFonts w:cs="Arial" w:hAnsi="Arial" w:eastAsia="Arial" w:ascii="Arial"/>
          <w:b/>
          <w:color w:val="070707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-6"/>
          <w:w w:val="97"/>
          <w:position w:val="12"/>
          <w:sz w:val="18"/>
          <w:szCs w:val="18"/>
        </w:rPr>
        <w:t>p</w:t>
      </w:r>
      <w:r>
        <w:rPr>
          <w:rFonts w:cs="Arial" w:hAnsi="Arial" w:eastAsia="Arial" w:ascii="Arial"/>
          <w:b/>
          <w:color w:val="070707"/>
          <w:spacing w:val="-4"/>
          <w:w w:val="116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91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6"/>
          <w:w w:val="121"/>
          <w:position w:val="12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4"/>
          <w:w w:val="116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81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4"/>
          <w:w w:val="127"/>
          <w:position w:val="12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0"/>
          <w:w w:val="91"/>
          <w:position w:val="12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23"/>
        <w:ind w:left="709"/>
      </w:pPr>
      <w:r>
        <w:rPr>
          <w:rFonts w:cs="Arial" w:hAnsi="Arial" w:eastAsia="Arial" w:ascii="Arial"/>
          <w:b/>
          <w:color w:val="070707"/>
          <w:spacing w:val="3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T</w:t>
      </w:r>
      <w:r>
        <w:rPr>
          <w:rFonts w:cs="Arial" w:hAnsi="Arial" w:eastAsia="Arial" w:ascii="Arial"/>
          <w:b/>
          <w:color w:val="070707"/>
          <w:spacing w:val="3"/>
          <w:w w:val="100"/>
          <w:sz w:val="26"/>
          <w:szCs w:val="26"/>
        </w:rPr>
        <w:t>G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70707"/>
          <w:spacing w:val="3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       </w:t>
      </w:r>
      <w:r>
        <w:rPr>
          <w:rFonts w:cs="Arial" w:hAnsi="Arial" w:eastAsia="Arial" w:ascii="Arial"/>
          <w:b/>
          <w:color w:val="070707"/>
          <w:spacing w:val="29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U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S</w:t>
      </w:r>
      <w:r>
        <w:rPr>
          <w:rFonts w:cs="Arial" w:hAnsi="Arial" w:eastAsia="Arial" w:ascii="Arial"/>
          <w:b/>
          <w:color w:val="070707"/>
          <w:spacing w:val="4"/>
          <w:w w:val="100"/>
          <w:sz w:val="26"/>
          <w:szCs w:val="26"/>
        </w:rPr>
        <w:t>M</w:t>
      </w:r>
      <w:r>
        <w:rPr>
          <w:rFonts w:cs="Arial" w:hAnsi="Arial" w:eastAsia="Arial" w:ascii="Arial"/>
          <w:b/>
          <w:color w:val="070707"/>
          <w:spacing w:val="1"/>
          <w:w w:val="100"/>
          <w:sz w:val="26"/>
          <w:szCs w:val="26"/>
        </w:rPr>
        <w:t>I</w:t>
      </w:r>
      <w:r>
        <w:rPr>
          <w:rFonts w:cs="Arial" w:hAnsi="Arial" w:eastAsia="Arial" w:ascii="Arial"/>
          <w:b/>
          <w:color w:val="070707"/>
          <w:spacing w:val="3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      </w:t>
      </w:r>
      <w:r>
        <w:rPr>
          <w:rFonts w:cs="Arial" w:hAnsi="Arial" w:eastAsia="Arial" w:ascii="Arial"/>
          <w:b/>
          <w:color w:val="070707"/>
          <w:spacing w:val="24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    </w:t>
      </w:r>
      <w:r>
        <w:rPr>
          <w:rFonts w:cs="Arial" w:hAnsi="Arial" w:eastAsia="Arial" w:ascii="Arial"/>
          <w:b/>
          <w:color w:val="070707"/>
          <w:spacing w:val="57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6"/>
          <w:szCs w:val="26"/>
        </w:rPr>
        <w:t>C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6"/>
          <w:szCs w:val="26"/>
        </w:rPr>
        <w:t>      </w:t>
      </w:r>
      <w:r>
        <w:rPr>
          <w:rFonts w:cs="Arial" w:hAnsi="Arial" w:eastAsia="Arial" w:ascii="Arial"/>
          <w:b/>
          <w:color w:val="070707"/>
          <w:spacing w:val="39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0"/>
          <w:w w:val="59"/>
          <w:sz w:val="26"/>
          <w:szCs w:val="26"/>
        </w:rPr>
        <w:t>1</w:t>
      </w:r>
      <w:r>
        <w:rPr>
          <w:rFonts w:cs="Arial" w:hAnsi="Arial" w:eastAsia="Arial" w:ascii="Arial"/>
          <w:b/>
          <w:color w:val="070707"/>
          <w:spacing w:val="0"/>
          <w:w w:val="59"/>
          <w:sz w:val="26"/>
          <w:szCs w:val="26"/>
        </w:rPr>
        <w:t>             </w:t>
      </w:r>
      <w:r>
        <w:rPr>
          <w:rFonts w:cs="Arial" w:hAnsi="Arial" w:eastAsia="Arial" w:ascii="Arial"/>
          <w:b/>
          <w:color w:val="070707"/>
          <w:spacing w:val="1"/>
          <w:w w:val="59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position w:val="1"/>
          <w:sz w:val="26"/>
          <w:szCs w:val="26"/>
        </w:rPr>
        <w:t>0</w:t>
      </w:r>
      <w:r>
        <w:rPr>
          <w:rFonts w:cs="Arial" w:hAnsi="Arial" w:eastAsia="Arial" w:ascii="Arial"/>
          <w:b/>
          <w:color w:val="070707"/>
          <w:spacing w:val="1"/>
          <w:w w:val="100"/>
          <w:position w:val="1"/>
          <w:sz w:val="26"/>
          <w:szCs w:val="26"/>
        </w:rPr>
        <w:t>0</w:t>
      </w:r>
      <w:r>
        <w:rPr>
          <w:rFonts w:cs="Arial" w:hAnsi="Arial" w:eastAsia="Arial" w:ascii="Arial"/>
          <w:b/>
          <w:color w:val="070707"/>
          <w:spacing w:val="1"/>
          <w:w w:val="100"/>
          <w:position w:val="1"/>
          <w:sz w:val="26"/>
          <w:szCs w:val="26"/>
        </w:rPr>
        <w:t>1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26"/>
          <w:szCs w:val="26"/>
        </w:rPr>
        <w:t>8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26"/>
          <w:szCs w:val="26"/>
        </w:rPr>
        <w:t>     </w:t>
      </w:r>
      <w:r>
        <w:rPr>
          <w:rFonts w:cs="Arial" w:hAnsi="Arial" w:eastAsia="Arial" w:ascii="Arial"/>
          <w:b/>
          <w:color w:val="070707"/>
          <w:spacing w:val="16"/>
          <w:w w:val="100"/>
          <w:position w:val="1"/>
          <w:sz w:val="26"/>
          <w:szCs w:val="26"/>
        </w:rPr>
        <w:t> </w:t>
      </w:r>
      <w:r>
        <w:rPr>
          <w:rFonts w:cs="Arial" w:hAnsi="Arial" w:eastAsia="Arial" w:ascii="Arial"/>
          <w:b/>
          <w:color w:val="070707"/>
          <w:spacing w:val="4"/>
          <w:w w:val="99"/>
          <w:position w:val="5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5"/>
          <w:w w:val="106"/>
          <w:position w:val="5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5"/>
          <w:w w:val="106"/>
          <w:position w:val="5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4"/>
          <w:w w:val="95"/>
          <w:position w:val="5"/>
          <w:sz w:val="22"/>
          <w:szCs w:val="22"/>
        </w:rPr>
        <w:t>1</w:t>
      </w:r>
      <w:r>
        <w:rPr>
          <w:rFonts w:cs="Arial" w:hAnsi="Arial" w:eastAsia="Arial" w:ascii="Arial"/>
          <w:b/>
          <w:color w:val="262626"/>
          <w:spacing w:val="3"/>
          <w:w w:val="127"/>
          <w:position w:val="5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4"/>
          <w:w w:val="103"/>
          <w:position w:val="5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5"/>
          <w:w w:val="106"/>
          <w:position w:val="5"/>
          <w:sz w:val="22"/>
          <w:szCs w:val="22"/>
        </w:rPr>
        <w:t>3</w:t>
      </w:r>
      <w:r>
        <w:rPr>
          <w:rFonts w:cs="Arial" w:hAnsi="Arial" w:eastAsia="Arial" w:ascii="Arial"/>
          <w:b/>
          <w:color w:val="070707"/>
          <w:spacing w:val="2"/>
          <w:w w:val="108"/>
          <w:position w:val="5"/>
          <w:sz w:val="22"/>
          <w:szCs w:val="22"/>
        </w:rPr>
        <w:t>-</w:t>
      </w:r>
      <w:r>
        <w:rPr>
          <w:rFonts w:cs="Arial" w:hAnsi="Arial" w:eastAsia="Arial" w:ascii="Arial"/>
          <w:b/>
          <w:color w:val="070707"/>
          <w:spacing w:val="5"/>
          <w:w w:val="106"/>
          <w:position w:val="5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95"/>
          <w:position w:val="5"/>
          <w:sz w:val="22"/>
          <w:szCs w:val="22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310"/>
        <w:sectPr>
          <w:type w:val="continuous"/>
          <w:pgSz w:w="12480" w:h="16040"/>
          <w:pgMar w:top="600" w:bottom="0" w:left="640" w:right="1120"/>
        </w:sectPr>
      </w:pPr>
      <w:r>
        <w:rPr>
          <w:rFonts w:cs="Arial" w:hAnsi="Arial" w:eastAsia="Arial" w:ascii="Arial"/>
          <w:color w:val="070707"/>
          <w:spacing w:val="16"/>
          <w:w w:val="9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8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9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9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354" w:right="-56"/>
      </w:pPr>
      <w:r>
        <w:rPr>
          <w:rFonts w:cs="Arial" w:hAnsi="Arial" w:eastAsia="Arial" w:ascii="Arial"/>
          <w:b/>
          <w:color w:val="070707"/>
          <w:w w:val="93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-3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7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70707"/>
          <w:spacing w:val="6"/>
          <w:w w:val="103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103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-40"/>
          <w:w w:val="82"/>
          <w:position w:val="1"/>
          <w:sz w:val="24"/>
          <w:szCs w:val="24"/>
        </w:rPr>
        <w:t>,</w:t>
      </w:r>
      <w:r>
        <w:rPr>
          <w:rFonts w:cs="Arial" w:hAnsi="Arial" w:eastAsia="Arial" w:ascii="Arial"/>
          <w:b/>
          <w:color w:val="070707"/>
          <w:spacing w:val="0"/>
          <w:w w:val="72"/>
          <w:position w:val="1"/>
          <w:sz w:val="20"/>
          <w:szCs w:val="20"/>
        </w:rPr>
        <w:t>·</w:t>
      </w:r>
      <w:r>
        <w:rPr>
          <w:rFonts w:cs="Arial" w:hAnsi="Arial" w:eastAsia="Arial" w:ascii="Arial"/>
          <w:b/>
          <w:color w:val="070707"/>
          <w:spacing w:val="0"/>
          <w:w w:val="43"/>
          <w:position w:val="1"/>
          <w:sz w:val="20"/>
          <w:szCs w:val="20"/>
        </w:rPr>
        <w:t>1</w:t>
      </w:r>
      <w:r>
        <w:rPr>
          <w:rFonts w:cs="Arial" w:hAnsi="Arial" w:eastAsia="Arial" w:ascii="Arial"/>
          <w:b/>
          <w:color w:val="070707"/>
          <w:spacing w:val="-3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21"/>
          <w:w w:val="100"/>
          <w:position w:val="1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3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9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70707"/>
          <w:spacing w:val="-3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4"/>
          <w:w w:val="110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70707"/>
          <w:spacing w:val="-60"/>
          <w:w w:val="112"/>
          <w:position w:val="1"/>
          <w:sz w:val="24"/>
          <w:szCs w:val="24"/>
        </w:rPr>
        <w:t>t</w:t>
      </w:r>
      <w:r>
        <w:rPr>
          <w:rFonts w:cs="Arial" w:hAnsi="Arial" w:eastAsia="Arial" w:ascii="Arial"/>
          <w:b/>
          <w:color w:val="070707"/>
          <w:spacing w:val="0"/>
          <w:w w:val="93"/>
          <w:position w:val="0"/>
          <w:sz w:val="20"/>
          <w:szCs w:val="20"/>
        </w:rPr>
        <w:t>:</w:t>
      </w:r>
      <w:r>
        <w:rPr>
          <w:rFonts w:cs="Arial" w:hAnsi="Arial" w:eastAsia="Arial" w:ascii="Arial"/>
          <w:b/>
          <w:color w:val="070707"/>
          <w:spacing w:val="0"/>
          <w:w w:val="101"/>
          <w:position w:val="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right="-50"/>
      </w:pPr>
      <w:r>
        <w:br w:type="column"/>
      </w:r>
      <w:r>
        <w:rPr>
          <w:rFonts w:cs="Arial" w:hAnsi="Arial" w:eastAsia="Arial" w:ascii="Arial"/>
          <w:b/>
          <w:color w:val="070707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70707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0"/>
          <w:w w:val="99"/>
          <w:sz w:val="20"/>
          <w:szCs w:val="20"/>
        </w:rPr>
        <w:t>0</w:t>
      </w:r>
      <w:r>
        <w:rPr>
          <w:rFonts w:cs="Arial" w:hAnsi="Arial" w:eastAsia="Arial" w:ascii="Arial"/>
          <w:b/>
          <w:color w:val="070707"/>
          <w:spacing w:val="1"/>
          <w:w w:val="107"/>
          <w:sz w:val="20"/>
          <w:szCs w:val="20"/>
        </w:rPr>
        <w:t>9</w:t>
      </w:r>
      <w:r>
        <w:rPr>
          <w:rFonts w:cs="Arial" w:hAnsi="Arial" w:eastAsia="Arial" w:ascii="Arial"/>
          <w:b/>
          <w:color w:val="070707"/>
          <w:spacing w:val="0"/>
          <w:w w:val="112"/>
          <w:sz w:val="20"/>
          <w:szCs w:val="20"/>
        </w:rPr>
        <w:t>8</w:t>
      </w:r>
      <w:r>
        <w:rPr>
          <w:rFonts w:cs="Arial" w:hAnsi="Arial" w:eastAsia="Arial" w:ascii="Arial"/>
          <w:b/>
          <w:color w:val="070707"/>
          <w:spacing w:val="0"/>
          <w:w w:val="99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sectPr>
          <w:type w:val="continuous"/>
          <w:pgSz w:w="12480" w:h="16040"/>
          <w:pgMar w:top="600" w:bottom="0" w:left="640" w:right="1120"/>
          <w:cols w:num="3" w:equalWidth="off">
            <w:col w:w="1827" w:space="3202"/>
            <w:col w:w="859" w:space="2717"/>
            <w:col w:w="2115"/>
          </w:cols>
        </w:sectPr>
      </w:pPr>
      <w:r>
        <w:pict>
          <v:shape type="#_x0000_t202" style="position:absolute;margin-left:45.76pt;margin-top:-3.81094pt;width:419.824pt;height:31pt;mso-position-horizontal-relative:page;mso-position-vertical-relative:paragraph;z-index:-325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5" w:hRule="exact"/>
                    </w:trPr>
                    <w:tc>
                      <w:tcPr>
                        <w:tcW w:w="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5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87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2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3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59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5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1"/>
                        </w:pPr>
                        <w:r>
                          <w:rPr>
                            <w:rFonts w:cs="Arial" w:hAnsi="Arial" w:eastAsia="Arial" w:ascii="Arial"/>
                            <w:color w:val="9C9C9C"/>
                            <w:spacing w:val="1"/>
                            <w:w w:val="15"/>
                            <w:position w:val="-2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C9C9C"/>
                            <w:spacing w:val="0"/>
                            <w:w w:val="23"/>
                            <w:position w:val="-2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9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87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1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1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"/>
                            <w:w w:val="4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71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28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1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6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ind w:left="82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98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8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98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8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9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72"/>
                          <w:ind w:left="411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3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8"/>
                            <w:szCs w:val="18"/>
                          </w:rPr>
                          <w:t>ir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5" w:hRule="exact"/>
                    </w:trPr>
                    <w:tc>
                      <w:tcPr>
                        <w:tcW w:w="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26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8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66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2"/>
                          <w:ind w:left="1067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1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76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860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58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21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9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"/>
                            <w:w w:val="104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 </w:t>
      </w:r>
      <w:r>
        <w:rPr>
          <w:rFonts w:cs="Arial" w:hAnsi="Arial" w:eastAsia="Arial" w:ascii="Arial"/>
          <w:color w:val="070707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28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1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2"/>
          <w:w w:val="9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9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8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558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25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4"/>
              <w:ind w:left="45"/>
            </w:pP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676767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51"/>
                <w:sz w:val="12"/>
                <w:szCs w:val="12"/>
              </w:rPr>
              <w:t>•</w:t>
            </w:r>
            <w:r>
              <w:rPr>
                <w:rFonts w:cs="Arial" w:hAnsi="Arial" w:eastAsia="Arial" w:ascii="Arial"/>
                <w:color w:val="262626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271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0"/>
              <w:ind w:left="108" w:right="-33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-1"/>
                <w:w w:val="100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2"/>
                <w:szCs w:val="12"/>
              </w:rPr>
              <w:t>         </w:t>
            </w:r>
            <w:r>
              <w:rPr>
                <w:rFonts w:cs="Arial" w:hAnsi="Arial" w:eastAsia="Arial" w:ascii="Arial"/>
                <w:color w:val="070707"/>
                <w:spacing w:val="32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424242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04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2"/>
                <w:w w:val="104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6565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2"/>
                <w:szCs w:val="12"/>
              </w:rPr>
              <w:t>ng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13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4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0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113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8"/>
            </w:pPr>
            <w:r>
              <w:rPr>
                <w:rFonts w:cs="Arial" w:hAnsi="Arial" w:eastAsia="Arial" w:ascii="Arial"/>
                <w:color w:val="070707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13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7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-1"/>
                <w:w w:val="109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4"/>
            </w:pP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1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4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-1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-1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-1"/>
                <w:w w:val="134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6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9"/>
            </w:pPr>
            <w:r>
              <w:rPr>
                <w:rFonts w:cs="Arial" w:hAnsi="Arial" w:eastAsia="Arial" w:ascii="Arial"/>
                <w:color w:val="262626"/>
                <w:w w:val="8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0"/>
                <w:w w:val="11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-1"/>
                <w:w w:val="11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-1"/>
                <w:w w:val="13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1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4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-1"/>
                <w:w w:val="14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4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45"/>
            </w:pPr>
            <w:r>
              <w:rPr>
                <w:rFonts w:cs="Arial" w:hAnsi="Arial" w:eastAsia="Arial" w:ascii="Arial"/>
                <w:color w:val="424242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-1"/>
                <w:w w:val="113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7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1"/>
                <w:w w:val="109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-1"/>
                <w:w w:val="113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9"/>
            </w:pPr>
            <w:r>
              <w:rPr>
                <w:rFonts w:cs="Arial" w:hAnsi="Arial" w:eastAsia="Arial" w:ascii="Arial"/>
                <w:color w:val="262626"/>
                <w:w w:val="9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w w:val="87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13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97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1"/>
            </w:pPr>
            <w:r>
              <w:rPr>
                <w:rFonts w:cs="Arial" w:hAnsi="Arial" w:eastAsia="Arial" w:ascii="Arial"/>
                <w:color w:val="070707"/>
                <w:spacing w:val="-1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070707"/>
                <w:spacing w:val="-1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32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-1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8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97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0"/>
                <w:w w:val="98"/>
                <w:sz w:val="12"/>
                <w:szCs w:val="12"/>
              </w:rPr>
              <w:t>od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4"/>
            </w:pP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2"/>
                <w:szCs w:val="12"/>
              </w:rPr>
              <w:t>od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6"/>
            </w:pP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5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91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02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28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227" w:hRule="exact"/>
        </w:trPr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50"/>
            </w:pP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2"/>
                <w:w w:val="11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1"/>
                <w:w w:val="10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2"/>
                <w:w w:val="111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12"/>
            </w:pP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-1"/>
                <w:w w:val="109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9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9"/>
            </w:pPr>
            <w:r>
              <w:rPr>
                <w:rFonts w:cs="Arial" w:hAnsi="Arial" w:eastAsia="Arial" w:ascii="Arial"/>
                <w:color w:val="070707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1"/>
                <w:w w:val="102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113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-1"/>
                <w:w w:val="102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1"/>
                <w:w w:val="95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96"/>
            </w:pP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2"/>
                <w:w w:val="111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1"/>
                <w:w w:val="11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9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1"/>
                <w:w w:val="119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2"/>
                <w:w w:val="10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534"/>
      </w:pPr>
      <w:r>
        <w:rPr>
          <w:rFonts w:cs="Times New Roman" w:hAnsi="Times New Roman" w:eastAsia="Times New Roman" w:ascii="Times New Roman"/>
          <w:color w:val="070707"/>
          <w:spacing w:val="0"/>
          <w:w w:val="6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sz w:val="16"/>
          <w:szCs w:val="16"/>
        </w:rPr>
        <w:t>                                         </w:t>
      </w:r>
      <w:r>
        <w:rPr>
          <w:rFonts w:cs="Times New Roman" w:hAnsi="Times New Roman" w:eastAsia="Times New Roman" w:ascii="Times New Roman"/>
          <w:color w:val="070707"/>
          <w:spacing w:val="8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6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68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70707"/>
          <w:spacing w:val="22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07070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07070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70707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                       </w:t>
      </w:r>
      <w:r>
        <w:rPr>
          <w:rFonts w:cs="Arial" w:hAnsi="Arial" w:eastAsia="Arial" w:ascii="Arial"/>
          <w:color w:val="262626"/>
          <w:spacing w:val="1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                     </w:t>
      </w:r>
      <w:r>
        <w:rPr>
          <w:rFonts w:cs="Arial" w:hAnsi="Arial" w:eastAsia="Arial" w:ascii="Arial"/>
          <w:color w:val="070707"/>
          <w:spacing w:val="3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83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70707"/>
          <w:spacing w:val="7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69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15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4256"/>
      </w:pPr>
      <w:r>
        <w:rPr>
          <w:rFonts w:cs="Courier New" w:hAnsi="Courier New" w:eastAsia="Courier New" w:ascii="Courier New"/>
          <w:color w:val="262626"/>
          <w:spacing w:val="-1"/>
          <w:w w:val="63"/>
          <w:position w:val="2"/>
          <w:sz w:val="20"/>
          <w:szCs w:val="20"/>
        </w:rPr>
        <w:t>K</w:t>
      </w:r>
      <w:r>
        <w:rPr>
          <w:rFonts w:cs="Courier New" w:hAnsi="Courier New" w:eastAsia="Courier New" w:ascii="Courier New"/>
          <w:color w:val="070707"/>
          <w:spacing w:val="0"/>
          <w:w w:val="63"/>
          <w:position w:val="2"/>
          <w:sz w:val="20"/>
          <w:szCs w:val="20"/>
        </w:rPr>
        <w:t>g</w:t>
      </w:r>
      <w:r>
        <w:rPr>
          <w:rFonts w:cs="Courier New" w:hAnsi="Courier New" w:eastAsia="Courier New" w:ascii="Courier New"/>
          <w:color w:val="070707"/>
          <w:spacing w:val="0"/>
          <w:w w:val="63"/>
          <w:position w:val="2"/>
          <w:sz w:val="20"/>
          <w:szCs w:val="20"/>
        </w:rPr>
        <w:t>     </w:t>
      </w:r>
      <w:r>
        <w:rPr>
          <w:rFonts w:cs="Courier New" w:hAnsi="Courier New" w:eastAsia="Courier New" w:ascii="Courier New"/>
          <w:color w:val="070707"/>
          <w:spacing w:val="74"/>
          <w:w w:val="63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5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02"/>
          <w:position w:val="2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70707"/>
          <w:spacing w:val="-8"/>
          <w:w w:val="102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62626"/>
          <w:spacing w:val="-9"/>
          <w:w w:val="132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112"/>
          <w:position w:val="2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3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70707"/>
          <w:spacing w:val="-6"/>
          <w:w w:val="88"/>
          <w:position w:val="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62626"/>
          <w:spacing w:val="-8"/>
          <w:w w:val="127"/>
          <w:position w:val="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62626"/>
          <w:spacing w:val="0"/>
          <w:w w:val="66"/>
          <w:position w:val="3"/>
          <w:sz w:val="14"/>
          <w:szCs w:val="14"/>
        </w:rPr>
        <w:t>I-&lt;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3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70707"/>
          <w:spacing w:val="-7"/>
          <w:w w:val="88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62626"/>
          <w:spacing w:val="-9"/>
          <w:w w:val="132"/>
          <w:position w:val="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112"/>
          <w:position w:val="3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3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9"/>
          <w:w w:val="130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-10"/>
          <w:w w:val="130"/>
          <w:position w:val="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3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130"/>
          <w:position w:val="3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70707"/>
          <w:spacing w:val="27"/>
          <w:w w:val="13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70707"/>
          <w:spacing w:val="-7"/>
          <w:w w:val="88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62626"/>
          <w:spacing w:val="-8"/>
          <w:w w:val="127"/>
          <w:position w:val="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127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555"/>
      </w:pPr>
      <w:r>
        <w:rPr>
          <w:rFonts w:cs="Times New Roman" w:hAnsi="Times New Roman" w:eastAsia="Times New Roman" w:ascii="Times New Roman"/>
          <w:b/>
          <w:color w:val="070707"/>
          <w:spacing w:val="0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9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070707"/>
          <w:spacing w:val="16"/>
          <w:w w:val="7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70707"/>
          <w:spacing w:val="15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5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05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5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5"/>
          <w:position w:val="0"/>
          <w:sz w:val="18"/>
          <w:szCs w:val="18"/>
        </w:rPr>
        <w:t>                          </w:t>
      </w:r>
      <w:r>
        <w:rPr>
          <w:rFonts w:cs="Times New Roman" w:hAnsi="Times New Roman" w:eastAsia="Times New Roman" w:ascii="Times New Roman"/>
          <w:b/>
          <w:color w:val="070707"/>
          <w:spacing w:val="45"/>
          <w:w w:val="10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22"/>
          <w:szCs w:val="22"/>
        </w:rPr>
        <w:t>        </w:t>
      </w:r>
      <w:r>
        <w:rPr>
          <w:rFonts w:cs="Arial" w:hAnsi="Arial" w:eastAsia="Arial" w:ascii="Arial"/>
          <w:color w:val="070707"/>
          <w:spacing w:val="8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116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1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5040" w:right="5170"/>
      </w:pPr>
      <w:r>
        <w:rPr>
          <w:rFonts w:cs="Arial" w:hAnsi="Arial" w:eastAsia="Arial" w:ascii="Arial"/>
          <w:color w:val="070707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62626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411"/>
      </w:pPr>
      <w:r>
        <w:rPr>
          <w:rFonts w:cs="Arial" w:hAnsi="Arial" w:eastAsia="Arial" w:ascii="Arial"/>
          <w:b/>
          <w:color w:val="070707"/>
          <w:spacing w:val="1"/>
          <w:w w:val="106"/>
          <w:sz w:val="20"/>
          <w:szCs w:val="20"/>
        </w:rPr>
        <w:t>D</w:t>
      </w:r>
      <w:r>
        <w:rPr>
          <w:rFonts w:cs="Arial" w:hAnsi="Arial" w:eastAsia="Arial" w:ascii="Arial"/>
          <w:b/>
          <w:color w:val="070707"/>
          <w:spacing w:val="1"/>
          <w:w w:val="106"/>
          <w:sz w:val="20"/>
          <w:szCs w:val="20"/>
        </w:rPr>
        <w:t>i</w:t>
      </w:r>
      <w:r>
        <w:rPr>
          <w:rFonts w:cs="Arial" w:hAnsi="Arial" w:eastAsia="Arial" w:ascii="Arial"/>
          <w:b/>
          <w:color w:val="070707"/>
          <w:spacing w:val="1"/>
          <w:w w:val="106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0"/>
          <w:w w:val="106"/>
          <w:sz w:val="20"/>
          <w:szCs w:val="20"/>
        </w:rPr>
        <w:t>p</w:t>
      </w:r>
      <w:r>
        <w:rPr>
          <w:rFonts w:cs="Arial" w:hAnsi="Arial" w:eastAsia="Arial" w:ascii="Arial"/>
          <w:b/>
          <w:color w:val="070707"/>
          <w:spacing w:val="1"/>
          <w:w w:val="106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6"/>
          <w:sz w:val="20"/>
          <w:szCs w:val="20"/>
        </w:rPr>
        <w:t>t</w:t>
      </w:r>
      <w:r>
        <w:rPr>
          <w:rFonts w:cs="Arial" w:hAnsi="Arial" w:eastAsia="Arial" w:ascii="Arial"/>
          <w:b/>
          <w:color w:val="070707"/>
          <w:spacing w:val="1"/>
          <w:w w:val="106"/>
          <w:sz w:val="20"/>
          <w:szCs w:val="20"/>
        </w:rPr>
        <w:t>c</w:t>
      </w:r>
      <w:r>
        <w:rPr>
          <w:rFonts w:cs="Arial" w:hAnsi="Arial" w:eastAsia="Arial" w:ascii="Arial"/>
          <w:b/>
          <w:color w:val="070707"/>
          <w:spacing w:val="0"/>
          <w:w w:val="106"/>
          <w:sz w:val="20"/>
          <w:szCs w:val="20"/>
        </w:rPr>
        <w:t>h</w:t>
      </w:r>
      <w:r>
        <w:rPr>
          <w:rFonts w:cs="Arial" w:hAnsi="Arial" w:eastAsia="Arial" w:ascii="Arial"/>
          <w:b/>
          <w:color w:val="070707"/>
          <w:spacing w:val="40"/>
          <w:w w:val="106"/>
          <w:sz w:val="20"/>
          <w:szCs w:val="20"/>
        </w:rPr>
        <w:t> </w:t>
      </w:r>
      <w:r>
        <w:rPr>
          <w:rFonts w:cs="Arial" w:hAnsi="Arial" w:eastAsia="Arial" w:ascii="Arial"/>
          <w:b/>
          <w:color w:val="070707"/>
          <w:spacing w:val="1"/>
          <w:w w:val="107"/>
          <w:sz w:val="20"/>
          <w:szCs w:val="20"/>
        </w:rPr>
        <w:t>s</w:t>
      </w:r>
      <w:r>
        <w:rPr>
          <w:rFonts w:cs="Arial" w:hAnsi="Arial" w:eastAsia="Arial" w:ascii="Arial"/>
          <w:b/>
          <w:color w:val="070707"/>
          <w:spacing w:val="0"/>
          <w:w w:val="106"/>
          <w:sz w:val="20"/>
          <w:szCs w:val="20"/>
        </w:rPr>
        <w:t>u</w:t>
      </w:r>
      <w:r>
        <w:rPr>
          <w:rFonts w:cs="Arial" w:hAnsi="Arial" w:eastAsia="Arial" w:ascii="Arial"/>
          <w:b/>
          <w:color w:val="070707"/>
          <w:spacing w:val="1"/>
          <w:w w:val="110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2"/>
          <w:w w:val="107"/>
          <w:sz w:val="20"/>
          <w:szCs w:val="20"/>
        </w:rPr>
        <w:t>m</w:t>
      </w:r>
      <w:r>
        <w:rPr>
          <w:rFonts w:cs="Arial" w:hAnsi="Arial" w:eastAsia="Arial" w:ascii="Arial"/>
          <w:b/>
          <w:color w:val="070707"/>
          <w:spacing w:val="1"/>
          <w:w w:val="116"/>
          <w:sz w:val="20"/>
          <w:szCs w:val="20"/>
        </w:rPr>
        <w:t>a</w:t>
      </w:r>
      <w:r>
        <w:rPr>
          <w:rFonts w:cs="Arial" w:hAnsi="Arial" w:eastAsia="Arial" w:ascii="Arial"/>
          <w:b/>
          <w:color w:val="070707"/>
          <w:spacing w:val="0"/>
          <w:w w:val="106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364" w:right="455"/>
      </w:pP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k</w:t>
      </w:r>
      <w:r>
        <w:rPr>
          <w:rFonts w:cs="Arial" w:hAnsi="Arial" w:eastAsia="Arial" w:ascii="Arial"/>
          <w:color w:val="070707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62626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rv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                                </w:t>
      </w:r>
      <w:r>
        <w:rPr>
          <w:rFonts w:cs="Arial" w:hAnsi="Arial" w:eastAsia="Arial" w:ascii="Arial"/>
          <w:color w:val="070707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70707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70707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070707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070707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360"/>
        <w:ind w:left="353" w:right="406"/>
      </w:pPr>
      <w:r>
        <w:rPr>
          <w:rFonts w:cs="Arial" w:hAnsi="Arial" w:eastAsia="Arial" w:ascii="Arial"/>
          <w:color w:val="070707"/>
          <w:spacing w:val="3"/>
          <w:w w:val="117"/>
          <w:position w:val="2"/>
          <w:sz w:val="18"/>
          <w:szCs w:val="18"/>
        </w:rPr>
        <w:t>W</w:t>
      </w:r>
      <w:r>
        <w:rPr>
          <w:rFonts w:cs="Arial" w:hAnsi="Arial" w:eastAsia="Arial" w:ascii="Arial"/>
          <w:color w:val="070707"/>
          <w:spacing w:val="1"/>
          <w:w w:val="109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62626"/>
          <w:spacing w:val="1"/>
          <w:w w:val="76"/>
          <w:position w:val="2"/>
          <w:sz w:val="18"/>
          <w:szCs w:val="18"/>
        </w:rPr>
        <w:t>í</w:t>
      </w:r>
      <w:r>
        <w:rPr>
          <w:rFonts w:cs="Arial" w:hAnsi="Arial" w:eastAsia="Arial" w:ascii="Arial"/>
          <w:color w:val="070707"/>
          <w:spacing w:val="2"/>
          <w:w w:val="113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9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14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4"/>
          <w:w w:val="11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4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5"/>
          <w:w w:val="100"/>
          <w:position w:val="-2"/>
          <w:sz w:val="22"/>
          <w:szCs w:val="22"/>
        </w:rPr>
        <w:t>3</w:t>
      </w:r>
      <w:r>
        <w:rPr>
          <w:rFonts w:cs="Arial" w:hAnsi="Arial" w:eastAsia="Arial" w:ascii="Arial"/>
          <w:b/>
          <w:color w:val="070707"/>
          <w:spacing w:val="-3"/>
          <w:w w:val="100"/>
          <w:position w:val="-2"/>
          <w:sz w:val="22"/>
          <w:szCs w:val="22"/>
        </w:rPr>
        <w:t>.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6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22"/>
          <w:szCs w:val="22"/>
        </w:rPr>
        <w:t>       </w:t>
      </w:r>
      <w:r>
        <w:rPr>
          <w:rFonts w:cs="Arial" w:hAnsi="Arial" w:eastAsia="Arial" w:ascii="Arial"/>
          <w:b/>
          <w:color w:val="070707"/>
          <w:spacing w:val="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70707"/>
          <w:spacing w:val="3"/>
          <w:w w:val="10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6"/>
          <w:w w:val="10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70707"/>
          <w:spacing w:val="5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70707"/>
          <w:spacing w:val="-4"/>
          <w:w w:val="90"/>
          <w:position w:val="-1"/>
          <w:sz w:val="22"/>
          <w:szCs w:val="22"/>
        </w:rPr>
        <w:t>3</w:t>
      </w:r>
      <w:r>
        <w:rPr>
          <w:rFonts w:cs="Courier New" w:hAnsi="Courier New" w:eastAsia="Courier New" w:ascii="Courier New"/>
          <w:b/>
          <w:color w:val="070707"/>
          <w:spacing w:val="-2"/>
          <w:w w:val="45"/>
          <w:position w:val="-1"/>
          <w:sz w:val="22"/>
          <w:szCs w:val="22"/>
        </w:rPr>
        <w:t>.</w:t>
      </w:r>
      <w:r>
        <w:rPr>
          <w:rFonts w:cs="Courier New" w:hAnsi="Courier New" w:eastAsia="Courier New" w:ascii="Courier New"/>
          <w:b/>
          <w:color w:val="070707"/>
          <w:spacing w:val="0"/>
          <w:w w:val="86"/>
          <w:position w:val="-1"/>
          <w:sz w:val="22"/>
          <w:szCs w:val="22"/>
        </w:rPr>
        <w:t>6</w:t>
      </w:r>
      <w:r>
        <w:rPr>
          <w:rFonts w:cs="Courier New" w:hAnsi="Courier New" w:eastAsia="Courier New" w:ascii="Courier New"/>
          <w:b/>
          <w:color w:val="070707"/>
          <w:spacing w:val="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70707"/>
          <w:spacing w:val="2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62626"/>
          <w:spacing w:val="0"/>
          <w:w w:val="14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62626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62626"/>
          <w:spacing w:val="1"/>
          <w:w w:val="10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1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7"/>
          <w:position w:val="1"/>
          <w:sz w:val="18"/>
          <w:szCs w:val="18"/>
        </w:rPr>
        <w:t>           </w:t>
      </w:r>
      <w:r>
        <w:rPr>
          <w:rFonts w:cs="Arial" w:hAnsi="Arial" w:eastAsia="Arial" w:ascii="Arial"/>
          <w:color w:val="070707"/>
          <w:spacing w:val="50"/>
          <w:w w:val="10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1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color w:val="070707"/>
          <w:spacing w:val="22"/>
          <w:w w:val="65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1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1"/>
          <w:sz w:val="32"/>
          <w:szCs w:val="32"/>
        </w:rPr>
        <w:t>              </w:t>
      </w:r>
      <w:r>
        <w:rPr>
          <w:rFonts w:cs="Times New Roman" w:hAnsi="Times New Roman" w:eastAsia="Times New Roman" w:ascii="Times New Roman"/>
          <w:color w:val="070707"/>
          <w:spacing w:val="28"/>
          <w:w w:val="65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Rule="exact" w:line="220"/>
        <w:sectPr>
          <w:type w:val="continuous"/>
          <w:pgSz w:w="12480" w:h="16040"/>
          <w:pgMar w:top="600" w:bottom="0" w:left="640" w:right="1120"/>
        </w:sectPr>
      </w:pPr>
      <w:r>
        <w:rPr>
          <w:sz w:val="22"/>
          <w:szCs w:val="22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416" w:right="-56"/>
      </w:pPr>
      <w:r>
        <w:rPr>
          <w:rFonts w:cs="Arial" w:hAnsi="Arial" w:eastAsia="Arial" w:ascii="Arial"/>
          <w:color w:val="070707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262626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</w:t>
      </w:r>
      <w:r>
        <w:rPr>
          <w:rFonts w:cs="Arial" w:hAnsi="Arial" w:eastAsia="Arial" w:ascii="Arial"/>
          <w:color w:val="070707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5"/>
          <w:position w:val="-4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5"/>
          <w:position w:val="-4"/>
          <w:sz w:val="24"/>
          <w:szCs w:val="24"/>
        </w:rPr>
        <w:t>              </w:t>
      </w:r>
      <w:r>
        <w:rPr>
          <w:rFonts w:cs="Times New Roman" w:hAnsi="Times New Roman" w:eastAsia="Times New Roman" w:ascii="Times New Roman"/>
          <w:b/>
          <w:color w:val="070707"/>
          <w:spacing w:val="23"/>
          <w:w w:val="65"/>
          <w:position w:val="-4"/>
          <w:sz w:val="24"/>
          <w:szCs w:val="24"/>
        </w:rPr>
        <w:t> </w:t>
      </w:r>
      <w:r>
        <w:rPr>
          <w:rFonts w:cs="Arial" w:hAnsi="Arial" w:eastAsia="Arial" w:ascii="Arial"/>
          <w:color w:val="070707"/>
          <w:spacing w:val="3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42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70707"/>
          <w:spacing w:val="2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 w:lineRule="auto" w:line="267"/>
        <w:ind w:right="-31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62626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62626"/>
          <w:spacing w:val="9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3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1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6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262626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3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2"/>
        <w:sectPr>
          <w:type w:val="continuous"/>
          <w:pgSz w:w="12480" w:h="16040"/>
          <w:pgMar w:top="600" w:bottom="0" w:left="640" w:right="1120"/>
          <w:cols w:num="3" w:equalWidth="off">
            <w:col w:w="6080" w:space="158"/>
            <w:col w:w="1818" w:space="462"/>
            <w:col w:w="220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color w:val="070707"/>
          <w:spacing w:val="17"/>
          <w:w w:val="6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32"/>
          <w:szCs w:val="32"/>
        </w:rPr>
        <w:t>              </w:t>
      </w:r>
      <w:r>
        <w:rPr>
          <w:rFonts w:cs="Times New Roman" w:hAnsi="Times New Roman" w:eastAsia="Times New Roman" w:ascii="Times New Roman"/>
          <w:color w:val="070707"/>
          <w:spacing w:val="33"/>
          <w:w w:val="65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9" w:lineRule="exact" w:line="220"/>
      </w:pPr>
      <w:r>
        <w:rPr>
          <w:sz w:val="22"/>
          <w:szCs w:val="22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4"/>
        <w:ind w:left="6238" w:right="3323" w:hanging="3077"/>
        <w:sectPr>
          <w:type w:val="continuous"/>
          <w:pgSz w:w="12480" w:h="16040"/>
          <w:pgMar w:top="600" w:bottom="0" w:left="640" w:right="1120"/>
        </w:sectPr>
      </w:pPr>
      <w:r>
        <w:pict>
          <v:shape type="#_x0000_t202" style="position:absolute;margin-left:332.4pt;margin-top:0.69741pt;width:4.43688pt;height:14pt;mso-position-horizontal-relative:page;mso-position-vertical-relative:paragraph;z-index:-325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070707"/>
                      <w:spacing w:val="0"/>
                      <w:w w:val="57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70707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1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66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070707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13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4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3"/>
          <w:w w:val="110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2"/>
          <w:w w:val="113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0"/>
          <w:w w:val="101"/>
          <w:position w:val="11"/>
          <w:sz w:val="18"/>
          <w:szCs w:val="18"/>
        </w:rPr>
        <w:t>ty</w:t>
      </w:r>
      <w:r>
        <w:rPr>
          <w:rFonts w:cs="Arial" w:hAnsi="Arial" w:eastAsia="Arial" w:ascii="Arial"/>
          <w:color w:val="070707"/>
          <w:spacing w:val="0"/>
          <w:w w:val="101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344" w:right="-80"/>
      </w:pPr>
      <w:r>
        <w:rPr>
          <w:rFonts w:cs="Times New Roman" w:hAnsi="Times New Roman" w:eastAsia="Times New Roman" w:ascii="Times New Roman"/>
          <w:color w:val="070707"/>
          <w:spacing w:val="0"/>
          <w:w w:val="100"/>
          <w:sz w:val="40"/>
          <w:szCs w:val="40"/>
        </w:rPr>
        <w:t>O</w:t>
      </w:r>
      <w:r>
        <w:rPr>
          <w:rFonts w:cs="Times New Roman" w:hAnsi="Times New Roman" w:eastAsia="Times New Roman" w:ascii="Times New Roman"/>
          <w:color w:val="070707"/>
          <w:spacing w:val="-29"/>
          <w:w w:val="100"/>
          <w:sz w:val="40"/>
          <w:szCs w:val="40"/>
        </w:rPr>
        <w:t> </w:t>
      </w:r>
      <w:r>
        <w:rPr>
          <w:rFonts w:cs="Arial" w:hAnsi="Arial" w:eastAsia="Arial" w:ascii="Arial"/>
          <w:color w:val="070707"/>
          <w:spacing w:val="2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42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0"/>
          <w:w w:val="118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3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97"/>
          <w:sz w:val="18"/>
          <w:szCs w:val="18"/>
        </w:rPr>
        <w:t>             </w:t>
      </w:r>
      <w:r>
        <w:rPr>
          <w:rFonts w:cs="Arial" w:hAnsi="Arial" w:eastAsia="Arial" w:ascii="Arial"/>
          <w:color w:val="070707"/>
          <w:spacing w:val="26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1"/>
          <w:w w:val="128"/>
          <w:position w:val="14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2"/>
          <w:w w:val="99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2"/>
          <w:w w:val="105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2"/>
          <w:w w:val="99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98"/>
          <w:position w:val="14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2"/>
          <w:w w:val="98"/>
          <w:position w:val="14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2"/>
          <w:w w:val="94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4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95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99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2"/>
          <w:w w:val="99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89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97"/>
      </w:pPr>
      <w:r>
        <w:rPr>
          <w:rFonts w:cs="Arial" w:hAnsi="Arial" w:eastAsia="Arial" w:ascii="Arial"/>
          <w:color w:val="070707"/>
          <w:spacing w:val="-5"/>
          <w:w w:val="93"/>
          <w:sz w:val="20"/>
          <w:szCs w:val="20"/>
        </w:rPr>
        <w:t>D</w:t>
      </w:r>
      <w:r>
        <w:rPr>
          <w:rFonts w:cs="Arial" w:hAnsi="Arial" w:eastAsia="Arial" w:ascii="Arial"/>
          <w:color w:val="070707"/>
          <w:spacing w:val="-2"/>
          <w:w w:val="101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4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-3"/>
          <w:w w:val="98"/>
          <w:sz w:val="20"/>
          <w:szCs w:val="20"/>
        </w:rPr>
        <w:t>p</w:t>
      </w:r>
      <w:r>
        <w:rPr>
          <w:rFonts w:cs="Arial" w:hAnsi="Arial" w:eastAsia="Arial" w:ascii="Arial"/>
          <w:color w:val="070707"/>
          <w:spacing w:val="-4"/>
          <w:w w:val="103"/>
          <w:sz w:val="20"/>
          <w:szCs w:val="20"/>
        </w:rPr>
        <w:t>a</w:t>
      </w:r>
      <w:r>
        <w:rPr>
          <w:rFonts w:cs="Arial" w:hAnsi="Arial" w:eastAsia="Arial" w:ascii="Arial"/>
          <w:color w:val="070707"/>
          <w:spacing w:val="-2"/>
          <w:w w:val="108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-4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4"/>
          <w:w w:val="103"/>
          <w:sz w:val="20"/>
          <w:szCs w:val="20"/>
        </w:rPr>
        <w:t>h</w:t>
      </w:r>
      <w:r>
        <w:rPr>
          <w:rFonts w:cs="Arial" w:hAnsi="Arial" w:eastAsia="Arial" w:ascii="Arial"/>
          <w:color w:val="262626"/>
          <w:spacing w:val="-2"/>
          <w:w w:val="81"/>
          <w:sz w:val="20"/>
          <w:szCs w:val="20"/>
        </w:rPr>
        <w:t>í</w:t>
      </w:r>
      <w:r>
        <w:rPr>
          <w:rFonts w:cs="Arial" w:hAnsi="Arial" w:eastAsia="Arial" w:ascii="Arial"/>
          <w:color w:val="070707"/>
          <w:spacing w:val="-3"/>
          <w:w w:val="98"/>
          <w:sz w:val="20"/>
          <w:szCs w:val="20"/>
        </w:rPr>
        <w:t>n</w:t>
      </w:r>
      <w:r>
        <w:rPr>
          <w:rFonts w:cs="Arial" w:hAnsi="Arial" w:eastAsia="Arial" w:ascii="Arial"/>
          <w:color w:val="070707"/>
          <w:spacing w:val="0"/>
          <w:w w:val="94"/>
          <w:sz w:val="20"/>
          <w:szCs w:val="20"/>
        </w:rPr>
        <w:t>q</w:t>
      </w:r>
      <w:r>
        <w:rPr>
          <w:rFonts w:cs="Arial" w:hAnsi="Arial" w:eastAsia="Arial" w:ascii="Arial"/>
          <w:color w:val="070707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262626"/>
          <w:spacing w:val="1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"/>
          <w:w w:val="116"/>
          <w:sz w:val="18"/>
          <w:szCs w:val="18"/>
        </w:rPr>
        <w:t>x</w:t>
      </w:r>
      <w:r>
        <w:rPr>
          <w:rFonts w:cs="Arial" w:hAnsi="Arial" w:eastAsia="Arial" w:ascii="Arial"/>
          <w:color w:val="070707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87"/>
      </w:pPr>
      <w:r>
        <w:rPr>
          <w:rFonts w:cs="Arial" w:hAnsi="Arial" w:eastAsia="Arial" w:ascii="Arial"/>
          <w:color w:val="070707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62626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/>
        <w:ind w:left="416"/>
      </w:pP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70707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h</w:t>
      </w:r>
      <w:r>
        <w:rPr>
          <w:rFonts w:cs="Arial" w:hAnsi="Arial" w:eastAsia="Arial" w:ascii="Arial"/>
          <w:b/>
          <w:color w:val="070707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6"/>
          <w:w w:val="93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6"/>
          <w:w w:val="106"/>
          <w:sz w:val="18"/>
          <w:szCs w:val="18"/>
        </w:rPr>
        <w:t>d</w:t>
      </w:r>
      <w:r>
        <w:rPr>
          <w:rFonts w:cs="Arial" w:hAnsi="Arial" w:eastAsia="Arial" w:ascii="Arial"/>
          <w:b/>
          <w:color w:val="070707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5" w:right="-51"/>
      </w:pPr>
      <w:r>
        <w:rPr>
          <w:rFonts w:cs="Arial" w:hAnsi="Arial" w:eastAsia="Arial" w:ascii="Arial"/>
          <w:color w:val="070707"/>
          <w:spacing w:val="2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"/>
          <w:w w:val="133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33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4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262626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62626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</w:pPr>
      <w:r>
        <w:rPr>
          <w:rFonts w:cs="Arial" w:hAnsi="Arial" w:eastAsia="Arial" w:ascii="Arial"/>
          <w:color w:val="070707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62626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1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</w:pPr>
      <w:r>
        <w:rPr>
          <w:rFonts w:cs="Arial" w:hAnsi="Arial" w:eastAsia="Arial" w:ascii="Arial"/>
          <w:color w:val="070707"/>
          <w:spacing w:val="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2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center"/>
        <w:spacing w:lineRule="exact" w:line="160"/>
        <w:ind w:left="786" w:right="509"/>
        <w:sectPr>
          <w:type w:val="continuous"/>
          <w:pgSz w:w="12480" w:h="16040"/>
          <w:pgMar w:top="600" w:bottom="0" w:left="640" w:right="1120"/>
          <w:cols w:num="3" w:equalWidth="off">
            <w:col w:w="4202" w:space="1436"/>
            <w:col w:w="2903" w:space="616"/>
            <w:col w:w="1563"/>
          </w:cols>
        </w:sectPr>
      </w:pPr>
      <w:r>
        <w:rPr>
          <w:rFonts w:cs="Courier New" w:hAnsi="Courier New" w:eastAsia="Courier New" w:ascii="Courier New"/>
          <w:color w:val="070707"/>
          <w:spacing w:val="0"/>
          <w:w w:val="41"/>
          <w:position w:val="2"/>
          <w:sz w:val="20"/>
          <w:szCs w:val="20"/>
        </w:rPr>
        <w:t>1</w:t>
      </w:r>
      <w:r>
        <w:rPr>
          <w:rFonts w:cs="Courier New" w:hAnsi="Courier New" w:eastAsia="Courier New" w:ascii="Courier New"/>
          <w:color w:val="070707"/>
          <w:spacing w:val="0"/>
          <w:w w:val="41"/>
          <w:position w:val="2"/>
          <w:sz w:val="20"/>
          <w:szCs w:val="20"/>
        </w:rPr>
        <w:t> </w:t>
      </w:r>
      <w:r>
        <w:rPr>
          <w:rFonts w:cs="Courier New" w:hAnsi="Courier New" w:eastAsia="Courier New" w:ascii="Courier New"/>
          <w:color w:val="070707"/>
          <w:spacing w:val="1"/>
          <w:w w:val="41"/>
          <w:position w:val="2"/>
          <w:sz w:val="20"/>
          <w:szCs w:val="20"/>
        </w:rPr>
        <w:t> </w:t>
      </w:r>
      <w:r>
        <w:rPr>
          <w:rFonts w:cs="Courier New" w:hAnsi="Courier New" w:eastAsia="Courier New" w:ascii="Courier New"/>
          <w:color w:val="070707"/>
          <w:spacing w:val="0"/>
          <w:w w:val="41"/>
          <w:position w:val="2"/>
          <w:sz w:val="20"/>
          <w:szCs w:val="20"/>
        </w:rPr>
        <w:t>'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3435"/>
        <w:sectPr>
          <w:type w:val="continuous"/>
          <w:pgSz w:w="12480" w:h="16040"/>
          <w:pgMar w:top="600" w:bottom="0" w:left="640" w:right="1120"/>
        </w:sectPr>
      </w:pPr>
      <w:r>
        <w:pict>
          <v:shape type="#_x0000_t75" style="position:absolute;margin-left:0pt;margin-top:0pt;width:624pt;height:802pt;mso-position-horizontal-relative:page;mso-position-vertical-relative:page;z-index:-3255">
            <v:imagedata o:title="" r:id="rId22"/>
          </v:shape>
        </w:pict>
      </w:r>
      <w:r>
        <w:rPr>
          <w:rFonts w:cs="Times New Roman" w:hAnsi="Times New Roman" w:eastAsia="Times New Roman" w:ascii="Times New Roman"/>
          <w:color w:val="424242"/>
          <w:spacing w:val="7"/>
          <w:w w:val="267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7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7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7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7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7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8"/>
          <w:w w:val="29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8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12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C7C7C"/>
          <w:spacing w:val="1"/>
          <w:w w:val="29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76767"/>
          <w:spacing w:val="4"/>
          <w:w w:val="15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C7C7C"/>
          <w:spacing w:val="2"/>
          <w:w w:val="5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69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40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87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76767"/>
          <w:spacing w:val="2"/>
          <w:w w:val="46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565656"/>
          <w:spacing w:val="4"/>
          <w:w w:val="13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8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5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80"/>
        <w:ind w:left="104"/>
      </w:pPr>
      <w:r>
        <w:rPr>
          <w:rFonts w:cs="Arial" w:hAnsi="Arial" w:eastAsia="Arial" w:ascii="Arial"/>
          <w:color w:val="040404"/>
          <w:spacing w:val="-12"/>
          <w:w w:val="50"/>
          <w:position w:val="-2"/>
          <w:sz w:val="26"/>
          <w:szCs w:val="26"/>
        </w:rPr>
        <w:t>í</w:t>
      </w:r>
      <w:r>
        <w:rPr>
          <w:rFonts w:cs="Arial" w:hAnsi="Arial" w:eastAsia="Arial" w:ascii="Arial"/>
          <w:color w:val="040404"/>
          <w:spacing w:val="0"/>
          <w:w w:val="71"/>
          <w:position w:val="-2"/>
          <w:sz w:val="26"/>
          <w:szCs w:val="26"/>
        </w:rPr>
        <w:t>l</w:t>
      </w:r>
      <w:r>
        <w:rPr>
          <w:rFonts w:cs="Arial" w:hAnsi="Arial" w:eastAsia="Arial" w:ascii="Arial"/>
          <w:color w:val="040404"/>
          <w:spacing w:val="-2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6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2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6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171717"/>
          <w:spacing w:val="2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5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69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9"/>
          <w:w w:val="6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2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69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9"/>
          <w:w w:val="6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7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7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171717"/>
          <w:spacing w:val="0"/>
          <w:w w:val="3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4"/>
          <w:w w:val="3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0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7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31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2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0"/>
          <w:w w:val="2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2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69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31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2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2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7"/>
          <w:w w:val="8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63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0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171717"/>
          <w:spacing w:val="-3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171717"/>
          <w:spacing w:val="2"/>
          <w:w w:val="4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7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73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40404"/>
          <w:spacing w:val="10"/>
          <w:w w:val="73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2"/>
          <w:w w:val="37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9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7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5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75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5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4"/>
          <w:w w:val="94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3"/>
          <w:w w:val="56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50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-26"/>
          <w:w w:val="10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3"/>
          <w:w w:val="63"/>
          <w:position w:val="-2"/>
          <w:sz w:val="26"/>
          <w:szCs w:val="26"/>
        </w:rPr>
        <w:t>I</w:t>
      </w:r>
      <w:r>
        <w:rPr>
          <w:rFonts w:cs="Arial" w:hAnsi="Arial" w:eastAsia="Arial" w:ascii="Arial"/>
          <w:color w:val="040404"/>
          <w:spacing w:val="0"/>
          <w:w w:val="47"/>
          <w:position w:val="-2"/>
          <w:sz w:val="26"/>
          <w:szCs w:val="26"/>
        </w:rPr>
        <w:t>II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lineRule="exact" w:line="140"/>
        <w:ind w:left="147"/>
      </w:pP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G</w:t>
      </w:r>
      <w:r>
        <w:rPr>
          <w:rFonts w:cs="Courier New" w:hAnsi="Courier New" w:eastAsia="Courier New" w:ascii="Courier New"/>
          <w:color w:val="040404"/>
          <w:spacing w:val="-1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T</w:t>
      </w:r>
      <w:r>
        <w:rPr>
          <w:rFonts w:cs="Courier New" w:hAnsi="Courier New" w:eastAsia="Courier New" w:ascii="Courier New"/>
          <w:color w:val="040404"/>
          <w:spacing w:val="-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-1"/>
          <w:w w:val="143"/>
          <w:position w:val="2"/>
          <w:sz w:val="16"/>
          <w:szCs w:val="16"/>
        </w:rPr>
        <w:t>G</w:t>
      </w:r>
      <w:r>
        <w:rPr>
          <w:rFonts w:cs="Courier New" w:hAnsi="Courier New" w:eastAsia="Courier New" w:ascii="Courier New"/>
          <w:color w:val="040404"/>
          <w:spacing w:val="0"/>
          <w:w w:val="143"/>
          <w:position w:val="2"/>
          <w:sz w:val="16"/>
          <w:szCs w:val="16"/>
        </w:rPr>
        <w:t>V</w:t>
      </w:r>
      <w:r>
        <w:rPr>
          <w:rFonts w:cs="Courier New" w:hAnsi="Courier New" w:eastAsia="Courier New" w:ascii="Courier New"/>
          <w:color w:val="040404"/>
          <w:spacing w:val="-41"/>
          <w:w w:val="143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71717"/>
          <w:spacing w:val="-14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71717"/>
          <w:spacing w:val="1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-14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S</w:t>
      </w:r>
      <w:r>
        <w:rPr>
          <w:rFonts w:cs="Courier New" w:hAnsi="Courier New" w:eastAsia="Courier New" w:ascii="Courier New"/>
          <w:color w:val="040404"/>
          <w:spacing w:val="-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-2"/>
          <w:w w:val="162"/>
          <w:position w:val="2"/>
          <w:sz w:val="16"/>
          <w:szCs w:val="16"/>
        </w:rPr>
        <w:t>M</w:t>
      </w:r>
      <w:r>
        <w:rPr>
          <w:rFonts w:cs="Courier New" w:hAnsi="Courier New" w:eastAsia="Courier New" w:ascii="Courier New"/>
          <w:color w:val="040404"/>
          <w:spacing w:val="0"/>
          <w:w w:val="86"/>
          <w:position w:val="2"/>
          <w:sz w:val="16"/>
          <w:szCs w:val="16"/>
        </w:rPr>
        <w:t>I</w:t>
      </w:r>
      <w:r>
        <w:rPr>
          <w:rFonts w:cs="Courier New" w:hAnsi="Courier New" w:eastAsia="Courier New" w:ascii="Courier New"/>
          <w:color w:val="040404"/>
          <w:spacing w:val="33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40404"/>
          <w:spacing w:val="-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40404"/>
          <w:spacing w:val="-4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40404"/>
          <w:spacing w:val="-1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C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N</w:t>
      </w:r>
      <w:r>
        <w:rPr>
          <w:rFonts w:cs="Courier New" w:hAnsi="Courier New" w:eastAsia="Courier New" w:ascii="Courier New"/>
          <w:color w:val="040404"/>
          <w:spacing w:val="1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2D2D2D"/>
          <w:spacing w:val="0"/>
          <w:w w:val="60"/>
          <w:position w:val="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2D2D2D"/>
          <w:spacing w:val="0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2D2D2D"/>
          <w:spacing w:val="9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60"/>
          <w:position w:val="2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71717"/>
          <w:spacing w:val="0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60"/>
          <w:position w:val="2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71717"/>
          <w:spacing w:val="0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24"/>
          <w:w w:val="6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45"/>
          <w:position w:val="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040404"/>
          <w:spacing w:val="0"/>
          <w:w w:val="45"/>
          <w:position w:val="2"/>
          <w:sz w:val="16"/>
          <w:szCs w:val="16"/>
        </w:rPr>
        <w:t>  </w:t>
      </w:r>
      <w:r>
        <w:rPr>
          <w:rFonts w:cs="Courier New" w:hAnsi="Courier New" w:eastAsia="Courier New" w:ascii="Courier New"/>
          <w:color w:val="040404"/>
          <w:spacing w:val="4"/>
          <w:w w:val="45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75"/>
          <w:position w:val="2"/>
          <w:sz w:val="16"/>
          <w:szCs w:val="16"/>
        </w:rPr>
        <w:t>7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83" w:lineRule="exact" w:line="240"/>
        <w:ind w:left="1189" w:right="-58"/>
      </w:pP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32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3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13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b/>
          <w:color w:val="171717"/>
          <w:spacing w:val="0"/>
          <w:w w:val="80"/>
          <w:position w:val="-3"/>
          <w:sz w:val="24"/>
          <w:szCs w:val="24"/>
        </w:rPr>
        <w:t>-</w:t>
      </w:r>
      <w:r>
        <w:rPr>
          <w:rFonts w:cs="Arial" w:hAnsi="Arial" w:eastAsia="Arial" w:ascii="Arial"/>
          <w:b/>
          <w:color w:val="171717"/>
          <w:spacing w:val="31"/>
          <w:w w:val="80"/>
          <w:position w:val="-3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98"/>
          <w:position w:val="-3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4"/>
          <w:w w:val="98"/>
          <w:position w:val="-3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-4"/>
          <w:w w:val="107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2"/>
          <w:w w:val="111"/>
          <w:position w:val="-3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4"/>
          <w:position w:val="-3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-6"/>
          <w:w w:val="102"/>
          <w:position w:val="-3"/>
          <w:sz w:val="24"/>
          <w:szCs w:val="24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7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2"/>
          <w:w w:val="97"/>
          <w:position w:val="-3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-4"/>
          <w:w w:val="107"/>
          <w:position w:val="-3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3"/>
          <w:sz w:val="24"/>
          <w:szCs w:val="24"/>
        </w:rPr>
        <w:t>C</w:t>
      </w:r>
      <w:r>
        <w:rPr>
          <w:rFonts w:cs="Arial" w:hAnsi="Arial" w:eastAsia="Arial" w:ascii="Arial"/>
          <w:b/>
          <w:color w:val="040404"/>
          <w:spacing w:val="-4"/>
          <w:w w:val="104"/>
          <w:position w:val="-3"/>
          <w:sz w:val="24"/>
          <w:szCs w:val="24"/>
        </w:rPr>
        <w:t>y</w:t>
      </w:r>
      <w:r>
        <w:rPr>
          <w:rFonts w:cs="Arial" w:hAnsi="Arial" w:eastAsia="Arial" w:ascii="Arial"/>
          <w:b/>
          <w:color w:val="040404"/>
          <w:spacing w:val="0"/>
          <w:w w:val="98"/>
          <w:position w:val="-3"/>
          <w:sz w:val="24"/>
          <w:szCs w:val="24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55" w:lineRule="exact" w:line="36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3"/>
          <w:sz w:val="28"/>
          <w:szCs w:val="28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3"/>
          <w:sz w:val="28"/>
          <w:szCs w:val="28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3"/>
          <w:sz w:val="28"/>
          <w:szCs w:val="28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3"/>
          <w:sz w:val="28"/>
          <w:szCs w:val="28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3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60"/>
          <w:w w:val="100"/>
          <w:position w:val="3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position w:val="3"/>
          <w:sz w:val="28"/>
          <w:szCs w:val="28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3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position w:val="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3"/>
          <w:sz w:val="28"/>
          <w:szCs w:val="28"/>
        </w:rPr>
        <w:t>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7"/>
          <w:w w:val="93"/>
          <w:position w:val="3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2"/>
          <w:sz w:val="30"/>
          <w:szCs w:val="30"/>
        </w:rPr>
        <w:t>C</w:t>
      </w:r>
      <w:r>
        <w:rPr>
          <w:rFonts w:cs="Arial" w:hAnsi="Arial" w:eastAsia="Arial" w:ascii="Arial"/>
          <w:b/>
          <w:color w:val="040404"/>
          <w:spacing w:val="5"/>
          <w:w w:val="100"/>
          <w:position w:val="-2"/>
          <w:sz w:val="30"/>
          <w:szCs w:val="30"/>
        </w:rPr>
        <w:t>P</w:t>
      </w:r>
      <w:r>
        <w:rPr>
          <w:rFonts w:cs="Arial" w:hAnsi="Arial" w:eastAsia="Arial" w:ascii="Arial"/>
          <w:b/>
          <w:color w:val="040404"/>
          <w:spacing w:val="4"/>
          <w:w w:val="100"/>
          <w:position w:val="-2"/>
          <w:sz w:val="30"/>
          <w:szCs w:val="30"/>
        </w:rPr>
        <w:t>~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461"/>
      </w:pPr>
      <w:r>
        <w:rPr>
          <w:rFonts w:cs="Arial" w:hAnsi="Arial" w:eastAsia="Arial" w:ascii="Arial"/>
          <w:color w:val="696969"/>
          <w:spacing w:val="0"/>
          <w:w w:val="25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7"/>
        <w:ind w:left="3490"/>
      </w:pP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67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76"/>
        <w:ind w:right="442"/>
        <w:sectPr>
          <w:pgSz w:w="12420" w:h="15980"/>
          <w:pgMar w:top="240" w:bottom="280" w:left="760" w:right="1020"/>
          <w:cols w:num="2" w:equalWidth="off">
            <w:col w:w="4750" w:space="173"/>
            <w:col w:w="5717"/>
          </w:cols>
        </w:sectPr>
      </w:pPr>
      <w:r>
        <w:pict>
          <v:shape type="#_x0000_t202" style="position:absolute;margin-left:442.56pt;margin-top:-22.0349pt;width:14pt;height:25pt;mso-position-horizontal-relative:page;mso-position-vertical-relative:paragraph;z-index:-324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12"/>
                      <w:sz w:val="50"/>
                      <w:szCs w:val="50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563.76pt;margin-top:86.5998pt;width:0.7128pt;height:9pt;mso-position-horizontal-relative:page;mso-position-vertical-relative:paragraph;z-index:-324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696969"/>
                      <w:spacing w:val="0"/>
                      <w:w w:val="44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57" w:right="-47"/>
      </w:pP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300"/>
        <w:sectPr>
          <w:type w:val="continuous"/>
          <w:pgSz w:w="12420" w:h="15980"/>
          <w:pgMar w:top="600" w:bottom="0" w:left="760" w:right="1020"/>
          <w:cols w:num="2" w:equalWidth="off">
            <w:col w:w="949" w:space="245"/>
            <w:col w:w="9446"/>
          </w:cols>
        </w:sectPr>
      </w:pP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171717"/>
          <w:spacing w:val="1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12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95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3"/>
          <w:w w:val="103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"/>
          <w:w w:val="134"/>
          <w:position w:val="-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49"/>
          <w:position w:val="-2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5"/>
          <w:position w:val="-2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2"/>
          <w:w w:val="113"/>
          <w:position w:val="-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2"/>
          <w:w w:val="107"/>
          <w:position w:val="-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8" w:lineRule="exact" w:line="200"/>
        <w:ind w:left="162"/>
        <w:sectPr>
          <w:type w:val="continuous"/>
          <w:pgSz w:w="12420" w:h="15980"/>
          <w:pgMar w:top="600" w:bottom="0" w:left="760" w:right="1020"/>
        </w:sectPr>
      </w:pP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0"/>
          <w:w w:val="99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1"/>
          <w:w w:val="10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Di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0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D2D2D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00"/>
        <w:ind w:left="430" w:right="-50"/>
      </w:pPr>
      <w:r>
        <w:rPr>
          <w:rFonts w:cs="Arial" w:hAnsi="Arial" w:eastAsia="Arial" w:ascii="Arial"/>
          <w:b/>
          <w:color w:val="040404"/>
          <w:spacing w:val="-4"/>
          <w:w w:val="100"/>
          <w:position w:val="-11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1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1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1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41"/>
          <w:w w:val="100"/>
          <w:position w:val="-1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1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00"/>
        <w:ind w:right="-50"/>
      </w:pPr>
      <w:r>
        <w:rPr>
          <w:rFonts w:cs="Arial" w:hAnsi="Arial" w:eastAsia="Arial" w:ascii="Arial"/>
          <w:b/>
          <w:color w:val="040404"/>
          <w:spacing w:val="-3"/>
          <w:w w:val="92"/>
          <w:position w:val="-11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4"/>
          <w:w w:val="111"/>
          <w:position w:val="-1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4"/>
          <w:w w:val="106"/>
          <w:position w:val="-1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1"/>
          <w:w w:val="89"/>
          <w:position w:val="-11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4"/>
          <w:w w:val="106"/>
          <w:position w:val="-1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95"/>
          <w:position w:val="-11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5" w:lineRule="exact" w:line="180"/>
        <w:sectPr>
          <w:type w:val="continuous"/>
          <w:pgSz w:w="12420" w:h="15980"/>
          <w:pgMar w:top="600" w:bottom="0" w:left="760" w:right="1020"/>
          <w:cols w:num="3" w:equalWidth="off">
            <w:col w:w="1908" w:space="1268"/>
            <w:col w:w="781" w:space="1154"/>
            <w:col w:w="5529"/>
          </w:cols>
        </w:sectPr>
      </w:pPr>
      <w:r>
        <w:br w:type="column"/>
      </w:r>
      <w:r>
        <w:rPr>
          <w:rFonts w:cs="Arial" w:hAnsi="Arial" w:eastAsia="Arial" w:ascii="Arial"/>
          <w:b/>
          <w:color w:val="040404"/>
          <w:spacing w:val="-5"/>
          <w:w w:val="101"/>
          <w:position w:val="-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8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171717"/>
          <w:spacing w:val="-2"/>
          <w:w w:val="91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7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4"/>
          <w:w w:val="116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171717"/>
          <w:spacing w:val="-2"/>
          <w:w w:val="81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1"/>
          <w:position w:val="-1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600"/>
        <w:ind w:left="114" w:right="-110"/>
      </w:pPr>
      <w:r>
        <w:pict>
          <v:shape type="#_x0000_t202" style="position:absolute;margin-left:303.36pt;margin-top:0.287379pt;width:10.976pt;height:9pt;mso-position-horizontal-relative:page;mso-position-vertical-relative:paragraph;z-index:-324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1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3"/>
                      <w:w w:val="112"/>
                      <w:sz w:val="18"/>
                      <w:szCs w:val="18"/>
                    </w:rPr>
                    <w:t>i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1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w w:val="180"/>
          <w:position w:val="8"/>
          <w:sz w:val="26"/>
          <w:szCs w:val="26"/>
        </w:rPr>
      </w:r>
      <w:r>
        <w:rPr>
          <w:rFonts w:cs="Arial" w:hAnsi="Arial" w:eastAsia="Arial" w:ascii="Arial"/>
          <w:b/>
          <w:color w:val="040404"/>
          <w:w w:val="180"/>
          <w:position w:val="8"/>
          <w:sz w:val="26"/>
          <w:szCs w:val="26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w w:val="100"/>
          <w:position w:val="8"/>
          <w:sz w:val="26"/>
          <w:szCs w:val="26"/>
          <w:u w:val="thick" w:color="040404"/>
        </w:rPr>
        <w:t>   </w:t>
      </w:r>
      <w:r>
        <w:rPr>
          <w:rFonts w:cs="Arial" w:hAnsi="Arial" w:eastAsia="Arial" w:ascii="Arial"/>
          <w:b/>
          <w:color w:val="040404"/>
          <w:spacing w:val="19"/>
          <w:w w:val="100"/>
          <w:position w:val="8"/>
          <w:sz w:val="26"/>
          <w:szCs w:val="26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spacing w:val="19"/>
          <w:w w:val="100"/>
          <w:position w:val="8"/>
          <w:sz w:val="26"/>
          <w:szCs w:val="26"/>
          <w:u w:val="thick" w:color="040404"/>
        </w:rPr>
      </w:r>
      <w:r>
        <w:rPr>
          <w:rFonts w:cs="Arial" w:hAnsi="Arial" w:eastAsia="Arial" w:ascii="Arial"/>
          <w:b/>
          <w:color w:val="040404"/>
          <w:spacing w:val="2"/>
          <w:w w:val="99"/>
          <w:position w:val="8"/>
          <w:sz w:val="26"/>
          <w:szCs w:val="26"/>
          <w:u w:val="thick" w:color="040404"/>
        </w:rPr>
        <w:t>G</w:t>
      </w:r>
      <w:r>
        <w:rPr>
          <w:rFonts w:cs="Arial" w:hAnsi="Arial" w:eastAsia="Arial" w:ascii="Arial"/>
          <w:b/>
          <w:color w:val="040404"/>
          <w:spacing w:val="2"/>
          <w:w w:val="99"/>
          <w:position w:val="8"/>
          <w:sz w:val="26"/>
          <w:szCs w:val="26"/>
          <w:u w:val="thick" w:color="040404"/>
        </w:rPr>
      </w:r>
      <w:r>
        <w:rPr>
          <w:rFonts w:cs="Arial" w:hAnsi="Arial" w:eastAsia="Arial" w:ascii="Arial"/>
          <w:b/>
          <w:color w:val="040404"/>
          <w:spacing w:val="0"/>
          <w:w w:val="115"/>
          <w:position w:val="8"/>
          <w:sz w:val="26"/>
          <w:szCs w:val="26"/>
          <w:u w:val="thick" w:color="040404"/>
        </w:rPr>
        <w:t>T</w:t>
      </w:r>
      <w:r>
        <w:rPr>
          <w:rFonts w:cs="Arial" w:hAnsi="Arial" w:eastAsia="Arial" w:ascii="Arial"/>
          <w:b/>
          <w:color w:val="040404"/>
          <w:spacing w:val="0"/>
          <w:w w:val="115"/>
          <w:position w:val="8"/>
          <w:sz w:val="26"/>
          <w:szCs w:val="26"/>
          <w:u w:val="thick" w:color="040404"/>
        </w:rPr>
      </w:r>
      <w:r>
        <w:rPr>
          <w:rFonts w:cs="Arial" w:hAnsi="Arial" w:eastAsia="Arial" w:ascii="Arial"/>
          <w:b/>
          <w:color w:val="040404"/>
          <w:spacing w:val="-148"/>
          <w:w w:val="109"/>
          <w:position w:val="8"/>
          <w:sz w:val="26"/>
          <w:szCs w:val="26"/>
          <w:u w:val="thick" w:color="040404"/>
        </w:rPr>
        <w:t>G</w:t>
      </w:r>
      <w:r>
        <w:rPr>
          <w:rFonts w:cs="Arial" w:hAnsi="Arial" w:eastAsia="Arial" w:ascii="Arial"/>
          <w:b/>
          <w:color w:val="040404"/>
          <w:spacing w:val="-148"/>
          <w:w w:val="109"/>
          <w:position w:val="8"/>
          <w:sz w:val="26"/>
          <w:szCs w:val="26"/>
          <w:u w:val="thick" w:color="040404"/>
        </w:rPr>
      </w:r>
      <w:r>
        <w:rPr>
          <w:rFonts w:cs="Arial" w:hAnsi="Arial" w:eastAsia="Arial" w:ascii="Arial"/>
          <w:b/>
          <w:color w:val="040404"/>
          <w:spacing w:val="-148"/>
          <w:w w:val="109"/>
          <w:position w:val="8"/>
          <w:sz w:val="26"/>
          <w:szCs w:val="26"/>
        </w:rPr>
      </w:r>
      <w:r>
        <w:rPr>
          <w:rFonts w:cs="Arial" w:hAnsi="Arial" w:eastAsia="Arial" w:ascii="Arial"/>
          <w:b/>
          <w:color w:val="040404"/>
          <w:spacing w:val="-148"/>
          <w:w w:val="109"/>
          <w:position w:val="8"/>
          <w:sz w:val="26"/>
          <w:szCs w:val="26"/>
        </w:rPr>
      </w:r>
      <w:r>
        <w:rPr>
          <w:rFonts w:cs="Times New Roman" w:hAnsi="Times New Roman" w:eastAsia="Times New Roman" w:ascii="Times New Roman"/>
          <w:color w:val="040404"/>
          <w:spacing w:val="-751"/>
          <w:w w:val="300"/>
          <w:position w:val="1"/>
          <w:sz w:val="60"/>
          <w:szCs w:val="60"/>
        </w:rPr>
        <w:t>_</w:t>
      </w:r>
      <w:r>
        <w:rPr>
          <w:rFonts w:cs="Arial" w:hAnsi="Arial" w:eastAsia="Arial" w:ascii="Arial"/>
          <w:b/>
          <w:color w:val="040404"/>
          <w:spacing w:val="2"/>
          <w:w w:val="104"/>
          <w:position w:val="8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1"/>
          <w:w w:val="112"/>
          <w:position w:val="8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4"/>
          <w:position w:val="8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8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8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6"/>
          <w:w w:val="180"/>
          <w:position w:val="8"/>
          <w:sz w:val="26"/>
          <w:szCs w:val="26"/>
        </w:rPr>
      </w:r>
      <w:r>
        <w:rPr>
          <w:rFonts w:cs="Arial" w:hAnsi="Arial" w:eastAsia="Arial" w:ascii="Arial"/>
          <w:b/>
          <w:color w:val="040404"/>
          <w:spacing w:val="0"/>
          <w:w w:val="180"/>
          <w:position w:val="8"/>
          <w:sz w:val="26"/>
          <w:szCs w:val="26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8"/>
          <w:sz w:val="26"/>
          <w:szCs w:val="26"/>
          <w:u w:val="thick" w:color="040404"/>
        </w:rPr>
        <w:t>   </w:t>
      </w:r>
      <w:r>
        <w:rPr>
          <w:rFonts w:cs="Arial" w:hAnsi="Arial" w:eastAsia="Arial" w:ascii="Arial"/>
          <w:b/>
          <w:color w:val="040404"/>
          <w:spacing w:val="-22"/>
          <w:w w:val="100"/>
          <w:position w:val="8"/>
          <w:sz w:val="26"/>
          <w:szCs w:val="26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spacing w:val="-22"/>
          <w:w w:val="100"/>
          <w:position w:val="8"/>
          <w:sz w:val="26"/>
          <w:szCs w:val="26"/>
          <w:u w:val="thick" w:color="040404"/>
        </w:rPr>
      </w:r>
      <w:r>
        <w:rPr>
          <w:rFonts w:cs="Arial" w:hAnsi="Arial" w:eastAsia="Arial" w:ascii="Arial"/>
          <w:b/>
          <w:color w:val="040404"/>
          <w:spacing w:val="-22"/>
          <w:w w:val="100"/>
          <w:position w:val="8"/>
          <w:sz w:val="26"/>
          <w:szCs w:val="26"/>
        </w:rPr>
      </w:r>
      <w:r>
        <w:rPr>
          <w:rFonts w:cs="Arial" w:hAnsi="Arial" w:eastAsia="Arial" w:ascii="Arial"/>
          <w:b/>
          <w:color w:val="040404"/>
          <w:spacing w:val="-22"/>
          <w:w w:val="100"/>
          <w:position w:val="8"/>
          <w:sz w:val="26"/>
          <w:szCs w:val="26"/>
        </w:rPr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1"/>
          <w:sz w:val="60"/>
          <w:szCs w:val="60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1"/>
          <w:sz w:val="60"/>
          <w:szCs w:val="60"/>
          <w:u w:val="thick" w:color="040404"/>
        </w:rPr>
        <w:t>   </w:t>
      </w:r>
      <w:r>
        <w:rPr>
          <w:rFonts w:cs="Times New Roman" w:hAnsi="Times New Roman" w:eastAsia="Times New Roman" w:ascii="Times New Roman"/>
          <w:color w:val="040404"/>
          <w:spacing w:val="54"/>
          <w:w w:val="66"/>
          <w:position w:val="1"/>
          <w:sz w:val="60"/>
          <w:szCs w:val="60"/>
          <w:u w:val="thick" w:color="040404"/>
        </w:rPr>
        <w:t> </w:t>
      </w:r>
      <w:r>
        <w:rPr>
          <w:rFonts w:cs="Times New Roman" w:hAnsi="Times New Roman" w:eastAsia="Times New Roman" w:ascii="Times New Roman"/>
          <w:color w:val="040404"/>
          <w:spacing w:val="54"/>
          <w:w w:val="66"/>
          <w:position w:val="1"/>
          <w:sz w:val="60"/>
          <w:szCs w:val="60"/>
        </w:rPr>
      </w:r>
      <w:r>
        <w:rPr>
          <w:rFonts w:cs="Times New Roman" w:hAnsi="Times New Roman" w:eastAsia="Times New Roman" w:ascii="Times New Roman"/>
          <w:color w:val="040404"/>
          <w:spacing w:val="-698"/>
          <w:w w:val="300"/>
          <w:position w:val="1"/>
          <w:sz w:val="60"/>
          <w:szCs w:val="60"/>
        </w:rPr>
        <w:t>_</w:t>
      </w:r>
      <w:r>
        <w:rPr>
          <w:rFonts w:cs="Arial" w:hAnsi="Arial" w:eastAsia="Arial" w:ascii="Arial"/>
          <w:b/>
          <w:color w:val="040404"/>
          <w:spacing w:val="1"/>
          <w:w w:val="94"/>
          <w:position w:val="8"/>
          <w:sz w:val="26"/>
          <w:szCs w:val="26"/>
        </w:rPr>
        <w:t>U</w:t>
      </w:r>
      <w:r>
        <w:rPr>
          <w:rFonts w:cs="Arial" w:hAnsi="Arial" w:eastAsia="Arial" w:ascii="Arial"/>
          <w:b/>
          <w:color w:val="040404"/>
          <w:spacing w:val="2"/>
          <w:w w:val="110"/>
          <w:position w:val="8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2"/>
          <w:w w:val="110"/>
          <w:position w:val="8"/>
          <w:sz w:val="26"/>
          <w:szCs w:val="26"/>
        </w:rPr>
        <w:t>M</w:t>
      </w:r>
      <w:r>
        <w:rPr>
          <w:rFonts w:cs="Arial" w:hAnsi="Arial" w:eastAsia="Arial" w:ascii="Arial"/>
          <w:b/>
          <w:color w:val="040404"/>
          <w:spacing w:val="1"/>
          <w:w w:val="99"/>
          <w:position w:val="8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-184"/>
          <w:w w:val="108"/>
          <w:position w:val="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40404"/>
          <w:spacing w:val="-716"/>
          <w:w w:val="300"/>
          <w:position w:val="1"/>
          <w:sz w:val="60"/>
          <w:szCs w:val="60"/>
        </w:rPr>
        <w:t>_</w:t>
      </w:r>
      <w:r>
        <w:rPr>
          <w:rFonts w:cs="Arial" w:hAnsi="Arial" w:eastAsia="Arial" w:ascii="Arial"/>
          <w:b/>
          <w:color w:val="040404"/>
          <w:spacing w:val="0"/>
          <w:w w:val="108"/>
          <w:position w:val="8"/>
          <w:sz w:val="26"/>
          <w:szCs w:val="2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62"/>
      </w:pP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200"/>
      </w:pPr>
      <w:r>
        <w:rPr>
          <w:rFonts w:cs="Arial" w:hAnsi="Arial" w:eastAsia="Arial" w:ascii="Arial"/>
          <w:b/>
          <w:color w:val="040404"/>
          <w:spacing w:val="1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1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1"/>
          <w:w w:val="100"/>
          <w:position w:val="-1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4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7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06"/>
          <w:position w:val="-1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0"/>
          <w:w w:val="129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99"/>
          <w:position w:val="-1"/>
          <w:sz w:val="20"/>
          <w:szCs w:val="20"/>
        </w:rPr>
        <w:t>rv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600"/>
        <w:ind w:right="-11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w w:val="200"/>
          <w:position w:val="1"/>
          <w:sz w:val="60"/>
          <w:szCs w:val="60"/>
        </w:rPr>
      </w:r>
      <w:r>
        <w:rPr>
          <w:rFonts w:cs="Times New Roman" w:hAnsi="Times New Roman" w:eastAsia="Times New Roman" w:ascii="Times New Roman"/>
          <w:color w:val="040404"/>
          <w:w w:val="200"/>
          <w:position w:val="1"/>
          <w:sz w:val="60"/>
          <w:szCs w:val="60"/>
          <w:u w:val="thick" w:color="040404"/>
        </w:rPr>
        <w:t> </w:t>
      </w:r>
      <w:r>
        <w:rPr>
          <w:rFonts w:cs="Times New Roman" w:hAnsi="Times New Roman" w:eastAsia="Times New Roman" w:ascii="Times New Roman"/>
          <w:color w:val="040404"/>
          <w:w w:val="100"/>
          <w:position w:val="1"/>
          <w:sz w:val="60"/>
          <w:szCs w:val="60"/>
          <w:u w:val="thick" w:color="040404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60"/>
          <w:szCs w:val="60"/>
          <w:u w:val="thick" w:color="040404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60"/>
          <w:szCs w:val="60"/>
          <w:u w:val="thick" w:color="040404"/>
        </w:rPr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60"/>
          <w:szCs w:val="60"/>
        </w:rPr>
      </w:r>
      <w:r>
        <w:rPr>
          <w:rFonts w:cs="Times New Roman" w:hAnsi="Times New Roman" w:eastAsia="Times New Roman" w:ascii="Times New Roman"/>
          <w:color w:val="040404"/>
          <w:spacing w:val="-7"/>
          <w:w w:val="66"/>
          <w:position w:val="1"/>
          <w:sz w:val="60"/>
          <w:szCs w:val="60"/>
        </w:rPr>
        <w:t>.</w:t>
      </w:r>
      <w:r>
        <w:rPr>
          <w:rFonts w:cs="Arial" w:hAnsi="Arial" w:eastAsia="Arial" w:ascii="Arial"/>
          <w:b/>
          <w:color w:val="040404"/>
          <w:spacing w:val="-185"/>
          <w:w w:val="102"/>
          <w:position w:val="7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66"/>
          <w:position w:val="1"/>
          <w:sz w:val="60"/>
          <w:szCs w:val="60"/>
        </w:rPr>
        <w:t>_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1"/>
          <w:sz w:val="60"/>
          <w:szCs w:val="60"/>
        </w:rPr>
        <w:t>_...</w:t>
      </w:r>
      <w:r>
        <w:rPr>
          <w:rFonts w:cs="Arial" w:hAnsi="Arial" w:eastAsia="Arial" w:ascii="Arial"/>
          <w:b/>
          <w:color w:val="040404"/>
          <w:spacing w:val="0"/>
          <w:w w:val="180"/>
          <w:position w:val="8"/>
          <w:sz w:val="28"/>
          <w:szCs w:val="28"/>
        </w:rPr>
      </w:r>
      <w:r>
        <w:rPr>
          <w:rFonts w:cs="Arial" w:hAnsi="Arial" w:eastAsia="Arial" w:ascii="Arial"/>
          <w:b/>
          <w:color w:val="040404"/>
          <w:spacing w:val="0"/>
          <w:w w:val="180"/>
          <w:position w:val="8"/>
          <w:sz w:val="28"/>
          <w:szCs w:val="28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8"/>
          <w:sz w:val="28"/>
          <w:szCs w:val="28"/>
          <w:u w:val="thick" w:color="040404"/>
        </w:rPr>
        <w:t>   </w:t>
      </w:r>
      <w:r>
        <w:rPr>
          <w:rFonts w:cs="Arial" w:hAnsi="Arial" w:eastAsia="Arial" w:ascii="Arial"/>
          <w:b/>
          <w:color w:val="040404"/>
          <w:spacing w:val="-34"/>
          <w:w w:val="100"/>
          <w:position w:val="8"/>
          <w:sz w:val="28"/>
          <w:szCs w:val="28"/>
          <w:u w:val="thick" w:color="040404"/>
        </w:rPr>
        <w:t> </w:t>
      </w:r>
      <w:r>
        <w:rPr>
          <w:rFonts w:cs="Arial" w:hAnsi="Arial" w:eastAsia="Arial" w:ascii="Arial"/>
          <w:b/>
          <w:color w:val="040404"/>
          <w:spacing w:val="-34"/>
          <w:w w:val="100"/>
          <w:position w:val="8"/>
          <w:sz w:val="28"/>
          <w:szCs w:val="28"/>
          <w:u w:val="thick" w:color="040404"/>
        </w:rPr>
      </w:r>
      <w:r>
        <w:rPr>
          <w:rFonts w:cs="Arial" w:hAnsi="Arial" w:eastAsia="Arial" w:ascii="Arial"/>
          <w:b/>
          <w:color w:val="040404"/>
          <w:spacing w:val="-4"/>
          <w:w w:val="100"/>
          <w:position w:val="8"/>
          <w:sz w:val="28"/>
          <w:szCs w:val="28"/>
          <w:u w:val="thick" w:color="040404"/>
        </w:rPr>
        <w:t>C</w:t>
      </w:r>
      <w:r>
        <w:rPr>
          <w:rFonts w:cs="Arial" w:hAnsi="Arial" w:eastAsia="Arial" w:ascii="Arial"/>
          <w:b/>
          <w:color w:val="040404"/>
          <w:spacing w:val="-4"/>
          <w:w w:val="100"/>
          <w:position w:val="8"/>
          <w:sz w:val="28"/>
          <w:szCs w:val="28"/>
          <w:u w:val="thick" w:color="040404"/>
        </w:rPr>
      </w:r>
      <w:r>
        <w:rPr>
          <w:rFonts w:cs="Arial" w:hAnsi="Arial" w:eastAsia="Arial" w:ascii="Arial"/>
          <w:b/>
          <w:color w:val="040404"/>
          <w:spacing w:val="-4"/>
          <w:w w:val="100"/>
          <w:position w:val="8"/>
          <w:sz w:val="28"/>
          <w:szCs w:val="28"/>
        </w:rPr>
      </w:r>
      <w:r>
        <w:rPr>
          <w:rFonts w:cs="Arial" w:hAnsi="Arial" w:eastAsia="Arial" w:ascii="Arial"/>
          <w:b/>
          <w:color w:val="040404"/>
          <w:spacing w:val="0"/>
          <w:w w:val="100"/>
          <w:position w:val="8"/>
          <w:sz w:val="28"/>
          <w:szCs w:val="2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259"/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"/>
          <w:w w:val="94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0"/>
          <w:w w:val="112"/>
          <w:sz w:val="20"/>
          <w:szCs w:val="20"/>
        </w:rPr>
        <w:t>98</w:t>
      </w:r>
      <w:r>
        <w:rPr>
          <w:rFonts w:cs="Arial" w:hAnsi="Arial" w:eastAsia="Arial" w:ascii="Arial"/>
          <w:b/>
          <w:color w:val="040404"/>
          <w:spacing w:val="0"/>
          <w:w w:val="99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60"/>
          <w:szCs w:val="60"/>
        </w:rPr>
        <w:jc w:val="left"/>
        <w:spacing w:lineRule="exact" w:line="600"/>
        <w:sectPr>
          <w:type w:val="continuous"/>
          <w:pgSz w:w="12420" w:h="15980"/>
          <w:pgMar w:top="600" w:bottom="0" w:left="760" w:right="1020"/>
          <w:cols w:num="3" w:equalWidth="off">
            <w:col w:w="4100" w:space="516"/>
            <w:col w:w="2102" w:space="228"/>
            <w:col w:w="369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35"/>
          <w:position w:val="1"/>
          <w:sz w:val="60"/>
          <w:szCs w:val="60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35"/>
          <w:position w:val="9"/>
          <w:sz w:val="26"/>
          <w:szCs w:val="26"/>
        </w:rPr>
      </w:r>
      <w:r>
        <w:rPr>
          <w:rFonts w:cs="Times New Roman" w:hAnsi="Times New Roman" w:eastAsia="Times New Roman" w:ascii="Times New Roman"/>
          <w:b/>
          <w:color w:val="040404"/>
          <w:spacing w:val="0"/>
          <w:w w:val="35"/>
          <w:position w:val="9"/>
          <w:sz w:val="26"/>
          <w:szCs w:val="26"/>
          <w:u w:val="thick" w:color="040404"/>
        </w:rPr>
        <w:t>          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35"/>
          <w:position w:val="9"/>
          <w:sz w:val="26"/>
          <w:szCs w:val="26"/>
          <w:u w:val="thick" w:color="04040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0"/>
          <w:w w:val="67"/>
          <w:position w:val="9"/>
          <w:sz w:val="26"/>
          <w:szCs w:val="26"/>
          <w:u w:val="thick" w:color="04040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7"/>
          <w:position w:val="1"/>
          <w:sz w:val="60"/>
          <w:szCs w:val="60"/>
          <w:u w:val="thick" w:color="040404"/>
        </w:rPr>
        <w:t>   </w:t>
      </w:r>
      <w:r>
        <w:rPr>
          <w:rFonts w:cs="Times New Roman" w:hAnsi="Times New Roman" w:eastAsia="Times New Roman" w:ascii="Times New Roman"/>
          <w:color w:val="040404"/>
          <w:spacing w:val="48"/>
          <w:w w:val="67"/>
          <w:position w:val="1"/>
          <w:sz w:val="60"/>
          <w:szCs w:val="60"/>
          <w:u w:val="thick" w:color="040404"/>
        </w:rPr>
        <w:t> </w:t>
      </w:r>
      <w:r>
        <w:rPr>
          <w:rFonts w:cs="Times New Roman" w:hAnsi="Times New Roman" w:eastAsia="Times New Roman" w:ascii="Times New Roman"/>
          <w:color w:val="040404"/>
          <w:spacing w:val="-85"/>
          <w:w w:val="67"/>
          <w:position w:val="1"/>
          <w:sz w:val="60"/>
          <w:szCs w:val="6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1"/>
          <w:position w:val="1"/>
          <w:sz w:val="60"/>
          <w:szCs w:val="60"/>
        </w:rPr>
        <w:t>,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31"/>
          <w:position w:val="8"/>
          <w:sz w:val="28"/>
          <w:szCs w:val="28"/>
        </w:rPr>
      </w:r>
      <w:r>
        <w:rPr>
          <w:rFonts w:cs="Times New Roman" w:hAnsi="Times New Roman" w:eastAsia="Times New Roman" w:ascii="Times New Roman"/>
          <w:b/>
          <w:color w:val="040404"/>
          <w:spacing w:val="0"/>
          <w:w w:val="31"/>
          <w:position w:val="8"/>
          <w:sz w:val="28"/>
          <w:szCs w:val="28"/>
          <w:u w:val="thick" w:color="040404"/>
        </w:rPr>
        <w:t>    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31"/>
          <w:position w:val="8"/>
          <w:sz w:val="28"/>
          <w:szCs w:val="28"/>
          <w:u w:val="thick" w:color="04040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00"/>
          <w:position w:val="8"/>
          <w:sz w:val="28"/>
          <w:szCs w:val="28"/>
          <w:u w:val="thick" w:color="04040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00"/>
          <w:position w:val="8"/>
          <w:sz w:val="28"/>
          <w:szCs w:val="28"/>
          <w:u w:val="thick" w:color="040404"/>
        </w:rPr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position w:val="8"/>
          <w:sz w:val="28"/>
          <w:szCs w:val="28"/>
          <w:u w:val="thick" w:color="04040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position w:val="8"/>
          <w:sz w:val="28"/>
          <w:szCs w:val="28"/>
          <w:u w:val="thick" w:color="040404"/>
        </w:rPr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position w:val="8"/>
          <w:sz w:val="28"/>
          <w:szCs w:val="28"/>
        </w:rPr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position w:val="8"/>
          <w:sz w:val="28"/>
          <w:szCs w:val="28"/>
        </w:rPr>
      </w:r>
      <w:r>
        <w:rPr>
          <w:rFonts w:cs="Times New Roman" w:hAnsi="Times New Roman" w:eastAsia="Times New Roman" w:ascii="Times New Roman"/>
          <w:color w:val="040404"/>
          <w:spacing w:val="-341"/>
          <w:w w:val="100"/>
          <w:position w:val="1"/>
          <w:sz w:val="60"/>
          <w:szCs w:val="60"/>
        </w:rPr>
        <w:t>_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00"/>
          <w:position w:val="8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8"/>
          <w:sz w:val="28"/>
          <w:szCs w:val="28"/>
        </w:rPr>
        <w:t>7</w:t>
      </w:r>
      <w:r>
        <w:rPr>
          <w:rFonts w:cs="Times New Roman" w:hAnsi="Times New Roman" w:eastAsia="Times New Roman" w:ascii="Times New Roman"/>
          <w:b/>
          <w:color w:val="040404"/>
          <w:spacing w:val="38"/>
          <w:w w:val="100"/>
          <w:position w:val="8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0"/>
          <w:position w:val="1"/>
          <w:sz w:val="60"/>
          <w:szCs w:val="60"/>
        </w:rPr>
        <w:t>.</w:t>
      </w:r>
      <w:r>
        <w:rPr>
          <w:rFonts w:cs="Times New Roman" w:hAnsi="Times New Roman" w:eastAsia="Times New Roman" w:ascii="Times New Roman"/>
          <w:color w:val="040404"/>
          <w:spacing w:val="-156"/>
          <w:w w:val="120"/>
          <w:position w:val="1"/>
          <w:sz w:val="60"/>
          <w:szCs w:val="60"/>
        </w:rPr>
        <w:t>_</w:t>
      </w:r>
      <w:r>
        <w:rPr>
          <w:rFonts w:cs="Arial" w:hAnsi="Arial" w:eastAsia="Arial" w:ascii="Arial"/>
          <w:b/>
          <w:color w:val="040404"/>
          <w:spacing w:val="1"/>
          <w:w w:val="101"/>
          <w:position w:val="13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-99"/>
          <w:w w:val="108"/>
          <w:position w:val="13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-799"/>
          <w:w w:val="300"/>
          <w:position w:val="1"/>
          <w:sz w:val="60"/>
          <w:szCs w:val="60"/>
        </w:rPr>
        <w:t>_</w:t>
      </w:r>
      <w:r>
        <w:rPr>
          <w:rFonts w:cs="Arial" w:hAnsi="Arial" w:eastAsia="Arial" w:ascii="Arial"/>
          <w:b/>
          <w:color w:val="040404"/>
          <w:spacing w:val="2"/>
          <w:w w:val="116"/>
          <w:position w:val="13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2"/>
          <w:w w:val="89"/>
          <w:position w:val="13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1"/>
          <w:w w:val="136"/>
          <w:position w:val="1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2"/>
          <w:w w:val="104"/>
          <w:position w:val="13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2"/>
          <w:w w:val="108"/>
          <w:position w:val="13"/>
          <w:sz w:val="22"/>
          <w:szCs w:val="22"/>
        </w:rPr>
        <w:t>3</w:t>
      </w:r>
      <w:r>
        <w:rPr>
          <w:rFonts w:cs="Arial" w:hAnsi="Arial" w:eastAsia="Arial" w:ascii="Arial"/>
          <w:b/>
          <w:color w:val="040404"/>
          <w:spacing w:val="1"/>
          <w:w w:val="110"/>
          <w:position w:val="1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-31"/>
          <w:w w:val="108"/>
          <w:position w:val="1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-46"/>
          <w:w w:val="40"/>
          <w:position w:val="1"/>
          <w:sz w:val="60"/>
          <w:szCs w:val="60"/>
        </w:rPr>
        <w:t>-</w:t>
      </w:r>
      <w:r>
        <w:rPr>
          <w:rFonts w:cs="Arial" w:hAnsi="Arial" w:eastAsia="Arial" w:ascii="Arial"/>
          <w:b/>
          <w:color w:val="040404"/>
          <w:spacing w:val="-72"/>
          <w:w w:val="97"/>
          <w:position w:val="13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color w:val="040404"/>
          <w:spacing w:val="-16"/>
          <w:w w:val="40"/>
          <w:position w:val="1"/>
          <w:sz w:val="60"/>
          <w:szCs w:val="60"/>
        </w:rPr>
        <w:t>-</w:t>
      </w:r>
      <w:r>
        <w:rPr>
          <w:rFonts w:cs="Arial" w:hAnsi="Arial" w:eastAsia="Arial" w:ascii="Arial"/>
          <w:color w:val="7C7C7C"/>
          <w:spacing w:val="-10"/>
          <w:w w:val="24"/>
          <w:position w:val="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565656"/>
          <w:spacing w:val="-2"/>
          <w:w w:val="8"/>
          <w:position w:val="1"/>
          <w:sz w:val="60"/>
          <w:szCs w:val="6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40"/>
          <w:position w:val="1"/>
          <w:sz w:val="60"/>
          <w:szCs w:val="60"/>
        </w:rPr>
        <w:t>,--f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256"/>
        <w:ind w:left="162" w:right="-31" w:hanging="5"/>
      </w:pP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171717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171717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171717"/>
          <w:spacing w:val="0"/>
          <w:w w:val="38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7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701" w:right="-31" w:hanging="701"/>
      </w:pP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71717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1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31"/>
      </w:pP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171717"/>
          <w:spacing w:val="1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rv</w:t>
      </w:r>
      <w:r>
        <w:rPr>
          <w:rFonts w:cs="Arial" w:hAnsi="Arial" w:eastAsia="Arial" w:ascii="Arial"/>
          <w:color w:val="171717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744" w:right="408"/>
        <w:sectPr>
          <w:type w:val="continuous"/>
          <w:pgSz w:w="12420" w:h="15980"/>
          <w:pgMar w:top="600" w:bottom="0" w:left="760" w:right="1020"/>
          <w:cols w:num="4" w:equalWidth="off">
            <w:col w:w="1655" w:space="734"/>
            <w:col w:w="4190" w:space="831"/>
            <w:col w:w="1229" w:space="768"/>
            <w:col w:w="1233"/>
          </w:cols>
        </w:sectPr>
      </w:pPr>
      <w:r>
        <w:rPr>
          <w:rFonts w:cs="Times New Roman" w:hAnsi="Times New Roman" w:eastAsia="Times New Roman" w:ascii="Times New Roman"/>
          <w:color w:val="696969"/>
          <w:spacing w:val="0"/>
          <w:w w:val="44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23"/>
        <w:ind w:left="5475" w:right="-24"/>
      </w:pP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-1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15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h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1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9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D2D2D"/>
          <w:spacing w:val="-1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-1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D2D2D"/>
          <w:spacing w:val="-1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-1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44444"/>
          <w:spacing w:val="0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71717"/>
          <w:spacing w:val="1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6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D2D2D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97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0"/>
          <w:w w:val="105"/>
          <w:sz w:val="12"/>
          <w:szCs w:val="12"/>
        </w:rPr>
        <w:t>c</w:t>
      </w:r>
      <w:r>
        <w:rPr>
          <w:rFonts w:cs="Arial" w:hAnsi="Arial" w:eastAsia="Arial" w:ascii="Arial"/>
          <w:color w:val="2D2D2D"/>
          <w:spacing w:val="-1"/>
          <w:w w:val="105"/>
          <w:sz w:val="12"/>
          <w:szCs w:val="12"/>
        </w:rPr>
        <w:t>c</w:t>
      </w:r>
      <w:r>
        <w:rPr>
          <w:rFonts w:cs="Arial" w:hAnsi="Arial" w:eastAsia="Arial" w:ascii="Arial"/>
          <w:color w:val="171717"/>
          <w:spacing w:val="-1"/>
          <w:w w:val="95"/>
          <w:sz w:val="12"/>
          <w:szCs w:val="12"/>
        </w:rPr>
        <w:t>e</w:t>
      </w:r>
      <w:r>
        <w:rPr>
          <w:rFonts w:cs="Arial" w:hAnsi="Arial" w:eastAsia="Arial" w:ascii="Arial"/>
          <w:color w:val="565656"/>
          <w:spacing w:val="0"/>
          <w:w w:val="109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1"/>
          <w:w w:val="105"/>
          <w:sz w:val="12"/>
          <w:szCs w:val="12"/>
        </w:rPr>
        <w:t>v</w:t>
      </w:r>
      <w:r>
        <w:rPr>
          <w:rFonts w:cs="Arial" w:hAnsi="Arial" w:eastAsia="Arial" w:ascii="Arial"/>
          <w:color w:val="696969"/>
          <w:spacing w:val="0"/>
          <w:w w:val="91"/>
          <w:sz w:val="12"/>
          <w:szCs w:val="12"/>
        </w:rPr>
        <w:t>i</w:t>
      </w:r>
      <w:r>
        <w:rPr>
          <w:rFonts w:cs="Arial" w:hAnsi="Arial" w:eastAsia="Arial" w:ascii="Arial"/>
          <w:color w:val="171717"/>
          <w:spacing w:val="-1"/>
          <w:w w:val="102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0"/>
          <w:w w:val="95"/>
          <w:sz w:val="12"/>
          <w:szCs w:val="12"/>
        </w:rPr>
        <w:t>g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8" w:lineRule="exact" w:line="120"/>
        <w:ind w:left="5485" w:right="157" w:hanging="10"/>
      </w:pP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4"/>
          <w:w w:val="92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4"/>
          <w:w w:val="107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5"/>
          <w:w w:val="115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3"/>
          <w:w w:val="115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2"/>
          <w:w w:val="108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4"/>
          <w:w w:val="107"/>
          <w:sz w:val="12"/>
          <w:szCs w:val="12"/>
        </w:rPr>
        <w:t>o</w:t>
      </w:r>
      <w:r>
        <w:rPr>
          <w:rFonts w:cs="Arial" w:hAnsi="Arial" w:eastAsia="Arial" w:ascii="Arial"/>
          <w:color w:val="444444"/>
          <w:spacing w:val="0"/>
          <w:w w:val="115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37"/>
        <w:ind w:right="-21" w:firstLine="5"/>
      </w:pP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0"/>
          <w:w w:val="97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3"/>
          <w:w w:val="97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-2"/>
          <w:w w:val="99"/>
          <w:sz w:val="12"/>
          <w:szCs w:val="12"/>
        </w:rPr>
        <w:t>c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171717"/>
          <w:spacing w:val="-1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v</w:t>
      </w:r>
      <w:r>
        <w:rPr>
          <w:rFonts w:cs="Arial" w:hAnsi="Arial" w:eastAsia="Arial" w:ascii="Arial"/>
          <w:color w:val="444444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0"/>
          <w:w w:val="96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0"/>
          <w:w w:val="96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99"/>
          <w:sz w:val="12"/>
          <w:szCs w:val="12"/>
        </w:rPr>
        <w:t>s</w:t>
      </w:r>
      <w:r>
        <w:rPr>
          <w:rFonts w:cs="Arial" w:hAnsi="Arial" w:eastAsia="Arial" w:ascii="Arial"/>
          <w:color w:val="171717"/>
          <w:spacing w:val="-1"/>
          <w:w w:val="93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-1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49"/>
          <w:sz w:val="12"/>
          <w:szCs w:val="12"/>
        </w:rPr>
        <w:t>r</w:t>
      </w:r>
      <w:r>
        <w:rPr>
          <w:rFonts w:cs="Arial" w:hAnsi="Arial" w:eastAsia="Arial" w:ascii="Arial"/>
          <w:color w:val="444444"/>
          <w:spacing w:val="-1"/>
          <w:w w:val="167"/>
          <w:sz w:val="12"/>
          <w:szCs w:val="12"/>
        </w:rPr>
        <w:t>i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-1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p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99"/>
          <w:sz w:val="12"/>
          <w:szCs w:val="12"/>
        </w:rPr>
        <w:t>c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h</w:t>
      </w:r>
      <w:r>
        <w:rPr>
          <w:rFonts w:cs="Arial" w:hAnsi="Arial" w:eastAsia="Arial" w:ascii="Arial"/>
          <w:color w:val="2D2D2D"/>
          <w:spacing w:val="-1"/>
          <w:w w:val="93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0"/>
          <w:w w:val="93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1"/>
          <w:w w:val="107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0"/>
          <w:w w:val="82"/>
          <w:sz w:val="12"/>
          <w:szCs w:val="12"/>
        </w:rPr>
        <w:t>~</w:t>
      </w:r>
      <w:r>
        <w:rPr>
          <w:rFonts w:cs="Arial" w:hAnsi="Arial" w:eastAsia="Arial" w:ascii="Arial"/>
          <w:color w:val="565656"/>
          <w:spacing w:val="0"/>
          <w:w w:val="108"/>
          <w:sz w:val="12"/>
          <w:szCs w:val="12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na</w:t>
      </w:r>
      <w:r>
        <w:rPr>
          <w:rFonts w:cs="Arial" w:hAnsi="Arial" w:eastAsia="Arial" w:ascii="Arial"/>
          <w:color w:val="2D2D2D"/>
          <w:spacing w:val="0"/>
          <w:w w:val="108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1"/>
          <w:w w:val="107"/>
          <w:sz w:val="12"/>
          <w:szCs w:val="12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0"/>
          <w:w w:val="93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565656"/>
          <w:spacing w:val="-1"/>
          <w:w w:val="99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444444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35"/>
        <w:ind w:right="-21"/>
      </w:pP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99"/>
          <w:sz w:val="12"/>
          <w:szCs w:val="12"/>
        </w:rPr>
        <w:t>s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p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19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12"/>
          <w:szCs w:val="12"/>
        </w:rPr>
        <w:t>h</w:t>
      </w:r>
      <w:r>
        <w:rPr>
          <w:rFonts w:cs="Arial" w:hAnsi="Arial" w:eastAsia="Arial" w:ascii="Arial"/>
          <w:color w:val="444444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-2"/>
          <w:w w:val="99"/>
          <w:sz w:val="12"/>
          <w:szCs w:val="12"/>
        </w:rPr>
        <w:t>s</w:t>
      </w:r>
      <w:r>
        <w:rPr>
          <w:rFonts w:cs="Arial" w:hAnsi="Arial" w:eastAsia="Arial" w:ascii="Arial"/>
          <w:color w:val="444444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-4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19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565656"/>
          <w:spacing w:val="-2"/>
          <w:w w:val="149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1"/>
          <w:w w:val="134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0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0"/>
          <w:w w:val="111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1"/>
          <w:w w:val="99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99"/>
          <w:sz w:val="12"/>
          <w:szCs w:val="12"/>
        </w:rPr>
        <w:t>c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107"/>
          <w:sz w:val="12"/>
          <w:szCs w:val="12"/>
        </w:rPr>
        <w:t>v</w:t>
      </w:r>
      <w:r>
        <w:rPr>
          <w:rFonts w:cs="Arial" w:hAnsi="Arial" w:eastAsia="Arial" w:ascii="Arial"/>
          <w:color w:val="444444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99"/>
          <w:sz w:val="12"/>
          <w:szCs w:val="12"/>
        </w:rPr>
        <w:t>s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0"/>
          <w:w w:val="111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111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5"/>
          <w:w w:val="115"/>
          <w:sz w:val="12"/>
          <w:szCs w:val="12"/>
        </w:rPr>
        <w:t>p</w:t>
      </w:r>
      <w:r>
        <w:rPr>
          <w:rFonts w:cs="Arial" w:hAnsi="Arial" w:eastAsia="Arial" w:ascii="Arial"/>
          <w:color w:val="171717"/>
          <w:spacing w:val="-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-3"/>
          <w:w w:val="115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2"/>
          <w:w w:val="108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5"/>
          <w:w w:val="115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2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37"/>
        <w:ind w:right="1576"/>
        <w:sectPr>
          <w:type w:val="continuous"/>
          <w:pgSz w:w="12420" w:h="15980"/>
          <w:pgMar w:top="600" w:bottom="0" w:left="760" w:right="1020"/>
          <w:cols w:num="4" w:equalWidth="off">
            <w:col w:w="6241" w:space="209"/>
            <w:col w:w="636" w:space="358"/>
            <w:col w:w="766" w:space="204"/>
            <w:col w:w="2226"/>
          </w:cols>
        </w:sectPr>
      </w:pP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71717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1"/>
          <w:w w:val="99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2"/>
          <w:w w:val="107"/>
          <w:sz w:val="12"/>
          <w:szCs w:val="12"/>
        </w:rPr>
        <w:t>c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565656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v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0"/>
          <w:w w:val="89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0"/>
          <w:w w:val="89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565656"/>
          <w:spacing w:val="-1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-4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171717"/>
          <w:spacing w:val="0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444444"/>
          <w:spacing w:val="-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or</w:t>
      </w:r>
      <w:r>
        <w:rPr>
          <w:rFonts w:cs="Arial" w:hAnsi="Arial" w:eastAsia="Arial" w:ascii="Arial"/>
          <w:color w:val="171717"/>
          <w:spacing w:val="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1"/>
          <w:w w:val="106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0"/>
          <w:w w:val="106"/>
          <w:sz w:val="12"/>
          <w:szCs w:val="12"/>
        </w:rPr>
        <w:t>c</w:t>
      </w:r>
      <w:r>
        <w:rPr>
          <w:rFonts w:cs="Arial" w:hAnsi="Arial" w:eastAsia="Arial" w:ascii="Arial"/>
          <w:color w:val="171717"/>
          <w:spacing w:val="0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d</w:t>
      </w:r>
      <w:r>
        <w:rPr>
          <w:rFonts w:cs="Arial" w:hAnsi="Arial" w:eastAsia="Arial" w:ascii="Arial"/>
          <w:color w:val="565656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p</w:t>
      </w:r>
      <w:r>
        <w:rPr>
          <w:rFonts w:cs="Arial" w:hAnsi="Arial" w:eastAsia="Arial" w:ascii="Arial"/>
          <w:color w:val="171717"/>
          <w:spacing w:val="-2"/>
          <w:w w:val="111"/>
          <w:sz w:val="12"/>
          <w:szCs w:val="12"/>
        </w:rPr>
        <w:t>a</w:t>
      </w:r>
      <w:r>
        <w:rPr>
          <w:rFonts w:cs="Arial" w:hAnsi="Arial" w:eastAsia="Arial" w:ascii="Arial"/>
          <w:color w:val="171717"/>
          <w:spacing w:val="-1"/>
          <w:w w:val="89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0"/>
          <w:w w:val="105"/>
          <w:sz w:val="12"/>
          <w:szCs w:val="12"/>
        </w:rPr>
        <w:t>c</w:t>
      </w:r>
      <w:r>
        <w:rPr>
          <w:rFonts w:cs="Arial" w:hAnsi="Arial" w:eastAsia="Arial" w:ascii="Arial"/>
          <w:color w:val="2D2D2D"/>
          <w:spacing w:val="-3"/>
          <w:w w:val="105"/>
          <w:sz w:val="12"/>
          <w:szCs w:val="12"/>
        </w:rPr>
        <w:t>h</w:t>
      </w:r>
      <w:r>
        <w:rPr>
          <w:rFonts w:cs="Arial" w:hAnsi="Arial" w:eastAsia="Arial" w:ascii="Arial"/>
          <w:color w:val="171717"/>
          <w:spacing w:val="-1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g</w:t>
      </w:r>
      <w:r>
        <w:rPr>
          <w:rFonts w:cs="Arial" w:hAnsi="Arial" w:eastAsia="Arial" w:ascii="Arial"/>
          <w:color w:val="171717"/>
          <w:spacing w:val="0"/>
          <w:w w:val="96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89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ed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444444"/>
          <w:spacing w:val="-1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19"/>
          <w:sz w:val="12"/>
          <w:szCs w:val="12"/>
        </w:rPr>
        <w:t>t</w:t>
      </w:r>
      <w:r>
        <w:rPr>
          <w:rFonts w:cs="Arial" w:hAnsi="Arial" w:eastAsia="Arial" w:ascii="Arial"/>
          <w:color w:val="171717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39"/>
        <w:ind w:right="422"/>
      </w:pP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1"/>
          <w:w w:val="5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3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171717"/>
          <w:spacing w:val="3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171717"/>
          <w:spacing w:val="4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040404"/>
          <w:spacing w:val="2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1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0"/>
          <w:w w:val="22"/>
          <w:position w:val="1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2"/>
        <w:ind w:left="4098"/>
      </w:pPr>
      <w:r>
        <w:rPr>
          <w:rFonts w:cs="Courier New" w:hAnsi="Courier New" w:eastAsia="Courier New" w:ascii="Courier New"/>
          <w:color w:val="171717"/>
          <w:spacing w:val="1"/>
          <w:w w:val="67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67"/>
          <w:sz w:val="18"/>
          <w:szCs w:val="18"/>
        </w:rPr>
        <w:t>g</w:t>
      </w:r>
      <w:r>
        <w:rPr>
          <w:rFonts w:cs="Courier New" w:hAnsi="Courier New" w:eastAsia="Courier New" w:ascii="Courier New"/>
          <w:color w:val="040404"/>
          <w:spacing w:val="0"/>
          <w:w w:val="67"/>
          <w:sz w:val="18"/>
          <w:szCs w:val="18"/>
        </w:rPr>
        <w:t>      </w:t>
      </w:r>
      <w:r>
        <w:rPr>
          <w:rFonts w:cs="Courier New" w:hAnsi="Courier New" w:eastAsia="Courier New" w:ascii="Courier New"/>
          <w:color w:val="040404"/>
          <w:spacing w:val="58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71717"/>
          <w:spacing w:val="3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-5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-7"/>
          <w:w w:val="13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110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71717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40404"/>
          <w:spacing w:val="-5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-6"/>
          <w:w w:val="12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110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397"/>
      </w:pPr>
      <w:r>
        <w:pict>
          <v:shape type="#_x0000_t202" style="position:absolute;margin-left:57.6pt;margin-top:14.2136pt;width:210.484pt;height:12pt;mso-position-horizontal-relative:page;mso-position-vertical-relative:paragraph;z-index:-324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sz w:val="18"/>
                      <w:szCs w:val="18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sz w:val="18"/>
                      <w:szCs w:val="18"/>
                    </w:rPr>
                    <w:t>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6"/>
                      <w:w w:val="105"/>
                      <w:sz w:val="18"/>
                      <w:szCs w:val="18"/>
                    </w:rPr>
                    <w:t>C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6"/>
                      <w:w w:val="105"/>
                      <w:sz w:val="18"/>
                      <w:szCs w:val="18"/>
                    </w:rPr>
                    <w:t>P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05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5"/>
                      <w:sz w:val="18"/>
                      <w:szCs w:val="18"/>
                    </w:rPr>
                    <w:t>7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13"/>
                      <w:w w:val="105"/>
                      <w:sz w:val="18"/>
                      <w:szCs w:val="18"/>
                    </w:rPr>
                    <w:t>2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7"/>
                      <w:w w:val="105"/>
                      <w:sz w:val="18"/>
                      <w:szCs w:val="18"/>
                    </w:rPr>
                    <w:t>G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5"/>
                      <w:sz w:val="18"/>
                      <w:szCs w:val="18"/>
                    </w:rPr>
                    <w:t>T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5"/>
                      <w:sz w:val="18"/>
                      <w:szCs w:val="18"/>
                    </w:rPr>
                    <w:t>               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9"/>
                      <w:w w:val="105"/>
                      <w:sz w:val="18"/>
                      <w:szCs w:val="18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3"/>
                      <w:w w:val="81"/>
                      <w:sz w:val="24"/>
                      <w:szCs w:val="24"/>
                    </w:rPr>
                    <w:t>u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81"/>
                      <w:sz w:val="24"/>
                      <w:szCs w:val="24"/>
                    </w:rPr>
                    <w:t>s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81"/>
                      <w:sz w:val="24"/>
                      <w:szCs w:val="24"/>
                    </w:rPr>
                    <w:t>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30"/>
                      <w:w w:val="81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96"/>
                      <w:sz w:val="18"/>
                      <w:szCs w:val="18"/>
                    </w:rPr>
                    <w:t>5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2"/>
                      <w:w w:val="101"/>
                      <w:sz w:val="18"/>
                      <w:szCs w:val="18"/>
                    </w:rPr>
                    <w:t>.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5"/>
                      <w:w w:val="111"/>
                      <w:sz w:val="18"/>
                      <w:szCs w:val="18"/>
                    </w:rPr>
                    <w:t>5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96"/>
                      <w:sz w:val="18"/>
                      <w:szCs w:val="18"/>
                    </w:rPr>
                    <w:t>0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0"/>
          <w:w w:val="61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6</w:t>
      </w:r>
      <w:r>
        <w:rPr>
          <w:rFonts w:cs="Arial" w:hAnsi="Arial" w:eastAsia="Arial" w:ascii="Arial"/>
          <w:b/>
          <w:color w:val="040404"/>
          <w:spacing w:val="-5"/>
          <w:w w:val="105"/>
          <w:position w:val="1"/>
          <w:sz w:val="18"/>
          <w:szCs w:val="18"/>
        </w:rPr>
        <w:t>9</w:t>
      </w:r>
      <w:r>
        <w:rPr>
          <w:rFonts w:cs="Arial" w:hAnsi="Arial" w:eastAsia="Arial" w:ascii="Arial"/>
          <w:b/>
          <w:color w:val="040404"/>
          <w:spacing w:val="-8"/>
          <w:w w:val="105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position w:val="1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9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84"/>
          <w:position w:val="0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84"/>
          <w:position w:val="0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0"/>
          <w:w w:val="84"/>
          <w:position w:val="0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40404"/>
          <w:spacing w:val="2"/>
          <w:w w:val="84"/>
          <w:position w:val="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position w:val="0"/>
          <w:sz w:val="18"/>
          <w:szCs w:val="18"/>
        </w:rPr>
        <w:t>6</w:t>
      </w:r>
      <w:r>
        <w:rPr>
          <w:rFonts w:cs="Arial" w:hAnsi="Arial" w:eastAsia="Arial" w:ascii="Arial"/>
          <w:b/>
          <w:color w:val="171717"/>
          <w:spacing w:val="-2"/>
          <w:w w:val="101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11"/>
          <w:position w:val="0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0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67" w:lineRule="exact" w:line="100"/>
        <w:ind w:right="423"/>
      </w:pPr>
      <w:r>
        <w:rPr>
          <w:rFonts w:cs="Times New Roman" w:hAnsi="Times New Roman" w:eastAsia="Times New Roman" w:ascii="Times New Roman"/>
          <w:color w:val="565656"/>
          <w:spacing w:val="0"/>
          <w:w w:val="40"/>
          <w:position w:val="-1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423"/>
      </w:pPr>
      <w:r>
        <w:rPr>
          <w:rFonts w:cs="Times New Roman" w:hAnsi="Times New Roman" w:eastAsia="Times New Roman" w:ascii="Times New Roman"/>
          <w:color w:val="7C7C7C"/>
          <w:spacing w:val="0"/>
          <w:w w:val="42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423"/>
      </w:pPr>
      <w:r>
        <w:rPr>
          <w:rFonts w:cs="Times New Roman" w:hAnsi="Times New Roman" w:eastAsia="Times New Roman" w:ascii="Times New Roman"/>
          <w:color w:val="696969"/>
          <w:spacing w:val="0"/>
          <w:w w:val="4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20"/>
        <w:ind w:right="417"/>
      </w:pP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1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97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position w:val="-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position w:val="-1"/>
          <w:sz w:val="18"/>
          <w:szCs w:val="18"/>
        </w:rPr>
        <w:t>7</w:t>
      </w:r>
      <w:r>
        <w:rPr>
          <w:rFonts w:cs="Arial" w:hAnsi="Arial" w:eastAsia="Arial" w:ascii="Arial"/>
          <w:b/>
          <w:color w:val="040404"/>
          <w:spacing w:val="0"/>
          <w:w w:val="76"/>
          <w:position w:val="-1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18"/>
          <w:szCs w:val="18"/>
        </w:rPr>
        <w:t>                         </w:t>
      </w:r>
      <w:r>
        <w:rPr>
          <w:rFonts w:cs="Arial" w:hAnsi="Arial" w:eastAsia="Arial" w:ascii="Arial"/>
          <w:b/>
          <w:color w:val="040404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2"/>
          <w:szCs w:val="22"/>
        </w:rPr>
        <w:t>        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2"/>
          <w:sz w:val="18"/>
          <w:szCs w:val="18"/>
        </w:rPr>
        <w:t>3</w:t>
      </w:r>
      <w:r>
        <w:rPr>
          <w:rFonts w:cs="Arial" w:hAnsi="Arial" w:eastAsia="Arial" w:ascii="Arial"/>
          <w:b/>
          <w:color w:val="171717"/>
          <w:spacing w:val="-2"/>
          <w:w w:val="100"/>
          <w:position w:val="-2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2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2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30"/>
          <w:position w:val="0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40"/>
        <w:ind w:right="419"/>
      </w:pPr>
      <w:r>
        <w:rPr>
          <w:rFonts w:cs="Arial" w:hAnsi="Arial" w:eastAsia="Arial" w:ascii="Arial"/>
          <w:color w:val="565656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392"/>
      </w:pP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b/>
          <w:color w:val="04040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5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7</w:t>
      </w:r>
      <w:r>
        <w:rPr>
          <w:rFonts w:cs="Arial" w:hAnsi="Arial" w:eastAsia="Arial" w:ascii="Arial"/>
          <w:b/>
          <w:color w:val="040404"/>
          <w:spacing w:val="-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7"/>
          <w:w w:val="105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4"/>
          <w:w w:val="105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84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84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0"/>
          <w:w w:val="84"/>
          <w:sz w:val="24"/>
          <w:szCs w:val="24"/>
        </w:rPr>
        <w:t>         </w:t>
      </w:r>
      <w:r>
        <w:rPr>
          <w:rFonts w:cs="Arial" w:hAnsi="Arial" w:eastAsia="Arial" w:ascii="Arial"/>
          <w:b/>
          <w:color w:val="040404"/>
          <w:spacing w:val="2"/>
          <w:w w:val="84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sz w:val="18"/>
          <w:szCs w:val="18"/>
        </w:rPr>
        <w:t>3</w:t>
      </w:r>
      <w:r>
        <w:rPr>
          <w:rFonts w:cs="Arial" w:hAnsi="Arial" w:eastAsia="Arial" w:ascii="Arial"/>
          <w:b/>
          <w:color w:val="040404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5</w:t>
      </w:r>
      <w:r>
        <w:rPr>
          <w:rFonts w:cs="Arial" w:hAnsi="Arial" w:eastAsia="Arial" w:ascii="Arial"/>
          <w:b/>
          <w:color w:val="040404"/>
          <w:spacing w:val="0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exact" w:line="200"/>
        <w:ind w:left="4875" w:right="5261"/>
      </w:pPr>
      <w:r>
        <w:rPr>
          <w:rFonts w:cs="Arial" w:hAnsi="Arial" w:eastAsia="Arial" w:ascii="Arial"/>
          <w:color w:val="171717"/>
          <w:w w:val="11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position w:val="-1"/>
          <w:sz w:val="18"/>
          <w:szCs w:val="18"/>
        </w:rPr>
        <w:t>ta</w:t>
      </w:r>
      <w:r>
        <w:rPr>
          <w:rFonts w:cs="Arial" w:hAnsi="Arial" w:eastAsia="Arial" w:ascii="Arial"/>
          <w:color w:val="171717"/>
          <w:spacing w:val="0"/>
          <w:w w:val="7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248"/>
      </w:pP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1"/>
          <w:w w:val="105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1"/>
          <w:w w:val="105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5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37"/>
          <w:w w:val="105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2"/>
          <w:w w:val="106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2"/>
          <w:w w:val="105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2"/>
          <w:w w:val="112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4"/>
          <w:w w:val="106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2"/>
          <w:w w:val="11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48"/>
      </w:pP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8"/>
          <w:szCs w:val="18"/>
        </w:rPr>
        <w:t>k</w:t>
      </w:r>
      <w:r>
        <w:rPr>
          <w:rFonts w:cs="Arial" w:hAnsi="Arial" w:eastAsia="Arial" w:ascii="Arial"/>
          <w:color w:val="171717"/>
          <w:spacing w:val="4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4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4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2"/>
          <w:w w:val="104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4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4"/>
          <w:position w:val="2"/>
          <w:sz w:val="18"/>
          <w:szCs w:val="18"/>
        </w:rPr>
        <w:t>                                  </w:t>
      </w:r>
      <w:r>
        <w:rPr>
          <w:rFonts w:cs="Arial" w:hAnsi="Arial" w:eastAsia="Arial" w:ascii="Arial"/>
          <w:color w:val="040404"/>
          <w:spacing w:val="25"/>
          <w:w w:val="104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5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171717"/>
          <w:spacing w:val="-5"/>
          <w:w w:val="10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171717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2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3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3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9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0"/>
          <w:w w:val="109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71717"/>
          <w:spacing w:val="27"/>
          <w:w w:val="10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1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229"/>
      </w:pP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9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4"/>
          <w:w w:val="10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0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4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position w:val="-3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2"/>
          <w:w w:val="100"/>
          <w:position w:val="-3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1"/>
          <w:w w:val="100"/>
          <w:position w:val="-3"/>
          <w:sz w:val="22"/>
          <w:szCs w:val="22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</w:t>
      </w:r>
      <w:r>
        <w:rPr>
          <w:rFonts w:cs="Arial" w:hAnsi="Arial" w:eastAsia="Arial" w:ascii="Arial"/>
          <w:b/>
          <w:color w:val="040404"/>
          <w:spacing w:val="56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8"/>
          <w:szCs w:val="18"/>
        </w:rPr>
        <w:t>                           </w:t>
      </w:r>
      <w:r>
        <w:rPr>
          <w:rFonts w:cs="Arial" w:hAnsi="Arial" w:eastAsia="Arial" w:ascii="Arial"/>
          <w:color w:val="171717"/>
          <w:spacing w:val="3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position w:val="-2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position w:val="-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0"/>
          <w:position w:val="-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2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2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"/>
          <w:w w:val="8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11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10"/>
          <w:w w:val="11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2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1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8"/>
          <w:szCs w:val="18"/>
        </w:rPr>
        <w:t>!</w:t>
      </w:r>
      <w:r>
        <w:rPr>
          <w:rFonts w:cs="Arial" w:hAnsi="Arial" w:eastAsia="Arial" w:ascii="Arial"/>
          <w:color w:val="171717"/>
          <w:spacing w:val="0"/>
          <w:w w:val="11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-1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2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2"/>
          <w:sz w:val="32"/>
          <w:szCs w:val="32"/>
        </w:rPr>
        <w:t>            </w:t>
      </w:r>
      <w:r>
        <w:rPr>
          <w:rFonts w:cs="Times New Roman" w:hAnsi="Times New Roman" w:eastAsia="Times New Roman" w:ascii="Times New Roman"/>
          <w:color w:val="040404"/>
          <w:spacing w:val="36"/>
          <w:w w:val="61"/>
          <w:position w:val="-2"/>
          <w:sz w:val="32"/>
          <w:szCs w:val="3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      </w:t>
      </w:r>
      <w:r>
        <w:rPr>
          <w:rFonts w:cs="Arial" w:hAnsi="Arial" w:eastAsia="Arial" w:ascii="Arial"/>
          <w:b/>
          <w:color w:val="040404"/>
          <w:spacing w:val="59"/>
          <w:w w:val="10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80"/>
        <w:ind w:left="248"/>
      </w:pPr>
      <w:r>
        <w:pict>
          <v:shape type="#_x0000_t202" style="position:absolute;margin-left:152.4pt;margin-top:0.827115pt;width:307.76pt;height:16.6413pt;mso-position-horizontal-relative:page;mso-position-vertical-relative:paragraph;z-index:-324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70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2"/>
                      <w:szCs w:val="22"/>
                    </w:rPr>
                    <w:t>4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2"/>
                      <w:szCs w:val="22"/>
                    </w:rPr>
                    <w:t>             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8"/>
                      <w:w w:val="100"/>
                      <w:position w:val="-2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0"/>
                      <w:szCs w:val="20"/>
                    </w:rPr>
                    <w:t>4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0"/>
                      <w:position w:val="-2"/>
                      <w:sz w:val="20"/>
                      <w:szCs w:val="20"/>
                    </w:rPr>
                    <w:t>                                          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22"/>
                      <w:w w:val="100"/>
                      <w:position w:val="-2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61"/>
                      <w:position w:val="1"/>
                      <w:sz w:val="32"/>
                      <w:szCs w:val="3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5"/>
          <w:w w:val="92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2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6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5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7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13"/>
          <w:w w:val="107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1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0"/>
          <w:w w:val="65"/>
          <w:position w:val="6"/>
          <w:sz w:val="18"/>
          <w:szCs w:val="18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444444"/>
          <w:spacing w:val="-12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107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3"/>
          <w:w w:val="107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5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5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0"/>
          <w:w w:val="115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171717"/>
          <w:spacing w:val="1"/>
          <w:w w:val="102"/>
          <w:position w:val="6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0"/>
          <w:w w:val="11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3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                      </w:t>
      </w:r>
      <w:r>
        <w:rPr>
          <w:rFonts w:cs="Arial" w:hAnsi="Arial" w:eastAsia="Arial" w:ascii="Arial"/>
          <w:color w:val="040404"/>
          <w:spacing w:val="34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20"/>
          <w:szCs w:val="20"/>
        </w:rPr>
        <w:t>             </w:t>
      </w:r>
      <w:r>
        <w:rPr>
          <w:rFonts w:cs="Arial" w:hAnsi="Arial" w:eastAsia="Arial" w:ascii="Arial"/>
          <w:color w:val="040404"/>
          <w:spacing w:val="20"/>
          <w:w w:val="100"/>
          <w:position w:val="-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20"/>
          <w:szCs w:val="20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40"/>
        <w:ind w:left="6032" w:right="3538"/>
      </w:pPr>
      <w:r>
        <w:rPr>
          <w:rFonts w:cs="Arial" w:hAnsi="Arial" w:eastAsia="Arial" w:ascii="Arial"/>
          <w:color w:val="171717"/>
          <w:spacing w:val="1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2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1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174"/>
        <w:ind w:left="6070" w:right="3404" w:hanging="3082"/>
        <w:sectPr>
          <w:type w:val="continuous"/>
          <w:pgSz w:w="12420" w:h="15980"/>
          <w:pgMar w:top="600" w:bottom="0" w:left="760" w:right="1020"/>
        </w:sectPr>
      </w:pPr>
      <w:r>
        <w:pict>
          <v:shape type="#_x0000_t202" style="position:absolute;margin-left:329.52pt;margin-top:0.69741pt;width:5.13744pt;height:14pt;mso-position-horizontal-relative:page;mso-position-vertical-relative:paragraph;z-index:-324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66"/>
                      <w:sz w:val="28"/>
                      <w:szCs w:val="28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39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171717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89"/>
          <w:position w:val="1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6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1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27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1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12"/>
          <w:position w:val="1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0"/>
          <w:position w:val="11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0"/>
          <w:w w:val="115"/>
          <w:position w:val="11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0"/>
          <w:w w:val="106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0"/>
          <w:w w:val="106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5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0"/>
          <w:w w:val="11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190" w:right="-83"/>
      </w:pPr>
      <w:r>
        <w:pict>
          <v:group style="position:absolute;margin-left:0pt;margin-top:0pt;width:621pt;height:799pt;mso-position-horizontal-relative:page;mso-position-vertical-relative:page;z-index:-3250" coordorigin="0,0" coordsize="12420,15980">
            <v:shape type="#_x0000_t75" style="position:absolute;left:0;top:0;width:12420;height:15980">
              <v:imagedata o:title="" r:id="rId23"/>
            </v:shape>
            <v:shape style="position:absolute;left:7181;top:2921;width:525;height:0" coordorigin="7181,2921" coordsize="525,0" path="m7181,2921l7706,2921e" filled="f" stroked="t" strokeweight="1.2pt" strokecolor="#040404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040404"/>
          <w:spacing w:val="47"/>
          <w:w w:val="142"/>
          <w:position w:val="1"/>
          <w:sz w:val="42"/>
          <w:szCs w:val="42"/>
        </w:rPr>
        <w:t>ü</w:t>
      </w:r>
      <w:r>
        <w:rPr>
          <w:rFonts w:cs="Arial" w:hAnsi="Arial" w:eastAsia="Arial" w:ascii="Arial"/>
          <w:color w:val="040404"/>
          <w:spacing w:val="0"/>
          <w:w w:val="92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2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ls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4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0"/>
          <w:w w:val="100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29"/>
      </w:pP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D2D2D"/>
          <w:spacing w:val="2"/>
          <w:w w:val="74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171717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h</w:t>
      </w:r>
      <w:r>
        <w:rPr>
          <w:rFonts w:cs="Arial" w:hAnsi="Arial" w:eastAsia="Arial" w:ascii="Arial"/>
          <w:color w:val="171717"/>
          <w:spacing w:val="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2D2D2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9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17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171717"/>
          <w:spacing w:val="1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0"/>
          <w:w w:val="115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19"/>
      </w:pPr>
      <w:r>
        <w:rPr>
          <w:rFonts w:cs="Arial" w:hAnsi="Arial" w:eastAsia="Arial" w:ascii="Arial"/>
          <w:color w:val="040404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71717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4040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248"/>
      </w:pP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8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right="-51"/>
      </w:pP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21"/>
          <w:sz w:val="18"/>
          <w:szCs w:val="18"/>
        </w:rPr>
        <w:t>f</w:t>
      </w:r>
      <w:r>
        <w:rPr>
          <w:rFonts w:cs="Arial" w:hAnsi="Arial" w:eastAsia="Arial" w:ascii="Arial"/>
          <w:color w:val="2D2D2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71717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106"/>
          <w:sz w:val="18"/>
          <w:szCs w:val="18"/>
        </w:rPr>
        <w:t>x</w:t>
      </w:r>
      <w:r>
        <w:rPr>
          <w:rFonts w:cs="Arial" w:hAnsi="Arial" w:eastAsia="Arial" w:ascii="Arial"/>
          <w:color w:val="171717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D2D2D"/>
          <w:spacing w:val="1"/>
          <w:w w:val="106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2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444"/>
          <w:spacing w:val="4"/>
          <w:w w:val="92"/>
          <w:sz w:val="18"/>
          <w:szCs w:val="18"/>
        </w:rPr>
        <w:t>ü</w:t>
      </w:r>
      <w:r>
        <w:rPr>
          <w:rFonts w:cs="Arial" w:hAnsi="Arial" w:eastAsia="Arial" w:ascii="Arial"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44444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171717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0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2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2420" w:h="15980"/>
          <w:pgMar w:top="600" w:bottom="0" w:left="760" w:right="1020"/>
          <w:cols w:num="3" w:equalWidth="off">
            <w:col w:w="4035" w:space="1435"/>
            <w:col w:w="2897" w:space="622"/>
            <w:col w:w="1651"/>
          </w:cols>
        </w:sectPr>
      </w:pP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4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i/>
          <w:color w:val="040404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i/>
          <w:color w:val="040404"/>
          <w:spacing w:val="2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480"/>
        <w:ind w:left="61" w:right="-54"/>
      </w:pPr>
      <w:r>
        <w:rPr>
          <w:rFonts w:cs="Times New Roman" w:hAnsi="Times New Roman" w:eastAsia="Times New Roman" w:ascii="Times New Roman"/>
          <w:color w:val="747474"/>
          <w:spacing w:val="0"/>
          <w:w w:val="32"/>
          <w:position w:val="-4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747474"/>
          <w:spacing w:val="0"/>
          <w:w w:val="32"/>
          <w:position w:val="-4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color w:val="747474"/>
          <w:spacing w:val="12"/>
          <w:w w:val="32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30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-4"/>
          <w:w w:val="52"/>
          <w:position w:val="-4"/>
          <w:sz w:val="22"/>
          <w:szCs w:val="22"/>
        </w:rPr>
        <w:t>1</w:t>
      </w:r>
      <w:r>
        <w:rPr>
          <w:rFonts w:cs="Arial" w:hAnsi="Arial" w:eastAsia="Arial" w:ascii="Arial"/>
          <w:color w:val="747474"/>
          <w:spacing w:val="-15"/>
          <w:w w:val="27"/>
          <w:position w:val="-5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40404"/>
          <w:spacing w:val="-43"/>
          <w:w w:val="52"/>
          <w:position w:val="-4"/>
          <w:sz w:val="22"/>
          <w:szCs w:val="22"/>
        </w:rPr>
        <w:t>1</w:t>
      </w:r>
      <w:r>
        <w:rPr>
          <w:rFonts w:cs="Arial" w:hAnsi="Arial" w:eastAsia="Arial" w:ascii="Arial"/>
          <w:color w:val="040404"/>
          <w:spacing w:val="13"/>
          <w:w w:val="49"/>
          <w:position w:val="-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1"/>
          <w:w w:val="43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26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2D2D2D"/>
          <w:spacing w:val="0"/>
          <w:w w:val="52"/>
          <w:position w:val="-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26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34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11</w:t>
      </w:r>
      <w:r>
        <w:rPr>
          <w:rFonts w:cs="Times New Roman" w:hAnsi="Times New Roman" w:eastAsia="Times New Roman" w:ascii="Times New Roman"/>
          <w:color w:val="040404"/>
          <w:spacing w:val="0"/>
          <w:w w:val="21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21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21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21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6"/>
          <w:position w:val="-4"/>
          <w:sz w:val="22"/>
          <w:szCs w:val="22"/>
        </w:rPr>
        <w:t>11</w:t>
      </w:r>
      <w:r>
        <w:rPr>
          <w:rFonts w:cs="Times New Roman" w:hAnsi="Times New Roman" w:eastAsia="Times New Roman" w:ascii="Times New Roman"/>
          <w:color w:val="040404"/>
          <w:spacing w:val="2"/>
          <w:w w:val="46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26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23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23"/>
          <w:position w:val="-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23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23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63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4"/>
          <w:w w:val="23"/>
          <w:position w:val="-4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23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1"/>
          <w:w w:val="55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35"/>
          <w:w w:val="27"/>
          <w:position w:val="-4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23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35"/>
          <w:w w:val="27"/>
          <w:position w:val="-4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4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43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63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8"/>
          <w:w w:val="47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4"/>
          <w:sz w:val="22"/>
          <w:szCs w:val="22"/>
        </w:rPr>
        <w:t>lll</w:t>
      </w:r>
      <w:r>
        <w:rPr>
          <w:rFonts w:cs="Times New Roman" w:hAnsi="Times New Roman" w:eastAsia="Times New Roman" w:ascii="Times New Roman"/>
          <w:color w:val="040404"/>
          <w:spacing w:val="-35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3"/>
          <w:w w:val="39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36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35"/>
          <w:w w:val="100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36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55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1"/>
          <w:w w:val="27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0"/>
          <w:w w:val="55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22"/>
          <w:w w:val="55"/>
          <w:position w:val="-4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36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53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2"/>
          <w:w w:val="53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1"/>
          <w:w w:val="32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2"/>
          <w:w w:val="69"/>
          <w:position w:val="-4"/>
          <w:sz w:val="46"/>
          <w:szCs w:val="46"/>
        </w:rPr>
        <w:t>l</w:t>
      </w:r>
      <w:r>
        <w:rPr>
          <w:rFonts w:cs="Arial" w:hAnsi="Arial" w:eastAsia="Arial" w:ascii="Arial"/>
          <w:color w:val="040404"/>
          <w:spacing w:val="39"/>
          <w:w w:val="37"/>
          <w:position w:val="-4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47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-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20"/>
        <w:ind w:left="231" w:right="42"/>
      </w:pPr>
      <w:r>
        <w:rPr>
          <w:rFonts w:cs="Courier New" w:hAnsi="Courier New" w:eastAsia="Courier New" w:ascii="Courier New"/>
          <w:color w:val="1C1C1C"/>
          <w:spacing w:val="0"/>
          <w:w w:val="100"/>
          <w:position w:val="3"/>
          <w:sz w:val="18"/>
          <w:szCs w:val="18"/>
        </w:rPr>
        <w:t>G</w:t>
      </w:r>
      <w:r>
        <w:rPr>
          <w:rFonts w:cs="Courier New" w:hAnsi="Courier New" w:eastAsia="Courier New" w:ascii="Courier New"/>
          <w:color w:val="1C1C1C"/>
          <w:spacing w:val="-34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0"/>
          <w:position w:val="3"/>
          <w:sz w:val="18"/>
          <w:szCs w:val="18"/>
        </w:rPr>
        <w:t>T</w:t>
      </w:r>
      <w:r>
        <w:rPr>
          <w:rFonts w:cs="Courier New" w:hAnsi="Courier New" w:eastAsia="Courier New" w:ascii="Courier New"/>
          <w:color w:val="040404"/>
          <w:spacing w:val="10"/>
          <w:w w:val="8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-6"/>
          <w:w w:val="103"/>
          <w:position w:val="3"/>
          <w:sz w:val="18"/>
          <w:szCs w:val="18"/>
        </w:rPr>
        <w:t>G</w:t>
      </w:r>
      <w:r>
        <w:rPr>
          <w:rFonts w:cs="Courier New" w:hAnsi="Courier New" w:eastAsia="Courier New" w:ascii="Courier New"/>
          <w:color w:val="959595"/>
          <w:spacing w:val="0"/>
          <w:w w:val="18"/>
          <w:position w:val="3"/>
          <w:sz w:val="18"/>
          <w:szCs w:val="18"/>
        </w:rPr>
        <w:t>.</w:t>
      </w:r>
      <w:r>
        <w:rPr>
          <w:rFonts w:cs="Courier New" w:hAnsi="Courier New" w:eastAsia="Courier New" w:ascii="Courier New"/>
          <w:color w:val="959595"/>
          <w:spacing w:val="-36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40404"/>
          <w:spacing w:val="-38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C1C1C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1C1C1C"/>
          <w:spacing w:val="-38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10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65"/>
          <w:position w:val="3"/>
          <w:sz w:val="18"/>
          <w:szCs w:val="18"/>
        </w:rPr>
        <w:t>F</w:t>
      </w:r>
      <w:r>
        <w:rPr>
          <w:rFonts w:cs="Courier New" w:hAnsi="Courier New" w:eastAsia="Courier New" w:ascii="Courier New"/>
          <w:color w:val="040404"/>
          <w:spacing w:val="38"/>
          <w:w w:val="65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R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4"/>
          <w:position w:val="3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9"/>
          <w:w w:val="84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C1C1C"/>
          <w:spacing w:val="0"/>
          <w:w w:val="100"/>
          <w:position w:val="3"/>
          <w:sz w:val="18"/>
          <w:szCs w:val="18"/>
        </w:rPr>
        <w:t>Y</w:t>
      </w:r>
      <w:r>
        <w:rPr>
          <w:rFonts w:cs="Courier New" w:hAnsi="Courier New" w:eastAsia="Courier New" w:ascii="Courier New"/>
          <w:color w:val="1C1C1C"/>
          <w:spacing w:val="-33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C1C1C"/>
          <w:spacing w:val="0"/>
          <w:w w:val="100"/>
          <w:position w:val="3"/>
          <w:sz w:val="18"/>
          <w:szCs w:val="18"/>
        </w:rPr>
        <w:t>M</w:t>
      </w:r>
      <w:r>
        <w:rPr>
          <w:rFonts w:cs="Courier New" w:hAnsi="Courier New" w:eastAsia="Courier New" w:ascii="Courier New"/>
          <w:color w:val="1C1C1C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A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3"/>
          <w:sz w:val="18"/>
          <w:szCs w:val="18"/>
        </w:rPr>
        <w:t>C</w:t>
      </w:r>
      <w:r>
        <w:rPr>
          <w:rFonts w:cs="Courier New" w:hAnsi="Courier New" w:eastAsia="Courier New" w:ascii="Courier New"/>
          <w:color w:val="040404"/>
          <w:spacing w:val="-29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C1C1C"/>
          <w:spacing w:val="0"/>
          <w:w w:val="100"/>
          <w:position w:val="3"/>
          <w:sz w:val="18"/>
          <w:szCs w:val="18"/>
        </w:rPr>
        <w:t>N</w:t>
      </w:r>
      <w:r>
        <w:rPr>
          <w:rFonts w:cs="Courier New" w:hAnsi="Courier New" w:eastAsia="Courier New" w:ascii="Courier New"/>
          <w:color w:val="1C1C1C"/>
          <w:spacing w:val="-14"/>
          <w:w w:val="100"/>
          <w:position w:val="3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C1C1C"/>
          <w:spacing w:val="0"/>
          <w:w w:val="42"/>
          <w:position w:val="3"/>
          <w:sz w:val="18"/>
          <w:szCs w:val="18"/>
        </w:rPr>
        <w:t>1</w:t>
      </w:r>
      <w:r>
        <w:rPr>
          <w:rFonts w:cs="Courier New" w:hAnsi="Courier New" w:eastAsia="Courier New" w:ascii="Courier New"/>
          <w:color w:val="1C1C1C"/>
          <w:spacing w:val="0"/>
          <w:w w:val="42"/>
          <w:position w:val="3"/>
          <w:sz w:val="18"/>
          <w:szCs w:val="18"/>
        </w:rPr>
        <w:t>  </w:t>
      </w:r>
      <w:r>
        <w:rPr>
          <w:rFonts w:cs="Courier New" w:hAnsi="Courier New" w:eastAsia="Courier New" w:ascii="Courier New"/>
          <w:color w:val="1C1C1C"/>
          <w:spacing w:val="6"/>
          <w:w w:val="42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   </w:t>
      </w:r>
      <w:r>
        <w:rPr>
          <w:rFonts w:cs="Arial" w:hAnsi="Arial" w:eastAsia="Arial" w:ascii="Arial"/>
          <w:color w:val="040404"/>
          <w:spacing w:val="19"/>
          <w:w w:val="68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    </w:t>
      </w:r>
      <w:r>
        <w:rPr>
          <w:rFonts w:cs="Arial" w:hAnsi="Arial" w:eastAsia="Arial" w:ascii="Arial"/>
          <w:color w:val="040404"/>
          <w:spacing w:val="11"/>
          <w:w w:val="68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68"/>
          <w:position w:val="3"/>
          <w:sz w:val="12"/>
          <w:szCs w:val="12"/>
        </w:rPr>
        <w:t>    </w:t>
      </w:r>
      <w:r>
        <w:rPr>
          <w:rFonts w:cs="Arial" w:hAnsi="Arial" w:eastAsia="Arial" w:ascii="Arial"/>
          <w:color w:val="040404"/>
          <w:spacing w:val="11"/>
          <w:w w:val="68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3"/>
          <w:sz w:val="12"/>
          <w:szCs w:val="12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72" w:lineRule="exact" w:line="32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8"/>
          <w:szCs w:val="28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8"/>
          <w:szCs w:val="28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8"/>
          <w:szCs w:val="28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28"/>
          <w:szCs w:val="28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65"/>
          <w:w w:val="100"/>
          <w:position w:val="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8"/>
          <w:szCs w:val="28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8"/>
          <w:szCs w:val="28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67"/>
          <w:w w:val="100"/>
          <w:position w:val="1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30"/>
          <w:szCs w:val="30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30"/>
          <w:szCs w:val="30"/>
        </w:rPr>
        <w:t>P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30"/>
          <w:szCs w:val="3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20"/>
        <w:ind w:left="3173"/>
        <w:sectPr>
          <w:pgSz w:w="12480" w:h="16040"/>
          <w:pgMar w:top="300" w:bottom="280" w:left="700" w:right="640"/>
          <w:cols w:num="2" w:equalWidth="off">
            <w:col w:w="3928" w:space="1113"/>
            <w:col w:w="6099"/>
          </w:cols>
        </w:sectPr>
      </w:pPr>
      <w:r>
        <w:rPr>
          <w:rFonts w:cs="Times New Roman" w:hAnsi="Times New Roman" w:eastAsia="Times New Roman" w:ascii="Times New Roman"/>
          <w:color w:val="040404"/>
          <w:spacing w:val="46"/>
          <w:w w:val="104"/>
          <w:sz w:val="44"/>
          <w:szCs w:val="44"/>
        </w:rPr>
        <w:t>n</w:t>
      </w:r>
      <w:r>
        <w:rPr>
          <w:rFonts w:cs="Arial" w:hAnsi="Arial" w:eastAsia="Arial" w:ascii="Arial"/>
          <w:color w:val="040404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15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70" w:right="-47"/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28"/>
        <w:ind w:left="-60" w:right="821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8"/>
          <w:w w:val="94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6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6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6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1"/>
          <w:w w:val="100"/>
          <w:position w:val="-6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6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8"/>
          <w:w w:val="100"/>
          <w:position w:val="-6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6"/>
          <w:sz w:val="24"/>
          <w:szCs w:val="24"/>
        </w:rPr>
        <w:t>G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6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6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6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6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0"/>
          <w:position w:val="-6"/>
          <w:sz w:val="24"/>
          <w:szCs w:val="24"/>
        </w:rPr>
        <w:t>m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6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1"/>
          <w:w w:val="100"/>
          <w:position w:val="-6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6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position w:val="-6"/>
          <w:sz w:val="24"/>
          <w:szCs w:val="24"/>
        </w:rPr>
        <w:t>C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6"/>
          <w:sz w:val="24"/>
          <w:szCs w:val="24"/>
        </w:rPr>
        <w:t>y</w:t>
      </w:r>
      <w:r>
        <w:rPr>
          <w:rFonts w:cs="Arial" w:hAnsi="Arial" w:eastAsia="Arial" w:ascii="Arial"/>
          <w:b/>
          <w:color w:val="040404"/>
          <w:spacing w:val="0"/>
          <w:w w:val="100"/>
          <w:position w:val="-6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6"/>
          <w:sz w:val="24"/>
          <w:szCs w:val="24"/>
        </w:rPr>
        <w:t>                                                            </w:t>
      </w:r>
      <w:r>
        <w:rPr>
          <w:rFonts w:cs="Arial" w:hAnsi="Arial" w:eastAsia="Arial" w:ascii="Arial"/>
          <w:b/>
          <w:color w:val="040404"/>
          <w:spacing w:val="59"/>
          <w:w w:val="100"/>
          <w:position w:val="-6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3"/>
          <w:w w:val="9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9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6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9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2"/>
          <w:w w:val="9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97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300"/>
        <w:ind w:left="10"/>
      </w:pPr>
      <w:r>
        <w:rPr>
          <w:rFonts w:cs="Arial" w:hAnsi="Arial" w:eastAsia="Arial" w:ascii="Arial"/>
          <w:color w:val="040404"/>
          <w:spacing w:val="3"/>
          <w:w w:val="83"/>
          <w:position w:val="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3"/>
          <w:position w:val="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3"/>
          <w:position w:val="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22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3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8"/>
          <w:position w:val="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position w:val="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position w:val="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position w:val="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8"/>
          <w:szCs w:val="18"/>
        </w:rPr>
        <w:t>     </w:t>
      </w:r>
      <w:r>
        <w:rPr>
          <w:rFonts w:cs="Arial" w:hAnsi="Arial" w:eastAsia="Arial" w:ascii="Arial"/>
          <w:color w:val="040404"/>
          <w:spacing w:val="-19"/>
          <w:w w:val="100"/>
          <w:position w:val="8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F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6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-</w:t>
      </w:r>
      <w:r>
        <w:rPr>
          <w:rFonts w:cs="Arial" w:hAnsi="Arial" w:eastAsia="Arial" w:ascii="Arial"/>
          <w:b/>
          <w:color w:val="040404"/>
          <w:spacing w:val="1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3"/>
          <w:w w:val="92"/>
          <w:position w:val="-1"/>
          <w:sz w:val="24"/>
          <w:szCs w:val="24"/>
        </w:rPr>
        <w:t>P</w:t>
      </w:r>
      <w:r>
        <w:rPr>
          <w:rFonts w:cs="Arial" w:hAnsi="Arial" w:eastAsia="Arial" w:ascii="Arial"/>
          <w:b/>
          <w:color w:val="040404"/>
          <w:spacing w:val="-3"/>
          <w:w w:val="102"/>
          <w:position w:val="-1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-3"/>
          <w:w w:val="101"/>
          <w:position w:val="-1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-3"/>
          <w:w w:val="110"/>
          <w:position w:val="-1"/>
          <w:sz w:val="24"/>
          <w:szCs w:val="24"/>
        </w:rPr>
        <w:t>T</w:t>
      </w:r>
      <w:r>
        <w:rPr>
          <w:rFonts w:cs="Arial" w:hAnsi="Arial" w:eastAsia="Arial" w:ascii="Arial"/>
          <w:b/>
          <w:color w:val="040404"/>
          <w:spacing w:val="-3"/>
          <w:w w:val="101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0"/>
          <w:w w:val="81"/>
          <w:position w:val="-1"/>
          <w:sz w:val="24"/>
          <w:szCs w:val="24"/>
        </w:rPr>
        <w:t>,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33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F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-2"/>
          <w:w w:val="100"/>
          <w:position w:val="-1"/>
          <w:sz w:val="24"/>
          <w:szCs w:val="24"/>
        </w:rPr>
        <w:t>n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40"/>
        <w:ind w:right="888"/>
        <w:sectPr>
          <w:type w:val="continuous"/>
          <w:pgSz w:w="12480" w:h="16040"/>
          <w:pgMar w:top="600" w:bottom="0" w:left="700" w:right="640"/>
          <w:cols w:num="2" w:equalWidth="off">
            <w:col w:w="1064" w:space="237"/>
            <w:col w:w="9839"/>
          </w:cols>
        </w:sectPr>
      </w:pPr>
      <w:r>
        <w:rPr>
          <w:rFonts w:cs="Arial" w:hAnsi="Arial" w:eastAsia="Arial" w:ascii="Arial"/>
          <w:color w:val="747474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before="1"/>
        <w:ind w:right="883"/>
      </w:pPr>
      <w:r>
        <w:rPr>
          <w:rFonts w:cs="Arial" w:hAnsi="Arial" w:eastAsia="Arial" w:ascii="Arial"/>
          <w:color w:val="040404"/>
          <w:spacing w:val="4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9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4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9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4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4"/>
          <w:w w:val="9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8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5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747474"/>
          <w:spacing w:val="0"/>
          <w:w w:val="22"/>
          <w:position w:val="-3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8"/>
        <w:ind w:left="543"/>
      </w:pPr>
      <w:r>
        <w:pict>
          <v:shape type="#_x0000_t202" style="position:absolute;margin-left:306.48pt;margin-top:11.9994pt;width:11.1834pt;height:8pt;mso-position-horizontal-relative:page;mso-position-vertical-relative:paragraph;z-index:-324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-4"/>
                      <w:w w:val="112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-2"/>
                      <w:w w:val="80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28"/>
                      <w:sz w:val="16"/>
                      <w:szCs w:val="16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 </w:t>
      </w:r>
      <w:r>
        <w:rPr>
          <w:rFonts w:cs="Arial" w:hAnsi="Arial" w:eastAsia="Arial" w:ascii="Arial"/>
          <w:b/>
          <w:color w:val="040404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b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6"/>
          <w:w w:val="97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-7"/>
          <w:w w:val="11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72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 </w:t>
      </w:r>
      <w:r>
        <w:rPr>
          <w:rFonts w:cs="Arial" w:hAnsi="Arial" w:eastAsia="Arial" w:ascii="Arial"/>
          <w:b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6"/>
          <w:w w:val="97"/>
          <w:position w:val="12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8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91"/>
          <w:position w:val="12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7"/>
          <w:w w:val="111"/>
          <w:position w:val="12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5"/>
          <w:w w:val="123"/>
          <w:position w:val="1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81"/>
          <w:position w:val="12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1"/>
          <w:position w:val="12"/>
          <w:sz w:val="18"/>
          <w:szCs w:val="18"/>
        </w:rPr>
        <w:t>ty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ind w:right="832"/>
      </w:pPr>
      <w:r>
        <w:pict>
          <v:shape type="#_x0000_t202" style="position:absolute;margin-left:547.44pt;margin-top:11.9303pt;width:0.72297pt;height:9pt;mso-position-horizontal-relative:page;mso-position-vertical-relative:paragraph;z-index:-324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747474"/>
                      <w:spacing w:val="0"/>
                      <w:w w:val="29"/>
                      <w:sz w:val="18"/>
                      <w:szCs w:val="18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T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U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92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79"/>
          <w:sz w:val="32"/>
          <w:szCs w:val="32"/>
        </w:rPr>
        <w:t>F</w:t>
      </w:r>
      <w:r>
        <w:rPr>
          <w:rFonts w:cs="Courier New" w:hAnsi="Courier New" w:eastAsia="Courier New" w:ascii="Courier New"/>
          <w:b/>
          <w:color w:val="040404"/>
          <w:spacing w:val="3"/>
          <w:w w:val="106"/>
          <w:sz w:val="32"/>
          <w:szCs w:val="32"/>
        </w:rPr>
        <w:t>R</w:t>
      </w:r>
      <w:r>
        <w:rPr>
          <w:rFonts w:cs="Courier New" w:hAnsi="Courier New" w:eastAsia="Courier New" w:ascii="Courier New"/>
          <w:b/>
          <w:color w:val="040404"/>
          <w:spacing w:val="2"/>
          <w:w w:val="99"/>
          <w:sz w:val="32"/>
          <w:szCs w:val="32"/>
        </w:rPr>
        <w:t>C</w:t>
      </w:r>
      <w:r>
        <w:rPr>
          <w:rFonts w:cs="Courier New" w:hAnsi="Courier New" w:eastAsia="Courier New" w:ascii="Courier New"/>
          <w:b/>
          <w:color w:val="040404"/>
          <w:spacing w:val="3"/>
          <w:w w:val="106"/>
          <w:sz w:val="32"/>
          <w:szCs w:val="32"/>
        </w:rPr>
        <w:t>Y</w:t>
      </w:r>
      <w:r>
        <w:rPr>
          <w:rFonts w:cs="Courier New" w:hAnsi="Courier New" w:eastAsia="Courier New" w:ascii="Courier New"/>
          <w:b/>
          <w:color w:val="040404"/>
          <w:spacing w:val="2"/>
          <w:w w:val="114"/>
          <w:sz w:val="32"/>
          <w:szCs w:val="32"/>
        </w:rPr>
        <w:t>M</w:t>
      </w:r>
      <w:r>
        <w:rPr>
          <w:rFonts w:cs="Courier New" w:hAnsi="Courier New" w:eastAsia="Courier New" w:ascii="Courier New"/>
          <w:b/>
          <w:color w:val="040404"/>
          <w:spacing w:val="0"/>
          <w:w w:val="104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12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</w:t>
      </w:r>
      <w:r>
        <w:rPr>
          <w:rFonts w:cs="Courier New" w:hAnsi="Courier New" w:eastAsia="Courier New" w:ascii="Courier New"/>
          <w:b/>
          <w:color w:val="040404"/>
          <w:spacing w:val="76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C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N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141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6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6"/>
          <w:sz w:val="28"/>
          <w:szCs w:val="28"/>
        </w:rPr>
        <w:t>           </w:t>
      </w:r>
      <w:r>
        <w:rPr>
          <w:rFonts w:cs="Times New Roman" w:hAnsi="Times New Roman" w:eastAsia="Times New Roman" w:ascii="Times New Roman"/>
          <w:b/>
          <w:color w:val="040404"/>
          <w:spacing w:val="45"/>
          <w:w w:val="66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position w:val="1"/>
          <w:sz w:val="26"/>
          <w:szCs w:val="26"/>
        </w:rPr>
        <w:t>0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6"/>
          <w:szCs w:val="26"/>
        </w:rPr>
        <w:t>00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6"/>
          <w:szCs w:val="26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6"/>
          <w:szCs w:val="26"/>
        </w:rPr>
        <w:t>     </w:t>
      </w:r>
      <w:r>
        <w:rPr>
          <w:rFonts w:cs="Arial" w:hAnsi="Arial" w:eastAsia="Arial" w:ascii="Arial"/>
          <w:b/>
          <w:color w:val="040404"/>
          <w:spacing w:val="15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5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13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17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97"/>
          <w:position w:val="5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28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9"/>
          <w:position w:val="5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13"/>
          <w:position w:val="5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3"/>
          <w:position w:val="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9"/>
          <w:position w:val="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5"/>
          <w:position w:val="5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68" w:lineRule="exact" w:line="20"/>
        <w:ind w:right="878"/>
        <w:sectPr>
          <w:type w:val="continuous"/>
          <w:pgSz w:w="12480" w:h="16040"/>
          <w:pgMar w:top="600" w:bottom="0" w:left="700" w:right="640"/>
        </w:sectPr>
      </w:pPr>
      <w:r>
        <w:rPr>
          <w:rFonts w:cs="Arial" w:hAnsi="Arial" w:eastAsia="Arial" w:ascii="Arial"/>
          <w:color w:val="747474"/>
          <w:spacing w:val="0"/>
          <w:w w:val="25"/>
          <w:position w:val="-3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74"/>
      </w:pP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6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80"/>
        <w:ind w:left="318" w:right="-59"/>
      </w:pPr>
      <w:r>
        <w:rPr>
          <w:rFonts w:cs="Arial" w:hAnsi="Arial" w:eastAsia="Arial" w:ascii="Arial"/>
          <w:b/>
          <w:color w:val="040404"/>
          <w:spacing w:val="-6"/>
          <w:w w:val="104"/>
          <w:position w:val="-2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-6"/>
          <w:w w:val="118"/>
          <w:position w:val="-2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119"/>
          <w:position w:val="-2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10"/>
          <w:w w:val="119"/>
          <w:position w:val="-2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6"/>
          <w:w w:val="54"/>
          <w:position w:val="-2"/>
          <w:sz w:val="20"/>
          <w:szCs w:val="20"/>
        </w:rPr>
        <w:t>1</w:t>
      </w:r>
      <w:r>
        <w:rPr>
          <w:rFonts w:cs="Arial" w:hAnsi="Arial" w:eastAsia="Arial" w:ascii="Arial"/>
          <w:b/>
          <w:color w:val="040404"/>
          <w:spacing w:val="8"/>
          <w:w w:val="57"/>
          <w:position w:val="2"/>
          <w:sz w:val="22"/>
          <w:szCs w:val="22"/>
        </w:rPr>
        <w:t>.</w:t>
      </w:r>
      <w:r>
        <w:rPr>
          <w:rFonts w:cs="Arial" w:hAnsi="Arial" w:eastAsia="Arial" w:ascii="Arial"/>
          <w:b/>
          <w:color w:val="040404"/>
          <w:spacing w:val="-3"/>
          <w:w w:val="100"/>
          <w:position w:val="-2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14"/>
          <w:w w:val="113"/>
          <w:position w:val="-2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0"/>
          <w:w w:val="86"/>
          <w:position w:val="2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6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18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position w:val="-2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3"/>
          <w:w w:val="100"/>
          <w:position w:val="-2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2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ectPr>
          <w:type w:val="continuous"/>
          <w:pgSz w:w="12480" w:h="16040"/>
          <w:pgMar w:top="600" w:bottom="0" w:left="700" w:right="640"/>
          <w:cols w:num="2" w:equalWidth="off">
            <w:col w:w="1781" w:space="3216"/>
            <w:col w:w="6143"/>
          </w:cols>
        </w:sectPr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b/>
          <w:color w:val="040404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4"/>
          <w:w w:val="96"/>
          <w:sz w:val="20"/>
          <w:szCs w:val="20"/>
        </w:rPr>
        <w:t>0</w:t>
      </w:r>
      <w:r>
        <w:rPr>
          <w:rFonts w:cs="Arial" w:hAnsi="Arial" w:eastAsia="Arial" w:ascii="Arial"/>
          <w:b/>
          <w:color w:val="040404"/>
          <w:spacing w:val="5"/>
          <w:w w:val="108"/>
          <w:sz w:val="20"/>
          <w:szCs w:val="20"/>
        </w:rPr>
        <w:t>9</w:t>
      </w:r>
      <w:r>
        <w:rPr>
          <w:rFonts w:cs="Arial" w:hAnsi="Arial" w:eastAsia="Arial" w:ascii="Arial"/>
          <w:b/>
          <w:color w:val="040404"/>
          <w:spacing w:val="4"/>
          <w:w w:val="113"/>
          <w:sz w:val="20"/>
          <w:szCs w:val="20"/>
        </w:rPr>
        <w:t>8</w:t>
      </w:r>
      <w:r>
        <w:rPr>
          <w:rFonts w:cs="Arial" w:hAnsi="Arial" w:eastAsia="Arial" w:ascii="Arial"/>
          <w:b/>
          <w:color w:val="040404"/>
          <w:spacing w:val="0"/>
          <w:w w:val="96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274" w:right="-47"/>
      </w:pPr>
      <w:r>
        <w:rPr>
          <w:rFonts w:cs="Arial" w:hAnsi="Arial" w:eastAsia="Arial" w:ascii="Arial"/>
          <w:color w:val="040404"/>
          <w:spacing w:val="3"/>
          <w:w w:val="86"/>
          <w:position w:val="-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3"/>
          <w:position w:val="-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4"/>
          <w:position w:val="-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4"/>
          <w:position w:val="-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-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0"/>
          <w:position w:val="-6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right="-47"/>
      </w:pPr>
      <w:r>
        <w:rPr>
          <w:rFonts w:cs="Arial" w:hAnsi="Arial" w:eastAsia="Arial" w:ascii="Arial"/>
          <w:color w:val="040404"/>
          <w:spacing w:val="3"/>
          <w:w w:val="86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3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2"/>
          <w:w w:val="101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9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8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9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1"/>
          <w:w w:val="42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21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-1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9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1"/>
          <w:w w:val="82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75"/>
          <w:position w:val="-4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93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-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3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2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right="-47"/>
      </w:pPr>
      <w:r>
        <w:rPr>
          <w:rFonts w:cs="Arial" w:hAnsi="Arial" w:eastAsia="Arial" w:ascii="Arial"/>
          <w:color w:val="040404"/>
          <w:spacing w:val="5"/>
          <w:w w:val="96"/>
          <w:position w:val="-4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96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1"/>
          <w:w w:val="96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96"/>
          <w:position w:val="-4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96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6"/>
          <w:position w:val="-4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7"/>
          <w:w w:val="96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82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3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9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8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01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3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8"/>
      </w:pP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           </w:t>
      </w:r>
      <w:r>
        <w:rPr>
          <w:rFonts w:cs="Arial" w:hAnsi="Arial" w:eastAsia="Arial" w:ascii="Arial"/>
          <w:color w:val="040404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lineRule="exact" w:line="80"/>
        <w:ind w:left="704" w:right="842"/>
      </w:pPr>
      <w:r>
        <w:rPr>
          <w:rFonts w:cs="Arial" w:hAnsi="Arial" w:eastAsia="Arial" w:ascii="Arial"/>
          <w:color w:val="464646"/>
          <w:spacing w:val="0"/>
          <w:w w:val="30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sectPr>
          <w:type w:val="continuous"/>
          <w:pgSz w:w="12480" w:h="16040"/>
          <w:pgMar w:top="600" w:bottom="0" w:left="700" w:right="640"/>
          <w:cols w:num="5" w:equalWidth="off">
            <w:col w:w="716" w:space="322"/>
            <w:col w:w="3023" w:space="169"/>
            <w:col w:w="1280" w:space="112"/>
            <w:col w:w="3137" w:space="770"/>
            <w:col w:w="1611"/>
          </w:cols>
        </w:sectPr>
      </w:pPr>
      <w:r>
        <w:pict>
          <v:shape type="#_x0000_t202" style="position:absolute;margin-left:557.76pt;margin-top:38.3801pt;width:1.97136pt;height:8pt;mso-position-horizontal-relative:page;mso-position-vertical-relative:paragraph;z-index:-324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747474"/>
                      <w:spacing w:val="0"/>
                      <w:w w:val="74"/>
                      <w:sz w:val="16"/>
                      <w:szCs w:val="16"/>
                    </w:rPr>
                    <w:t>-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-4"/>
          <w:w w:val="9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3"/>
          <w:w w:val="99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-2"/>
          <w:w w:val="10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3"/>
          <w:w w:val="10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4"/>
          <w:w w:val="105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-3"/>
          <w:w w:val="9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2"/>
          <w:w w:val="119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3"/>
          <w:w w:val="10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3"/>
          <w:w w:val="10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60"/>
        <w:ind w:left="279"/>
      </w:pPr>
      <w:r>
        <w:rPr>
          <w:rFonts w:cs="Arial" w:hAnsi="Arial" w:eastAsia="Arial" w:ascii="Arial"/>
          <w:color w:val="040404"/>
          <w:spacing w:val="3"/>
          <w:w w:val="83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5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2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2D2D2D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9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3"/>
          <w:w w:val="10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1"/>
          <w:w w:val="11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1"/>
          <w:w w:val="65"/>
          <w:position w:val="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3"/>
          <w:w w:val="9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    </w:t>
      </w:r>
      <w:r>
        <w:rPr>
          <w:rFonts w:cs="Arial" w:hAnsi="Arial" w:eastAsia="Arial" w:ascii="Arial"/>
          <w:color w:val="040404"/>
          <w:spacing w:val="-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     </w:t>
      </w:r>
      <w:r>
        <w:rPr>
          <w:rFonts w:cs="Arial" w:hAnsi="Arial" w:eastAsia="Arial" w:ascii="Arial"/>
          <w:color w:val="040404"/>
          <w:spacing w:val="2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                     </w:t>
      </w:r>
      <w:r>
        <w:rPr>
          <w:rFonts w:cs="Arial" w:hAnsi="Arial" w:eastAsia="Arial" w:ascii="Arial"/>
          <w:color w:val="040404"/>
          <w:spacing w:val="4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747474"/>
          <w:spacing w:val="0"/>
          <w:w w:val="24"/>
          <w:position w:val="4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5593" w:right="1949" w:firstLine="5"/>
      </w:pP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2D2D2D"/>
          <w:spacing w:val="-3"/>
          <w:w w:val="100"/>
          <w:sz w:val="12"/>
          <w:szCs w:val="12"/>
        </w:rPr>
        <w:t>h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color w:val="040404"/>
          <w:spacing w:val="2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v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0"/>
          <w:w w:val="100"/>
          <w:sz w:val="12"/>
          <w:szCs w:val="12"/>
        </w:rPr>
        <w:t>          </w:t>
      </w:r>
      <w:r>
        <w:rPr>
          <w:rFonts w:cs="Arial" w:hAnsi="Arial" w:eastAsia="Arial" w:ascii="Arial"/>
          <w:color w:val="1C1C1C"/>
          <w:spacing w:val="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-1"/>
          <w:w w:val="104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s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p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-1"/>
          <w:w w:val="104"/>
          <w:sz w:val="12"/>
          <w:szCs w:val="12"/>
        </w:rPr>
        <w:t>l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h</w:t>
      </w:r>
      <w:r>
        <w:rPr>
          <w:rFonts w:cs="Arial" w:hAnsi="Arial" w:eastAsia="Arial" w:ascii="Arial"/>
          <w:color w:val="464646"/>
          <w:spacing w:val="-1"/>
          <w:w w:val="104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C1C1C"/>
          <w:spacing w:val="0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0"/>
          <w:w w:val="104"/>
          <w:sz w:val="12"/>
          <w:szCs w:val="12"/>
        </w:rPr>
        <w:t>     </w:t>
      </w:r>
      <w:r>
        <w:rPr>
          <w:rFonts w:cs="Arial" w:hAnsi="Arial" w:eastAsia="Arial" w:ascii="Arial"/>
          <w:color w:val="1C1C1C"/>
          <w:spacing w:val="7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2D2D2D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1"/>
          <w:w w:val="99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7"/>
          <w:sz w:val="12"/>
          <w:szCs w:val="12"/>
        </w:rPr>
        <w:t>c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11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v</w:t>
      </w:r>
      <w:r>
        <w:rPr>
          <w:rFonts w:cs="Arial" w:hAnsi="Arial" w:eastAsia="Arial" w:ascii="Arial"/>
          <w:color w:val="5D5D5D"/>
          <w:spacing w:val="-1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1C1C1C"/>
          <w:spacing w:val="0"/>
          <w:w w:val="96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0"/>
          <w:w w:val="96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1C1C1C"/>
          <w:spacing w:val="-2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2"/>
          <w:szCs w:val="12"/>
        </w:rPr>
        <w:t>           </w:t>
      </w:r>
      <w:r>
        <w:rPr>
          <w:rFonts w:cs="Arial" w:hAnsi="Arial" w:eastAsia="Arial" w:ascii="Arial"/>
          <w:color w:val="2D2D2D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2"/>
          <w:szCs w:val="12"/>
        </w:rPr>
        <w:t>           </w:t>
      </w:r>
      <w:r>
        <w:rPr>
          <w:rFonts w:cs="Arial" w:hAnsi="Arial" w:eastAsia="Arial" w:ascii="Arial"/>
          <w:color w:val="1C1C1C"/>
          <w:spacing w:val="3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4"/>
          <w:sz w:val="12"/>
          <w:szCs w:val="12"/>
        </w:rPr>
        <w:t>i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4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         </w:t>
      </w:r>
      <w:r>
        <w:rPr>
          <w:rFonts w:cs="Arial" w:hAnsi="Arial" w:eastAsia="Arial" w:ascii="Arial"/>
          <w:color w:val="2D2D2D"/>
          <w:spacing w:val="32"/>
          <w:w w:val="104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7"/>
          <w:sz w:val="12"/>
          <w:szCs w:val="12"/>
        </w:rPr>
        <w:t>s</w:t>
      </w:r>
      <w:r>
        <w:rPr>
          <w:rFonts w:cs="Arial" w:hAnsi="Arial" w:eastAsia="Arial" w:ascii="Arial"/>
          <w:color w:val="464646"/>
          <w:spacing w:val="-1"/>
          <w:w w:val="93"/>
          <w:sz w:val="12"/>
          <w:szCs w:val="12"/>
        </w:rPr>
        <w:t>i</w:t>
      </w:r>
      <w:r>
        <w:rPr>
          <w:rFonts w:cs="Arial" w:hAnsi="Arial" w:eastAsia="Arial" w:ascii="Arial"/>
          <w:color w:val="1C1C1C"/>
          <w:spacing w:val="-2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040404"/>
          <w:spacing w:val="-2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4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0"/>
          <w:w w:val="104"/>
          <w:sz w:val="12"/>
          <w:szCs w:val="12"/>
        </w:rPr>
        <w:t>od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759"/>
      </w:pPr>
      <w:r>
        <w:rPr>
          <w:rFonts w:cs="Times New Roman" w:hAnsi="Times New Roman" w:eastAsia="Times New Roman" w:ascii="Times New Roman"/>
          <w:color w:val="040404"/>
          <w:w w:val="41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959595"/>
          <w:w w:val="83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959595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4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1C1C1C"/>
          <w:spacing w:val="-2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7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4"/>
          <w:w w:val="107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4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49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49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0"/>
          <w:w w:val="9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2"/>
          <w:szCs w:val="12"/>
        </w:rPr>
        <w:t>           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9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11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96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0"/>
          <w:w w:val="107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4"/>
          <w:w w:val="107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64646"/>
          <w:spacing w:val="-1"/>
          <w:w w:val="119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96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56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3"/>
          <w:w w:val="156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0"/>
          <w:w w:val="111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2"/>
          <w:szCs w:val="12"/>
        </w:rPr>
        <w:t>            </w:t>
      </w:r>
      <w:r>
        <w:rPr>
          <w:rFonts w:cs="Arial" w:hAnsi="Arial" w:eastAsia="Arial" w:ascii="Arial"/>
          <w:color w:val="2D2D2D"/>
          <w:spacing w:val="-17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89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4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1C1C1C"/>
          <w:spacing w:val="-2"/>
          <w:w w:val="124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9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64646"/>
          <w:spacing w:val="-1"/>
          <w:w w:val="104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2"/>
          <w:w w:val="149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1C1C1C"/>
          <w:spacing w:val="-1"/>
          <w:w w:val="167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0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2"/>
          <w:szCs w:val="12"/>
        </w:rPr>
        <w:t>           </w:t>
      </w:r>
      <w:r>
        <w:rPr>
          <w:rFonts w:cs="Arial" w:hAnsi="Arial" w:eastAsia="Arial" w:ascii="Arial"/>
          <w:color w:val="2D2D2D"/>
          <w:spacing w:val="-7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464646"/>
          <w:spacing w:val="-2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64646"/>
          <w:spacing w:val="-2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040404"/>
          <w:spacing w:val="17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1" w:lineRule="exact" w:line="100"/>
        <w:ind w:left="5598"/>
      </w:pP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1C1C1C"/>
          <w:spacing w:val="-4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464646"/>
          <w:spacing w:val="-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1C1C1C"/>
          <w:spacing w:val="-3"/>
          <w:w w:val="100"/>
          <w:position w:val="-2"/>
          <w:sz w:val="12"/>
          <w:szCs w:val="12"/>
        </w:rPr>
        <w:t>v</w:t>
      </w:r>
      <w:r>
        <w:rPr>
          <w:rFonts w:cs="Arial" w:hAnsi="Arial" w:eastAsia="Arial" w:ascii="Arial"/>
          <w:color w:val="2D2D2D"/>
          <w:spacing w:val="-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3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2"/>
          <w:szCs w:val="12"/>
        </w:rPr>
        <w:t>              </w:t>
      </w:r>
      <w:r>
        <w:rPr>
          <w:rFonts w:cs="Arial" w:hAnsi="Arial" w:eastAsia="Arial" w:ascii="Arial"/>
          <w:color w:val="1C1C1C"/>
          <w:spacing w:val="2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5D5D5D"/>
          <w:spacing w:val="-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1C1C1C"/>
          <w:spacing w:val="-2"/>
          <w:w w:val="100"/>
          <w:position w:val="-2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00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-2"/>
          <w:sz w:val="12"/>
          <w:szCs w:val="12"/>
        </w:rPr>
        <w:t>h</w:t>
      </w:r>
      <w:r>
        <w:rPr>
          <w:rFonts w:cs="Arial" w:hAnsi="Arial" w:eastAsia="Arial" w:ascii="Arial"/>
          <w:color w:val="464646"/>
          <w:spacing w:val="-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0"/>
          <w:w w:val="100"/>
          <w:position w:val="-2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0"/>
          <w:w w:val="100"/>
          <w:position w:val="-2"/>
          <w:sz w:val="12"/>
          <w:szCs w:val="12"/>
        </w:rPr>
        <w:t>           </w:t>
      </w:r>
      <w:r>
        <w:rPr>
          <w:rFonts w:cs="Arial" w:hAnsi="Arial" w:eastAsia="Arial" w:ascii="Arial"/>
          <w:color w:val="2D2D2D"/>
          <w:spacing w:val="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-3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464646"/>
          <w:spacing w:val="-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464646"/>
          <w:spacing w:val="-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3"/>
          <w:w w:val="100"/>
          <w:position w:val="-2"/>
          <w:sz w:val="12"/>
          <w:szCs w:val="12"/>
        </w:rPr>
        <w:t>v</w:t>
      </w:r>
      <w:r>
        <w:rPr>
          <w:rFonts w:cs="Arial" w:hAnsi="Arial" w:eastAsia="Arial" w:ascii="Arial"/>
          <w:color w:val="464646"/>
          <w:spacing w:val="-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2"/>
          <w:szCs w:val="12"/>
        </w:rPr>
        <w:t>              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96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-1"/>
          <w:w w:val="111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7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1C1C1C"/>
          <w:spacing w:val="-2"/>
          <w:w w:val="104"/>
          <w:position w:val="-2"/>
          <w:sz w:val="12"/>
          <w:szCs w:val="12"/>
        </w:rPr>
        <w:t>p</w:t>
      </w:r>
      <w:r>
        <w:rPr>
          <w:rFonts w:cs="Arial" w:hAnsi="Arial" w:eastAsia="Arial" w:ascii="Arial"/>
          <w:color w:val="2D2D2D"/>
          <w:spacing w:val="-2"/>
          <w:w w:val="104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-1"/>
          <w:w w:val="104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0"/>
          <w:w w:val="101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2D2D2D"/>
          <w:spacing w:val="-3"/>
          <w:w w:val="101"/>
          <w:position w:val="-2"/>
          <w:sz w:val="12"/>
          <w:szCs w:val="12"/>
        </w:rPr>
        <w:t>h</w:t>
      </w:r>
      <w:r>
        <w:rPr>
          <w:rFonts w:cs="Arial" w:hAnsi="Arial" w:eastAsia="Arial" w:ascii="Arial"/>
          <w:color w:val="464646"/>
          <w:spacing w:val="-1"/>
          <w:w w:val="111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4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0"/>
          <w:w w:val="96"/>
          <w:position w:val="-2"/>
          <w:sz w:val="12"/>
          <w:szCs w:val="12"/>
        </w:rPr>
        <w:t>g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5598"/>
      </w:pP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g</w:t>
      </w:r>
      <w:r>
        <w:rPr>
          <w:rFonts w:cs="Arial" w:hAnsi="Arial" w:eastAsia="Arial" w:ascii="Arial"/>
          <w:color w:val="464646"/>
          <w:spacing w:val="-2"/>
          <w:w w:val="100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2"/>
          <w:szCs w:val="12"/>
        </w:rPr>
        <w:t>           </w:t>
      </w:r>
      <w:r>
        <w:rPr>
          <w:rFonts w:cs="Arial" w:hAnsi="Arial" w:eastAsia="Arial" w:ascii="Arial"/>
          <w:color w:val="1C1C1C"/>
          <w:spacing w:val="10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s</w:t>
      </w:r>
      <w:r>
        <w:rPr>
          <w:rFonts w:cs="Arial" w:hAnsi="Arial" w:eastAsia="Arial" w:ascii="Arial"/>
          <w:color w:val="464646"/>
          <w:spacing w:val="-1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g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0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2"/>
          <w:szCs w:val="12"/>
        </w:rPr>
        <w:t>           </w:t>
      </w:r>
      <w:r>
        <w:rPr>
          <w:rFonts w:cs="Arial" w:hAnsi="Arial" w:eastAsia="Arial" w:ascii="Arial"/>
          <w:color w:val="2D2D2D"/>
          <w:spacing w:val="1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1C1C1C"/>
          <w:spacing w:val="-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g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D2D2D"/>
          <w:spacing w:val="-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464646"/>
          <w:spacing w:val="-1"/>
          <w:w w:val="100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2"/>
          <w:szCs w:val="12"/>
        </w:rPr>
        <w:t>          </w:t>
      </w:r>
      <w:r>
        <w:rPr>
          <w:rFonts w:cs="Arial" w:hAnsi="Arial" w:eastAsia="Arial" w:ascii="Arial"/>
          <w:color w:val="040404"/>
          <w:spacing w:val="3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s</w:t>
      </w:r>
      <w:r>
        <w:rPr>
          <w:rFonts w:cs="Arial" w:hAnsi="Arial" w:eastAsia="Arial" w:ascii="Arial"/>
          <w:color w:val="5D5D5D"/>
          <w:spacing w:val="-1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1C1C1C"/>
          <w:spacing w:val="-2"/>
          <w:w w:val="100"/>
          <w:position w:val="-3"/>
          <w:sz w:val="12"/>
          <w:szCs w:val="12"/>
        </w:rPr>
        <w:t>g</w:t>
      </w:r>
      <w:r>
        <w:rPr>
          <w:rFonts w:cs="Arial" w:hAnsi="Arial" w:eastAsia="Arial" w:ascii="Arial"/>
          <w:color w:val="464646"/>
          <w:spacing w:val="0"/>
          <w:w w:val="100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464646"/>
          <w:spacing w:val="-4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464646"/>
          <w:spacing w:val="-1"/>
          <w:w w:val="100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0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2"/>
          <w:szCs w:val="12"/>
        </w:rPr>
        <w:t>                                 </w:t>
      </w:r>
      <w:r>
        <w:rPr>
          <w:rFonts w:cs="Arial" w:hAnsi="Arial" w:eastAsia="Arial" w:ascii="Arial"/>
          <w:color w:val="1C1C1C"/>
          <w:spacing w:val="32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47474"/>
          <w:spacing w:val="0"/>
          <w:w w:val="28"/>
          <w:position w:val="-3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854"/>
      </w:pPr>
      <w:r>
        <w:rPr>
          <w:rFonts w:cs="Arial" w:hAnsi="Arial" w:eastAsia="Arial" w:ascii="Arial"/>
          <w:color w:val="2D2D2D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1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1C1C1C"/>
          <w:spacing w:val="-1"/>
          <w:w w:val="100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2D2D2D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2"/>
          <w:szCs w:val="12"/>
        </w:rPr>
        <w:t>               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3"/>
          <w:w w:val="10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2"/>
          <w:szCs w:val="12"/>
        </w:rPr>
        <w:t>               </w:t>
      </w:r>
      <w:r>
        <w:rPr>
          <w:rFonts w:cs="Arial" w:hAnsi="Arial" w:eastAsia="Arial" w:ascii="Arial"/>
          <w:color w:val="2D2D2D"/>
          <w:spacing w:val="28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464646"/>
          <w:spacing w:val="-1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2"/>
          <w:szCs w:val="12"/>
        </w:rPr>
        <w:t>               </w:t>
      </w:r>
      <w:r>
        <w:rPr>
          <w:rFonts w:cs="Arial" w:hAnsi="Arial" w:eastAsia="Arial" w:ascii="Arial"/>
          <w:color w:val="464646"/>
          <w:spacing w:val="8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2"/>
          <w:w w:val="100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2D2D2D"/>
          <w:spacing w:val="-2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2"/>
          <w:szCs w:val="12"/>
        </w:rPr>
        <w:t>                                     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29"/>
          <w:position w:val="1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68"/>
        <w:ind w:right="853"/>
      </w:pPr>
      <w:r>
        <w:rPr>
          <w:rFonts w:cs="Times New Roman" w:hAnsi="Times New Roman" w:eastAsia="Times New Roman" w:ascii="Times New Roman"/>
          <w:color w:val="747474"/>
          <w:spacing w:val="0"/>
          <w:w w:val="4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ind w:right="848"/>
      </w:pPr>
      <w:r>
        <w:rPr>
          <w:rFonts w:cs="Times New Roman" w:hAnsi="Times New Roman" w:eastAsia="Times New Roman" w:ascii="Times New Roman"/>
          <w:color w:val="747474"/>
          <w:spacing w:val="0"/>
          <w:w w:val="43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6" w:lineRule="exact" w:line="220"/>
        <w:ind w:right="844"/>
      </w:pP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1"/>
          <w:sz w:val="18"/>
          <w:szCs w:val="18"/>
        </w:rPr>
        <w:t>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5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</w:t>
      </w:r>
      <w:r>
        <w:rPr>
          <w:rFonts w:cs="Arial" w:hAnsi="Arial" w:eastAsia="Arial" w:ascii="Arial"/>
          <w:color w:val="040404"/>
          <w:spacing w:val="4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4"/>
          <w:szCs w:val="14"/>
        </w:rPr>
        <w:t>4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4"/>
          <w:szCs w:val="14"/>
        </w:rPr>
        <w:t>               </w:t>
      </w:r>
      <w:r>
        <w:rPr>
          <w:rFonts w:cs="Arial" w:hAnsi="Arial" w:eastAsia="Arial" w:ascii="Arial"/>
          <w:b/>
          <w:color w:val="040404"/>
          <w:spacing w:val="2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2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2D2D2D"/>
          <w:spacing w:val="4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040404"/>
          <w:spacing w:val="19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40404"/>
          <w:spacing w:val="22"/>
          <w:w w:val="7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7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40404"/>
          <w:spacing w:val="-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Courier New" w:hAnsi="Courier New" w:eastAsia="Courier New" w:ascii="Courier New"/>
          <w:sz w:val="18"/>
          <w:szCs w:val="18"/>
        </w:rPr>
        <w:jc w:val="left"/>
        <w:spacing w:lineRule="exact" w:line="180"/>
        <w:ind w:left="4215"/>
      </w:pPr>
      <w:r>
        <w:rPr>
          <w:rFonts w:cs="Courier New" w:hAnsi="Courier New" w:eastAsia="Courier New" w:ascii="Courier New"/>
          <w:color w:val="1C1C1C"/>
          <w:spacing w:val="-1"/>
          <w:w w:val="71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1C1C1C"/>
          <w:spacing w:val="0"/>
          <w:w w:val="71"/>
          <w:position w:val="2"/>
          <w:sz w:val="18"/>
          <w:szCs w:val="18"/>
        </w:rPr>
        <w:t>g</w:t>
      </w:r>
      <w:r>
        <w:rPr>
          <w:rFonts w:cs="Courier New" w:hAnsi="Courier New" w:eastAsia="Courier New" w:ascii="Courier New"/>
          <w:color w:val="1C1C1C"/>
          <w:spacing w:val="0"/>
          <w:w w:val="71"/>
          <w:position w:val="2"/>
          <w:sz w:val="18"/>
          <w:szCs w:val="18"/>
        </w:rPr>
        <w:t>     </w:t>
      </w:r>
      <w:r>
        <w:rPr>
          <w:rFonts w:cs="Courier New" w:hAnsi="Courier New" w:eastAsia="Courier New" w:ascii="Courier New"/>
          <w:color w:val="1C1C1C"/>
          <w:spacing w:val="64"/>
          <w:w w:val="71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-1"/>
          <w:w w:val="23"/>
          <w:position w:val="2"/>
          <w:sz w:val="18"/>
          <w:szCs w:val="18"/>
        </w:rPr>
        <w:t>I</w:t>
      </w:r>
      <w:r>
        <w:rPr>
          <w:rFonts w:cs="Courier New" w:hAnsi="Courier New" w:eastAsia="Courier New" w:ascii="Courier New"/>
          <w:color w:val="040404"/>
          <w:spacing w:val="-6"/>
          <w:w w:val="108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-6"/>
          <w:w w:val="112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2D2D2D"/>
          <w:spacing w:val="0"/>
          <w:w w:val="108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2D2D2D"/>
          <w:spacing w:val="0"/>
          <w:w w:val="100"/>
          <w:position w:val="2"/>
          <w:sz w:val="18"/>
          <w:szCs w:val="18"/>
        </w:rPr>
        <w:t>   </w:t>
      </w:r>
      <w:r>
        <w:rPr>
          <w:rFonts w:cs="Courier New" w:hAnsi="Courier New" w:eastAsia="Courier New" w:ascii="Courier New"/>
          <w:color w:val="040404"/>
          <w:spacing w:val="-1"/>
          <w:w w:val="14"/>
          <w:position w:val="2"/>
          <w:sz w:val="18"/>
          <w:szCs w:val="18"/>
        </w:rPr>
        <w:t>1</w:t>
      </w:r>
      <w:r>
        <w:rPr>
          <w:rFonts w:cs="Courier New" w:hAnsi="Courier New" w:eastAsia="Courier New" w:ascii="Courier New"/>
          <w:color w:val="040404"/>
          <w:spacing w:val="-6"/>
          <w:w w:val="112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-6"/>
          <w:w w:val="112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2D2D2D"/>
          <w:spacing w:val="0"/>
          <w:w w:val="108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2D2D2D"/>
          <w:spacing w:val="0"/>
          <w:w w:val="100"/>
          <w:position w:val="2"/>
          <w:sz w:val="18"/>
          <w:szCs w:val="18"/>
        </w:rPr>
        <w:t>     </w:t>
      </w:r>
      <w:r>
        <w:rPr>
          <w:rFonts w:cs="Courier New" w:hAnsi="Courier New" w:eastAsia="Courier New" w:ascii="Courier New"/>
          <w:color w:val="2D2D2D"/>
          <w:spacing w:val="18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-5"/>
          <w:w w:val="100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-6"/>
          <w:w w:val="100"/>
          <w:position w:val="2"/>
          <w:sz w:val="18"/>
          <w:szCs w:val="18"/>
        </w:rPr>
        <w:t>D</w:t>
      </w:r>
      <w:r>
        <w:rPr>
          <w:rFonts w:cs="Courier New" w:hAnsi="Courier New" w:eastAsia="Courier New" w:ascii="Courier New"/>
          <w:color w:val="2D2D2D"/>
          <w:spacing w:val="0"/>
          <w:w w:val="100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2D2D2D"/>
          <w:spacing w:val="0"/>
          <w:w w:val="100"/>
          <w:position w:val="2"/>
          <w:sz w:val="18"/>
          <w:szCs w:val="18"/>
        </w:rPr>
        <w:t>     </w:t>
      </w:r>
      <w:r>
        <w:rPr>
          <w:rFonts w:cs="Courier New" w:hAnsi="Courier New" w:eastAsia="Courier New" w:ascii="Courier New"/>
          <w:color w:val="2D2D2D"/>
          <w:spacing w:val="8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-6"/>
          <w:w w:val="100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1C1C1C"/>
          <w:spacing w:val="-7"/>
          <w:w w:val="100"/>
          <w:position w:val="2"/>
          <w:sz w:val="18"/>
          <w:szCs w:val="18"/>
        </w:rPr>
        <w:t>D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8"/>
          <w:szCs w:val="18"/>
        </w:rPr>
        <w:t>     </w:t>
      </w:r>
      <w:r>
        <w:rPr>
          <w:rFonts w:cs="Courier New" w:hAnsi="Courier New" w:eastAsia="Courier New" w:ascii="Courier New"/>
          <w:color w:val="040404"/>
          <w:spacing w:val="38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40404"/>
          <w:spacing w:val="-5"/>
          <w:w w:val="98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color w:val="040404"/>
          <w:spacing w:val="-6"/>
          <w:w w:val="112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color w:val="040404"/>
          <w:spacing w:val="0"/>
          <w:w w:val="108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6"/>
        <w:ind w:left="510"/>
      </w:pPr>
      <w:r>
        <w:rPr>
          <w:rFonts w:cs="Times New Roman" w:hAnsi="Times New Roman" w:eastAsia="Times New Roman" w:ascii="Times New Roman"/>
          <w:color w:val="040404"/>
          <w:spacing w:val="0"/>
          <w:w w:val="6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1"/>
          <w:w w:val="6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6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6"/>
          <w:w w:val="106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6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-6"/>
          <w:w w:val="106"/>
          <w:sz w:val="18"/>
          <w:szCs w:val="18"/>
        </w:rPr>
        <w:t>4</w:t>
      </w:r>
      <w:r>
        <w:rPr>
          <w:rFonts w:cs="Arial" w:hAnsi="Arial" w:eastAsia="Arial" w:ascii="Arial"/>
          <w:b/>
          <w:color w:val="040404"/>
          <w:spacing w:val="-7"/>
          <w:w w:val="106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6"/>
          <w:sz w:val="18"/>
          <w:szCs w:val="18"/>
        </w:rPr>
        <w:t>                        </w:t>
      </w:r>
      <w:r>
        <w:rPr>
          <w:rFonts w:cs="Arial" w:hAnsi="Arial" w:eastAsia="Arial" w:ascii="Arial"/>
          <w:b/>
          <w:color w:val="040404"/>
          <w:spacing w:val="2"/>
          <w:w w:val="106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F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b/>
          <w:color w:val="040404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844"/>
      </w:pPr>
      <w:r>
        <w:rPr>
          <w:rFonts w:cs="Times New Roman" w:hAnsi="Times New Roman" w:eastAsia="Times New Roman" w:ascii="Times New Roman"/>
          <w:color w:val="747474"/>
          <w:spacing w:val="0"/>
          <w:w w:val="36"/>
          <w:position w:val="-3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40"/>
        <w:ind w:right="838"/>
      </w:pPr>
      <w:r>
        <w:rPr>
          <w:rFonts w:cs="Arial" w:hAnsi="Arial" w:eastAsia="Arial" w:ascii="Arial"/>
          <w:color w:val="5D5D5D"/>
          <w:spacing w:val="0"/>
          <w:w w:val="33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40"/>
        <w:ind w:right="834"/>
      </w:pPr>
      <w:r>
        <w:rPr>
          <w:rFonts w:cs="Arial" w:hAnsi="Arial" w:eastAsia="Arial" w:ascii="Arial"/>
          <w:color w:val="747474"/>
          <w:spacing w:val="0"/>
          <w:w w:val="24"/>
          <w:position w:val="1"/>
          <w:sz w:val="26"/>
          <w:szCs w:val="2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ind w:right="832"/>
      </w:pPr>
      <w:r>
        <w:rPr>
          <w:rFonts w:cs="Arial" w:hAnsi="Arial" w:eastAsia="Arial" w:ascii="Arial"/>
          <w:color w:val="5D5D5D"/>
          <w:spacing w:val="0"/>
          <w:w w:val="35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340"/>
        <w:ind w:right="829"/>
      </w:pPr>
      <w:r>
        <w:rPr>
          <w:rFonts w:cs="Arial" w:hAnsi="Arial" w:eastAsia="Arial" w:ascii="Arial"/>
          <w:color w:val="5D5D5D"/>
          <w:spacing w:val="0"/>
          <w:w w:val="20"/>
          <w:sz w:val="32"/>
          <w:szCs w:val="3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32"/>
          <w:szCs w:val="3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825"/>
      </w:pPr>
      <w:r>
        <w:rPr>
          <w:rFonts w:cs="Times New Roman" w:hAnsi="Times New Roman" w:eastAsia="Times New Roman" w:ascii="Times New Roman"/>
          <w:color w:val="747474"/>
          <w:spacing w:val="0"/>
          <w:w w:val="28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7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ind w:right="820"/>
      </w:pPr>
      <w:r>
        <w:rPr>
          <w:rFonts w:cs="Arial" w:hAnsi="Arial" w:eastAsia="Arial" w:ascii="Arial"/>
          <w:color w:val="747474"/>
          <w:spacing w:val="0"/>
          <w:w w:val="34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20"/>
        <w:ind w:right="815"/>
      </w:pPr>
      <w:r>
        <w:rPr>
          <w:rFonts w:cs="Arial" w:hAnsi="Arial" w:eastAsia="Arial" w:ascii="Arial"/>
          <w:color w:val="747474"/>
          <w:spacing w:val="0"/>
          <w:w w:val="27"/>
          <w:sz w:val="12"/>
          <w:szCs w:val="12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7"/>
        <w:ind w:right="474"/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44" w:lineRule="exact" w:line="100"/>
        <w:ind w:right="810"/>
      </w:pPr>
      <w:r>
        <w:rPr>
          <w:rFonts w:cs="Times New Roman" w:hAnsi="Times New Roman" w:eastAsia="Times New Roman" w:ascii="Times New Roman"/>
          <w:color w:val="747474"/>
          <w:spacing w:val="0"/>
          <w:w w:val="51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00"/>
        <w:ind w:left="4993" w:right="5644"/>
      </w:pPr>
      <w:r>
        <w:rPr>
          <w:rFonts w:cs="Arial" w:hAnsi="Arial" w:eastAsia="Arial" w:ascii="Arial"/>
          <w:color w:val="040404"/>
          <w:spacing w:val="3"/>
          <w:w w:val="111"/>
          <w:position w:val="-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-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-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5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479"/>
      </w:pPr>
      <w:r>
        <w:rPr>
          <w:rFonts w:cs="Arial" w:hAnsi="Arial" w:eastAsia="Arial" w:ascii="Arial"/>
          <w:color w:val="747474"/>
          <w:spacing w:val="0"/>
          <w:w w:val="2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747474"/>
          <w:spacing w:val="0"/>
          <w:w w:val="25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747474"/>
          <w:spacing w:val="6"/>
          <w:w w:val="2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17"/>
          <w:position w:val="3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59" w:lineRule="exact" w:line="220"/>
        <w:ind w:left="356"/>
      </w:pPr>
      <w:r>
        <w:rPr>
          <w:rFonts w:cs="Arial" w:hAnsi="Arial" w:eastAsia="Arial" w:ascii="Arial"/>
          <w:b/>
          <w:color w:val="040404"/>
          <w:spacing w:val="5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5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4"/>
          <w:w w:val="104"/>
          <w:position w:val="-1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4"/>
          <w:w w:val="103"/>
          <w:position w:val="-1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6"/>
          <w:w w:val="110"/>
          <w:position w:val="-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7"/>
          <w:w w:val="104"/>
          <w:position w:val="-1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4"/>
          <w:w w:val="113"/>
          <w:position w:val="-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1"/>
          <w:position w:val="-1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4"/>
        <w:ind w:right="800"/>
      </w:pP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4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0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0"/>
          <w:w w:val="10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2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5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5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41"/>
          <w:w w:val="10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747474"/>
          <w:spacing w:val="0"/>
          <w:w w:val="3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799"/>
      </w:pPr>
      <w:r>
        <w:rPr>
          <w:rFonts w:cs="Arial" w:hAnsi="Arial" w:eastAsia="Arial" w:ascii="Arial"/>
          <w:color w:val="5D5D5D"/>
          <w:spacing w:val="0"/>
          <w:w w:val="3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40"/>
        <w:ind w:right="795"/>
        <w:sectPr>
          <w:type w:val="continuous"/>
          <w:pgSz w:w="12480" w:h="16040"/>
          <w:pgMar w:top="600" w:bottom="0" w:left="700" w:right="640"/>
        </w:sectPr>
      </w:pPr>
      <w:r>
        <w:rPr>
          <w:rFonts w:cs="Times New Roman" w:hAnsi="Times New Roman" w:eastAsia="Times New Roman" w:ascii="Times New Roman"/>
          <w:color w:val="747474"/>
          <w:spacing w:val="0"/>
          <w:w w:val="43"/>
          <w:position w:val="-5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"/>
        <w:ind w:left="342" w:right="-47"/>
      </w:pPr>
      <w:r>
        <w:rPr>
          <w:rFonts w:cs="Arial" w:hAnsi="Arial" w:eastAsia="Arial" w:ascii="Arial"/>
          <w:color w:val="040404"/>
          <w:spacing w:val="5"/>
          <w:w w:val="116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right="-56"/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5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5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5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3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18"/>
        <w:ind w:right="-50"/>
      </w:pPr>
      <w:r>
        <w:br w:type="column"/>
      </w: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3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8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30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3"/>
          <w:sz w:val="22"/>
          <w:szCs w:val="22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65"/>
          <w:position w:val="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5"/>
          <w:position w:val="3"/>
          <w:sz w:val="26"/>
          <w:szCs w:val="26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3"/>
          <w:sz w:val="26"/>
          <w:szCs w:val="26"/>
        </w:rPr>
        <w:t>                </w:t>
      </w:r>
      <w:r>
        <w:rPr>
          <w:rFonts w:cs="Arial" w:hAnsi="Arial" w:eastAsia="Arial" w:ascii="Arial"/>
          <w:color w:val="040404"/>
          <w:spacing w:val="18"/>
          <w:w w:val="65"/>
          <w:position w:val="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5"/>
          <w:position w:val="3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65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747474"/>
          <w:spacing w:val="0"/>
          <w:w w:val="24"/>
          <w:position w:val="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b/>
          <w:color w:val="747474"/>
          <w:spacing w:val="0"/>
          <w:w w:val="24"/>
          <w:position w:val="3"/>
          <w:sz w:val="22"/>
          <w:szCs w:val="22"/>
        </w:rPr>
        <w:t>                       </w:t>
      </w:r>
      <w:r>
        <w:rPr>
          <w:rFonts w:cs="Times New Roman" w:hAnsi="Times New Roman" w:eastAsia="Times New Roman" w:ascii="Times New Roman"/>
          <w:b/>
          <w:color w:val="747474"/>
          <w:spacing w:val="1"/>
          <w:w w:val="24"/>
          <w:position w:val="3"/>
          <w:sz w:val="22"/>
          <w:szCs w:val="22"/>
        </w:rPr>
        <w:t> </w:t>
      </w:r>
      <w:r>
        <w:rPr>
          <w:rFonts w:cs="Arial" w:hAnsi="Arial" w:eastAsia="Arial" w:ascii="Arial"/>
          <w:color w:val="5D5D5D"/>
          <w:spacing w:val="0"/>
          <w:w w:val="24"/>
          <w:position w:val="-3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before="69" w:lineRule="exact" w:line="260"/>
        <w:ind w:right="118"/>
        <w:sectPr>
          <w:type w:val="continuous"/>
          <w:pgSz w:w="12480" w:h="16040"/>
          <w:pgMar w:top="600" w:bottom="0" w:left="700" w:right="640"/>
          <w:cols w:num="6" w:equalWidth="off">
            <w:col w:w="1885" w:space="419"/>
            <w:col w:w="314" w:space="478"/>
            <w:col w:w="1161" w:space="1503"/>
            <w:col w:w="284" w:space="138"/>
            <w:col w:w="1592" w:space="693"/>
            <w:col w:w="2673"/>
          </w:cols>
        </w:sectPr>
      </w:pPr>
      <w:r>
        <w:rPr>
          <w:rFonts w:cs="Arial" w:hAnsi="Arial" w:eastAsia="Arial" w:ascii="Arial"/>
          <w:color w:val="5D5D5D"/>
          <w:spacing w:val="0"/>
          <w:w w:val="27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361" w:right="-47"/>
      </w:pPr>
      <w:r>
        <w:rPr>
          <w:rFonts w:cs="Arial" w:hAnsi="Arial" w:eastAsia="Arial" w:ascii="Arial"/>
          <w:color w:val="040404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right="-56"/>
      </w:pPr>
      <w:r>
        <w:rPr>
          <w:rFonts w:cs="Times New Roman" w:hAnsi="Times New Roman" w:eastAsia="Times New Roman" w:ascii="Times New Roman"/>
          <w:b/>
          <w:color w:val="040404"/>
          <w:spacing w:val="0"/>
          <w:w w:val="68"/>
          <w:position w:val="-4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8"/>
          <w:position w:val="-4"/>
          <w:sz w:val="24"/>
          <w:szCs w:val="24"/>
        </w:rPr>
        <w:t>             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68"/>
          <w:position w:val="-4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75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40404"/>
          <w:spacing w:val="2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261"/>
        <w:ind w:right="-31" w:firstLine="5"/>
      </w:pPr>
      <w:r>
        <w:rPr>
          <w:rFonts w:cs="Arial" w:hAnsi="Arial" w:eastAsia="Arial" w:ascii="Arial"/>
          <w:color w:val="040404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26" w:lineRule="exact" w:line="180"/>
        <w:ind w:right="796"/>
      </w:pPr>
      <w:r>
        <w:br w:type="column"/>
      </w:r>
      <w:r>
        <w:rPr>
          <w:rFonts w:cs="Arial" w:hAnsi="Arial" w:eastAsia="Arial" w:ascii="Arial"/>
          <w:color w:val="747474"/>
          <w:spacing w:val="0"/>
          <w:w w:val="20"/>
          <w:position w:val="-3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</w:pP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68"/>
          <w:sz w:val="26"/>
          <w:szCs w:val="26"/>
        </w:rPr>
        <w:t>o</w:t>
      </w:r>
      <w:r>
        <w:rPr>
          <w:rFonts w:cs="Arial" w:hAnsi="Arial" w:eastAsia="Arial" w:ascii="Arial"/>
          <w:color w:val="040404"/>
          <w:spacing w:val="0"/>
          <w:w w:val="68"/>
          <w:sz w:val="26"/>
          <w:szCs w:val="26"/>
        </w:rPr>
        <w:t>               </w:t>
      </w:r>
      <w:r>
        <w:rPr>
          <w:rFonts w:cs="Arial" w:hAnsi="Arial" w:eastAsia="Arial" w:ascii="Arial"/>
          <w:color w:val="040404"/>
          <w:spacing w:val="35"/>
          <w:w w:val="6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3"/>
          <w:w w:val="68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5D5D5D"/>
          <w:spacing w:val="0"/>
          <w:w w:val="20"/>
          <w:position w:val="-2"/>
          <w:sz w:val="26"/>
          <w:szCs w:val="26"/>
        </w:rPr>
        <w:t>!</w:t>
      </w:r>
      <w:r>
        <w:rPr>
          <w:rFonts w:cs="Arial" w:hAnsi="Arial" w:eastAsia="Arial" w:ascii="Arial"/>
          <w:color w:val="5D5D5D"/>
          <w:spacing w:val="0"/>
          <w:w w:val="20"/>
          <w:position w:val="-2"/>
          <w:sz w:val="26"/>
          <w:szCs w:val="26"/>
        </w:rPr>
        <w:t>                                            </w:t>
      </w:r>
      <w:r>
        <w:rPr>
          <w:rFonts w:cs="Arial" w:hAnsi="Arial" w:eastAsia="Arial" w:ascii="Arial"/>
          <w:color w:val="5D5D5D"/>
          <w:spacing w:val="9"/>
          <w:w w:val="2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5D5D5D"/>
          <w:spacing w:val="0"/>
          <w:w w:val="2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460"/>
        <w:sectPr>
          <w:type w:val="continuous"/>
          <w:pgSz w:w="12480" w:h="16040"/>
          <w:pgMar w:top="600" w:bottom="0" w:left="700" w:right="640"/>
          <w:cols w:num="4" w:equalWidth="off">
            <w:col w:w="1583" w:space="837"/>
            <w:col w:w="3611" w:space="152"/>
            <w:col w:w="1822" w:space="463"/>
            <w:col w:w="2672"/>
          </w:cols>
        </w:sectPr>
      </w:pPr>
      <w:r>
        <w:rPr>
          <w:rFonts w:cs="Arial" w:hAnsi="Arial" w:eastAsia="Arial" w:ascii="Arial"/>
          <w:color w:val="5D5D5D"/>
          <w:spacing w:val="0"/>
          <w:w w:val="20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0" w:lineRule="exact" w:line="140"/>
        <w:sectPr>
          <w:type w:val="continuous"/>
          <w:pgSz w:w="12480" w:h="16040"/>
          <w:pgMar w:top="600" w:bottom="0" w:left="700" w:right="640"/>
        </w:sectPr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500"/>
        <w:ind w:left="298" w:right="-86"/>
      </w:pPr>
      <w:r>
        <w:rPr>
          <w:rFonts w:cs="Times New Roman" w:hAnsi="Times New Roman" w:eastAsia="Times New Roman" w:ascii="Times New Roman"/>
          <w:color w:val="040404"/>
          <w:w w:val="95"/>
          <w:position w:val="-1"/>
          <w:sz w:val="44"/>
          <w:szCs w:val="44"/>
        </w:rPr>
        <w:t>O</w:t>
      </w:r>
      <w:r>
        <w:rPr>
          <w:rFonts w:cs="Times New Roman" w:hAnsi="Times New Roman" w:eastAsia="Times New Roman" w:ascii="Times New Roman"/>
          <w:color w:val="040404"/>
          <w:spacing w:val="-61"/>
          <w:w w:val="100"/>
          <w:position w:val="-1"/>
          <w:sz w:val="44"/>
          <w:szCs w:val="44"/>
        </w:rPr>
        <w:t> </w:t>
      </w:r>
      <w:r>
        <w:rPr>
          <w:rFonts w:cs="Arial" w:hAnsi="Arial" w:eastAsia="Arial" w:ascii="Arial"/>
          <w:color w:val="040404"/>
          <w:spacing w:val="4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1"/>
          <w:w w:val="9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1"/>
          <w:w w:val="7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9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ind w:right="-62"/>
      </w:pP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5D5D5D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9"/>
          <w:position w:val="-4"/>
          <w:sz w:val="28"/>
          <w:szCs w:val="2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7"/>
        <w:ind w:left="5"/>
      </w:pP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49"/>
        <w:ind w:right="448"/>
      </w:pPr>
      <w:r>
        <w:br w:type="column"/>
      </w:r>
      <w:r>
        <w:rPr>
          <w:rFonts w:cs="Arial" w:hAnsi="Arial" w:eastAsia="Arial" w:ascii="Arial"/>
          <w:color w:val="5D5D5D"/>
          <w:spacing w:val="0"/>
          <w:w w:val="35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200"/>
        <w:ind w:right="786"/>
      </w:pPr>
      <w:r>
        <w:rPr>
          <w:rFonts w:cs="Arial" w:hAnsi="Arial" w:eastAsia="Arial" w:ascii="Arial"/>
          <w:color w:val="5D5D5D"/>
          <w:spacing w:val="0"/>
          <w:w w:val="21"/>
          <w:position w:val="-2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160"/>
        <w:ind w:left="-47" w:right="785"/>
      </w:pP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                                           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0"/>
          <w:w w:val="24"/>
          <w:position w:val="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3"/>
      </w:pP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22"/>
        <w:ind w:right="444"/>
      </w:pPr>
      <w:r>
        <w:rPr>
          <w:rFonts w:cs="Arial" w:hAnsi="Arial" w:eastAsia="Arial" w:ascii="Arial"/>
          <w:color w:val="5D5D5D"/>
          <w:spacing w:val="0"/>
          <w:w w:val="2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60"/>
        <w:ind w:right="449"/>
        <w:sectPr>
          <w:type w:val="continuous"/>
          <w:pgSz w:w="12480" w:h="16040"/>
          <w:pgMar w:top="600" w:bottom="0" w:left="700" w:right="640"/>
          <w:cols w:num="3" w:equalWidth="off">
            <w:col w:w="2394" w:space="707"/>
            <w:col w:w="2959" w:space="127"/>
            <w:col w:w="4953"/>
          </w:cols>
        </w:sectPr>
      </w:pPr>
      <w:r>
        <w:rPr>
          <w:rFonts w:cs="Arial" w:hAnsi="Arial" w:eastAsia="Arial" w:ascii="Arial"/>
          <w:color w:val="747474"/>
          <w:spacing w:val="0"/>
          <w:w w:val="19"/>
          <w:position w:val="-9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80"/>
        <w:ind w:left="342"/>
        <w:sectPr>
          <w:type w:val="continuous"/>
          <w:pgSz w:w="12480" w:h="16040"/>
          <w:pgMar w:top="600" w:bottom="0" w:left="700" w:right="640"/>
        </w:sectPr>
      </w:pPr>
      <w:r>
        <w:rPr>
          <w:rFonts w:cs="Arial" w:hAnsi="Arial" w:eastAsia="Arial" w:ascii="Arial"/>
          <w:color w:val="040404"/>
          <w:spacing w:val="4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75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2"/>
          <w:w w:val="12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12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1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0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             </w:t>
      </w:r>
      <w:r>
        <w:rPr>
          <w:rFonts w:cs="Arial" w:hAnsi="Arial" w:eastAsia="Arial" w:ascii="Arial"/>
          <w:color w:val="040404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1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-2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2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3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3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1"/>
          <w:w w:val="8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40404"/>
          <w:spacing w:val="2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30"/>
          <w:position w:val="5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32"/>
      </w:pPr>
      <w:r>
        <w:pict>
          <v:shape type="#_x0000_t75" style="position:absolute;margin-left:0pt;margin-top:0pt;width:624pt;height:802pt;mso-position-horizontal-relative:page;mso-position-vertical-relative:page;z-index:-3243">
            <v:imagedata o:title="" r:id="rId24"/>
          </v:shape>
        </w:pict>
      </w:r>
      <w:r>
        <w:rPr>
          <w:rFonts w:cs="Arial" w:hAnsi="Arial" w:eastAsia="Arial" w:ascii="Arial"/>
          <w:color w:val="040404"/>
          <w:spacing w:val="4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361" w:right="-47"/>
      </w:pPr>
      <w:r>
        <w:rPr>
          <w:rFonts w:cs="Arial" w:hAnsi="Arial" w:eastAsia="Arial" w:ascii="Arial"/>
          <w:b/>
          <w:color w:val="040404"/>
          <w:spacing w:val="-6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7"/>
          <w:w w:val="109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ectPr>
          <w:type w:val="continuous"/>
          <w:pgSz w:w="12480" w:h="16040"/>
          <w:pgMar w:top="600" w:bottom="0" w:left="700" w:right="640"/>
          <w:cols w:num="3" w:equalWidth="off">
            <w:col w:w="1326" w:space="4262"/>
            <w:col w:w="843" w:space="2676"/>
            <w:col w:w="2033"/>
          </w:cols>
        </w:sectPr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71"/>
        <w:ind w:left="4998"/>
      </w:pPr>
      <w:r>
        <w:pict>
          <v:shape type="#_x0000_t202" style="position:absolute;margin-left:39.36pt;margin-top:33.1632pt;width:416.96pt;height:25pt;mso-position-horizontal-relative:page;mso-position-vertical-relative:page;z-index:-323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0"/>
                      <w:w w:val="21"/>
                      <w:position w:val="15"/>
                      <w:sz w:val="20"/>
                      <w:szCs w:val="20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0"/>
                      <w:w w:val="21"/>
                      <w:position w:val="15"/>
                      <w:sz w:val="20"/>
                      <w:szCs w:val="20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5"/>
                      <w:w w:val="21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7"/>
                      <w:w w:val="44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8"/>
                      <w:w w:val="44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9"/>
                      <w:w w:val="44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4"/>
                      <w:position w:val="15"/>
                      <w:sz w:val="20"/>
                      <w:szCs w:val="20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4"/>
                      <w:w w:val="44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2"/>
                      <w:w w:val="49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2"/>
                      <w:w w:val="49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position w:val="15"/>
                      <w:sz w:val="20"/>
                      <w:szCs w:val="20"/>
                    </w:rPr>
                    <w:t>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7"/>
                      <w:w w:val="49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2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28"/>
                      <w:position w:val="15"/>
                      <w:sz w:val="20"/>
                      <w:szCs w:val="20"/>
                    </w:rPr>
                    <w:t>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6"/>
                      <w:w w:val="28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51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51"/>
                      <w:position w:val="15"/>
                      <w:sz w:val="20"/>
                      <w:szCs w:val="20"/>
                    </w:rPr>
                    <w:t>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20"/>
                      <w:w w:val="51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"/>
                      <w:w w:val="28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70"/>
                      <w:position w:val="15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00"/>
                      <w:position w:val="15"/>
                      <w:sz w:val="20"/>
                      <w:szCs w:val="20"/>
                    </w:rPr>
                    <w:t>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3"/>
                      <w:w w:val="100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35"/>
                      <w:position w:val="15"/>
                      <w:sz w:val="20"/>
                      <w:szCs w:val="20"/>
                    </w:rPr>
                    <w:t>11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35"/>
                      <w:position w:val="15"/>
                      <w:sz w:val="20"/>
                      <w:szCs w:val="20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9"/>
                      <w:w w:val="35"/>
                      <w:position w:val="15"/>
                      <w:sz w:val="20"/>
                      <w:szCs w:val="2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12"/>
                      <w:position w:val="0"/>
                      <w:sz w:val="50"/>
                      <w:szCs w:val="50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A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C</w:t>
      </w:r>
      <w:r>
        <w:rPr>
          <w:rFonts w:cs="Arial" w:hAnsi="Arial" w:eastAsia="Arial" w:ascii="Arial"/>
          <w:color w:val="040404"/>
          <w:spacing w:val="-5"/>
          <w:w w:val="100"/>
          <w:sz w:val="28"/>
          <w:szCs w:val="2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66"/>
          <w:w w:val="100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8"/>
          <w:szCs w:val="28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sz w:val="28"/>
          <w:szCs w:val="28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8"/>
          <w:szCs w:val="28"/>
        </w:rPr>
        <w:t>                                   </w:t>
      </w:r>
      <w:r>
        <w:rPr>
          <w:rFonts w:cs="Arial" w:hAnsi="Arial" w:eastAsia="Arial" w:ascii="Arial"/>
          <w:color w:val="040404"/>
          <w:spacing w:val="74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040404"/>
          <w:spacing w:val="6"/>
          <w:w w:val="99"/>
          <w:position w:val="-3"/>
          <w:sz w:val="30"/>
          <w:szCs w:val="30"/>
        </w:rPr>
        <w:t>C</w:t>
      </w:r>
      <w:r>
        <w:rPr>
          <w:rFonts w:cs="Arial" w:hAnsi="Arial" w:eastAsia="Arial" w:ascii="Arial"/>
          <w:b/>
          <w:color w:val="040404"/>
          <w:spacing w:val="5"/>
          <w:w w:val="101"/>
          <w:position w:val="-3"/>
          <w:sz w:val="30"/>
          <w:szCs w:val="30"/>
        </w:rPr>
        <w:t>P</w:t>
      </w:r>
      <w:r>
        <w:rPr>
          <w:rFonts w:cs="Arial" w:hAnsi="Arial" w:eastAsia="Arial" w:ascii="Arial"/>
          <w:b/>
          <w:color w:val="040404"/>
          <w:spacing w:val="4"/>
          <w:w w:val="104"/>
          <w:position w:val="-3"/>
          <w:sz w:val="30"/>
          <w:szCs w:val="30"/>
        </w:rPr>
        <w:t>8</w:t>
      </w:r>
      <w:r>
        <w:rPr>
          <w:rFonts w:cs="Arial" w:hAnsi="Arial" w:eastAsia="Arial" w:ascii="Arial"/>
          <w:b/>
          <w:color w:val="040404"/>
          <w:spacing w:val="0"/>
          <w:w w:val="98"/>
          <w:position w:val="-3"/>
          <w:sz w:val="30"/>
          <w:szCs w:val="30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" w:lineRule="exact" w:line="200"/>
        <w:ind w:left="218"/>
      </w:pP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5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3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D1D1D"/>
          <w:spacing w:val="1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D1D1D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3"/>
          <w:w w:val="5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49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28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42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44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44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6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3"/>
          <w:w w:val="53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position w:val="-2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37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1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5"/>
          <w:w w:val="51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-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5"/>
          <w:w w:val="59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-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227"/>
      </w:pP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G</w:t>
      </w:r>
      <w:r>
        <w:rPr>
          <w:rFonts w:cs="Courier New" w:hAnsi="Courier New" w:eastAsia="Courier New" w:ascii="Courier New"/>
          <w:color w:val="040404"/>
          <w:spacing w:val="-1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T</w:t>
      </w:r>
      <w:r>
        <w:rPr>
          <w:rFonts w:cs="Courier New" w:hAnsi="Courier New" w:eastAsia="Courier New" w:ascii="Courier New"/>
          <w:color w:val="040404"/>
          <w:spacing w:val="-1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G</w:t>
      </w:r>
      <w:r>
        <w:rPr>
          <w:rFonts w:cs="Courier New" w:hAnsi="Courier New" w:eastAsia="Courier New" w:ascii="Courier New"/>
          <w:color w:val="040404"/>
          <w:spacing w:val="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83"/>
          <w:position w:val="2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23"/>
          <w:w w:val="83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313131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313131"/>
          <w:spacing w:val="-19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D1D1D"/>
          <w:spacing w:val="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6"/>
          <w:position w:val="2"/>
          <w:sz w:val="16"/>
          <w:szCs w:val="16"/>
        </w:rPr>
        <w:t>E</w:t>
      </w:r>
      <w:r>
        <w:rPr>
          <w:rFonts w:cs="Courier New" w:hAnsi="Courier New" w:eastAsia="Courier New" w:ascii="Courier New"/>
          <w:color w:val="040404"/>
          <w:spacing w:val="51"/>
          <w:w w:val="76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6"/>
          <w:position w:val="2"/>
          <w:sz w:val="16"/>
          <w:szCs w:val="16"/>
        </w:rPr>
        <w:t>F</w:t>
      </w:r>
      <w:r>
        <w:rPr>
          <w:rFonts w:cs="Courier New" w:hAnsi="Courier New" w:eastAsia="Courier New" w:ascii="Courier New"/>
          <w:color w:val="040404"/>
          <w:spacing w:val="17"/>
          <w:w w:val="76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R</w:t>
      </w:r>
      <w:r>
        <w:rPr>
          <w:rFonts w:cs="Courier New" w:hAnsi="Courier New" w:eastAsia="Courier New" w:ascii="Courier New"/>
          <w:color w:val="040404"/>
          <w:spacing w:val="-10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D1D1D"/>
          <w:spacing w:val="9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74"/>
          <w:position w:val="2"/>
          <w:sz w:val="16"/>
          <w:szCs w:val="16"/>
        </w:rPr>
        <w:t>F</w:t>
      </w:r>
      <w:r>
        <w:rPr>
          <w:rFonts w:cs="Courier New" w:hAnsi="Courier New" w:eastAsia="Courier New" w:ascii="Courier New"/>
          <w:color w:val="1D1D1D"/>
          <w:spacing w:val="31"/>
          <w:w w:val="74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100"/>
          <w:position w:val="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1D1D1D"/>
          <w:spacing w:val="-15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2"/>
          <w:sz w:val="16"/>
          <w:szCs w:val="16"/>
        </w:rPr>
        <w:t>C</w:t>
      </w:r>
      <w:r>
        <w:rPr>
          <w:rFonts w:cs="Courier New" w:hAnsi="Courier New" w:eastAsia="Courier New" w:ascii="Courier New"/>
          <w:color w:val="040404"/>
          <w:spacing w:val="4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0"/>
          <w:w w:val="79"/>
          <w:position w:val="2"/>
          <w:sz w:val="16"/>
          <w:szCs w:val="16"/>
        </w:rPr>
        <w:t>N</w:t>
      </w:r>
      <w:r>
        <w:rPr>
          <w:rFonts w:cs="Courier New" w:hAnsi="Courier New" w:eastAsia="Courier New" w:ascii="Courier New"/>
          <w:color w:val="040404"/>
          <w:spacing w:val="50"/>
          <w:w w:val="79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313131"/>
          <w:spacing w:val="0"/>
          <w:w w:val="44"/>
          <w:position w:val="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313131"/>
          <w:spacing w:val="0"/>
          <w:w w:val="44"/>
          <w:position w:val="2"/>
          <w:sz w:val="16"/>
          <w:szCs w:val="16"/>
        </w:rPr>
        <w:t>  </w:t>
      </w:r>
      <w:r>
        <w:rPr>
          <w:rFonts w:cs="Courier New" w:hAnsi="Courier New" w:eastAsia="Courier New" w:ascii="Courier New"/>
          <w:color w:val="313131"/>
          <w:spacing w:val="8"/>
          <w:w w:val="44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74"/>
          <w:position w:val="2"/>
          <w:sz w:val="14"/>
          <w:szCs w:val="14"/>
        </w:rPr>
        <w:t>O</w:t>
      </w:r>
      <w:r>
        <w:rPr>
          <w:rFonts w:cs="Courier New" w:hAnsi="Courier New" w:eastAsia="Courier New" w:ascii="Courier New"/>
          <w:color w:val="1D1D1D"/>
          <w:spacing w:val="49"/>
          <w:w w:val="74"/>
          <w:position w:val="2"/>
          <w:sz w:val="14"/>
          <w:szCs w:val="14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74"/>
          <w:position w:val="2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D1D1D"/>
          <w:spacing w:val="55"/>
          <w:w w:val="74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D1D1D"/>
          <w:spacing w:val="0"/>
          <w:w w:val="74"/>
          <w:position w:val="2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D1D1D"/>
          <w:spacing w:val="50"/>
          <w:w w:val="74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color w:val="313131"/>
          <w:spacing w:val="0"/>
          <w:w w:val="39"/>
          <w:position w:val="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313131"/>
          <w:spacing w:val="0"/>
          <w:w w:val="39"/>
          <w:position w:val="2"/>
          <w:sz w:val="16"/>
          <w:szCs w:val="16"/>
        </w:rPr>
        <w:t>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313131"/>
          <w:spacing w:val="20"/>
          <w:w w:val="3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9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4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94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11"/>
          <w:w w:val="9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1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56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2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9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6" w:lineRule="exact" w:line="240"/>
        <w:ind w:left="1259"/>
        <w:sectPr>
          <w:pgSz w:w="12480" w:h="16040"/>
          <w:pgMar w:top="300" w:bottom="280" w:left="680" w:right="1100"/>
        </w:sectPr>
      </w:pPr>
      <w:r>
        <w:rPr>
          <w:rFonts w:cs="Arial" w:hAnsi="Arial" w:eastAsia="Arial" w:ascii="Arial"/>
          <w:color w:val="040404"/>
          <w:spacing w:val="3"/>
          <w:w w:val="95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5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9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9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5"/>
          <w:position w:val="3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38"/>
          <w:w w:val="95"/>
          <w:position w:val="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7"/>
          <w:w w:val="97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6"/>
          <w:w w:val="11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8"/>
          <w:w w:val="125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45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040404"/>
          <w:spacing w:val="3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position w:val="-3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1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32" w:right="-47"/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80"/>
        <w:ind w:left="-63" w:right="466"/>
      </w:pPr>
      <w:r>
        <w:rPr>
          <w:rFonts w:cs="Arial" w:hAnsi="Arial" w:eastAsia="Arial" w:ascii="Arial"/>
          <w:color w:val="040404"/>
          <w:spacing w:val="3"/>
          <w:w w:val="100"/>
          <w:position w:val="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1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1"/>
          <w:w w:val="100"/>
          <w:position w:val="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7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2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1D1D1D"/>
          <w:spacing w:val="0"/>
          <w:w w:val="100"/>
          <w:position w:val="-3"/>
          <w:sz w:val="22"/>
          <w:szCs w:val="22"/>
        </w:rPr>
        <w:t>-</w:t>
      </w:r>
      <w:r>
        <w:rPr>
          <w:rFonts w:cs="Arial" w:hAnsi="Arial" w:eastAsia="Arial" w:ascii="Arial"/>
          <w:b/>
          <w:color w:val="1D1D1D"/>
          <w:spacing w:val="19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10"/>
          <w:w w:val="100"/>
          <w:position w:val="-3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5"/>
          <w:w w:val="100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13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4"/>
          <w:position w:val="-3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6"/>
          <w:w w:val="104"/>
          <w:position w:val="-3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"/>
          <w:w w:val="104"/>
          <w:position w:val="-3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104"/>
          <w:position w:val="-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4"/>
          <w:w w:val="104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-3"/>
          <w:sz w:val="22"/>
          <w:szCs w:val="22"/>
        </w:rPr>
        <w:t>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51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919191"/>
          <w:spacing w:val="0"/>
          <w:w w:val="22"/>
          <w:position w:val="-3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464"/>
        <w:sectPr>
          <w:type w:val="continuous"/>
          <w:pgSz w:w="12480" w:h="16040"/>
          <w:pgMar w:top="600" w:bottom="0" w:left="680" w:right="1100"/>
          <w:cols w:num="2" w:equalWidth="off">
            <w:col w:w="1022" w:space="242"/>
            <w:col w:w="9436"/>
          </w:cols>
        </w:sectPr>
      </w:pPr>
      <w:r>
        <w:rPr>
          <w:rFonts w:cs="Arial" w:hAnsi="Arial" w:eastAsia="Arial" w:ascii="Arial"/>
          <w:color w:val="5B5B5B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242"/>
      </w:pPr>
      <w:r>
        <w:rPr>
          <w:rFonts w:cs="Arial" w:hAnsi="Arial" w:eastAsia="Arial" w:ascii="Arial"/>
          <w:color w:val="040404"/>
          <w:spacing w:val="3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1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7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26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</w:t>
      </w:r>
      <w:r>
        <w:rPr>
          <w:rFonts w:cs="Arial" w:hAnsi="Arial" w:eastAsia="Arial" w:ascii="Arial"/>
          <w:color w:val="040404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25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2"/>
        <w:ind w:left="506"/>
      </w:pPr>
      <w:r>
        <w:pict>
          <v:shape type="#_x0000_t202" style="position:absolute;margin-left:303.36pt;margin-top:13.1291pt;width:11.1861pt;height:9pt;mso-position-horizontal-relative:page;mso-position-vertical-relative:paragraph;z-index:-323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40404"/>
                      <w:spacing w:val="-4"/>
                      <w:w w:val="95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1D1D1D"/>
                      <w:spacing w:val="-2"/>
                      <w:w w:val="120"/>
                      <w:sz w:val="18"/>
                      <w:szCs w:val="18"/>
                    </w:rPr>
                    <w:t>i</w:t>
                  </w:r>
                  <w:r>
                    <w:rPr>
                      <w:rFonts w:cs="Arial" w:hAnsi="Arial" w:eastAsia="Arial" w:ascii="Arial"/>
                      <w:b/>
                      <w:color w:val="040404"/>
                      <w:spacing w:val="0"/>
                      <w:w w:val="107"/>
                      <w:sz w:val="18"/>
                      <w:szCs w:val="18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  </w:t>
      </w:r>
      <w:r>
        <w:rPr>
          <w:rFonts w:cs="Arial" w:hAnsi="Arial" w:eastAsia="Arial" w:ascii="Arial"/>
          <w:b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3"/>
          <w:w w:val="93"/>
          <w:sz w:val="20"/>
          <w:szCs w:val="20"/>
        </w:rPr>
        <w:t>F</w:t>
      </w:r>
      <w:r>
        <w:rPr>
          <w:rFonts w:cs="Arial" w:hAnsi="Arial" w:eastAsia="Arial" w:ascii="Arial"/>
          <w:b/>
          <w:color w:val="040404"/>
          <w:spacing w:val="0"/>
          <w:w w:val="101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8"/>
          <w:w w:val="101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2"/>
          <w:w w:val="104"/>
          <w:sz w:val="20"/>
          <w:szCs w:val="20"/>
        </w:rPr>
        <w:t>(</w:t>
      </w:r>
      <w:r>
        <w:rPr>
          <w:rFonts w:cs="Arial" w:hAnsi="Arial" w:eastAsia="Arial" w:ascii="Arial"/>
          <w:b/>
          <w:color w:val="040404"/>
          <w:spacing w:val="-3"/>
          <w:w w:val="102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-4"/>
          <w:w w:val="104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2"/>
          <w:w w:val="111"/>
          <w:sz w:val="20"/>
          <w:szCs w:val="20"/>
        </w:rPr>
        <w:t>-</w:t>
      </w:r>
      <w:r>
        <w:rPr>
          <w:rFonts w:cs="Arial" w:hAnsi="Arial" w:eastAsia="Arial" w:ascii="Arial"/>
          <w:b/>
          <w:color w:val="040404"/>
          <w:spacing w:val="-3"/>
          <w:w w:val="96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-5"/>
          <w:w w:val="105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3"/>
          <w:w w:val="113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0"/>
          <w:w w:val="81"/>
          <w:sz w:val="20"/>
          <w:szCs w:val="20"/>
        </w:rPr>
        <w:t>)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             </w:t>
      </w:r>
      <w:r>
        <w:rPr>
          <w:rFonts w:cs="Arial" w:hAnsi="Arial" w:eastAsia="Arial" w:ascii="Arial"/>
          <w:b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4"/>
          <w:w w:val="91"/>
          <w:position w:val="1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3"/>
          <w:w w:val="107"/>
          <w:position w:val="11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0"/>
          <w:position w:val="1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4"/>
          <w:w w:val="109"/>
          <w:position w:val="11"/>
          <w:sz w:val="18"/>
          <w:szCs w:val="18"/>
        </w:rPr>
        <w:t>o</w:t>
      </w:r>
      <w:r>
        <w:rPr>
          <w:rFonts w:cs="Arial" w:hAnsi="Arial" w:eastAsia="Arial" w:ascii="Arial"/>
          <w:b/>
          <w:color w:val="1D1D1D"/>
          <w:spacing w:val="-3"/>
          <w:w w:val="114"/>
          <w:position w:val="11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1"/>
          <w:w w:val="80"/>
          <w:position w:val="1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3"/>
          <w:w w:val="125"/>
          <w:position w:val="1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90"/>
          <w:position w:val="11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13"/>
        <w:ind w:left="582" w:right="394"/>
      </w:pPr>
      <w:r>
        <w:pict>
          <v:shape type="#_x0000_t202" style="position:absolute;margin-left:545.76pt;margin-top:13.2478pt;width:0.4432pt;height:8pt;mso-position-horizontal-relative:page;mso-position-vertical-relative:paragraph;z-index:-323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20"/>
                      <w:sz w:val="16"/>
                      <w:szCs w:val="16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sz w:val="32"/>
          <w:szCs w:val="32"/>
        </w:rPr>
        <w:t>T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sz w:val="32"/>
          <w:szCs w:val="32"/>
        </w:rPr>
        <w:t>G</w:t>
      </w:r>
      <w:r>
        <w:rPr>
          <w:rFonts w:cs="Courier New" w:hAnsi="Courier New" w:eastAsia="Courier New" w:ascii="Courier New"/>
          <w:b/>
          <w:color w:val="040404"/>
          <w:spacing w:val="3"/>
          <w:w w:val="100"/>
          <w:sz w:val="32"/>
          <w:szCs w:val="32"/>
        </w:rPr>
        <w:t>U</w:t>
      </w:r>
      <w:r>
        <w:rPr>
          <w:rFonts w:cs="Courier New" w:hAnsi="Courier New" w:eastAsia="Courier New" w:ascii="Courier New"/>
          <w:b/>
          <w:color w:val="040404"/>
          <w:spacing w:val="2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133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2"/>
          <w:w w:val="94"/>
          <w:sz w:val="32"/>
          <w:szCs w:val="32"/>
        </w:rPr>
        <w:t>D</w:t>
      </w:r>
      <w:r>
        <w:rPr>
          <w:rFonts w:cs="Courier New" w:hAnsi="Courier New" w:eastAsia="Courier New" w:ascii="Courier New"/>
          <w:b/>
          <w:color w:val="040404"/>
          <w:spacing w:val="2"/>
          <w:w w:val="99"/>
          <w:sz w:val="32"/>
          <w:szCs w:val="32"/>
        </w:rPr>
        <w:t>E</w:t>
      </w:r>
      <w:r>
        <w:rPr>
          <w:rFonts w:cs="Courier New" w:hAnsi="Courier New" w:eastAsia="Courier New" w:ascii="Courier New"/>
          <w:b/>
          <w:color w:val="040404"/>
          <w:spacing w:val="3"/>
          <w:w w:val="86"/>
          <w:sz w:val="32"/>
          <w:szCs w:val="32"/>
        </w:rPr>
        <w:t>F</w:t>
      </w:r>
      <w:r>
        <w:rPr>
          <w:rFonts w:cs="Courier New" w:hAnsi="Courier New" w:eastAsia="Courier New" w:ascii="Courier New"/>
          <w:b/>
          <w:color w:val="040404"/>
          <w:spacing w:val="3"/>
          <w:w w:val="106"/>
          <w:sz w:val="32"/>
          <w:szCs w:val="32"/>
        </w:rPr>
        <w:t>R</w:t>
      </w:r>
      <w:r>
        <w:rPr>
          <w:rFonts w:cs="Courier New" w:hAnsi="Courier New" w:eastAsia="Courier New" w:ascii="Courier New"/>
          <w:b/>
          <w:color w:val="040404"/>
          <w:spacing w:val="3"/>
          <w:w w:val="106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77"/>
          <w:sz w:val="32"/>
          <w:szCs w:val="32"/>
        </w:rPr>
        <w:t>F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  </w:t>
      </w:r>
      <w:r>
        <w:rPr>
          <w:rFonts w:cs="Courier New" w:hAnsi="Courier New" w:eastAsia="Courier New" w:ascii="Courier New"/>
          <w:b/>
          <w:color w:val="040404"/>
          <w:spacing w:val="54"/>
          <w:w w:val="100"/>
          <w:sz w:val="32"/>
          <w:szCs w:val="32"/>
        </w:rPr>
        <w:t> 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A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sz w:val="32"/>
          <w:szCs w:val="32"/>
        </w:rPr>
        <w:t>   </w:t>
      </w:r>
      <w:r>
        <w:rPr>
          <w:rFonts w:cs="Courier New" w:hAnsi="Courier New" w:eastAsia="Courier New" w:ascii="Courier New"/>
          <w:b/>
          <w:color w:val="040404"/>
          <w:spacing w:val="81"/>
          <w:w w:val="100"/>
          <w:sz w:val="32"/>
          <w:szCs w:val="32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28"/>
          <w:szCs w:val="28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8"/>
          <w:szCs w:val="28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8"/>
          <w:szCs w:val="28"/>
        </w:rPr>
        <w:t>     </w:t>
      </w:r>
      <w:r>
        <w:rPr>
          <w:rFonts w:cs="Arial" w:hAnsi="Arial" w:eastAsia="Arial" w:ascii="Arial"/>
          <w:b/>
          <w:color w:val="040404"/>
          <w:spacing w:val="47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8"/>
          <w:szCs w:val="28"/>
        </w:rPr>
        <w:t>            </w:t>
      </w:r>
      <w:r>
        <w:rPr>
          <w:rFonts w:cs="Times New Roman" w:hAnsi="Times New Roman" w:eastAsia="Times New Roman" w:ascii="Times New Roman"/>
          <w:color w:val="040404"/>
          <w:spacing w:val="15"/>
          <w:w w:val="64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2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12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8"/>
          <w:szCs w:val="28"/>
        </w:rPr>
        <w:t>      </w:t>
      </w:r>
      <w:r>
        <w:rPr>
          <w:rFonts w:cs="Times New Roman" w:hAnsi="Times New Roman" w:eastAsia="Times New Roman" w:ascii="Times New Roman"/>
          <w:color w:val="040404"/>
          <w:spacing w:val="-27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position w:val="4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4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4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4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4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4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position w:val="4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position w:val="4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5"/>
        <w:ind w:left="237"/>
      </w:pPr>
      <w:r>
        <w:pict>
          <v:shape type="#_x0000_t202" style="position:absolute;margin-left:546pt;margin-top:8.17679pt;width:0.6925pt;height:10pt;mso-position-horizontal-relative:page;mso-position-vertical-relative:paragraph;z-index:-323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25"/>
                      <w:sz w:val="20"/>
                      <w:szCs w:val="20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8"/>
          <w:spacing w:val="0"/>
          <w:w w:val="25"/>
          <w:position w:val="9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4915" w:right="4850"/>
      </w:pP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9</w:t>
      </w:r>
      <w:r>
        <w:rPr>
          <w:rFonts w:cs="Arial" w:hAnsi="Arial" w:eastAsia="Arial" w:ascii="Arial"/>
          <w:color w:val="040404"/>
          <w:spacing w:val="-1"/>
          <w:w w:val="117"/>
          <w:sz w:val="20"/>
          <w:szCs w:val="2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280"/>
      </w:pPr>
      <w:r>
        <w:rPr>
          <w:rFonts w:cs="Arial" w:hAnsi="Arial" w:eastAsia="Arial" w:ascii="Arial"/>
          <w:color w:val="040404"/>
          <w:w w:val="83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9"/>
          <w:w w:val="100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03"/>
          <w:position w:val="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106"/>
          <w:position w:val="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6"/>
          <w:position w:val="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38"/>
          <w:w w:val="88"/>
          <w:position w:val="2"/>
          <w:sz w:val="24"/>
          <w:szCs w:val="24"/>
        </w:rPr>
        <w:t>,</w:t>
      </w:r>
      <w:r>
        <w:rPr>
          <w:rFonts w:cs="Arial" w:hAnsi="Arial" w:eastAsia="Arial" w:ascii="Arial"/>
          <w:b/>
          <w:color w:val="040404"/>
          <w:spacing w:val="-1"/>
          <w:w w:val="67"/>
          <w:position w:val="2"/>
          <w:sz w:val="22"/>
          <w:szCs w:val="22"/>
        </w:rPr>
        <w:t>·</w:t>
      </w:r>
      <w:r>
        <w:rPr>
          <w:rFonts w:cs="Arial" w:hAnsi="Arial" w:eastAsia="Arial" w:ascii="Arial"/>
          <w:b/>
          <w:color w:val="040404"/>
          <w:spacing w:val="18"/>
          <w:w w:val="40"/>
          <w:position w:val="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103"/>
          <w:position w:val="2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0"/>
          <w:w w:val="96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78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-41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8"/>
          <w:w w:val="106"/>
          <w:position w:val="2"/>
          <w:sz w:val="24"/>
          <w:szCs w:val="24"/>
        </w:rPr>
        <w:t>t</w:t>
      </w:r>
      <w:r>
        <w:rPr>
          <w:rFonts w:cs="Arial" w:hAnsi="Arial" w:eastAsia="Arial" w:ascii="Arial"/>
          <w:b/>
          <w:color w:val="1D1D1D"/>
          <w:spacing w:val="1"/>
          <w:w w:val="32"/>
          <w:position w:val="0"/>
          <w:sz w:val="22"/>
          <w:szCs w:val="22"/>
        </w:rPr>
        <w:t>:</w:t>
      </w:r>
      <w:r>
        <w:rPr>
          <w:rFonts w:cs="Arial" w:hAnsi="Arial" w:eastAsia="Arial" w:ascii="Arial"/>
          <w:b/>
          <w:color w:val="040404"/>
          <w:spacing w:val="0"/>
          <w:w w:val="90"/>
          <w:position w:val="0"/>
          <w:sz w:val="22"/>
          <w:szCs w:val="22"/>
        </w:rPr>
        <w:t>rv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19" w:lineRule="exact" w:line="120"/>
        <w:ind w:right="446"/>
      </w:pPr>
      <w:r>
        <w:rPr>
          <w:rFonts w:cs="Times New Roman" w:hAnsi="Times New Roman" w:eastAsia="Times New Roman" w:ascii="Times New Roman"/>
          <w:color w:val="727272"/>
          <w:spacing w:val="0"/>
          <w:w w:val="4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tbl>
      <w:tblPr>
        <w:tblW w:w="0" w:type="auto"/>
        <w:tblLook w:val="01E0"/>
        <w:jc w:val="left"/>
        <w:tblInd w:w="19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26" w:hRule="exact"/>
        </w:trPr>
        <w:tc>
          <w:tcPr>
            <w:tcW w:w="6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b/>
                <w:color w:val="040404"/>
                <w:spacing w:val="2"/>
                <w:w w:val="10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9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40"/>
            </w:pPr>
            <w:r>
              <w:rPr>
                <w:rFonts w:cs="Arial" w:hAnsi="Arial" w:eastAsia="Arial" w:ascii="Arial"/>
                <w:b/>
                <w:color w:val="1D1D1D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b/>
                <w:color w:val="313131"/>
                <w:spacing w:val="0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4"/>
              <w:ind w:left="159"/>
            </w:pPr>
            <w:r>
              <w:rPr>
                <w:rFonts w:cs="Arial" w:hAnsi="Arial" w:eastAsia="Arial" w:ascii="Arial"/>
                <w:color w:val="040404"/>
                <w:spacing w:val="3"/>
                <w:w w:val="86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3"/>
                <w:w w:val="103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2"/>
                <w:w w:val="101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2"/>
                <w:w w:val="104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3"/>
                <w:w w:val="93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D1D1D"/>
                <w:spacing w:val="1"/>
                <w:w w:val="82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2"/>
                <w:w w:val="117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color w:val="040404"/>
                <w:spacing w:val="1"/>
                <w:w w:val="37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color w:val="040404"/>
                <w:spacing w:val="0"/>
                <w:w w:val="12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4"/>
              <w:ind w:left="371"/>
            </w:pP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143"/>
            </w:pPr>
            <w:r>
              <w:rPr>
                <w:rFonts w:cs="Arial" w:hAnsi="Arial" w:eastAsia="Arial" w:ascii="Arial"/>
                <w:b/>
                <w:color w:val="040404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16"/>
                <w:szCs w:val="16"/>
              </w:rPr>
              <w:t>ry</w:t>
            </w:r>
            <w:r>
              <w:rPr>
                <w:rFonts w:cs="Arial" w:hAnsi="Arial" w:eastAsia="Arial" w:ascii="Arial"/>
                <w:b/>
                <w:color w:val="040404"/>
                <w:spacing w:val="1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15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119"/>
            </w:pP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3"/>
              <w:ind w:left="80"/>
            </w:pPr>
            <w:r>
              <w:rPr>
                <w:rFonts w:cs="Arial" w:hAnsi="Arial" w:eastAsia="Arial" w:ascii="Arial"/>
                <w:b/>
                <w:color w:val="1D1D1D"/>
                <w:spacing w:val="3"/>
                <w:w w:val="119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b/>
                <w:color w:val="1D1D1D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9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3"/>
              <w:ind w:left="73"/>
            </w:pPr>
            <w:r>
              <w:rPr>
                <w:rFonts w:cs="Arial" w:hAnsi="Arial" w:eastAsia="Arial" w:ascii="Arial"/>
                <w:b/>
                <w:color w:val="1D1D1D"/>
                <w:spacing w:val="1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b/>
                <w:color w:val="1D1D1D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"/>
              <w:ind w:left="149"/>
            </w:pP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790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180"/>
              <w:ind w:left="53"/>
            </w:pP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-1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2"/>
                <w:w w:val="83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3"/>
                <w:w w:val="98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93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/>
              <w:ind w:left="53"/>
            </w:pPr>
            <w:r>
              <w:rPr>
                <w:rFonts w:cs="Arial" w:hAnsi="Arial" w:eastAsia="Arial" w:ascii="Arial"/>
                <w:b/>
                <w:color w:val="040404"/>
                <w:spacing w:val="1"/>
                <w:w w:val="9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1D1D1D"/>
                <w:spacing w:val="1"/>
                <w:w w:val="9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9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9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b/>
                <w:color w:val="040404"/>
                <w:spacing w:val="23"/>
                <w:w w:val="9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8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69"/>
            </w:pPr>
            <w:r>
              <w:rPr>
                <w:rFonts w:cs="Arial" w:hAnsi="Arial" w:eastAsia="Arial" w:ascii="Arial"/>
                <w:b/>
                <w:color w:val="04040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1D1D1D"/>
                <w:spacing w:val="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b/>
                <w:color w:val="04040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1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b/>
                <w:color w:val="040404"/>
                <w:spacing w:val="1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b/>
                <w:color w:val="040404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b/>
                <w:color w:val="040404"/>
                <w:spacing w:val="0"/>
                <w:w w:val="10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8"/>
              <w:ind w:left="173"/>
            </w:pP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8"/>
                <w:szCs w:val="18"/>
              </w:rPr>
              <w:t>y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3"/>
                <w:w w:val="100"/>
                <w:sz w:val="18"/>
                <w:szCs w:val="18"/>
              </w:rPr>
              <w:t>b</w:t>
            </w:r>
            <w:r>
              <w:rPr>
                <w:rFonts w:cs="Arial" w:hAnsi="Arial" w:eastAsia="Arial" w:ascii="Arial"/>
                <w:color w:val="1D1D1D"/>
                <w:spacing w:val="1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9"/>
              <w:ind w:left="195"/>
            </w:pPr>
            <w:r>
              <w:rPr>
                <w:rFonts w:cs="Arial" w:hAnsi="Arial" w:eastAsia="Arial" w:ascii="Arial"/>
                <w:color w:val="040404"/>
                <w:w w:val="8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2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2"/>
                <w:w w:val="89"/>
                <w:sz w:val="18"/>
                <w:szCs w:val="18"/>
              </w:rPr>
              <w:t>b</w:t>
            </w:r>
            <w:r>
              <w:rPr>
                <w:rFonts w:cs="Arial" w:hAnsi="Arial" w:eastAsia="Arial" w:ascii="Arial"/>
                <w:color w:val="040404"/>
                <w:spacing w:val="2"/>
                <w:w w:val="99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3"/>
                <w:w w:val="98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3"/>
                <w:w w:val="97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3"/>
                <w:w w:val="93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"/>
                <w:w w:val="113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1"/>
                <w:w w:val="5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727272"/>
                <w:spacing w:val="1"/>
                <w:w w:val="37"/>
                <w:sz w:val="18"/>
                <w:szCs w:val="18"/>
              </w:rPr>
              <w:t>;</w:t>
            </w:r>
            <w:r>
              <w:rPr>
                <w:rFonts w:cs="Arial" w:hAnsi="Arial" w:eastAsia="Arial" w:ascii="Arial"/>
                <w:color w:val="040404"/>
                <w:spacing w:val="3"/>
                <w:w w:val="93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4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-2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83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349" w:hRule="exact"/>
        </w:trPr>
        <w:tc>
          <w:tcPr>
            <w:tcW w:w="6234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90" w:lineRule="exact" w:line="120"/>
              <w:ind w:left="5363" w:right="83" w:firstLine="5"/>
            </w:pPr>
            <w:r>
              <w:rPr>
                <w:rFonts w:cs="Arial" w:hAnsi="Arial" w:eastAsia="Arial" w:ascii="Arial"/>
                <w:color w:val="313131"/>
                <w:spacing w:val="-2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D1D1D"/>
                <w:spacing w:val="-3"/>
                <w:w w:val="101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-3"/>
                <w:w w:val="11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84848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3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484848"/>
                <w:spacing w:val="-3"/>
                <w:w w:val="113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1D1D1D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0"/>
                <w:w w:val="91"/>
                <w:sz w:val="12"/>
                <w:szCs w:val="12"/>
              </w:rPr>
              <w:t>:</w:t>
            </w:r>
            <w:r>
              <w:rPr>
                <w:rFonts w:cs="Arial" w:hAnsi="Arial" w:eastAsia="Arial" w:ascii="Arial"/>
                <w:color w:val="1D1D1D"/>
                <w:spacing w:val="-3"/>
                <w:w w:val="91"/>
                <w:sz w:val="12"/>
                <w:szCs w:val="12"/>
              </w:rPr>
              <w:t>;</w:t>
            </w:r>
            <w:r>
              <w:rPr>
                <w:rFonts w:cs="Arial" w:hAnsi="Arial" w:eastAsia="Arial" w:ascii="Arial"/>
                <w:color w:val="484848"/>
                <w:spacing w:val="-1"/>
                <w:w w:val="9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2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77" w:lineRule="exact" w:line="120"/>
              <w:ind w:left="109" w:right="124" w:hanging="5"/>
            </w:pP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2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3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-3"/>
                <w:w w:val="109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84848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3"/>
                <w:w w:val="101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before="80" w:lineRule="exact" w:line="120"/>
              <w:ind w:left="212" w:right="146"/>
            </w:pPr>
            <w:r>
              <w:rPr>
                <w:rFonts w:cs="Arial" w:hAnsi="Arial" w:eastAsia="Arial" w:ascii="Arial"/>
                <w:color w:val="1D1D1D"/>
                <w:spacing w:val="-2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4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3"/>
                <w:w w:val="100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-3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-4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2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4"/>
                <w:w w:val="100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-4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cs="Arial" w:hAnsi="Arial" w:eastAsia="Arial" w:ascii="Arial"/>
                <w:color w:val="1D1D1D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2"/>
                <w:w w:val="8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3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3"/>
                <w:w w:val="109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484848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98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0"/>
                <w:w w:val="98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D1D1D"/>
                <w:spacing w:val="-4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2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1"/>
                <w:w w:val="100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4"/>
                <w:w w:val="100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2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3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D1D1D"/>
                <w:spacing w:val="0"/>
                <w:w w:val="100"/>
                <w:sz w:val="12"/>
                <w:szCs w:val="12"/>
              </w:rPr>
              <w:t>          </w:t>
            </w:r>
            <w:r>
              <w:rPr>
                <w:rFonts w:cs="Arial" w:hAnsi="Arial" w:eastAsia="Arial" w:ascii="Arial"/>
                <w:color w:val="1D1D1D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2"/>
                <w:w w:val="9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84848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35" w:hRule="exact"/>
        </w:trPr>
        <w:tc>
          <w:tcPr>
            <w:tcW w:w="6234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right"/>
              <w:spacing w:lineRule="exact" w:line="120"/>
              <w:ind w:right="295"/>
            </w:pPr>
            <w:r>
              <w:rPr>
                <w:rFonts w:cs="Times New Roman" w:hAnsi="Times New Roman" w:eastAsia="Times New Roman" w:ascii="Times New Roman"/>
                <w:color w:val="31313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1D1D1D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cs="Times New Roman" w:hAnsi="Times New Roman" w:eastAsia="Times New Roman" w:ascii="Times New Roman"/>
                <w:color w:val="31313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313131"/>
                <w:spacing w:val="2"/>
                <w:w w:val="100"/>
                <w:sz w:val="12"/>
                <w:szCs w:val="12"/>
              </w:rPr>
              <w:t>r</w:t>
            </w:r>
            <w:r>
              <w:rPr>
                <w:rFonts w:cs="Times New Roman" w:hAnsi="Times New Roman" w:eastAsia="Times New Roman" w:ascii="Times New Roman"/>
                <w:color w:val="1D1D1D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cs="Times New Roman" w:hAnsi="Times New Roman" w:eastAsia="Times New Roman" w:ascii="Times New Roman"/>
                <w:color w:val="313131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cs="Times New Roman" w:hAnsi="Times New Roman" w:eastAsia="Times New Roman" w:ascii="Times New Roman"/>
                <w:color w:val="1D1D1D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Times New Roman" w:hAnsi="Times New Roman" w:eastAsia="Times New Roman" w:ascii="Times New Roman"/>
                <w:color w:val="31313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313131"/>
                <w:spacing w:val="2"/>
                <w:w w:val="67"/>
                <w:sz w:val="12"/>
                <w:szCs w:val="12"/>
              </w:rPr>
              <w:t>t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112"/>
                <w:sz w:val="12"/>
                <w:szCs w:val="12"/>
              </w:rPr>
              <w:t>o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4"/>
            </w:pPr>
            <w:r>
              <w:rPr>
                <w:rFonts w:cs="Arial" w:hAnsi="Arial" w:eastAsia="Arial" w:ascii="Arial"/>
                <w:color w:val="313131"/>
                <w:spacing w:val="-4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107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-7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2"/>
                <w:w w:val="10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3"/>
                <w:w w:val="107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84848"/>
                <w:spacing w:val="-2"/>
                <w:w w:val="107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4"/>
                <w:w w:val="107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-2"/>
                <w:w w:val="107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1"/>
                <w:w w:val="7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0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207"/>
            </w:pP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3"/>
                <w:w w:val="98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D1D1D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3"/>
                <w:w w:val="139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84848"/>
                <w:spacing w:val="-3"/>
                <w:w w:val="152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0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0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484848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484848"/>
                <w:spacing w:val="0"/>
                <w:w w:val="144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484848"/>
                <w:spacing w:val="-5"/>
                <w:w w:val="14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34" w:hRule="exact"/>
        </w:trPr>
        <w:tc>
          <w:tcPr>
            <w:tcW w:w="6234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right"/>
              <w:spacing w:lineRule="exact" w:line="120"/>
              <w:ind w:right="392"/>
            </w:pPr>
            <w:r>
              <w:rPr>
                <w:rFonts w:cs="Arial" w:hAnsi="Arial" w:eastAsia="Arial" w:ascii="Arial"/>
                <w:color w:val="040404"/>
                <w:spacing w:val="-2"/>
                <w:w w:val="101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1D1D1D"/>
                <w:spacing w:val="-3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75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-3"/>
                <w:w w:val="117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4"/>
            </w:pP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-3"/>
                <w:w w:val="101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32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-3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1D1D1D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212"/>
            </w:pPr>
            <w:r>
              <w:rPr>
                <w:rFonts w:cs="Arial" w:hAnsi="Arial" w:eastAsia="Arial" w:ascii="Arial"/>
                <w:color w:val="313131"/>
                <w:spacing w:val="2"/>
                <w:w w:val="78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4"/>
                <w:w w:val="9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D1D1D"/>
                <w:spacing w:val="4"/>
                <w:w w:val="9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484848"/>
                <w:spacing w:val="1"/>
                <w:w w:val="67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cs="Arial" w:hAnsi="Arial" w:eastAsia="Arial" w:ascii="Arial"/>
                <w:color w:val="1D1D1D"/>
                <w:spacing w:val="2"/>
                <w:w w:val="8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87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2"/>
                <w:szCs w:val="12"/>
              </w:rPr>
              <w:t>              </w:t>
            </w:r>
            <w:r>
              <w:rPr>
                <w:rFonts w:cs="Arial" w:hAnsi="Arial" w:eastAsia="Arial" w:ascii="Arial"/>
                <w:color w:val="313131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1"/>
                <w:w w:val="113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-3"/>
                <w:w w:val="10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101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-3"/>
                <w:w w:val="113"/>
                <w:sz w:val="12"/>
                <w:szCs w:val="12"/>
              </w:rPr>
              <w:t>h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0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right"/>
              <w:spacing w:before="10"/>
              <w:ind w:right="317"/>
            </w:pPr>
            <w:r>
              <w:rPr>
                <w:rFonts w:cs="Times New Roman" w:hAnsi="Times New Roman" w:eastAsia="Times New Roman" w:ascii="Times New Roman"/>
                <w:color w:val="727272"/>
                <w:spacing w:val="0"/>
                <w:w w:val="28"/>
                <w:sz w:val="10"/>
                <w:szCs w:val="10"/>
              </w:rPr>
              <w:t>!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0"/>
                <w:szCs w:val="10"/>
              </w:rPr>
            </w:r>
          </w:p>
        </w:tc>
      </w:tr>
      <w:tr>
        <w:trPr>
          <w:trHeight w:val="139" w:hRule="exact"/>
        </w:trPr>
        <w:tc>
          <w:tcPr>
            <w:tcW w:w="6234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right"/>
              <w:spacing w:lineRule="exact" w:line="120"/>
              <w:ind w:right="277"/>
            </w:pP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3"/>
                <w:w w:val="10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484848"/>
                <w:spacing w:val="-1"/>
                <w:w w:val="75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-3"/>
                <w:w w:val="113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113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109"/>
            </w:pPr>
            <w:r>
              <w:rPr>
                <w:rFonts w:cs="Arial" w:hAnsi="Arial" w:eastAsia="Arial" w:ascii="Arial"/>
                <w:b/>
                <w:color w:val="1D1D1D"/>
                <w:w w:val="8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b/>
                <w:color w:val="31313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b/>
                <w:color w:val="313131"/>
                <w:w w:val="93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b/>
                <w:color w:val="484848"/>
                <w:w w:val="72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b/>
                <w:color w:val="1D1D1D"/>
                <w:w w:val="98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b/>
                <w:color w:val="313131"/>
                <w:spacing w:val="1"/>
                <w:w w:val="91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b/>
                <w:color w:val="313131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b/>
                <w:color w:val="484848"/>
                <w:spacing w:val="0"/>
                <w:w w:val="9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b/>
                <w:color w:val="1D1D1D"/>
                <w:spacing w:val="0"/>
                <w:w w:val="93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b/>
                <w:color w:val="313131"/>
                <w:spacing w:val="0"/>
                <w:w w:val="91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212"/>
            </w:pPr>
            <w:r>
              <w:rPr>
                <w:rFonts w:cs="Arial" w:hAnsi="Arial" w:eastAsia="Arial" w:ascii="Arial"/>
                <w:b/>
                <w:color w:val="1D1D1D"/>
                <w:w w:val="85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b/>
                <w:color w:val="31313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b/>
                <w:color w:val="313131"/>
                <w:w w:val="93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b/>
                <w:color w:val="5B5B5B"/>
                <w:w w:val="72"/>
                <w:sz w:val="12"/>
                <w:szCs w:val="12"/>
              </w:rPr>
              <w:t>l</w:t>
            </w:r>
            <w:r>
              <w:rPr>
                <w:rFonts w:cs="Arial" w:hAnsi="Arial" w:eastAsia="Arial" w:ascii="Arial"/>
                <w:b/>
                <w:color w:val="1D1D1D"/>
                <w:w w:val="98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b/>
                <w:color w:val="313131"/>
                <w:w w:val="85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b/>
                <w:color w:val="1D1D1D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b/>
                <w:color w:val="313131"/>
                <w:w w:val="84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b/>
                <w:color w:val="313131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b/>
                <w:color w:val="1D1D1D"/>
                <w:w w:val="91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b/>
                <w:color w:val="1D1D1D"/>
                <w:w w:val="100"/>
                <w:sz w:val="12"/>
                <w:szCs w:val="12"/>
              </w:rPr>
              <w:t>           </w:t>
            </w:r>
            <w:r>
              <w:rPr>
                <w:rFonts w:cs="Arial" w:hAnsi="Arial" w:eastAsia="Arial" w:ascii="Arial"/>
                <w:b/>
                <w:color w:val="1D1D1D"/>
                <w:spacing w:val="-14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1D1D1D"/>
                <w:spacing w:val="-3"/>
                <w:w w:val="109"/>
                <w:sz w:val="12"/>
                <w:szCs w:val="12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g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D1D1D"/>
                <w:spacing w:val="-2"/>
                <w:w w:val="106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2"/>
                <w:szCs w:val="12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0"/>
                <w:szCs w:val="10"/>
              </w:rPr>
              <w:jc w:val="right"/>
              <w:spacing w:before="39" w:lineRule="exact" w:line="80"/>
              <w:ind w:right="313"/>
            </w:pPr>
            <w:r>
              <w:rPr>
                <w:rFonts w:cs="Arial" w:hAnsi="Arial" w:eastAsia="Arial" w:ascii="Arial"/>
                <w:color w:val="727272"/>
                <w:spacing w:val="0"/>
                <w:w w:val="24"/>
                <w:position w:val="-1"/>
                <w:sz w:val="10"/>
                <w:szCs w:val="10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0"/>
                <w:szCs w:val="10"/>
              </w:rPr>
            </w:r>
          </w:p>
        </w:tc>
      </w:tr>
      <w:tr>
        <w:trPr>
          <w:trHeight w:val="227" w:hRule="exact"/>
        </w:trPr>
        <w:tc>
          <w:tcPr>
            <w:tcW w:w="6234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right"/>
              <w:spacing w:lineRule="exact" w:line="120"/>
              <w:ind w:right="413"/>
            </w:pPr>
            <w:r>
              <w:rPr>
                <w:rFonts w:cs="Arial" w:hAnsi="Arial" w:eastAsia="Arial" w:ascii="Arial"/>
                <w:color w:val="313131"/>
                <w:spacing w:val="-4"/>
                <w:w w:val="106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-4"/>
                <w:w w:val="106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D1D1D"/>
                <w:spacing w:val="-3"/>
                <w:w w:val="117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2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4"/>
                <w:w w:val="106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D1D1D"/>
                <w:spacing w:val="-1"/>
                <w:w w:val="9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20"/>
              <w:ind w:left="109"/>
            </w:pPr>
            <w:r>
              <w:rPr>
                <w:rFonts w:cs="Times New Roman" w:hAnsi="Times New Roman" w:eastAsia="Times New Roman" w:ascii="Times New Roman"/>
                <w:color w:val="040404"/>
                <w:spacing w:val="-5"/>
                <w:w w:val="103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103"/>
                <w:sz w:val="14"/>
                <w:szCs w:val="14"/>
              </w:rPr>
              <w:t>p</w:t>
            </w:r>
            <w:r>
              <w:rPr>
                <w:rFonts w:cs="Times New Roman" w:hAnsi="Times New Roman" w:eastAsia="Times New Roman" w:ascii="Times New Roman"/>
                <w:color w:val="1D1D1D"/>
                <w:spacing w:val="-5"/>
                <w:w w:val="108"/>
                <w:sz w:val="14"/>
                <w:szCs w:val="14"/>
              </w:rPr>
              <w:t>c</w:t>
            </w:r>
            <w:r>
              <w:rPr>
                <w:rFonts w:cs="Times New Roman" w:hAnsi="Times New Roman" w:eastAsia="Times New Roman" w:ascii="Times New Roman"/>
                <w:color w:val="313131"/>
                <w:spacing w:val="-3"/>
                <w:w w:val="99"/>
                <w:sz w:val="14"/>
                <w:szCs w:val="14"/>
              </w:rPr>
              <w:t>r</w:t>
            </w:r>
            <w:r>
              <w:rPr>
                <w:rFonts w:cs="Times New Roman" w:hAnsi="Times New Roman" w:eastAsia="Times New Roman" w:ascii="Times New Roman"/>
                <w:color w:val="1D1D1D"/>
                <w:spacing w:val="-5"/>
                <w:w w:val="116"/>
                <w:sz w:val="14"/>
                <w:szCs w:val="14"/>
              </w:rPr>
              <w:t>a</w:t>
            </w:r>
            <w:r>
              <w:rPr>
                <w:rFonts w:cs="Times New Roman" w:hAnsi="Times New Roman" w:eastAsia="Times New Roman" w:ascii="Times New Roman"/>
                <w:color w:val="313131"/>
                <w:spacing w:val="-2"/>
                <w:w w:val="93"/>
                <w:sz w:val="14"/>
                <w:szCs w:val="14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-5"/>
                <w:w w:val="103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1D1D1D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left"/>
              <w:spacing w:lineRule="exact" w:line="120"/>
              <w:ind w:left="212"/>
            </w:pP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3"/>
                <w:w w:val="100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1D1D1D"/>
                <w:spacing w:val="-3"/>
                <w:w w:val="100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2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-3"/>
                <w:w w:val="100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2"/>
                <w:w w:val="100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-3"/>
                <w:w w:val="10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2"/>
                <w:szCs w:val="12"/>
              </w:rPr>
              <w:t>               </w:t>
            </w:r>
            <w:r>
              <w:rPr>
                <w:rFonts w:cs="Arial" w:hAnsi="Arial" w:eastAsia="Arial" w:ascii="Arial"/>
                <w:color w:val="04040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1D1D1D"/>
                <w:spacing w:val="-2"/>
                <w:w w:val="90"/>
                <w:sz w:val="12"/>
                <w:szCs w:val="12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-3"/>
                <w:w w:val="113"/>
                <w:sz w:val="12"/>
                <w:szCs w:val="12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-3"/>
                <w:w w:val="109"/>
                <w:sz w:val="12"/>
                <w:szCs w:val="12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2"/>
                <w:w w:val="126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1D1D1D"/>
                <w:spacing w:val="-3"/>
                <w:w w:val="98"/>
                <w:sz w:val="12"/>
                <w:szCs w:val="12"/>
              </w:rPr>
              <w:t>a</w:t>
            </w:r>
            <w:r>
              <w:rPr>
                <w:rFonts w:cs="Arial" w:hAnsi="Arial" w:eastAsia="Arial" w:ascii="Arial"/>
                <w:color w:val="1D1D1D"/>
                <w:spacing w:val="-1"/>
                <w:w w:val="91"/>
                <w:sz w:val="12"/>
                <w:szCs w:val="12"/>
              </w:rPr>
              <w:t>t</w:t>
            </w:r>
            <w:r>
              <w:rPr>
                <w:rFonts w:cs="Arial" w:hAnsi="Arial" w:eastAsia="Arial" w:ascii="Arial"/>
                <w:color w:val="1D1D1D"/>
                <w:spacing w:val="-3"/>
                <w:w w:val="113"/>
                <w:sz w:val="12"/>
                <w:szCs w:val="12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113"/>
                <w:sz w:val="12"/>
                <w:szCs w:val="12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w="12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right"/>
              <w:spacing w:lineRule="exact" w:line="120"/>
              <w:ind w:right="311"/>
            </w:pPr>
            <w:r>
              <w:rPr>
                <w:rFonts w:cs="Arial" w:hAnsi="Arial" w:eastAsia="Arial" w:ascii="Arial"/>
                <w:color w:val="727272"/>
                <w:spacing w:val="0"/>
                <w:w w:val="26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before="32"/>
        <w:ind w:right="427"/>
      </w:pPr>
      <w:r>
        <w:rPr>
          <w:rFonts w:cs="Arial" w:hAnsi="Arial" w:eastAsia="Arial" w:ascii="Arial"/>
          <w:color w:val="727272"/>
          <w:spacing w:val="0"/>
          <w:w w:val="19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before="17" w:lineRule="exact" w:line="220"/>
        <w:ind w:right="423"/>
      </w:pPr>
      <w:r>
        <w:rPr>
          <w:rFonts w:cs="Arial" w:hAnsi="Arial" w:eastAsia="Arial" w:ascii="Arial"/>
          <w:b/>
          <w:color w:val="040404"/>
          <w:spacing w:val="0"/>
          <w:w w:val="59"/>
          <w:position w:val="3"/>
          <w:sz w:val="14"/>
          <w:szCs w:val="14"/>
        </w:rPr>
        <w:t>1</w:t>
      </w:r>
      <w:r>
        <w:rPr>
          <w:rFonts w:cs="Arial" w:hAnsi="Arial" w:eastAsia="Arial" w:ascii="Arial"/>
          <w:b/>
          <w:color w:val="040404"/>
          <w:spacing w:val="0"/>
          <w:w w:val="59"/>
          <w:position w:val="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b/>
          <w:color w:val="040404"/>
          <w:spacing w:val="14"/>
          <w:w w:val="59"/>
          <w:position w:val="3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16"/>
          <w:szCs w:val="16"/>
        </w:rPr>
        <w:t>2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16"/>
          <w:szCs w:val="16"/>
        </w:rPr>
        <w:t>                 </w:t>
      </w:r>
      <w:r>
        <w:rPr>
          <w:rFonts w:cs="Arial" w:hAnsi="Arial" w:eastAsia="Arial" w:ascii="Arial"/>
          <w:b/>
          <w:color w:val="040404"/>
          <w:spacing w:val="3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16"/>
          <w:szCs w:val="16"/>
        </w:rPr>
        <w:t>3</w:t>
      </w:r>
      <w:r>
        <w:rPr>
          <w:rFonts w:cs="Arial" w:hAnsi="Arial" w:eastAsia="Arial" w:ascii="Arial"/>
          <w:b/>
          <w:color w:val="040404"/>
          <w:spacing w:val="0"/>
          <w:w w:val="100"/>
          <w:position w:val="3"/>
          <w:sz w:val="16"/>
          <w:szCs w:val="16"/>
        </w:rPr>
        <w:t>                </w:t>
      </w:r>
      <w:r>
        <w:rPr>
          <w:rFonts w:cs="Arial" w:hAnsi="Arial" w:eastAsia="Arial" w:ascii="Arial"/>
          <w:b/>
          <w:color w:val="040404"/>
          <w:spacing w:val="1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1D1D1D"/>
          <w:spacing w:val="0"/>
          <w:w w:val="100"/>
          <w:position w:val="3"/>
          <w:sz w:val="14"/>
          <w:szCs w:val="14"/>
        </w:rPr>
        <w:t>4</w:t>
      </w:r>
      <w:r>
        <w:rPr>
          <w:rFonts w:cs="Arial" w:hAnsi="Arial" w:eastAsia="Arial" w:ascii="Arial"/>
          <w:b/>
          <w:color w:val="1D1D1D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b/>
          <w:color w:val="1D1D1D"/>
          <w:spacing w:val="2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                  </w:t>
      </w:r>
      <w:r>
        <w:rPr>
          <w:rFonts w:cs="Arial" w:hAnsi="Arial" w:eastAsia="Arial" w:ascii="Arial"/>
          <w:color w:val="040404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040404"/>
          <w:spacing w:val="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4"/>
          <w:szCs w:val="14"/>
        </w:rPr>
        <w:t>                     </w:t>
      </w:r>
      <w:r>
        <w:rPr>
          <w:rFonts w:cs="Arial" w:hAnsi="Arial" w:eastAsia="Arial" w:ascii="Arial"/>
          <w:color w:val="1D1D1D"/>
          <w:spacing w:val="3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6"/>
          <w:szCs w:val="16"/>
        </w:rPr>
        <w:t>8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6"/>
          <w:szCs w:val="16"/>
        </w:rPr>
        <w:t>                  </w:t>
      </w:r>
      <w:r>
        <w:rPr>
          <w:rFonts w:cs="Arial" w:hAnsi="Arial" w:eastAsia="Arial" w:ascii="Arial"/>
          <w:color w:val="1D1D1D"/>
          <w:spacing w:val="38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6"/>
          <w:szCs w:val="16"/>
        </w:rPr>
        <w:t>9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6"/>
          <w:szCs w:val="16"/>
        </w:rPr>
        <w:t>                    </w:t>
      </w:r>
      <w:r>
        <w:rPr>
          <w:rFonts w:cs="Arial" w:hAnsi="Arial" w:eastAsia="Arial" w:ascii="Arial"/>
          <w:color w:val="1D1D1D"/>
          <w:spacing w:val="17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3"/>
          <w:w w:val="74"/>
          <w:position w:val="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8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0"/>
          <w:w w:val="22"/>
          <w:position w:val="-2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Courier New" w:hAnsi="Courier New" w:eastAsia="Courier New" w:ascii="Courier New"/>
          <w:sz w:val="18"/>
          <w:szCs w:val="18"/>
        </w:rPr>
        <w:jc w:val="left"/>
        <w:spacing w:lineRule="exact" w:line="180"/>
        <w:ind w:left="4178"/>
      </w:pPr>
      <w:r>
        <w:rPr>
          <w:rFonts w:cs="Arial" w:hAnsi="Arial" w:eastAsia="Arial" w:ascii="Arial"/>
          <w:b/>
          <w:color w:val="1D1D1D"/>
          <w:w w:val="50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1D1D1D"/>
          <w:spacing w:val="-2"/>
          <w:w w:val="50"/>
          <w:position w:val="2"/>
          <w:sz w:val="16"/>
          <w:szCs w:val="16"/>
        </w:rPr>
        <w:t>&lt;</w:t>
      </w:r>
      <w:r>
        <w:rPr>
          <w:rFonts w:cs="Arial" w:hAnsi="Arial" w:eastAsia="Arial" w:ascii="Arial"/>
          <w:b/>
          <w:color w:val="040404"/>
          <w:spacing w:val="0"/>
          <w:w w:val="85"/>
          <w:position w:val="2"/>
          <w:sz w:val="16"/>
          <w:szCs w:val="16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2"/>
          <w:sz w:val="16"/>
          <w:szCs w:val="16"/>
        </w:rPr>
        <w:t>            </w:t>
      </w:r>
      <w:r>
        <w:rPr>
          <w:rFonts w:cs="Arial" w:hAnsi="Arial" w:eastAsia="Arial" w:ascii="Arial"/>
          <w:b/>
          <w:color w:val="040404"/>
          <w:spacing w:val="-21"/>
          <w:w w:val="100"/>
          <w:position w:val="2"/>
          <w:sz w:val="16"/>
          <w:szCs w:val="16"/>
        </w:rPr>
        <w:t> </w:t>
      </w:r>
      <w:r>
        <w:rPr>
          <w:rFonts w:cs="Courier New" w:hAnsi="Courier New" w:eastAsia="Courier New" w:ascii="Courier New"/>
          <w:b/>
          <w:color w:val="1D1D1D"/>
          <w:spacing w:val="-6"/>
          <w:w w:val="100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b/>
          <w:color w:val="040404"/>
          <w:spacing w:val="-6"/>
          <w:w w:val="100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b/>
          <w:color w:val="1D1D1D"/>
          <w:spacing w:val="0"/>
          <w:w w:val="100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b/>
          <w:color w:val="1D1D1D"/>
          <w:spacing w:val="0"/>
          <w:w w:val="100"/>
          <w:position w:val="2"/>
          <w:sz w:val="18"/>
          <w:szCs w:val="18"/>
        </w:rPr>
        <w:t>  </w:t>
      </w:r>
      <w:r>
        <w:rPr>
          <w:rFonts w:cs="Courier New" w:hAnsi="Courier New" w:eastAsia="Courier New" w:ascii="Courier New"/>
          <w:b/>
          <w:color w:val="1D1D1D"/>
          <w:spacing w:val="5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1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D1D1D"/>
          <w:spacing w:val="0"/>
          <w:w w:val="10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D1D1D"/>
          <w:spacing w:val="0"/>
          <w:w w:val="100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D1D1D"/>
          <w:spacing w:val="12"/>
          <w:w w:val="100"/>
          <w:position w:val="2"/>
          <w:sz w:val="14"/>
          <w:szCs w:val="14"/>
        </w:rPr>
        <w:t> </w:t>
      </w:r>
      <w:r>
        <w:rPr>
          <w:rFonts w:cs="Courier New" w:hAnsi="Courier New" w:eastAsia="Courier New" w:ascii="Courier New"/>
          <w:b/>
          <w:color w:val="040404"/>
          <w:spacing w:val="-5"/>
          <w:w w:val="100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b/>
          <w:color w:val="040404"/>
          <w:spacing w:val="-6"/>
          <w:w w:val="100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b/>
          <w:color w:val="1D1D1D"/>
          <w:spacing w:val="0"/>
          <w:w w:val="100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b/>
          <w:color w:val="1D1D1D"/>
          <w:spacing w:val="0"/>
          <w:w w:val="100"/>
          <w:position w:val="2"/>
          <w:sz w:val="18"/>
          <w:szCs w:val="18"/>
        </w:rPr>
        <w:t>     </w:t>
      </w:r>
      <w:r>
        <w:rPr>
          <w:rFonts w:cs="Courier New" w:hAnsi="Courier New" w:eastAsia="Courier New" w:ascii="Courier New"/>
          <w:b/>
          <w:color w:val="1D1D1D"/>
          <w:spacing w:val="8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0"/>
          <w:position w:val="2"/>
          <w:sz w:val="18"/>
          <w:szCs w:val="18"/>
        </w:rPr>
        <w:t>:::</w:t>
      </w:r>
      <w:r>
        <w:rPr>
          <w:rFonts w:cs="Times New Roman" w:hAnsi="Times New Roman" w:eastAsia="Times New Roman" w:ascii="Times New Roman"/>
          <w:color w:val="040404"/>
          <w:spacing w:val="-1"/>
          <w:w w:val="50"/>
          <w:position w:val="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D1D1D"/>
          <w:spacing w:val="-2"/>
          <w:w w:val="136"/>
          <w:position w:val="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D1D1D"/>
          <w:spacing w:val="0"/>
          <w:w w:val="86"/>
          <w:position w:val="2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position w:val="2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1D1D1D"/>
          <w:spacing w:val="-4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-5"/>
          <w:w w:val="98"/>
          <w:position w:val="2"/>
          <w:sz w:val="18"/>
          <w:szCs w:val="18"/>
        </w:rPr>
        <w:t>S</w:t>
      </w:r>
      <w:r>
        <w:rPr>
          <w:rFonts w:cs="Courier New" w:hAnsi="Courier New" w:eastAsia="Courier New" w:ascii="Courier New"/>
          <w:b/>
          <w:color w:val="040404"/>
          <w:spacing w:val="-6"/>
          <w:w w:val="112"/>
          <w:position w:val="2"/>
          <w:sz w:val="18"/>
          <w:szCs w:val="18"/>
        </w:rPr>
        <w:t>U</w:t>
      </w:r>
      <w:r>
        <w:rPr>
          <w:rFonts w:cs="Courier New" w:hAnsi="Courier New" w:eastAsia="Courier New" w:ascii="Courier New"/>
          <w:b/>
          <w:color w:val="1D1D1D"/>
          <w:spacing w:val="0"/>
          <w:w w:val="108"/>
          <w:position w:val="2"/>
          <w:sz w:val="18"/>
          <w:szCs w:val="18"/>
        </w:rPr>
        <w:t>K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240"/>
        <w:ind w:left="472"/>
      </w:pP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position w:val="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5"/>
          <w:w w:val="61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0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6</w:t>
      </w:r>
      <w:r>
        <w:rPr>
          <w:rFonts w:cs="Arial" w:hAnsi="Arial" w:eastAsia="Arial" w:ascii="Arial"/>
          <w:b/>
          <w:color w:val="040404"/>
          <w:spacing w:val="-4"/>
          <w:w w:val="100"/>
          <w:position w:val="1"/>
          <w:sz w:val="18"/>
          <w:szCs w:val="18"/>
        </w:rPr>
        <w:t>8</w:t>
      </w:r>
      <w:r>
        <w:rPr>
          <w:rFonts w:cs="Arial" w:hAnsi="Arial" w:eastAsia="Arial" w:ascii="Arial"/>
          <w:b/>
          <w:color w:val="040404"/>
          <w:spacing w:val="-6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                          </w:t>
      </w:r>
      <w:r>
        <w:rPr>
          <w:rFonts w:cs="Arial" w:hAnsi="Arial" w:eastAsia="Arial" w:ascii="Arial"/>
          <w:b/>
          <w:color w:val="040404"/>
          <w:spacing w:val="25"/>
          <w:w w:val="100"/>
          <w:position w:val="1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-1"/>
          <w:w w:val="100"/>
          <w:position w:val="1"/>
          <w:sz w:val="22"/>
          <w:szCs w:val="22"/>
        </w:rPr>
        <w:t>D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22"/>
          <w:szCs w:val="22"/>
        </w:rPr>
        <w:t>E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1"/>
          <w:sz w:val="22"/>
          <w:szCs w:val="22"/>
        </w:rPr>
        <w:t>   </w:t>
      </w:r>
      <w:r>
        <w:rPr>
          <w:rFonts w:cs="Courier New" w:hAnsi="Courier New" w:eastAsia="Courier New" w:ascii="Courier New"/>
          <w:b/>
          <w:color w:val="040404"/>
          <w:spacing w:val="1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3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D1D1D"/>
          <w:spacing w:val="2"/>
          <w:w w:val="103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8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8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4"/>
        <w:ind w:right="418"/>
      </w:pPr>
      <w:r>
        <w:rPr>
          <w:rFonts w:cs="Times New Roman" w:hAnsi="Times New Roman" w:eastAsia="Times New Roman" w:ascii="Times New Roman"/>
          <w:color w:val="919191"/>
          <w:spacing w:val="0"/>
          <w:w w:val="59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18" w:lineRule="exact" w:line="80"/>
        <w:ind w:right="417"/>
      </w:pPr>
      <w:r>
        <w:rPr>
          <w:rFonts w:cs="Times New Roman" w:hAnsi="Times New Roman" w:eastAsia="Times New Roman" w:ascii="Times New Roman"/>
          <w:color w:val="919191"/>
          <w:spacing w:val="0"/>
          <w:w w:val="35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416"/>
      </w:pPr>
      <w:r>
        <w:rPr>
          <w:rFonts w:cs="Arial" w:hAnsi="Arial" w:eastAsia="Arial" w:ascii="Arial"/>
          <w:color w:val="5B5B5B"/>
          <w:spacing w:val="0"/>
          <w:w w:val="24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417"/>
      </w:pPr>
      <w:r>
        <w:rPr>
          <w:rFonts w:cs="Times New Roman" w:hAnsi="Times New Roman" w:eastAsia="Times New Roman" w:ascii="Times New Roman"/>
          <w:color w:val="5B5B5B"/>
          <w:spacing w:val="0"/>
          <w:w w:val="2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412"/>
      </w:pPr>
      <w:r>
        <w:rPr>
          <w:rFonts w:cs="Times New Roman" w:hAnsi="Times New Roman" w:eastAsia="Times New Roman" w:ascii="Times New Roman"/>
          <w:color w:val="5B5B5B"/>
          <w:spacing w:val="0"/>
          <w:w w:val="3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76"/>
        <w:ind w:right="412"/>
      </w:pPr>
      <w:r>
        <w:rPr>
          <w:rFonts w:cs="Arial" w:hAnsi="Arial" w:eastAsia="Arial" w:ascii="Arial"/>
          <w:color w:val="5B5B5B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ind w:right="407"/>
      </w:pPr>
      <w:r>
        <w:rPr>
          <w:rFonts w:cs="Times New Roman" w:hAnsi="Times New Roman" w:eastAsia="Times New Roman" w:ascii="Times New Roman"/>
          <w:color w:val="919191"/>
          <w:spacing w:val="0"/>
          <w:w w:val="28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80"/>
        <w:ind w:right="407"/>
      </w:pP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25"/>
          <w:position w:val="2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403"/>
      </w:pPr>
      <w:r>
        <w:rPr>
          <w:rFonts w:cs="Times New Roman" w:hAnsi="Times New Roman" w:eastAsia="Times New Roman" w:ascii="Times New Roman"/>
          <w:color w:val="919191"/>
          <w:spacing w:val="0"/>
          <w:w w:val="6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397"/>
      </w:pPr>
      <w:r>
        <w:rPr>
          <w:rFonts w:cs="Arial" w:hAnsi="Arial" w:eastAsia="Arial" w:ascii="Arial"/>
          <w:color w:val="919191"/>
          <w:spacing w:val="0"/>
          <w:w w:val="4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ind w:right="392"/>
      </w:pPr>
      <w:r>
        <w:rPr>
          <w:rFonts w:cs="Arial" w:hAnsi="Arial" w:eastAsia="Arial" w:ascii="Arial"/>
          <w:color w:val="5B5B5B"/>
          <w:spacing w:val="0"/>
          <w:w w:val="2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ind w:right="393"/>
      </w:pPr>
      <w:r>
        <w:rPr>
          <w:rFonts w:cs="Times New Roman" w:hAnsi="Times New Roman" w:eastAsia="Times New Roman" w:ascii="Times New Roman"/>
          <w:color w:val="727272"/>
          <w:spacing w:val="0"/>
          <w:w w:val="44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ind w:right="387"/>
      </w:pPr>
      <w:r>
        <w:rPr>
          <w:rFonts w:cs="Arial" w:hAnsi="Arial" w:eastAsia="Arial" w:ascii="Arial"/>
          <w:color w:val="727272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60"/>
        <w:ind w:right="389"/>
      </w:pPr>
      <w:r>
        <w:rPr>
          <w:rFonts w:cs="Arial" w:hAnsi="Arial" w:eastAsia="Arial" w:ascii="Arial"/>
          <w:color w:val="5B5B5B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exact" w:line="200"/>
        <w:ind w:left="4955" w:right="5237"/>
      </w:pPr>
      <w:r>
        <w:rPr>
          <w:rFonts w:cs="Arial" w:hAnsi="Arial" w:eastAsia="Arial" w:ascii="Arial"/>
          <w:color w:val="040404"/>
          <w:spacing w:val="3"/>
          <w:w w:val="11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323"/>
      </w:pPr>
      <w:r>
        <w:rPr>
          <w:rFonts w:cs="Arial" w:hAnsi="Arial" w:eastAsia="Arial" w:ascii="Arial"/>
          <w:b/>
          <w:color w:val="040404"/>
          <w:spacing w:val="5"/>
          <w:w w:val="100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5"/>
          <w:w w:val="10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h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5"/>
          <w:w w:val="106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7"/>
          <w:w w:val="107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7"/>
          <w:w w:val="104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4"/>
          <w:w w:val="117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98"/>
          <w:sz w:val="20"/>
          <w:szCs w:val="20"/>
        </w:rPr>
        <w:t>ry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328"/>
      </w:pP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k</w:t>
      </w:r>
      <w:r>
        <w:rPr>
          <w:rFonts w:cs="Arial" w:hAnsi="Arial" w:eastAsia="Arial" w:ascii="Arial"/>
          <w:color w:val="040404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rv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                               </w:t>
      </w:r>
      <w:r>
        <w:rPr>
          <w:rFonts w:cs="Arial" w:hAnsi="Arial" w:eastAsia="Arial" w:ascii="Arial"/>
          <w:color w:val="040404"/>
          <w:spacing w:val="4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4"/>
          <w:w w:val="10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5"/>
          <w:w w:val="100"/>
          <w:position w:val="1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5"/>
          <w:w w:val="10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1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94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12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73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6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40404"/>
          <w:spacing w:val="35"/>
          <w:w w:val="10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1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before="89" w:lineRule="exact" w:line="400"/>
        <w:ind w:left="309"/>
      </w:pPr>
      <w:r>
        <w:rPr>
          <w:rFonts w:cs="Arial" w:hAnsi="Arial" w:eastAsia="Arial" w:ascii="Arial"/>
          <w:color w:val="040404"/>
          <w:spacing w:val="5"/>
          <w:w w:val="113"/>
          <w:position w:val="2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12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1"/>
          <w:w w:val="94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1D1D1D"/>
          <w:spacing w:val="0"/>
          <w:w w:val="16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-1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</w:t>
      </w:r>
      <w:r>
        <w:rPr>
          <w:rFonts w:cs="Arial" w:hAnsi="Arial" w:eastAsia="Arial" w:ascii="Arial"/>
          <w:color w:val="040404"/>
          <w:spacing w:val="47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4"/>
          <w:w w:val="87"/>
          <w:position w:val="-2"/>
          <w:sz w:val="24"/>
          <w:szCs w:val="24"/>
        </w:rPr>
        <w:t>2</w:t>
      </w:r>
      <w:r>
        <w:rPr>
          <w:rFonts w:cs="Courier New" w:hAnsi="Courier New" w:eastAsia="Courier New" w:ascii="Courier New"/>
          <w:b/>
          <w:color w:val="040404"/>
          <w:spacing w:val="2"/>
          <w:w w:val="42"/>
          <w:position w:val="-2"/>
          <w:sz w:val="24"/>
          <w:szCs w:val="24"/>
        </w:rPr>
        <w:t>.</w:t>
      </w:r>
      <w:r>
        <w:rPr>
          <w:rFonts w:cs="Courier New" w:hAnsi="Courier New" w:eastAsia="Courier New" w:ascii="Courier New"/>
          <w:b/>
          <w:color w:val="040404"/>
          <w:spacing w:val="0"/>
          <w:w w:val="84"/>
          <w:position w:val="-2"/>
          <w:sz w:val="24"/>
          <w:szCs w:val="24"/>
        </w:rPr>
        <w:t>6</w:t>
      </w:r>
      <w:r>
        <w:rPr>
          <w:rFonts w:cs="Courier New" w:hAnsi="Courier New" w:eastAsia="Courier New" w:ascii="Courier New"/>
          <w:b/>
          <w:color w:val="040404"/>
          <w:spacing w:val="0"/>
          <w:w w:val="100"/>
          <w:position w:val="-2"/>
          <w:sz w:val="24"/>
          <w:szCs w:val="24"/>
        </w:rPr>
        <w:t>  </w:t>
      </w:r>
      <w:r>
        <w:rPr>
          <w:rFonts w:cs="Courier New" w:hAnsi="Courier New" w:eastAsia="Courier New" w:ascii="Courier New"/>
          <w:b/>
          <w:color w:val="040404"/>
          <w:spacing w:val="47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2"/>
          <w:sz w:val="18"/>
          <w:szCs w:val="18"/>
        </w:rPr>
        <w:t>w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040404"/>
          <w:spacing w:val="48"/>
          <w:w w:val="100"/>
          <w:position w:val="2"/>
          <w:sz w:val="18"/>
          <w:szCs w:val="18"/>
        </w:rPr>
        <w:t> </w:t>
      </w:r>
      <w:r>
        <w:rPr>
          <w:rFonts w:cs="Courier New" w:hAnsi="Courier New" w:eastAsia="Courier New" w:ascii="Courier New"/>
          <w:b/>
          <w:color w:val="040404"/>
          <w:spacing w:val="3"/>
          <w:w w:val="85"/>
          <w:position w:val="-1"/>
          <w:sz w:val="22"/>
          <w:szCs w:val="22"/>
        </w:rPr>
        <w:t>2</w:t>
      </w:r>
      <w:r>
        <w:rPr>
          <w:rFonts w:cs="Courier New" w:hAnsi="Courier New" w:eastAsia="Courier New" w:ascii="Courier New"/>
          <w:b/>
          <w:color w:val="040404"/>
          <w:spacing w:val="1"/>
          <w:w w:val="39"/>
          <w:position w:val="-1"/>
          <w:sz w:val="22"/>
          <w:szCs w:val="22"/>
        </w:rPr>
        <w:t>.</w:t>
      </w:r>
      <w:r>
        <w:rPr>
          <w:rFonts w:cs="Courier New" w:hAnsi="Courier New" w:eastAsia="Courier New" w:ascii="Courier New"/>
          <w:b/>
          <w:color w:val="040404"/>
          <w:spacing w:val="0"/>
          <w:w w:val="85"/>
          <w:position w:val="-1"/>
          <w:sz w:val="22"/>
          <w:szCs w:val="22"/>
        </w:rPr>
        <w:t>6</w:t>
      </w:r>
      <w:r>
        <w:rPr>
          <w:rFonts w:cs="Courier New" w:hAnsi="Courier New" w:eastAsia="Courier New" w:ascii="Courier New"/>
          <w:b/>
          <w:color w:val="040404"/>
          <w:spacing w:val="1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65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3"/>
          <w:w w:val="10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2"/>
          <w:w w:val="10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8"/>
          <w:szCs w:val="18"/>
        </w:rPr>
        <w:t>           </w:t>
      </w:r>
      <w:r>
        <w:rPr>
          <w:rFonts w:cs="Arial" w:hAnsi="Arial" w:eastAsia="Arial" w:ascii="Arial"/>
          <w:color w:val="040404"/>
          <w:spacing w:val="44"/>
          <w:w w:val="10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0"/>
          <w:szCs w:val="20"/>
        </w:rPr>
        <w:t>                   </w:t>
      </w:r>
      <w:r>
        <w:rPr>
          <w:rFonts w:cs="Arial" w:hAnsi="Arial" w:eastAsia="Arial" w:ascii="Arial"/>
          <w:color w:val="040404"/>
          <w:spacing w:val="5"/>
          <w:w w:val="63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8"/>
          <w:szCs w:val="28"/>
        </w:rPr>
        <w:t>               </w:t>
      </w:r>
      <w:r>
        <w:rPr>
          <w:rFonts w:cs="Arial" w:hAnsi="Arial" w:eastAsia="Arial" w:ascii="Arial"/>
          <w:color w:val="040404"/>
          <w:spacing w:val="32"/>
          <w:w w:val="63"/>
          <w:position w:val="-1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63"/>
          <w:position w:val="-1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22"/>
          <w:w w:val="63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727272"/>
          <w:spacing w:val="0"/>
          <w:w w:val="17"/>
          <w:position w:val="1"/>
          <w:sz w:val="34"/>
          <w:szCs w:val="3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5" w:lineRule="exact" w:line="280"/>
        <w:ind w:left="284" w:right="467"/>
      </w:pPr>
      <w:r>
        <w:pict>
          <v:shape type="#_x0000_t202" style="position:absolute;margin-left:152.88pt;margin-top:7.84374pt;width:4.08pt;height:12pt;mso-position-horizontal-relative:page;mso-position-vertical-relative:paragraph;z-index:-323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68"/>
                      <w:sz w:val="24"/>
                      <w:szCs w:val="2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3"/>
          <w:w w:val="9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9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12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17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9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1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9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40404"/>
          <w:spacing w:val="-2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484848"/>
          <w:spacing w:val="0"/>
          <w:w w:val="65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484848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84848"/>
          <w:spacing w:val="-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08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8"/>
          <w:szCs w:val="18"/>
        </w:rPr>
        <w:t>                                </w:t>
      </w:r>
      <w:r>
        <w:rPr>
          <w:rFonts w:cs="Arial" w:hAnsi="Arial" w:eastAsia="Arial" w:ascii="Arial"/>
          <w:color w:val="040404"/>
          <w:spacing w:val="2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6"/>
          <w:position w:val="-7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66"/>
          <w:position w:val="-7"/>
          <w:sz w:val="20"/>
          <w:szCs w:val="20"/>
        </w:rPr>
        <w:t>   </w:t>
      </w:r>
      <w:r>
        <w:rPr>
          <w:rFonts w:cs="Arial" w:hAnsi="Arial" w:eastAsia="Arial" w:ascii="Arial"/>
          <w:color w:val="040404"/>
          <w:spacing w:val="16"/>
          <w:w w:val="66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5"/>
          <w:position w:val="6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1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3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7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7"/>
          <w:position w:val="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2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14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2"/>
          <w:position w:val="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17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5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       </w:t>
      </w:r>
      <w:r>
        <w:rPr>
          <w:rFonts w:cs="Arial" w:hAnsi="Arial" w:eastAsia="Arial" w:ascii="Arial"/>
          <w:color w:val="040404"/>
          <w:spacing w:val="19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2"/>
          <w:position w:val="-5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62"/>
          <w:position w:val="-5"/>
          <w:sz w:val="20"/>
          <w:szCs w:val="20"/>
        </w:rPr>
        <w:t>                   </w:t>
      </w:r>
      <w:r>
        <w:rPr>
          <w:rFonts w:cs="Arial" w:hAnsi="Arial" w:eastAsia="Arial" w:ascii="Arial"/>
          <w:color w:val="040404"/>
          <w:spacing w:val="17"/>
          <w:w w:val="62"/>
          <w:position w:val="-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62"/>
          <w:position w:val="-5"/>
          <w:sz w:val="30"/>
          <w:szCs w:val="30"/>
        </w:rPr>
        <w:t>o</w:t>
      </w:r>
      <w:r>
        <w:rPr>
          <w:rFonts w:cs="Arial" w:hAnsi="Arial" w:eastAsia="Arial" w:ascii="Arial"/>
          <w:color w:val="040404"/>
          <w:spacing w:val="0"/>
          <w:w w:val="62"/>
          <w:position w:val="-5"/>
          <w:sz w:val="30"/>
          <w:szCs w:val="30"/>
        </w:rPr>
        <w:t>              </w:t>
      </w:r>
      <w:r>
        <w:rPr>
          <w:rFonts w:cs="Arial" w:hAnsi="Arial" w:eastAsia="Arial" w:ascii="Arial"/>
          <w:color w:val="040404"/>
          <w:spacing w:val="36"/>
          <w:w w:val="62"/>
          <w:position w:val="-5"/>
          <w:sz w:val="30"/>
          <w:szCs w:val="30"/>
        </w:rPr>
        <w:t> </w:t>
      </w:r>
      <w:r>
        <w:rPr>
          <w:rFonts w:cs="Arial" w:hAnsi="Arial" w:eastAsia="Arial" w:ascii="Arial"/>
          <w:color w:val="040404"/>
          <w:spacing w:val="0"/>
          <w:w w:val="62"/>
          <w:position w:val="-5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180"/>
        <w:ind w:right="365"/>
      </w:pPr>
      <w:r>
        <w:rPr>
          <w:rFonts w:cs="Arial" w:hAnsi="Arial" w:eastAsia="Arial" w:ascii="Arial"/>
          <w:color w:val="040404"/>
          <w:spacing w:val="3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101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8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31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8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8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8"/>
          <w:szCs w:val="18"/>
        </w:rPr>
        <w:t>                                                               </w:t>
      </w:r>
      <w:r>
        <w:rPr>
          <w:rFonts w:cs="Arial" w:hAnsi="Arial" w:eastAsia="Arial" w:ascii="Arial"/>
          <w:color w:val="040404"/>
          <w:spacing w:val="-15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20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20"/>
        <w:ind w:right="360"/>
      </w:pPr>
      <w:r>
        <w:rPr>
          <w:rFonts w:cs="Arial" w:hAnsi="Arial" w:eastAsia="Arial" w:ascii="Arial"/>
          <w:color w:val="727272"/>
          <w:spacing w:val="0"/>
          <w:w w:val="23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40"/>
        <w:ind w:left="3023" w:right="3383"/>
        <w:sectPr>
          <w:type w:val="continuous"/>
          <w:pgSz w:w="12480" w:h="16040"/>
          <w:pgMar w:top="600" w:bottom="0" w:left="680" w:right="1100"/>
        </w:sectPr>
      </w:pPr>
      <w:r>
        <w:rPr>
          <w:rFonts w:cs="Arial" w:hAnsi="Arial" w:eastAsia="Arial" w:ascii="Arial"/>
          <w:color w:val="040404"/>
          <w:spacing w:val="4"/>
          <w:w w:val="93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5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5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position w:val="-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7"/>
          <w:w w:val="105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6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position w:val="-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1"/>
          <w:w w:val="108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3"/>
          <w:w w:val="100"/>
          <w:position w:val="-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position w:val="-7"/>
          <w:sz w:val="18"/>
          <w:szCs w:val="18"/>
        </w:rPr>
        <w:t>            </w:t>
      </w:r>
      <w:r>
        <w:rPr>
          <w:rFonts w:cs="Arial" w:hAnsi="Arial" w:eastAsia="Arial" w:ascii="Arial"/>
          <w:color w:val="040404"/>
          <w:spacing w:val="39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6"/>
          <w:position w:val="-11"/>
          <w:sz w:val="28"/>
          <w:szCs w:val="28"/>
        </w:rPr>
        <w:t>o</w:t>
      </w:r>
      <w:r>
        <w:rPr>
          <w:rFonts w:cs="Arial" w:hAnsi="Arial" w:eastAsia="Arial" w:ascii="Arial"/>
          <w:color w:val="040404"/>
          <w:spacing w:val="0"/>
          <w:w w:val="66"/>
          <w:position w:val="-11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5"/>
          <w:w w:val="66"/>
          <w:position w:val="-11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4"/>
          <w:w w:val="93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65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22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41"/>
          <w:position w:val="3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9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3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9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07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113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9"/>
          <w:position w:val="3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pict>
          <v:shape type="#_x0000_t75" style="position:absolute;margin-left:0pt;margin-top:0pt;width:624pt;height:802pt;mso-position-horizontal-relative:page;mso-position-vertical-relative:page;z-index:-3239">
            <v:imagedata o:title="" r:id="rId25"/>
          </v:shape>
        </w:pict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70" w:right="-77"/>
      </w:pPr>
      <w:r>
        <w:rPr>
          <w:rFonts w:cs="Arial" w:hAnsi="Arial" w:eastAsia="Arial" w:ascii="Arial"/>
          <w:color w:val="040404"/>
          <w:w w:val="57"/>
          <w:sz w:val="38"/>
          <w:szCs w:val="38"/>
        </w:rPr>
        <w:t>:=J</w:t>
      </w:r>
      <w:r>
        <w:rPr>
          <w:rFonts w:cs="Arial" w:hAnsi="Arial" w:eastAsia="Arial" w:ascii="Arial"/>
          <w:color w:val="040404"/>
          <w:spacing w:val="-54"/>
          <w:w w:val="100"/>
          <w:sz w:val="38"/>
          <w:szCs w:val="3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            </w:t>
      </w:r>
      <w:r>
        <w:rPr>
          <w:rFonts w:cs="Arial" w:hAnsi="Arial" w:eastAsia="Arial" w:ascii="Arial"/>
          <w:color w:val="040404"/>
          <w:spacing w:val="4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0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04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93"/>
          <w:position w:val="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1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3"/>
          <w:w w:val="93"/>
          <w:position w:val="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3"/>
          <w:position w:val="14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1"/>
          <w:w w:val="82"/>
          <w:position w:val="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98"/>
          <w:position w:val="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9"/>
          <w:position w:val="1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4"/>
      </w:pP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ff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14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99"/>
      </w:pP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/>
        <w:ind w:left="328"/>
      </w:pP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K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180"/>
        <w:ind w:right="353"/>
      </w:pPr>
      <w:r>
        <w:br w:type="column"/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                                                             </w:t>
      </w:r>
      <w:r>
        <w:rPr>
          <w:rFonts w:cs="Arial" w:hAnsi="Arial" w:eastAsia="Arial" w:ascii="Arial"/>
          <w:color w:val="040404"/>
          <w:spacing w:val="3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35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</w:pPr>
      <w:r>
        <w:rPr>
          <w:rFonts w:cs="Arial" w:hAnsi="Arial" w:eastAsia="Arial" w:ascii="Arial"/>
          <w:color w:val="040404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3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11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spacing w:val="4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328"/>
      </w:pP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60"/>
          <w:sz w:val="18"/>
          <w:szCs w:val="18"/>
        </w:rPr>
        <w:t>1</w:t>
      </w:r>
      <w:r>
        <w:rPr>
          <w:rFonts w:cs="Arial" w:hAnsi="Arial" w:eastAsia="Arial" w:ascii="Arial"/>
          <w:b/>
          <w:color w:val="040404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29"/>
          <w:w w:val="6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/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040404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sectPr>
      <w:type w:val="continuous"/>
      <w:pgSz w:w="12480" w:h="16040"/>
      <w:pgMar w:top="600" w:bottom="0" w:left="680" w:right="1100"/>
      <w:cols w:num="2" w:equalWidth="off">
        <w:col w:w="4123" w:space="1432"/>
        <w:col w:w="5145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hyperlink" Target="mailto:duarte@correosyteleqrafos.civ.qob.gt" TargetMode="External"/><Relationship Id="rId5" Type="http://schemas.openxmlformats.org/officeDocument/2006/relationships/image" Target="media\image1.jpg"/><Relationship Id="rId6" Type="http://schemas.openxmlformats.org/officeDocument/2006/relationships/hyperlink" Target="http://www.correos" TargetMode="External"/><Relationship Id="rId7" Type="http://schemas.openxmlformats.org/officeDocument/2006/relationships/image" Target="media\image2.png"/><Relationship Id="rId8" Type="http://schemas.openxmlformats.org/officeDocument/2006/relationships/hyperlink" Target="mailto:duarte@correosytelegrafos.civ.gob.gt" TargetMode="External"/><Relationship Id="rId9" Type="http://schemas.openxmlformats.org/officeDocument/2006/relationships/image" Target="media\image3.jpg"/><Relationship Id="rId10" Type="http://schemas.openxmlformats.org/officeDocument/2006/relationships/hyperlink" Target="http://www.COtTeOSV" TargetMode="External"/><Relationship Id="rId11" Type="http://schemas.openxmlformats.org/officeDocument/2006/relationships/image" Target="media\image4.png"/><Relationship Id="rId12" Type="http://schemas.openxmlformats.org/officeDocument/2006/relationships/image" Target="media\image5.png"/><Relationship Id="rId13" Type="http://schemas.openxmlformats.org/officeDocument/2006/relationships/image" Target="media\image6.png"/><Relationship Id="rId14" Type="http://schemas.openxmlformats.org/officeDocument/2006/relationships/image" Target="media\image7.png"/><Relationship Id="rId15" Type="http://schemas.openxmlformats.org/officeDocument/2006/relationships/image" Target="media\image8.png"/><Relationship Id="rId16" Type="http://schemas.openxmlformats.org/officeDocument/2006/relationships/image" Target="media\image9.png"/><Relationship Id="rId17" Type="http://schemas.openxmlformats.org/officeDocument/2006/relationships/image" Target="media\image10.png"/><Relationship Id="rId18" Type="http://schemas.openxmlformats.org/officeDocument/2006/relationships/image" Target="media\image11.png"/><Relationship Id="rId19" Type="http://schemas.openxmlformats.org/officeDocument/2006/relationships/image" Target="media\image12.png"/><Relationship Id="rId20" Type="http://schemas.openxmlformats.org/officeDocument/2006/relationships/image" Target="media\image13.png"/><Relationship Id="rId21" Type="http://schemas.openxmlformats.org/officeDocument/2006/relationships/image" Target="media\image14.png"/><Relationship Id="rId22" Type="http://schemas.openxmlformats.org/officeDocument/2006/relationships/image" Target="media\image15.png"/><Relationship Id="rId23" Type="http://schemas.openxmlformats.org/officeDocument/2006/relationships/image" Target="media\image16.png"/><Relationship Id="rId24" Type="http://schemas.openxmlformats.org/officeDocument/2006/relationships/image" Target="media\image17.png"/><Relationship Id="rId25" Type="http://schemas.openxmlformats.org/officeDocument/2006/relationships/image" Target="media\image1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