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  <w:ind w:right="153"/>
      </w:pPr>
      <w:r>
        <w:pict>
          <v:shape type="#_x0000_t202" style="position:absolute;margin-left:184.56pt;margin-top:-1.52926pt;width:27pt;height:54pt;mso-position-horizontal-relative:page;mso-position-vertical-relative:paragraph;z-index:-3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8"/>
                      <w:szCs w:val="108"/>
                    </w:rPr>
                    <w:jc w:val="left"/>
                    <w:spacing w:lineRule="exact" w:line="1080"/>
                    <w:ind w:right="-18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B3B3D"/>
                      <w:spacing w:val="5"/>
                      <w:w w:val="47"/>
                      <w:position w:val="-1"/>
                      <w:sz w:val="108"/>
                      <w:szCs w:val="10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D"/>
                      <w:spacing w:val="0"/>
                      <w:w w:val="52"/>
                      <w:position w:val="-1"/>
                      <w:sz w:val="108"/>
                      <w:szCs w:val="10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8181A"/>
          <w:spacing w:val="3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color w:val="18181A"/>
          <w:spacing w:val="2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18181A"/>
          <w:spacing w:val="2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18181A"/>
          <w:spacing w:val="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28282A"/>
          <w:spacing w:val="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18181A"/>
          <w:spacing w:val="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18181A"/>
          <w:spacing w:val="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18181A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18181A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8181A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B3B3D"/>
          <w:spacing w:val="-25"/>
          <w:w w:val="105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666667"/>
          <w:spacing w:val="0"/>
          <w:w w:val="78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00"/>
      </w:pPr>
      <w:r>
        <w:rPr>
          <w:rFonts w:cs="Arial" w:hAnsi="Arial" w:eastAsia="Arial" w:ascii="Arial"/>
          <w:b/>
          <w:color w:val="28282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A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8282A"/>
          <w:spacing w:val="-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28282A"/>
          <w:spacing w:val="5"/>
          <w:w w:val="124"/>
          <w:sz w:val="22"/>
          <w:szCs w:val="22"/>
        </w:rPr>
        <w:t>A</w:t>
      </w:r>
      <w:r>
        <w:rPr>
          <w:rFonts w:cs="Arial" w:hAnsi="Arial" w:eastAsia="Arial" w:ascii="Arial"/>
          <w:b/>
          <w:color w:val="28282A"/>
          <w:spacing w:val="3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28282A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96"/>
        <w:ind w:left="125" w:right="1992" w:firstLine="5"/>
      </w:pP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M</w:t>
      </w:r>
      <w:r>
        <w:rPr>
          <w:rFonts w:cs="Arial" w:hAnsi="Arial" w:eastAsia="Arial" w:ascii="Arial"/>
          <w:b/>
          <w:color w:val="18181A"/>
          <w:spacing w:val="1"/>
          <w:w w:val="107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N</w:t>
      </w:r>
      <w:r>
        <w:rPr>
          <w:rFonts w:cs="Arial" w:hAnsi="Arial" w:eastAsia="Arial" w:ascii="Arial"/>
          <w:b/>
          <w:color w:val="18181A"/>
          <w:spacing w:val="1"/>
          <w:w w:val="107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S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T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E</w:t>
      </w:r>
      <w:r>
        <w:rPr>
          <w:rFonts w:cs="Arial" w:hAnsi="Arial" w:eastAsia="Arial" w:ascii="Arial"/>
          <w:b/>
          <w:color w:val="18181A"/>
          <w:spacing w:val="1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8181A"/>
          <w:spacing w:val="1"/>
          <w:w w:val="107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b/>
          <w:color w:val="18181A"/>
          <w:spacing w:val="30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8181A"/>
          <w:spacing w:val="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8181A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8181A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8181A"/>
          <w:spacing w:val="2"/>
          <w:w w:val="98"/>
          <w:sz w:val="14"/>
          <w:szCs w:val="14"/>
        </w:rPr>
        <w:t>C</w:t>
      </w:r>
      <w:r>
        <w:rPr>
          <w:rFonts w:cs="Arial" w:hAnsi="Arial" w:eastAsia="Arial" w:ascii="Arial"/>
          <w:b/>
          <w:color w:val="18181A"/>
          <w:spacing w:val="2"/>
          <w:w w:val="113"/>
          <w:sz w:val="14"/>
          <w:szCs w:val="14"/>
        </w:rPr>
        <w:t>O</w:t>
      </w:r>
      <w:r>
        <w:rPr>
          <w:rFonts w:cs="Arial" w:hAnsi="Arial" w:eastAsia="Arial" w:ascii="Arial"/>
          <w:b/>
          <w:color w:val="18181A"/>
          <w:spacing w:val="3"/>
          <w:w w:val="117"/>
          <w:sz w:val="14"/>
          <w:szCs w:val="14"/>
        </w:rPr>
        <w:t>M</w:t>
      </w:r>
      <w:r>
        <w:rPr>
          <w:rFonts w:cs="Arial" w:hAnsi="Arial" w:eastAsia="Arial" w:ascii="Arial"/>
          <w:b/>
          <w:color w:val="18181A"/>
          <w:spacing w:val="2"/>
          <w:w w:val="117"/>
          <w:sz w:val="14"/>
          <w:szCs w:val="14"/>
        </w:rPr>
        <w:t>U</w:t>
      </w:r>
      <w:r>
        <w:rPr>
          <w:rFonts w:cs="Arial" w:hAnsi="Arial" w:eastAsia="Arial" w:ascii="Arial"/>
          <w:b/>
          <w:color w:val="18181A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8181A"/>
          <w:spacing w:val="1"/>
          <w:w w:val="122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8181A"/>
          <w:spacing w:val="2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18181A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3"/>
          <w:w w:val="121"/>
          <w:sz w:val="14"/>
          <w:szCs w:val="14"/>
        </w:rPr>
        <w:t>O</w:t>
      </w:r>
      <w:r>
        <w:rPr>
          <w:rFonts w:cs="Arial" w:hAnsi="Arial" w:eastAsia="Arial" w:ascii="Arial"/>
          <w:b/>
          <w:color w:val="18181A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8181A"/>
          <w:spacing w:val="2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18181A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b/>
          <w:color w:val="3B3B3D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b/>
          <w:color w:val="3B3B3D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b/>
          <w:color w:val="18181A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28282A"/>
          <w:spacing w:val="2"/>
          <w:w w:val="110"/>
          <w:sz w:val="14"/>
          <w:szCs w:val="14"/>
        </w:rPr>
        <w:t>F</w:t>
      </w:r>
      <w:r>
        <w:rPr>
          <w:rFonts w:cs="Arial" w:hAnsi="Arial" w:eastAsia="Arial" w:ascii="Arial"/>
          <w:b/>
          <w:color w:val="18181A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b/>
          <w:color w:val="28282A"/>
          <w:spacing w:val="2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28282A"/>
          <w:spacing w:val="2"/>
          <w:w w:val="96"/>
          <w:sz w:val="14"/>
          <w:szCs w:val="14"/>
        </w:rPr>
        <w:t>E</w:t>
      </w:r>
      <w:r>
        <w:rPr>
          <w:rFonts w:cs="Arial" w:hAnsi="Arial" w:eastAsia="Arial" w:ascii="Arial"/>
          <w:b/>
          <w:color w:val="18181A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b/>
          <w:color w:val="18181A"/>
          <w:spacing w:val="2"/>
          <w:w w:val="116"/>
          <w:sz w:val="14"/>
          <w:szCs w:val="14"/>
        </w:rPr>
        <w:t>T</w:t>
      </w:r>
      <w:r>
        <w:rPr>
          <w:rFonts w:cs="Arial" w:hAnsi="Arial" w:eastAsia="Arial" w:ascii="Arial"/>
          <w:b/>
          <w:color w:val="18181A"/>
          <w:spacing w:val="1"/>
          <w:w w:val="103"/>
          <w:sz w:val="14"/>
          <w:szCs w:val="14"/>
        </w:rPr>
        <w:t>R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b/>
          <w:color w:val="18181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8181A"/>
          <w:spacing w:val="2"/>
          <w:w w:val="110"/>
          <w:sz w:val="14"/>
          <w:szCs w:val="14"/>
        </w:rPr>
        <w:t>T</w:t>
      </w:r>
      <w:r>
        <w:rPr>
          <w:rFonts w:cs="Arial" w:hAnsi="Arial" w:eastAsia="Arial" w:ascii="Arial"/>
          <w:b/>
          <w:color w:val="18181A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b/>
          <w:color w:val="18181A"/>
          <w:spacing w:val="1"/>
          <w:w w:val="103"/>
          <w:sz w:val="14"/>
          <w:szCs w:val="14"/>
        </w:rPr>
        <w:t>R</w:t>
      </w:r>
      <w:r>
        <w:rPr>
          <w:rFonts w:cs="Arial" w:hAnsi="Arial" w:eastAsia="Arial" w:ascii="Arial"/>
          <w:b/>
          <w:color w:val="28282A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b/>
          <w:color w:val="28282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8181A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b/>
          <w:color w:val="18181A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8181A"/>
          <w:spacing w:val="2"/>
          <w:w w:val="116"/>
          <w:sz w:val="14"/>
          <w:szCs w:val="14"/>
        </w:rPr>
        <w:t>V</w:t>
      </w:r>
      <w:r>
        <w:rPr>
          <w:rFonts w:cs="Arial" w:hAnsi="Arial" w:eastAsia="Arial" w:ascii="Arial"/>
          <w:b/>
          <w:color w:val="18181A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18181A"/>
          <w:spacing w:val="2"/>
          <w:w w:val="121"/>
          <w:sz w:val="14"/>
          <w:szCs w:val="14"/>
        </w:rPr>
        <w:t>V</w:t>
      </w:r>
      <w:r>
        <w:rPr>
          <w:rFonts w:cs="Arial" w:hAnsi="Arial" w:eastAsia="Arial" w:ascii="Arial"/>
          <w:b/>
          <w:color w:val="18181A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2"/>
          <w:w w:val="116"/>
          <w:sz w:val="14"/>
          <w:szCs w:val="14"/>
        </w:rPr>
        <w:t>E</w:t>
      </w:r>
      <w:r>
        <w:rPr>
          <w:rFonts w:cs="Arial" w:hAnsi="Arial" w:eastAsia="Arial" w:ascii="Arial"/>
          <w:b/>
          <w:color w:val="18181A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8181A"/>
          <w:spacing w:val="2"/>
          <w:w w:val="117"/>
          <w:sz w:val="14"/>
          <w:szCs w:val="14"/>
        </w:rPr>
        <w:t>D</w:t>
      </w:r>
      <w:r>
        <w:rPr>
          <w:rFonts w:cs="Arial" w:hAnsi="Arial" w:eastAsia="Arial" w:ascii="Arial"/>
          <w:b/>
          <w:color w:val="18181A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8181A"/>
          <w:spacing w:val="0"/>
          <w:w w:val="117"/>
          <w:sz w:val="14"/>
          <w:szCs w:val="14"/>
        </w:rPr>
        <w:t> 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A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B3D"/>
          <w:spacing w:val="-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B3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D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D"/>
          <w:spacing w:val="-8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D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D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D"/>
          <w:spacing w:val="-6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D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B3B3D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B3B3D"/>
          <w:spacing w:val="-7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B3B3D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B3B3D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20"/>
      </w:pPr>
      <w:r>
        <w:rPr>
          <w:rFonts w:cs="Arial" w:hAnsi="Arial" w:eastAsia="Arial" w:ascii="Arial"/>
          <w:color w:val="3B3B3D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color w:val="3B3B3D"/>
          <w:spacing w:val="-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B3B3D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B3B3D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B3B3D"/>
          <w:spacing w:val="-6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B3B3D"/>
          <w:spacing w:val="-6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3B3B3D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color w:val="3B3B3D"/>
          <w:spacing w:val="-6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8282A"/>
          <w:spacing w:val="-8"/>
          <w:w w:val="124"/>
          <w:sz w:val="12"/>
          <w:szCs w:val="12"/>
        </w:rPr>
        <w:t>A</w:t>
      </w:r>
      <w:r>
        <w:rPr>
          <w:rFonts w:cs="Arial" w:hAnsi="Arial" w:eastAsia="Arial" w:ascii="Arial"/>
          <w:color w:val="3B3B3D"/>
          <w:spacing w:val="-6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B3B3D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B3B3D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</w:pPr>
      <w:r>
        <w:rPr>
          <w:rFonts w:cs="Arial" w:hAnsi="Arial" w:eastAsia="Arial" w:ascii="Arial"/>
          <w:color w:val="18181A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3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5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6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5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5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5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6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28282A"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3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6</w:t>
      </w:r>
      <w:r>
        <w:rPr>
          <w:rFonts w:cs="Arial" w:hAnsi="Arial" w:eastAsia="Arial" w:ascii="Arial"/>
          <w:color w:val="18181A"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-4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3"/>
          <w:w w:val="101"/>
          <w:sz w:val="24"/>
          <w:szCs w:val="24"/>
        </w:rPr>
        <w:t>3</w:t>
      </w:r>
      <w:r>
        <w:rPr>
          <w:rFonts w:cs="Arial" w:hAnsi="Arial" w:eastAsia="Arial" w:ascii="Arial"/>
          <w:color w:val="18181A"/>
          <w:spacing w:val="-2"/>
          <w:w w:val="101"/>
          <w:sz w:val="24"/>
          <w:szCs w:val="24"/>
        </w:rPr>
        <w:t>/</w:t>
      </w:r>
      <w:r>
        <w:rPr>
          <w:rFonts w:cs="Arial" w:hAnsi="Arial" w:eastAsia="Arial" w:ascii="Arial"/>
          <w:color w:val="18181A"/>
          <w:spacing w:val="0"/>
          <w:w w:val="101"/>
          <w:sz w:val="24"/>
          <w:szCs w:val="24"/>
        </w:rPr>
        <w:t>LJ</w:t>
      </w:r>
      <w:r>
        <w:rPr>
          <w:rFonts w:cs="Arial" w:hAnsi="Arial" w:eastAsia="Arial" w:ascii="Arial"/>
          <w:color w:val="18181A"/>
          <w:spacing w:val="-27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-3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312"/>
        <w:sectPr>
          <w:pgSz w:w="12280" w:h="15860"/>
          <w:pgMar w:top="780" w:bottom="280" w:left="580" w:right="1240"/>
          <w:cols w:num="2" w:equalWidth="off">
            <w:col w:w="5378" w:space="210"/>
            <w:col w:w="4872"/>
          </w:cols>
        </w:sectPr>
      </w:pPr>
      <w:r>
        <w:rPr>
          <w:rFonts w:cs="Arial" w:hAnsi="Arial" w:eastAsia="Arial" w:ascii="Arial"/>
          <w:color w:val="18181A"/>
          <w:spacing w:val="-4"/>
          <w:w w:val="95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3"/>
          <w:w w:val="96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9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6"/>
          <w:w w:val="99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4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9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67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18181A"/>
          <w:spacing w:val="2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0"/>
          <w:w w:val="100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89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4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111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1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5"/>
          <w:w w:val="101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4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-2"/>
          <w:w w:val="10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93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8181A"/>
          <w:spacing w:val="-4"/>
          <w:w w:val="100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8181A"/>
          <w:spacing w:val="0"/>
          <w:w w:val="100"/>
          <w:position w:val="-1"/>
          <w:sz w:val="24"/>
          <w:szCs w:val="24"/>
        </w:rPr>
        <w:t>3</w:t>
      </w:r>
      <w:r>
        <w:rPr>
          <w:rFonts w:cs="Arial" w:hAnsi="Arial" w:eastAsia="Arial" w:ascii="Arial"/>
          <w:color w:val="18181A"/>
          <w:spacing w:val="4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A5A5A5"/>
          <w:spacing w:val="0"/>
          <w:w w:val="24"/>
          <w:position w:val="-1"/>
          <w:sz w:val="24"/>
          <w:szCs w:val="2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pict>
          <v:shape type="#_x0000_t75" style="position:absolute;margin-left:0pt;margin-top:0pt;width:614pt;height:793pt;mso-position-horizontal-relative:page;mso-position-vertical-relative:page;z-index:-317">
            <v:imagedata o:title="" r:id="rId4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129"/>
      </w:pPr>
      <w:r>
        <w:rPr>
          <w:rFonts w:cs="Arial" w:hAnsi="Arial" w:eastAsia="Arial" w:ascii="Arial"/>
          <w:color w:val="18181A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6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6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/>
        <w:ind w:left="1129"/>
      </w:pPr>
      <w:r>
        <w:rPr>
          <w:rFonts w:cs="Arial" w:hAnsi="Arial" w:eastAsia="Arial" w:ascii="Arial"/>
          <w:b/>
          <w:color w:val="18181A"/>
          <w:spacing w:val="1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18181A"/>
          <w:spacing w:val="3"/>
          <w:w w:val="111"/>
          <w:sz w:val="22"/>
          <w:szCs w:val="22"/>
        </w:rPr>
        <w:t>v</w:t>
      </w:r>
      <w:r>
        <w:rPr>
          <w:rFonts w:cs="Arial" w:hAnsi="Arial" w:eastAsia="Arial" w:ascii="Arial"/>
          <w:b/>
          <w:color w:val="18181A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A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4"/>
          <w:w w:val="95"/>
          <w:sz w:val="22"/>
          <w:szCs w:val="22"/>
        </w:rPr>
        <w:t>M</w:t>
      </w:r>
      <w:r>
        <w:rPr>
          <w:rFonts w:cs="Arial" w:hAnsi="Arial" w:eastAsia="Arial" w:ascii="Arial"/>
          <w:b/>
          <w:color w:val="18181A"/>
          <w:spacing w:val="3"/>
          <w:w w:val="111"/>
          <w:sz w:val="22"/>
          <w:szCs w:val="22"/>
        </w:rPr>
        <w:t>é</w:t>
      </w:r>
      <w:r>
        <w:rPr>
          <w:rFonts w:cs="Arial" w:hAnsi="Arial" w:eastAsia="Arial" w:ascii="Arial"/>
          <w:b/>
          <w:color w:val="18181A"/>
          <w:spacing w:val="4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3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18181A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0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5" w:lineRule="auto" w:line="244"/>
        <w:ind w:left="1134" w:right="4439" w:hanging="5"/>
      </w:pP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8181A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8181A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1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18181A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b/>
          <w:color w:val="18181A"/>
          <w:spacing w:val="3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b/>
          <w:color w:val="18181A"/>
          <w:spacing w:val="6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18181A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b/>
          <w:color w:val="18181A"/>
          <w:spacing w:val="4"/>
          <w:w w:val="101"/>
          <w:sz w:val="22"/>
          <w:szCs w:val="22"/>
        </w:rPr>
        <w:t>m</w:t>
      </w:r>
      <w:r>
        <w:rPr>
          <w:rFonts w:cs="Arial" w:hAnsi="Arial" w:eastAsia="Arial" w:ascii="Arial"/>
          <w:b/>
          <w:color w:val="18181A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b/>
          <w:color w:val="18181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8181A"/>
          <w:spacing w:val="4"/>
          <w:w w:val="108"/>
          <w:sz w:val="22"/>
          <w:szCs w:val="22"/>
        </w:rPr>
        <w:t>ó</w:t>
      </w:r>
      <w:r>
        <w:rPr>
          <w:rFonts w:cs="Arial" w:hAnsi="Arial" w:eastAsia="Arial" w:ascii="Arial"/>
          <w:b/>
          <w:color w:val="18181A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181A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18181A"/>
          <w:spacing w:val="4"/>
          <w:w w:val="101"/>
          <w:sz w:val="22"/>
          <w:szCs w:val="22"/>
        </w:rPr>
        <w:t>ú</w:t>
      </w:r>
      <w:r>
        <w:rPr>
          <w:rFonts w:cs="Arial" w:hAnsi="Arial" w:eastAsia="Arial" w:ascii="Arial"/>
          <w:b/>
          <w:color w:val="18181A"/>
          <w:spacing w:val="3"/>
          <w:w w:val="112"/>
          <w:sz w:val="22"/>
          <w:szCs w:val="22"/>
        </w:rPr>
        <w:t>b</w:t>
      </w:r>
      <w:r>
        <w:rPr>
          <w:rFonts w:cs="Arial" w:hAnsi="Arial" w:eastAsia="Arial" w:ascii="Arial"/>
          <w:b/>
          <w:color w:val="18181A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8181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8181A"/>
          <w:spacing w:val="2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7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2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9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6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8181A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8181A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é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44"/>
        <w:ind w:left="217"/>
      </w:pPr>
      <w:r>
        <w:rPr>
          <w:rFonts w:cs="Times New Roman" w:hAnsi="Times New Roman" w:eastAsia="Times New Roman" w:ascii="Times New Roman"/>
          <w:color w:val="CFCFCF"/>
          <w:spacing w:val="0"/>
          <w:w w:val="100"/>
          <w:sz w:val="34"/>
          <w:szCs w:val="3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34"/>
      </w:pP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6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8181A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46"/>
        <w:ind w:left="1124" w:right="541" w:firstLine="10"/>
      </w:pP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3B3B3D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3B3B3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D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é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x</w:t>
      </w:r>
      <w:r>
        <w:rPr>
          <w:rFonts w:cs="Arial" w:hAnsi="Arial" w:eastAsia="Arial" w:ascii="Arial"/>
          <w:color w:val="18181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8282A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4F4F4F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124" w:right="529" w:firstLine="10"/>
      </w:pP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30"/>
          <w:sz w:val="24"/>
          <w:szCs w:val="24"/>
        </w:rPr>
        <w:t>j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6"/>
          <w:sz w:val="24"/>
          <w:szCs w:val="24"/>
        </w:rPr>
        <w:t>f</w:t>
      </w:r>
      <w:r>
        <w:rPr>
          <w:rFonts w:cs="Arial" w:hAnsi="Arial" w:eastAsia="Arial" w:ascii="Arial"/>
          <w:color w:val="18181A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1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16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22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7"/>
          <w:w w:val="109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8282A"/>
          <w:spacing w:val="22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q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0"/>
          <w:w w:val="101"/>
          <w:sz w:val="22"/>
          <w:szCs w:val="22"/>
        </w:rPr>
        <w:t>y</w:t>
      </w:r>
      <w:r>
        <w:rPr>
          <w:rFonts w:cs="Arial" w:hAnsi="Arial" w:eastAsia="Arial" w:ascii="Arial"/>
          <w:color w:val="18181A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8181A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8181A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8181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8181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8181A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8181A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28282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828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8282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3B3B3D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24"/>
      </w:pP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8181A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0"/>
          <w:w w:val="93"/>
          <w:sz w:val="24"/>
          <w:szCs w:val="24"/>
        </w:rPr>
        <w:t>ro</w:t>
      </w:r>
      <w:r>
        <w:rPr>
          <w:rFonts w:cs="Arial" w:hAnsi="Arial" w:eastAsia="Arial" w:ascii="Arial"/>
          <w:color w:val="1818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8282A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8181A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8181A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8181A"/>
          <w:spacing w:val="-2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18181A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8282A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8181A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124"/>
      </w:pPr>
      <w:r>
        <w:rPr>
          <w:rFonts w:cs="Arial" w:hAnsi="Arial" w:eastAsia="Arial" w:ascii="Arial"/>
          <w:color w:val="18181A"/>
          <w:spacing w:val="-4"/>
          <w:w w:val="91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8181A"/>
          <w:spacing w:val="-4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8282A"/>
          <w:spacing w:val="-2"/>
          <w:w w:val="10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8181A"/>
          <w:spacing w:val="-3"/>
          <w:w w:val="96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-2"/>
          <w:w w:val="102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8181A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8181A"/>
          <w:spacing w:val="-2"/>
          <w:w w:val="102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8181A"/>
          <w:spacing w:val="-5"/>
          <w:w w:val="101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8181A"/>
          <w:spacing w:val="-4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8181A"/>
          <w:spacing w:val="-3"/>
          <w:w w:val="96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-2"/>
          <w:w w:val="119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8181A"/>
          <w:spacing w:val="-4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B3B3D"/>
          <w:spacing w:val="0"/>
          <w:w w:val="59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16" w:lineRule="exact" w:line="380"/>
        <w:ind w:left="111"/>
      </w:pPr>
      <w:r>
        <w:rPr>
          <w:rFonts w:cs="Times New Roman" w:hAnsi="Times New Roman" w:eastAsia="Times New Roman" w:ascii="Times New Roman"/>
          <w:i/>
          <w:color w:val="CFCFCF"/>
          <w:spacing w:val="0"/>
          <w:w w:val="117"/>
          <w:position w:val="-1"/>
          <w:sz w:val="34"/>
          <w:szCs w:val="3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9" w:lineRule="exact" w:line="160"/>
        <w:ind w:right="112"/>
      </w:pP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0"/>
          <w:w w:val="6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F4F4F"/>
          <w:spacing w:val="1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22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4F4F4F"/>
          <w:spacing w:val="1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1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3"/>
          <w:w w:val="6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13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10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1"/>
          <w:w w:val="6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3"/>
          <w:w w:val="6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11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0"/>
          <w:w w:val="68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3B3B3D"/>
          <w:spacing w:val="3"/>
          <w:w w:val="6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2"/>
          <w:w w:val="72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2"/>
          <w:w w:val="6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1"/>
          <w:w w:val="7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2"/>
          <w:w w:val="75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3B3B3D"/>
          <w:spacing w:val="2"/>
          <w:w w:val="6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3B3B3D"/>
          <w:spacing w:val="0"/>
          <w:w w:val="7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4"/>
          <w:w w:val="7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72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3B3B3D"/>
          <w:spacing w:val="3"/>
          <w:w w:val="7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A"/>
          <w:spacing w:val="0"/>
          <w:w w:val="6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220"/>
        <w:ind w:right="114"/>
      </w:pPr>
      <w:r>
        <w:rPr>
          <w:rFonts w:cs="Arial" w:hAnsi="Arial" w:eastAsia="Arial" w:ascii="Arial"/>
          <w:b/>
          <w:color w:val="28282A"/>
          <w:spacing w:val="-29"/>
          <w:w w:val="469"/>
          <w:sz w:val="16"/>
          <w:szCs w:val="16"/>
        </w:rPr>
        <w:t>~</w:t>
      </w:r>
      <w:r>
        <w:rPr>
          <w:rFonts w:cs="Arial" w:hAnsi="Arial" w:eastAsia="Arial" w:ascii="Arial"/>
          <w:b/>
          <w:color w:val="3B3B3D"/>
          <w:spacing w:val="0"/>
          <w:w w:val="68"/>
          <w:sz w:val="16"/>
          <w:szCs w:val="16"/>
        </w:rPr>
        <w:t>D</w:t>
      </w:r>
      <w:r>
        <w:rPr>
          <w:rFonts w:cs="Arial" w:hAnsi="Arial" w:eastAsia="Arial" w:ascii="Arial"/>
          <w:b/>
          <w:color w:val="3B3B3D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-7"/>
          <w:w w:val="23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b/>
          <w:color w:val="3B3B3D"/>
          <w:spacing w:val="0"/>
          <w:w w:val="8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3B3B3D"/>
          <w:spacing w:val="-3"/>
          <w:w w:val="8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666667"/>
          <w:spacing w:val="-2"/>
          <w:w w:val="13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3B3B3D"/>
          <w:spacing w:val="0"/>
          <w:w w:val="85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b/>
          <w:color w:val="3B3B3D"/>
          <w:spacing w:val="-3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B3B3D"/>
          <w:spacing w:val="0"/>
          <w:w w:val="74"/>
          <w:sz w:val="16"/>
          <w:szCs w:val="16"/>
        </w:rPr>
        <w:t>A</w:t>
      </w:r>
      <w:r>
        <w:rPr>
          <w:rFonts w:cs="Arial" w:hAnsi="Arial" w:eastAsia="Arial" w:ascii="Arial"/>
          <w:b/>
          <w:color w:val="3B3B3D"/>
          <w:spacing w:val="7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3B3B3D"/>
          <w:spacing w:val="-1"/>
          <w:w w:val="74"/>
          <w:sz w:val="16"/>
          <w:szCs w:val="16"/>
        </w:rPr>
        <w:t>L</w:t>
      </w:r>
      <w:r>
        <w:rPr>
          <w:rFonts w:cs="Arial" w:hAnsi="Arial" w:eastAsia="Arial" w:ascii="Arial"/>
          <w:b/>
          <w:color w:val="3B3B3D"/>
          <w:spacing w:val="0"/>
          <w:w w:val="74"/>
          <w:sz w:val="16"/>
          <w:szCs w:val="16"/>
        </w:rPr>
        <w:t>A</w:t>
      </w:r>
      <w:r>
        <w:rPr>
          <w:rFonts w:cs="Arial" w:hAnsi="Arial" w:eastAsia="Arial" w:ascii="Arial"/>
          <w:b/>
          <w:color w:val="3B3B3D"/>
          <w:spacing w:val="12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3B3B3D"/>
          <w:spacing w:val="0"/>
          <w:w w:val="70"/>
          <w:sz w:val="16"/>
          <w:szCs w:val="16"/>
        </w:rPr>
        <w:t>I</w:t>
      </w:r>
      <w:r>
        <w:rPr>
          <w:rFonts w:cs="Arial" w:hAnsi="Arial" w:eastAsia="Arial" w:ascii="Arial"/>
          <w:b/>
          <w:color w:val="3B3B3D"/>
          <w:spacing w:val="-1"/>
          <w:w w:val="70"/>
          <w:sz w:val="16"/>
          <w:szCs w:val="16"/>
        </w:rPr>
        <w:t>N</w:t>
      </w:r>
      <w:r>
        <w:rPr>
          <w:rFonts w:cs="Arial" w:hAnsi="Arial" w:eastAsia="Arial" w:ascii="Arial"/>
          <w:b/>
          <w:color w:val="3B3B3D"/>
          <w:spacing w:val="0"/>
          <w:w w:val="83"/>
          <w:sz w:val="16"/>
          <w:szCs w:val="16"/>
        </w:rPr>
        <w:t>F</w:t>
      </w:r>
      <w:r>
        <w:rPr>
          <w:rFonts w:cs="Arial" w:hAnsi="Arial" w:eastAsia="Arial" w:ascii="Arial"/>
          <w:b/>
          <w:color w:val="3B3B3D"/>
          <w:spacing w:val="-4"/>
          <w:w w:val="83"/>
          <w:sz w:val="16"/>
          <w:szCs w:val="16"/>
        </w:rPr>
        <w:t>D</w:t>
      </w:r>
      <w:r>
        <w:rPr>
          <w:rFonts w:cs="Arial" w:hAnsi="Arial" w:eastAsia="Arial" w:ascii="Arial"/>
          <w:b/>
          <w:color w:val="3B3B3D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b/>
          <w:color w:val="4F4F4F"/>
          <w:spacing w:val="-1"/>
          <w:w w:val="73"/>
          <w:sz w:val="16"/>
          <w:szCs w:val="16"/>
        </w:rPr>
        <w:t>M</w:t>
      </w:r>
      <w:r>
        <w:rPr>
          <w:rFonts w:cs="Arial" w:hAnsi="Arial" w:eastAsia="Arial" w:ascii="Arial"/>
          <w:b/>
          <w:color w:val="28282A"/>
          <w:spacing w:val="-1"/>
          <w:w w:val="76"/>
          <w:sz w:val="16"/>
          <w:szCs w:val="16"/>
        </w:rPr>
        <w:t>A</w:t>
      </w:r>
      <w:r>
        <w:rPr>
          <w:rFonts w:cs="Arial" w:hAnsi="Arial" w:eastAsia="Arial" w:ascii="Arial"/>
          <w:b/>
          <w:color w:val="28282A"/>
          <w:spacing w:val="-1"/>
          <w:w w:val="80"/>
          <w:sz w:val="16"/>
          <w:szCs w:val="16"/>
        </w:rPr>
        <w:t>C</w:t>
      </w:r>
      <w:r>
        <w:rPr>
          <w:rFonts w:cs="Arial" w:hAnsi="Arial" w:eastAsia="Arial" w:ascii="Arial"/>
          <w:b/>
          <w:color w:val="3B3B3D"/>
          <w:spacing w:val="-3"/>
          <w:w w:val="142"/>
          <w:sz w:val="16"/>
          <w:szCs w:val="16"/>
        </w:rPr>
        <w:t>~</w:t>
      </w:r>
      <w:r>
        <w:rPr>
          <w:rFonts w:cs="Arial" w:hAnsi="Arial" w:eastAsia="Arial" w:ascii="Arial"/>
          <w:b/>
          <w:color w:val="3B3B3D"/>
          <w:spacing w:val="0"/>
          <w:w w:val="63"/>
          <w:sz w:val="16"/>
          <w:szCs w:val="16"/>
        </w:rPr>
        <w:t>N</w:t>
      </w:r>
      <w:r>
        <w:rPr>
          <w:rFonts w:cs="Arial" w:hAnsi="Arial" w:eastAsia="Arial" w:ascii="Arial"/>
          <w:b/>
          <w:color w:val="3B3B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A"/>
          <w:spacing w:val="-2"/>
          <w:w w:val="69"/>
          <w:sz w:val="16"/>
          <w:szCs w:val="16"/>
        </w:rPr>
        <w:t>P</w:t>
      </w:r>
      <w:r>
        <w:rPr>
          <w:rFonts w:cs="Arial" w:hAnsi="Arial" w:eastAsia="Arial" w:ascii="Arial"/>
          <w:b/>
          <w:color w:val="28282A"/>
          <w:spacing w:val="-1"/>
          <w:w w:val="76"/>
          <w:sz w:val="16"/>
          <w:szCs w:val="16"/>
        </w:rPr>
        <w:t>Ú</w:t>
      </w:r>
      <w:r>
        <w:rPr>
          <w:rFonts w:cs="Arial" w:hAnsi="Arial" w:eastAsia="Arial" w:ascii="Arial"/>
          <w:b/>
          <w:color w:val="3B3B3D"/>
          <w:spacing w:val="0"/>
          <w:w w:val="89"/>
          <w:sz w:val="16"/>
          <w:szCs w:val="16"/>
        </w:rPr>
        <w:t>6</w:t>
      </w:r>
      <w:r>
        <w:rPr>
          <w:rFonts w:cs="Arial" w:hAnsi="Arial" w:eastAsia="Arial" w:ascii="Arial"/>
          <w:b/>
          <w:color w:val="3B3B3D"/>
          <w:spacing w:val="-3"/>
          <w:w w:val="89"/>
          <w:sz w:val="16"/>
          <w:szCs w:val="16"/>
        </w:rPr>
        <w:t>L</w:t>
      </w:r>
      <w:r>
        <w:rPr>
          <w:rFonts w:cs="Arial" w:hAnsi="Arial" w:eastAsia="Arial" w:ascii="Arial"/>
          <w:b/>
          <w:color w:val="3B3B3D"/>
          <w:spacing w:val="0"/>
          <w:w w:val="73"/>
          <w:sz w:val="16"/>
          <w:szCs w:val="16"/>
        </w:rPr>
        <w:t>I</w:t>
      </w:r>
      <w:r>
        <w:rPr>
          <w:rFonts w:cs="Arial" w:hAnsi="Arial" w:eastAsia="Arial" w:ascii="Arial"/>
          <w:b/>
          <w:color w:val="3B3B3D"/>
          <w:spacing w:val="-1"/>
          <w:w w:val="73"/>
          <w:sz w:val="16"/>
          <w:szCs w:val="16"/>
        </w:rPr>
        <w:t>C</w:t>
      </w:r>
      <w:r>
        <w:rPr>
          <w:rFonts w:cs="Arial" w:hAnsi="Arial" w:eastAsia="Arial" w:ascii="Arial"/>
          <w:b/>
          <w:color w:val="3B3B3D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1110"/>
      </w:pPr>
      <w:r>
        <w:rPr>
          <w:rFonts w:cs="Arial" w:hAnsi="Arial" w:eastAsia="Arial" w:ascii="Arial"/>
          <w:color w:val="28282A"/>
          <w:spacing w:val="-2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7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8282A"/>
          <w:spacing w:val="-2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666667"/>
          <w:spacing w:val="0"/>
          <w:w w:val="5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666667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A"/>
          <w:spacing w:val="-2"/>
          <w:w w:val="9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A"/>
          <w:spacing w:val="-1"/>
          <w:w w:val="9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A"/>
          <w:spacing w:val="-2"/>
          <w:w w:val="8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8282A"/>
          <w:spacing w:val="-2"/>
          <w:w w:val="88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B3B3D"/>
          <w:spacing w:val="0"/>
          <w:w w:val="8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A"/>
          <w:spacing w:val="-2"/>
          <w:w w:val="98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8282A"/>
          <w:spacing w:val="0"/>
          <w:w w:val="8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250"/>
        <w:ind w:left="3024" w:right="2448" w:hanging="7"/>
      </w:pPr>
      <w:r>
        <w:rPr>
          <w:rFonts w:cs="Arial" w:hAnsi="Arial" w:eastAsia="Arial" w:ascii="Arial"/>
          <w:color w:val="4F4F4F"/>
          <w:spacing w:val="-5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3B3B3D"/>
          <w:spacing w:val="-9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14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4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4F4F4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D"/>
          <w:spacing w:val="-5"/>
          <w:w w:val="125"/>
          <w:sz w:val="18"/>
          <w:szCs w:val="18"/>
        </w:rPr>
        <w:t>n</w:t>
      </w:r>
      <w:r>
        <w:rPr>
          <w:rFonts w:cs="Arial" w:hAnsi="Arial" w:eastAsia="Arial" w:ascii="Arial"/>
          <w:color w:val="3B3B3D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B3B3D"/>
          <w:spacing w:val="-5"/>
          <w:w w:val="130"/>
          <w:sz w:val="18"/>
          <w:szCs w:val="18"/>
        </w:rPr>
        <w:t>d</w:t>
      </w:r>
      <w:r>
        <w:rPr>
          <w:rFonts w:cs="Arial" w:hAnsi="Arial" w:eastAsia="Arial" w:ascii="Arial"/>
          <w:color w:val="3B3B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D"/>
          <w:spacing w:val="-2"/>
          <w:w w:val="55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-5"/>
          <w:w w:val="120"/>
          <w:sz w:val="18"/>
          <w:szCs w:val="18"/>
        </w:rPr>
        <w:t>2</w:t>
      </w:r>
      <w:r>
        <w:rPr>
          <w:rFonts w:cs="Arial" w:hAnsi="Arial" w:eastAsia="Arial" w:ascii="Arial"/>
          <w:color w:val="4F4F4F"/>
          <w:spacing w:val="-2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28282A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3B3B3D"/>
          <w:spacing w:val="0"/>
          <w:w w:val="55"/>
          <w:sz w:val="18"/>
          <w:szCs w:val="18"/>
        </w:rPr>
        <w:t>1</w:t>
      </w:r>
      <w:r>
        <w:rPr>
          <w:rFonts w:cs="Arial" w:hAnsi="Arial" w:eastAsia="Arial" w:ascii="Arial"/>
          <w:color w:val="3B3B3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B3B3D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D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2"/>
          <w:w w:val="62"/>
          <w:sz w:val="18"/>
          <w:szCs w:val="18"/>
        </w:rPr>
        <w:t>1</w:t>
      </w:r>
      <w:r>
        <w:rPr>
          <w:rFonts w:cs="Arial" w:hAnsi="Arial" w:eastAsia="Arial" w:ascii="Arial"/>
          <w:color w:val="3B3B3D"/>
          <w:spacing w:val="0"/>
          <w:w w:val="62"/>
          <w:sz w:val="18"/>
          <w:szCs w:val="18"/>
        </w:rPr>
        <w:t>,</w:t>
      </w:r>
      <w:r>
        <w:rPr>
          <w:rFonts w:cs="Arial" w:hAnsi="Arial" w:eastAsia="Arial" w:ascii="Arial"/>
          <w:color w:val="3B3B3D"/>
          <w:spacing w:val="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3B3B3D"/>
          <w:spacing w:val="15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3B3B3D"/>
          <w:spacing w:val="-5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-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8181A"/>
          <w:spacing w:val="-2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B3B3D"/>
          <w:spacing w:val="-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5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B3B3D"/>
          <w:spacing w:val="-2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5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3B3B3D"/>
          <w:spacing w:val="-3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3B3B3D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B3B3D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B3B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D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3B3B3D"/>
          <w:spacing w:val="-5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666667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D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-5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3B3B3D"/>
          <w:spacing w:val="0"/>
          <w:w w:val="127"/>
          <w:sz w:val="18"/>
          <w:szCs w:val="18"/>
        </w:rPr>
        <w:t>f</w:t>
      </w:r>
      <w:r>
        <w:rPr>
          <w:rFonts w:cs="Arial" w:hAnsi="Arial" w:eastAsia="Arial" w:ascii="Arial"/>
          <w:color w:val="3B3B3D"/>
          <w:spacing w:val="-8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3B3B3D"/>
          <w:spacing w:val="-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5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666667"/>
          <w:spacing w:val="0"/>
          <w:w w:val="50"/>
          <w:sz w:val="18"/>
          <w:szCs w:val="18"/>
        </w:rPr>
        <w:t>:</w:t>
      </w:r>
      <w:r>
        <w:rPr>
          <w:rFonts w:cs="Arial" w:hAnsi="Arial" w:eastAsia="Arial" w:ascii="Arial"/>
          <w:color w:val="66666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28282A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-5"/>
          <w:w w:val="125"/>
          <w:sz w:val="18"/>
          <w:szCs w:val="18"/>
        </w:rPr>
        <w:t>8</w:t>
      </w:r>
      <w:r>
        <w:rPr>
          <w:rFonts w:cs="Arial" w:hAnsi="Arial" w:eastAsia="Arial" w:ascii="Arial"/>
          <w:color w:val="4F4F4F"/>
          <w:spacing w:val="-3"/>
          <w:w w:val="117"/>
          <w:sz w:val="18"/>
          <w:szCs w:val="18"/>
        </w:rPr>
        <w:t>-</w:t>
      </w:r>
      <w:r>
        <w:rPr>
          <w:rFonts w:cs="Arial" w:hAnsi="Arial" w:eastAsia="Arial" w:ascii="Arial"/>
          <w:color w:val="3B3B3D"/>
          <w:spacing w:val="-4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B3B3D"/>
          <w:spacing w:val="-5"/>
          <w:w w:val="115"/>
          <w:sz w:val="18"/>
          <w:szCs w:val="18"/>
        </w:rPr>
        <w:t>7</w:t>
      </w:r>
      <w:r>
        <w:rPr>
          <w:rFonts w:cs="Arial" w:hAnsi="Arial" w:eastAsia="Arial" w:ascii="Arial"/>
          <w:color w:val="3B3B3D"/>
          <w:spacing w:val="-5"/>
          <w:w w:val="125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3B3B3D"/>
            <w:spacing w:val="-6"/>
            <w:w w:val="123"/>
            <w:sz w:val="18"/>
            <w:szCs w:val="18"/>
          </w:rPr>
          <w:t>w</w:t>
        </w:r>
        <w:r>
          <w:rPr>
            <w:rFonts w:cs="Arial" w:hAnsi="Arial" w:eastAsia="Arial" w:ascii="Arial"/>
            <w:color w:val="3B3B3D"/>
            <w:spacing w:val="-6"/>
            <w:w w:val="123"/>
            <w:sz w:val="18"/>
            <w:szCs w:val="18"/>
          </w:rPr>
          <w:t>w</w:t>
        </w:r>
        <w:r>
          <w:rPr>
            <w:rFonts w:cs="Arial" w:hAnsi="Arial" w:eastAsia="Arial" w:ascii="Arial"/>
            <w:color w:val="4F4F4F"/>
            <w:spacing w:val="-7"/>
            <w:w w:val="127"/>
            <w:sz w:val="18"/>
            <w:szCs w:val="18"/>
          </w:rPr>
          <w:t>w</w:t>
        </w:r>
        <w:r>
          <w:rPr>
            <w:rFonts w:cs="Arial" w:hAnsi="Arial" w:eastAsia="Arial" w:ascii="Arial"/>
            <w:color w:val="666667"/>
            <w:spacing w:val="-1"/>
            <w:w w:val="60"/>
            <w:sz w:val="18"/>
            <w:szCs w:val="18"/>
          </w:rPr>
          <w:t>.</w:t>
        </w:r>
        <w:r>
          <w:rPr>
            <w:rFonts w:cs="Arial" w:hAnsi="Arial" w:eastAsia="Arial" w:ascii="Arial"/>
            <w:color w:val="4F4F4F"/>
            <w:spacing w:val="-4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4F4F4F"/>
            <w:spacing w:val="-5"/>
            <w:w w:val="120"/>
            <w:sz w:val="18"/>
            <w:szCs w:val="18"/>
          </w:rPr>
          <w:t>o</w:t>
        </w:r>
        <w:r>
          <w:rPr>
            <w:rFonts w:cs="Arial" w:hAnsi="Arial" w:eastAsia="Arial" w:ascii="Arial"/>
            <w:color w:val="3B3B3D"/>
            <w:spacing w:val="-4"/>
            <w:w w:val="134"/>
            <w:sz w:val="18"/>
            <w:szCs w:val="18"/>
          </w:rPr>
          <w:t>r</w:t>
        </w:r>
        <w:r>
          <w:rPr>
            <w:rFonts w:cs="Arial" w:hAnsi="Arial" w:eastAsia="Arial" w:ascii="Arial"/>
            <w:color w:val="4F4F4F"/>
            <w:spacing w:val="-2"/>
            <w:w w:val="108"/>
            <w:sz w:val="18"/>
            <w:szCs w:val="18"/>
          </w:rPr>
          <w:t>r</w:t>
        </w:r>
        <w:r>
          <w:rPr>
            <w:rFonts w:cs="Arial" w:hAnsi="Arial" w:eastAsia="Arial" w:ascii="Arial"/>
            <w:color w:val="4F4F4F"/>
            <w:spacing w:val="-4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4F4F4F"/>
            <w:spacing w:val="-5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4F4F4F"/>
            <w:spacing w:val="-3"/>
            <w:w w:val="94"/>
            <w:sz w:val="18"/>
            <w:szCs w:val="18"/>
          </w:rPr>
          <w:t>s</w:t>
        </w:r>
        <w:r>
          <w:rPr>
            <w:rFonts w:cs="Arial" w:hAnsi="Arial" w:eastAsia="Arial" w:ascii="Arial"/>
            <w:color w:val="3B3B3D"/>
            <w:spacing w:val="-4"/>
            <w:w w:val="122"/>
            <w:sz w:val="18"/>
            <w:szCs w:val="18"/>
          </w:rPr>
          <w:t>y</w:t>
        </w:r>
        <w:r>
          <w:rPr>
            <w:rFonts w:cs="Arial" w:hAnsi="Arial" w:eastAsia="Arial" w:ascii="Arial"/>
            <w:color w:val="4F4F4F"/>
            <w:spacing w:val="-3"/>
            <w:w w:val="141"/>
            <w:sz w:val="18"/>
            <w:szCs w:val="18"/>
          </w:rPr>
          <w:t>t</w:t>
        </w:r>
        <w:r>
          <w:rPr>
            <w:rFonts w:cs="Arial" w:hAnsi="Arial" w:eastAsia="Arial" w:ascii="Arial"/>
            <w:color w:val="4F4F4F"/>
            <w:spacing w:val="-5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3B3B3D"/>
            <w:spacing w:val="-2"/>
            <w:w w:val="113"/>
            <w:sz w:val="18"/>
            <w:szCs w:val="18"/>
          </w:rPr>
          <w:t>l</w:t>
        </w:r>
        <w:r>
          <w:rPr>
            <w:rFonts w:cs="Arial" w:hAnsi="Arial" w:eastAsia="Arial" w:ascii="Arial"/>
            <w:color w:val="4F4F4F"/>
            <w:spacing w:val="-5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4F4F4F"/>
            <w:spacing w:val="-5"/>
            <w:w w:val="130"/>
            <w:sz w:val="18"/>
            <w:szCs w:val="18"/>
          </w:rPr>
          <w:t>g</w:t>
        </w:r>
        <w:r>
          <w:rPr>
            <w:rFonts w:cs="Arial" w:hAnsi="Arial" w:eastAsia="Arial" w:ascii="Arial"/>
            <w:color w:val="3B3B3D"/>
            <w:spacing w:val="-3"/>
            <w:w w:val="125"/>
            <w:sz w:val="18"/>
            <w:szCs w:val="18"/>
          </w:rPr>
          <w:t>r</w:t>
        </w:r>
        <w:r>
          <w:rPr>
            <w:rFonts w:cs="Arial" w:hAnsi="Arial" w:eastAsia="Arial" w:ascii="Arial"/>
            <w:color w:val="4F4F4F"/>
            <w:spacing w:val="-4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4F4F4F"/>
            <w:spacing w:val="0"/>
            <w:w w:val="120"/>
            <w:sz w:val="18"/>
            <w:szCs w:val="18"/>
          </w:rPr>
          <w:t>f</w:t>
        </w:r>
        <w:r>
          <w:rPr>
            <w:rFonts w:cs="Arial" w:hAnsi="Arial" w:eastAsia="Arial" w:ascii="Arial"/>
            <w:color w:val="4F4F4F"/>
            <w:spacing w:val="-7"/>
            <w:w w:val="120"/>
            <w:sz w:val="18"/>
            <w:szCs w:val="18"/>
          </w:rPr>
          <w:t>o</w:t>
        </w:r>
        <w:r>
          <w:rPr>
            <w:rFonts w:cs="Arial" w:hAnsi="Arial" w:eastAsia="Arial" w:ascii="Arial"/>
            <w:color w:val="4F4F4F"/>
            <w:spacing w:val="-4"/>
            <w:w w:val="106"/>
            <w:sz w:val="18"/>
            <w:szCs w:val="18"/>
          </w:rPr>
          <w:t>s</w:t>
        </w:r>
        <w:r>
          <w:rPr>
            <w:rFonts w:cs="Arial" w:hAnsi="Arial" w:eastAsia="Arial" w:ascii="Arial"/>
            <w:color w:val="666667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4F4F4F"/>
            <w:spacing w:val="-4"/>
            <w:w w:val="122"/>
            <w:sz w:val="18"/>
            <w:szCs w:val="18"/>
          </w:rPr>
          <w:t>c</w:t>
        </w:r>
        <w:r>
          <w:rPr>
            <w:rFonts w:cs="Arial" w:hAnsi="Arial" w:eastAsia="Arial" w:ascii="Arial"/>
            <w:color w:val="28282A"/>
            <w:spacing w:val="-2"/>
            <w:w w:val="113"/>
            <w:sz w:val="18"/>
            <w:szCs w:val="18"/>
          </w:rPr>
          <w:t>i</w:t>
        </w:r>
        <w:r>
          <w:rPr>
            <w:rFonts w:cs="Arial" w:hAnsi="Arial" w:eastAsia="Arial" w:ascii="Arial"/>
            <w:color w:val="4F4F4F"/>
            <w:spacing w:val="-4"/>
            <w:w w:val="117"/>
            <w:sz w:val="18"/>
            <w:szCs w:val="18"/>
          </w:rPr>
          <w:t>v</w:t>
        </w:r>
        <w:r>
          <w:rPr>
            <w:rFonts w:cs="Arial" w:hAnsi="Arial" w:eastAsia="Arial" w:ascii="Arial"/>
            <w:color w:val="666667"/>
            <w:spacing w:val="-1"/>
            <w:w w:val="60"/>
            <w:sz w:val="18"/>
            <w:szCs w:val="18"/>
          </w:rPr>
          <w:t>.</w:t>
        </w:r>
        <w:r>
          <w:rPr>
            <w:rFonts w:cs="Arial" w:hAnsi="Arial" w:eastAsia="Arial" w:ascii="Arial"/>
            <w:color w:val="4F4F4F"/>
            <w:spacing w:val="-5"/>
            <w:w w:val="120"/>
            <w:sz w:val="18"/>
            <w:szCs w:val="18"/>
          </w:rPr>
          <w:t>g</w:t>
        </w:r>
        <w:r>
          <w:rPr>
            <w:rFonts w:cs="Arial" w:hAnsi="Arial" w:eastAsia="Arial" w:ascii="Arial"/>
            <w:color w:val="3B3B3D"/>
            <w:spacing w:val="-5"/>
            <w:w w:val="125"/>
            <w:sz w:val="18"/>
            <w:szCs w:val="18"/>
          </w:rPr>
          <w:t>o</w:t>
        </w:r>
        <w:r>
          <w:rPr>
            <w:rFonts w:cs="Arial" w:hAnsi="Arial" w:eastAsia="Arial" w:ascii="Arial"/>
            <w:color w:val="4F4F4F"/>
            <w:spacing w:val="-5"/>
            <w:w w:val="130"/>
            <w:sz w:val="18"/>
            <w:szCs w:val="18"/>
          </w:rPr>
          <w:t>b</w:t>
        </w:r>
        <w:r>
          <w:rPr>
            <w:rFonts w:cs="Arial" w:hAnsi="Arial" w:eastAsia="Arial" w:ascii="Arial"/>
            <w:color w:val="666667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4F4F4F"/>
            <w:spacing w:val="-5"/>
            <w:w w:val="120"/>
            <w:sz w:val="18"/>
            <w:szCs w:val="18"/>
          </w:rPr>
          <w:t>g</w:t>
        </w:r>
        <w:r>
          <w:rPr>
            <w:rFonts w:cs="Arial" w:hAnsi="Arial" w:eastAsia="Arial" w:ascii="Arial"/>
            <w:color w:val="3B3B3D"/>
            <w:spacing w:val="0"/>
            <w:w w:val="161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80"/>
        <w:ind w:left="3126" w:right="2569"/>
        <w:sectPr>
          <w:type w:val="continuous"/>
          <w:pgSz w:w="12280" w:h="15860"/>
          <w:pgMar w:top="780" w:bottom="280" w:left="580" w:right="1240"/>
        </w:sectPr>
      </w:pPr>
      <w:r>
        <w:rPr>
          <w:rFonts w:cs="Arial" w:hAnsi="Arial" w:eastAsia="Arial" w:ascii="Arial"/>
          <w:color w:val="4F4F4F"/>
          <w:spacing w:val="-5"/>
          <w:w w:val="115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2"/>
          <w:w w:val="115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4F4F4F"/>
          <w:spacing w:val="-6"/>
          <w:w w:val="115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4F4F4F"/>
          <w:spacing w:val="-6"/>
          <w:w w:val="115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6"/>
          <w:w w:val="115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B3D"/>
          <w:spacing w:val="-6"/>
          <w:w w:val="11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6"/>
          <w:w w:val="11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15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7"/>
          <w:w w:val="115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B3B3D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D"/>
          <w:spacing w:val="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B3B3D"/>
          <w:spacing w:val="0"/>
          <w:w w:val="100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color w:val="3B3B3D"/>
          <w:spacing w:val="18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3B3B3D"/>
          <w:spacing w:val="0"/>
          <w:w w:val="100"/>
          <w:position w:val="1"/>
          <w:sz w:val="22"/>
          <w:szCs w:val="22"/>
        </w:rPr>
        <w:t>@</w:t>
      </w:r>
      <w:r>
        <w:rPr>
          <w:rFonts w:cs="Arial" w:hAnsi="Arial" w:eastAsia="Arial" w:ascii="Arial"/>
          <w:b/>
          <w:color w:val="3B3B3D"/>
          <w:spacing w:val="4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3B3B3D"/>
          <w:spacing w:val="0"/>
          <w:w w:val="100"/>
          <w:position w:val="1"/>
          <w:sz w:val="22"/>
          <w:szCs w:val="22"/>
        </w:rPr>
        <w:t>C,</w:t>
      </w:r>
      <w:r>
        <w:rPr>
          <w:rFonts w:cs="Arial" w:hAnsi="Arial" w:eastAsia="Arial" w:ascii="Arial"/>
          <w:b/>
          <w:color w:val="3B3B3D"/>
          <w:spacing w:val="4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4F4F4F"/>
          <w:spacing w:val="-5"/>
          <w:w w:val="11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6"/>
          <w:w w:val="11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9"/>
          <w:w w:val="119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0"/>
          <w:w w:val="11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1"/>
          <w:w w:val="11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B3B3D"/>
          <w:spacing w:val="-3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3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4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93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8282A"/>
          <w:spacing w:val="-5"/>
          <w:w w:val="125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4"/>
          <w:w w:val="11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B3B3D"/>
          <w:spacing w:val="-3"/>
          <w:w w:val="161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4"/>
          <w:w w:val="11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B3D"/>
          <w:spacing w:val="-8"/>
          <w:w w:val="13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4"/>
          <w:w w:val="11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8181A"/>
          <w:spacing w:val="-2"/>
          <w:w w:val="125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45" w:lineRule="exact" w:line="600"/>
        <w:ind w:left="494"/>
        <w:sectPr>
          <w:pgSz w:w="12240" w:h="15840"/>
          <w:pgMar w:top="60" w:bottom="280" w:left="620" w:right="1520"/>
        </w:sectPr>
      </w:pPr>
      <w:r>
        <w:pict>
          <v:shape type="#_x0000_t202" style="position:absolute;margin-left:39.84pt;margin-top:22.9172pt;width:454.207pt;height:13.6594pt;mso-position-horizontal-relative:page;mso-position-vertical-relative:paragraph;z-index:-3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137"/>
                      <w:position w:val="-2"/>
                      <w:sz w:val="20"/>
                      <w:szCs w:val="2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24242"/>
                      <w:spacing w:val="-22"/>
                      <w:w w:val="137"/>
                      <w:position w:val="-2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78"/>
                      <w:position w:val="4"/>
                      <w:sz w:val="12"/>
                      <w:szCs w:val="1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78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24242"/>
                      <w:spacing w:val="12"/>
                      <w:w w:val="78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E7E7E"/>
                      <w:spacing w:val="1"/>
                      <w:w w:val="50"/>
                      <w:position w:val="4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0"/>
                      <w:w w:val="34"/>
                      <w:position w:val="4"/>
                      <w:sz w:val="12"/>
                      <w:szCs w:val="1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0"/>
                      <w:w w:val="100"/>
                      <w:position w:val="4"/>
                      <w:sz w:val="12"/>
                      <w:szCs w:val="12"/>
                    </w:rPr>
                    <w:t>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-5"/>
                      <w:w w:val="100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position w:val="-1"/>
                      <w:sz w:val="16"/>
                      <w:szCs w:val="16"/>
                    </w:rPr>
                    <w:t>'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position w:val="-1"/>
                      <w:sz w:val="16"/>
                      <w:szCs w:val="16"/>
                    </w:rPr>
                    <w:t>                                                </w:t>
                  </w:r>
                  <w:r>
                    <w:rPr>
                      <w:rFonts w:cs="Arial" w:hAnsi="Arial" w:eastAsia="Arial" w:ascii="Arial"/>
                      <w:color w:val="242424"/>
                      <w:spacing w:val="1"/>
                      <w:w w:val="100"/>
                      <w:position w:val="-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42424"/>
                      <w:spacing w:val="-2"/>
                      <w:w w:val="64"/>
                      <w:position w:val="9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42424"/>
                      <w:spacing w:val="-2"/>
                      <w:w w:val="72"/>
                      <w:position w:val="9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-2"/>
                      <w:w w:val="96"/>
                      <w:position w:val="9"/>
                      <w:sz w:val="12"/>
                      <w:szCs w:val="1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0"/>
                      <w:w w:val="101"/>
                      <w:position w:val="9"/>
                      <w:sz w:val="12"/>
                      <w:szCs w:val="1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-3"/>
                      <w:w w:val="101"/>
                      <w:position w:val="9"/>
                      <w:sz w:val="12"/>
                      <w:szCs w:val="1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42424"/>
                      <w:spacing w:val="0"/>
                      <w:w w:val="16"/>
                      <w:position w:val="9"/>
                      <w:sz w:val="12"/>
                      <w:szCs w:val="12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42424"/>
                      <w:spacing w:val="0"/>
                      <w:w w:val="33"/>
                      <w:position w:val="9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42424"/>
                      <w:spacing w:val="-2"/>
                      <w:w w:val="100"/>
                      <w:position w:val="9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0202"/>
                      <w:spacing w:val="-1"/>
                      <w:w w:val="36"/>
                      <w:position w:val="9"/>
                      <w:sz w:val="16"/>
                      <w:szCs w:val="1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424242"/>
                      <w:spacing w:val="-2"/>
                      <w:w w:val="100"/>
                      <w:position w:val="9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20202"/>
                      <w:spacing w:val="-6"/>
                      <w:w w:val="201"/>
                      <w:position w:val="9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69"/>
                      <w:position w:val="9"/>
                      <w:sz w:val="16"/>
                      <w:szCs w:val="1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position w:val="9"/>
                      <w:sz w:val="16"/>
                      <w:szCs w:val="16"/>
                    </w:rPr>
                    <w:t>                                 </w:t>
                  </w:r>
                  <w:r>
                    <w:rPr>
                      <w:rFonts w:cs="Arial" w:hAnsi="Arial" w:eastAsia="Arial" w:ascii="Arial"/>
                      <w:color w:val="242424"/>
                      <w:spacing w:val="-6"/>
                      <w:w w:val="100"/>
                      <w:position w:val="9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-1"/>
                      <w:w w:val="64"/>
                      <w:position w:val="4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26262"/>
                      <w:spacing w:val="-1"/>
                      <w:w w:val="43"/>
                      <w:position w:val="4"/>
                      <w:sz w:val="14"/>
                      <w:szCs w:val="14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0"/>
                      <w:w w:val="86"/>
                      <w:position w:val="4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0"/>
                      <w:w w:val="100"/>
                      <w:position w:val="4"/>
                      <w:sz w:val="14"/>
                      <w:szCs w:val="14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color w:val="424242"/>
                      <w:spacing w:val="-9"/>
                      <w:w w:val="100"/>
                      <w:position w:val="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24242"/>
                      <w:spacing w:val="-2"/>
                      <w:w w:val="72"/>
                      <w:position w:val="6"/>
                      <w:sz w:val="12"/>
                      <w:szCs w:val="1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37"/>
                      <w:position w:val="6"/>
                      <w:sz w:val="12"/>
                      <w:szCs w:val="1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100"/>
                      <w:position w:val="6"/>
                      <w:sz w:val="12"/>
                      <w:szCs w:val="1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24242"/>
                      <w:spacing w:val="5"/>
                      <w:w w:val="100"/>
                      <w:position w:val="6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0"/>
                      <w:w w:val="90"/>
                      <w:position w:val="6"/>
                      <w:sz w:val="8"/>
                      <w:szCs w:val="8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5"/>
                      <w:w w:val="90"/>
                      <w:position w:val="6"/>
                      <w:sz w:val="8"/>
                      <w:szCs w:val="8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color w:val="626262"/>
                      <w:spacing w:val="0"/>
                      <w:w w:val="70"/>
                      <w:position w:val="6"/>
                      <w:sz w:val="8"/>
                      <w:szCs w:val="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3"/>
          <w:w w:val="94"/>
          <w:position w:val="1"/>
          <w:sz w:val="8"/>
          <w:szCs w:val="8"/>
        </w:rPr>
        <w:t>:</w:t>
      </w:r>
      <w:r>
        <w:rPr>
          <w:rFonts w:cs="Arial" w:hAnsi="Arial" w:eastAsia="Arial" w:ascii="Arial"/>
          <w:color w:val="141414"/>
          <w:spacing w:val="7"/>
          <w:w w:val="98"/>
          <w:position w:val="1"/>
          <w:sz w:val="8"/>
          <w:szCs w:val="8"/>
        </w:rPr>
        <w:t>~</w:t>
      </w:r>
      <w:r>
        <w:rPr>
          <w:rFonts w:cs="Arial" w:hAnsi="Arial" w:eastAsia="Arial" w:ascii="Arial"/>
          <w:color w:val="020202"/>
          <w:spacing w:val="-5"/>
          <w:w w:val="134"/>
          <w:position w:val="1"/>
          <w:sz w:val="8"/>
          <w:szCs w:val="8"/>
        </w:rPr>
        <w:t>~</w:t>
      </w:r>
      <w:r>
        <w:rPr>
          <w:rFonts w:cs="Arial" w:hAnsi="Arial" w:eastAsia="Arial" w:ascii="Arial"/>
          <w:color w:val="424242"/>
          <w:spacing w:val="0"/>
          <w:w w:val="43"/>
          <w:position w:val="1"/>
          <w:sz w:val="8"/>
          <w:szCs w:val="8"/>
        </w:rPr>
        <w:t>...</w:t>
      </w:r>
      <w:r>
        <w:rPr>
          <w:rFonts w:cs="Arial" w:hAnsi="Arial" w:eastAsia="Arial" w:ascii="Arial"/>
          <w:color w:val="424242"/>
          <w:spacing w:val="-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7E7E7E"/>
          <w:spacing w:val="0"/>
          <w:w w:val="37"/>
          <w:position w:val="1"/>
          <w:sz w:val="8"/>
          <w:szCs w:val="8"/>
        </w:rPr>
        <w:t>,</w:t>
      </w:r>
      <w:r>
        <w:rPr>
          <w:rFonts w:cs="Arial" w:hAnsi="Arial" w:eastAsia="Arial" w:ascii="Arial"/>
          <w:color w:val="7E7E7E"/>
          <w:spacing w:val="0"/>
          <w:w w:val="37"/>
          <w:position w:val="1"/>
          <w:sz w:val="8"/>
          <w:szCs w:val="8"/>
        </w:rPr>
        <w:t>     </w:t>
      </w:r>
      <w:r>
        <w:rPr>
          <w:rFonts w:cs="Arial" w:hAnsi="Arial" w:eastAsia="Arial" w:ascii="Arial"/>
          <w:color w:val="7E7E7E"/>
          <w:spacing w:val="0"/>
          <w:w w:val="37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9"/>
          <w:w w:val="263"/>
          <w:position w:val="1"/>
          <w:sz w:val="8"/>
          <w:szCs w:val="8"/>
        </w:rPr>
        <w:t>t</w:t>
      </w:r>
      <w:r>
        <w:rPr>
          <w:rFonts w:cs="Arial" w:hAnsi="Arial" w:eastAsia="Arial" w:ascii="Arial"/>
          <w:color w:val="626262"/>
          <w:spacing w:val="0"/>
          <w:w w:val="115"/>
          <w:position w:val="1"/>
          <w:sz w:val="8"/>
          <w:szCs w:val="8"/>
        </w:rPr>
        <w:t>i,</w:t>
      </w:r>
      <w:r>
        <w:rPr>
          <w:rFonts w:cs="Arial" w:hAnsi="Arial" w:eastAsia="Arial" w:ascii="Arial"/>
          <w:color w:val="626262"/>
          <w:spacing w:val="0"/>
          <w:w w:val="100"/>
          <w:position w:val="1"/>
          <w:sz w:val="8"/>
          <w:szCs w:val="8"/>
        </w:rPr>
        <w:t>      </w:t>
      </w:r>
      <w:r>
        <w:rPr>
          <w:rFonts w:cs="Arial" w:hAnsi="Arial" w:eastAsia="Arial" w:ascii="Arial"/>
          <w:color w:val="626262"/>
          <w:spacing w:val="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position w:val="-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24242"/>
          <w:spacing w:val="6"/>
          <w:w w:val="100"/>
          <w:position w:val="-6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6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424242"/>
          <w:spacing w:val="5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b/>
          <w:color w:val="626262"/>
          <w:spacing w:val="1"/>
          <w:w w:val="77"/>
          <w:position w:val="-5"/>
          <w:sz w:val="18"/>
          <w:szCs w:val="18"/>
        </w:rPr>
        <w:t>'</w:t>
      </w:r>
      <w:r>
        <w:rPr>
          <w:rFonts w:cs="Arial" w:hAnsi="Arial" w:eastAsia="Arial" w:ascii="Arial"/>
          <w:b/>
          <w:color w:val="7E7E7E"/>
          <w:spacing w:val="1"/>
          <w:w w:val="66"/>
          <w:position w:val="-5"/>
          <w:sz w:val="18"/>
          <w:szCs w:val="18"/>
        </w:rPr>
        <w:t>,</w:t>
      </w:r>
      <w:r>
        <w:rPr>
          <w:rFonts w:cs="Arial" w:hAnsi="Arial" w:eastAsia="Arial" w:ascii="Arial"/>
          <w:b/>
          <w:color w:val="141414"/>
          <w:spacing w:val="0"/>
          <w:w w:val="114"/>
          <w:position w:val="-5"/>
          <w:sz w:val="18"/>
          <w:szCs w:val="18"/>
        </w:rPr>
        <w:t>l</w:t>
      </w:r>
      <w:r>
        <w:rPr>
          <w:rFonts w:cs="Arial" w:hAnsi="Arial" w:eastAsia="Arial" w:ascii="Arial"/>
          <w:b/>
          <w:color w:val="141414"/>
          <w:spacing w:val="2"/>
          <w:w w:val="114"/>
          <w:position w:val="-5"/>
          <w:sz w:val="18"/>
          <w:szCs w:val="18"/>
        </w:rPr>
        <w:t>l</w:t>
      </w:r>
      <w:r>
        <w:rPr>
          <w:rFonts w:cs="Arial" w:hAnsi="Arial" w:eastAsia="Arial" w:ascii="Arial"/>
          <w:b/>
          <w:color w:val="020202"/>
          <w:spacing w:val="1"/>
          <w:w w:val="66"/>
          <w:position w:val="-5"/>
          <w:sz w:val="18"/>
          <w:szCs w:val="18"/>
        </w:rPr>
        <w:t>i</w:t>
      </w:r>
      <w:r>
        <w:rPr>
          <w:rFonts w:cs="Arial" w:hAnsi="Arial" w:eastAsia="Arial" w:ascii="Arial"/>
          <w:b/>
          <w:color w:val="141414"/>
          <w:spacing w:val="2"/>
          <w:w w:val="99"/>
          <w:position w:val="-5"/>
          <w:sz w:val="18"/>
          <w:szCs w:val="18"/>
        </w:rPr>
        <w:t>8</w:t>
      </w:r>
      <w:r>
        <w:rPr>
          <w:rFonts w:cs="Arial" w:hAnsi="Arial" w:eastAsia="Arial" w:ascii="Arial"/>
          <w:b/>
          <w:color w:val="141414"/>
          <w:spacing w:val="2"/>
          <w:w w:val="112"/>
          <w:position w:val="-5"/>
          <w:sz w:val="18"/>
          <w:szCs w:val="18"/>
        </w:rPr>
        <w:t>ü</w:t>
      </w:r>
      <w:r>
        <w:rPr>
          <w:rFonts w:cs="Arial" w:hAnsi="Arial" w:eastAsia="Arial" w:ascii="Arial"/>
          <w:b/>
          <w:color w:val="020202"/>
          <w:spacing w:val="1"/>
          <w:w w:val="28"/>
          <w:position w:val="-5"/>
          <w:sz w:val="18"/>
          <w:szCs w:val="18"/>
        </w:rPr>
        <w:t>1</w:t>
      </w:r>
      <w:r>
        <w:rPr>
          <w:rFonts w:cs="Arial" w:hAnsi="Arial" w:eastAsia="Arial" w:ascii="Arial"/>
          <w:b/>
          <w:color w:val="141414"/>
          <w:spacing w:val="0"/>
          <w:w w:val="66"/>
          <w:position w:val="-5"/>
          <w:sz w:val="18"/>
          <w:szCs w:val="18"/>
        </w:rPr>
        <w:t>r</w:t>
      </w:r>
      <w:r>
        <w:rPr>
          <w:rFonts w:cs="Arial" w:hAnsi="Arial" w:eastAsia="Arial" w:ascii="Arial"/>
          <w:b/>
          <w:color w:val="141414"/>
          <w:spacing w:val="1"/>
          <w:w w:val="66"/>
          <w:position w:val="-5"/>
          <w:sz w:val="18"/>
          <w:szCs w:val="18"/>
        </w:rPr>
        <w:t>u</w:t>
      </w:r>
      <w:r>
        <w:rPr>
          <w:rFonts w:cs="Arial" w:hAnsi="Arial" w:eastAsia="Arial" w:ascii="Arial"/>
          <w:b/>
          <w:color w:val="020202"/>
          <w:spacing w:val="0"/>
          <w:w w:val="68"/>
          <w:position w:val="-5"/>
          <w:sz w:val="18"/>
          <w:szCs w:val="18"/>
        </w:rPr>
        <w:t>l)</w:t>
      </w:r>
      <w:r>
        <w:rPr>
          <w:rFonts w:cs="Arial" w:hAnsi="Arial" w:eastAsia="Arial" w:ascii="Arial"/>
          <w:b/>
          <w:color w:val="020202"/>
          <w:spacing w:val="2"/>
          <w:w w:val="68"/>
          <w:position w:val="-5"/>
          <w:sz w:val="18"/>
          <w:szCs w:val="18"/>
        </w:rPr>
        <w:t>I</w:t>
      </w:r>
      <w:r>
        <w:rPr>
          <w:rFonts w:cs="Arial" w:hAnsi="Arial" w:eastAsia="Arial" w:ascii="Arial"/>
          <w:b/>
          <w:color w:val="424242"/>
          <w:spacing w:val="0"/>
          <w:w w:val="71"/>
          <w:position w:val="-5"/>
          <w:sz w:val="18"/>
          <w:szCs w:val="18"/>
        </w:rPr>
        <w:t>.</w:t>
      </w:r>
      <w:r>
        <w:rPr>
          <w:rFonts w:cs="Arial" w:hAnsi="Arial" w:eastAsia="Arial" w:ascii="Arial"/>
          <w:b/>
          <w:color w:val="424242"/>
          <w:spacing w:val="1"/>
          <w:w w:val="71"/>
          <w:position w:val="-5"/>
          <w:sz w:val="18"/>
          <w:szCs w:val="18"/>
        </w:rPr>
        <w:t>,</w:t>
      </w:r>
      <w:r>
        <w:rPr>
          <w:rFonts w:cs="Arial" w:hAnsi="Arial" w:eastAsia="Arial" w:ascii="Arial"/>
          <w:b/>
          <w:color w:val="424242"/>
          <w:spacing w:val="1"/>
          <w:w w:val="72"/>
          <w:position w:val="-5"/>
          <w:sz w:val="18"/>
          <w:szCs w:val="18"/>
        </w:rPr>
        <w:t>~</w:t>
      </w:r>
      <w:r>
        <w:rPr>
          <w:rFonts w:cs="Arial" w:hAnsi="Arial" w:eastAsia="Arial" w:ascii="Arial"/>
          <w:b/>
          <w:color w:val="424242"/>
          <w:spacing w:val="1"/>
          <w:w w:val="66"/>
          <w:position w:val="-5"/>
          <w:sz w:val="18"/>
          <w:szCs w:val="18"/>
        </w:rPr>
        <w:t>,</w:t>
      </w:r>
      <w:r>
        <w:rPr>
          <w:rFonts w:cs="Arial" w:hAnsi="Arial" w:eastAsia="Arial" w:ascii="Arial"/>
          <w:b/>
          <w:color w:val="020202"/>
          <w:spacing w:val="0"/>
          <w:w w:val="31"/>
          <w:position w:val="-5"/>
          <w:sz w:val="18"/>
          <w:szCs w:val="18"/>
        </w:rPr>
        <w:t>-</w:t>
      </w:r>
      <w:r>
        <w:rPr>
          <w:rFonts w:cs="Arial" w:hAnsi="Arial" w:eastAsia="Arial" w:ascii="Arial"/>
          <w:b/>
          <w:color w:val="020202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2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1"/>
          <w:w w:val="27"/>
          <w:position w:val="-3"/>
          <w:sz w:val="26"/>
          <w:szCs w:val="26"/>
        </w:rPr>
        <w:t>·</w:t>
      </w:r>
      <w:r>
        <w:rPr>
          <w:rFonts w:cs="Arial" w:hAnsi="Arial" w:eastAsia="Arial" w:ascii="Arial"/>
          <w:color w:val="242424"/>
          <w:spacing w:val="0"/>
          <w:w w:val="73"/>
          <w:position w:val="-3"/>
          <w:sz w:val="26"/>
          <w:szCs w:val="26"/>
        </w:rPr>
        <w:t>•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26"/>
          <w:szCs w:val="26"/>
        </w:rPr>
        <w:t>  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242424"/>
          <w:spacing w:val="-1"/>
          <w:w w:val="134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24242"/>
          <w:spacing w:val="0"/>
          <w:w w:val="134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424242"/>
          <w:spacing w:val="0"/>
          <w:w w:val="134"/>
          <w:position w:val="4"/>
          <w:sz w:val="12"/>
          <w:szCs w:val="12"/>
        </w:rPr>
        <w:t>               </w:t>
      </w:r>
      <w:r>
        <w:rPr>
          <w:rFonts w:cs="Arial" w:hAnsi="Arial" w:eastAsia="Arial" w:ascii="Arial"/>
          <w:color w:val="424242"/>
          <w:spacing w:val="2"/>
          <w:w w:val="134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64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24242"/>
          <w:spacing w:val="0"/>
          <w:w w:val="64"/>
          <w:position w:val="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24242"/>
          <w:spacing w:val="5"/>
          <w:w w:val="64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28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26262"/>
          <w:spacing w:val="0"/>
          <w:w w:val="61"/>
          <w:position w:val="0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26262"/>
          <w:spacing w:val="0"/>
          <w:w w:val="100"/>
          <w:position w:val="0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626262"/>
          <w:spacing w:val="-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0"/>
          <w:w w:val="82"/>
          <w:position w:val="-10"/>
          <w:sz w:val="18"/>
          <w:szCs w:val="18"/>
        </w:rPr>
        <w:t>'</w:t>
      </w:r>
      <w:r>
        <w:rPr>
          <w:rFonts w:cs="Arial" w:hAnsi="Arial" w:eastAsia="Arial" w:ascii="Arial"/>
          <w:color w:val="424242"/>
          <w:spacing w:val="0"/>
          <w:w w:val="82"/>
          <w:position w:val="-10"/>
          <w:sz w:val="18"/>
          <w:szCs w:val="18"/>
        </w:rPr>
        <w:t>      </w:t>
      </w:r>
      <w:r>
        <w:rPr>
          <w:rFonts w:cs="Arial" w:hAnsi="Arial" w:eastAsia="Arial" w:ascii="Arial"/>
          <w:color w:val="424242"/>
          <w:spacing w:val="12"/>
          <w:w w:val="82"/>
          <w:position w:val="-1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9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424242"/>
          <w:spacing w:val="0"/>
          <w:w w:val="19"/>
          <w:position w:val="-3"/>
          <w:sz w:val="14"/>
          <w:szCs w:val="14"/>
        </w:rPr>
        <w:t>  </w:t>
      </w:r>
      <w:r>
        <w:rPr>
          <w:rFonts w:cs="Arial" w:hAnsi="Arial" w:eastAsia="Arial" w:ascii="Arial"/>
          <w:color w:val="424242"/>
          <w:spacing w:val="3"/>
          <w:w w:val="19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1"/>
          <w:w w:val="11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424242"/>
          <w:spacing w:val="1"/>
          <w:w w:val="69"/>
          <w:position w:val="-3"/>
          <w:sz w:val="14"/>
          <w:szCs w:val="14"/>
        </w:rPr>
        <w:t>¡</w:t>
      </w:r>
      <w:r>
        <w:rPr>
          <w:rFonts w:cs="Arial" w:hAnsi="Arial" w:eastAsia="Arial" w:ascii="Arial"/>
          <w:color w:val="020202"/>
          <w:spacing w:val="2"/>
          <w:w w:val="41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0"/>
          <w:w w:val="61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6"/>
          <w:w w:val="61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72"/>
          <w:position w:val="-3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0"/>
          <w:w w:val="59"/>
          <w:position w:val="-3"/>
          <w:sz w:val="14"/>
          <w:szCs w:val="14"/>
        </w:rPr>
        <w:t>í</w:t>
      </w:r>
      <w:r>
        <w:rPr>
          <w:rFonts w:cs="Arial" w:hAnsi="Arial" w:eastAsia="Arial" w:ascii="Arial"/>
          <w:color w:val="020202"/>
          <w:spacing w:val="3"/>
          <w:w w:val="59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0"/>
          <w:w w:val="77"/>
          <w:position w:val="-3"/>
          <w:sz w:val="14"/>
          <w:szCs w:val="14"/>
        </w:rPr>
        <w:t>;</w:t>
      </w:r>
      <w:r>
        <w:rPr>
          <w:rFonts w:cs="Arial" w:hAnsi="Arial" w:eastAsia="Arial" w:ascii="Arial"/>
          <w:color w:val="141414"/>
          <w:spacing w:val="-2"/>
          <w:w w:val="77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4"/>
          <w:szCs w:val="14"/>
        </w:rPr>
        <w:t>u</w:t>
      </w:r>
      <w:r>
        <w:rPr>
          <w:rFonts w:cs="Arial" w:hAnsi="Arial" w:eastAsia="Arial" w:ascii="Arial"/>
          <w:color w:val="141414"/>
          <w:spacing w:val="6"/>
          <w:w w:val="88"/>
          <w:position w:val="-3"/>
          <w:sz w:val="14"/>
          <w:szCs w:val="14"/>
        </w:rPr>
        <w:t>r</w:t>
      </w:r>
      <w:r>
        <w:rPr>
          <w:rFonts w:cs="Arial" w:hAnsi="Arial" w:eastAsia="Arial" w:ascii="Arial"/>
          <w:color w:val="424242"/>
          <w:spacing w:val="1"/>
          <w:w w:val="59"/>
          <w:position w:val="-3"/>
          <w:sz w:val="14"/>
          <w:szCs w:val="14"/>
        </w:rPr>
        <w:t>¡</w:t>
      </w:r>
      <w:r>
        <w:rPr>
          <w:rFonts w:cs="Arial" w:hAnsi="Arial" w:eastAsia="Arial" w:ascii="Arial"/>
          <w:color w:val="141414"/>
          <w:spacing w:val="0"/>
          <w:w w:val="65"/>
          <w:position w:val="-3"/>
          <w:sz w:val="14"/>
          <w:szCs w:val="14"/>
        </w:rPr>
        <w:t>°'.</w:t>
      </w:r>
      <w:r>
        <w:rPr>
          <w:rFonts w:cs="Arial" w:hAnsi="Arial" w:eastAsia="Arial" w:ascii="Arial"/>
          <w:color w:val="141414"/>
          <w:spacing w:val="5"/>
          <w:w w:val="65"/>
          <w:position w:val="-3"/>
          <w:sz w:val="14"/>
          <w:szCs w:val="14"/>
        </w:rPr>
        <w:t>'</w:t>
      </w:r>
      <w:r>
        <w:rPr>
          <w:rFonts w:cs="Arial" w:hAnsi="Arial" w:eastAsia="Arial" w:ascii="Arial"/>
          <w:color w:val="020202"/>
          <w:spacing w:val="2"/>
          <w:w w:val="173"/>
          <w:position w:val="-3"/>
          <w:sz w:val="14"/>
          <w:szCs w:val="14"/>
        </w:rPr>
        <w:t>'</w:t>
      </w:r>
      <w:r>
        <w:rPr>
          <w:rFonts w:cs="Arial" w:hAnsi="Arial" w:eastAsia="Arial" w:ascii="Arial"/>
          <w:color w:val="424242"/>
          <w:spacing w:val="0"/>
          <w:w w:val="103"/>
          <w:position w:val="-3"/>
          <w:sz w:val="14"/>
          <w:szCs w:val="14"/>
        </w:rPr>
        <w:t>'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4"/>
          <w:szCs w:val="14"/>
        </w:rPr>
        <w:t>      </w:t>
      </w:r>
      <w:r>
        <w:rPr>
          <w:rFonts w:cs="Arial" w:hAnsi="Arial" w:eastAsia="Arial" w:ascii="Arial"/>
          <w:color w:val="424242"/>
          <w:spacing w:val="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0"/>
          <w:w w:val="18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24242"/>
          <w:spacing w:val="-2"/>
          <w:w w:val="185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626262"/>
          <w:spacing w:val="-1"/>
          <w:w w:val="117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424242"/>
          <w:spacing w:val="-2"/>
          <w:w w:val="201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24242"/>
          <w:spacing w:val="0"/>
          <w:w w:val="119"/>
          <w:position w:val="-1"/>
          <w:sz w:val="10"/>
          <w:szCs w:val="10"/>
        </w:rPr>
        <w:t>!ií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424242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34"/>
          <w:position w:val="2"/>
          <w:sz w:val="50"/>
          <w:szCs w:val="50"/>
        </w:rPr>
        <w:t>.</w:t>
      </w:r>
      <w:r>
        <w:rPr>
          <w:rFonts w:cs="Arial" w:hAnsi="Arial" w:eastAsia="Arial" w:ascii="Arial"/>
          <w:color w:val="424242"/>
          <w:spacing w:val="0"/>
          <w:w w:val="34"/>
          <w:position w:val="2"/>
          <w:sz w:val="50"/>
          <w:szCs w:val="50"/>
        </w:rPr>
        <w:t>                                              </w:t>
      </w:r>
      <w:r>
        <w:rPr>
          <w:rFonts w:cs="Arial" w:hAnsi="Arial" w:eastAsia="Arial" w:ascii="Arial"/>
          <w:color w:val="424242"/>
          <w:spacing w:val="10"/>
          <w:w w:val="34"/>
          <w:position w:val="2"/>
          <w:sz w:val="50"/>
          <w:szCs w:val="50"/>
        </w:rPr>
        <w:t> </w:t>
      </w:r>
      <w:r>
        <w:rPr>
          <w:rFonts w:cs="Arial" w:hAnsi="Arial" w:eastAsia="Arial" w:ascii="Arial"/>
          <w:b/>
          <w:color w:val="141414"/>
          <w:spacing w:val="3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b/>
          <w:color w:val="14141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b/>
          <w:color w:val="141414"/>
          <w:spacing w:val="0"/>
          <w:w w:val="100"/>
          <w:position w:val="-2"/>
          <w:sz w:val="10"/>
          <w:szCs w:val="10"/>
        </w:rPr>
        <w:t>                     </w:t>
      </w:r>
      <w:r>
        <w:rPr>
          <w:rFonts w:cs="Arial" w:hAnsi="Arial" w:eastAsia="Arial" w:ascii="Arial"/>
          <w:b/>
          <w:color w:val="141414"/>
          <w:spacing w:val="1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24242"/>
          <w:spacing w:val="-1"/>
          <w:w w:val="60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24242"/>
          <w:spacing w:val="0"/>
          <w:w w:val="110"/>
          <w:position w:val="-3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424242"/>
          <w:spacing w:val="-2"/>
          <w:w w:val="110"/>
          <w:position w:val="-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24242"/>
          <w:spacing w:val="0"/>
          <w:w w:val="150"/>
          <w:position w:val="-3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position w:val="-3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424242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i/>
          <w:color w:val="424242"/>
          <w:spacing w:val="1"/>
          <w:w w:val="51"/>
          <w:position w:val="-7"/>
          <w:sz w:val="20"/>
          <w:szCs w:val="20"/>
        </w:rPr>
        <w:t>,</w:t>
      </w:r>
      <w:r>
        <w:rPr>
          <w:rFonts w:cs="Arial" w:hAnsi="Arial" w:eastAsia="Arial" w:ascii="Arial"/>
          <w:i/>
          <w:color w:val="242424"/>
          <w:spacing w:val="-28"/>
          <w:w w:val="128"/>
          <w:position w:val="-7"/>
          <w:sz w:val="20"/>
          <w:szCs w:val="20"/>
        </w:rPr>
        <w:t>:</w:t>
      </w:r>
      <w:r>
        <w:rPr>
          <w:rFonts w:cs="Arial" w:hAnsi="Arial" w:eastAsia="Arial" w:ascii="Arial"/>
          <w:i/>
          <w:color w:val="242424"/>
          <w:spacing w:val="0"/>
          <w:w w:val="40"/>
          <w:position w:val="-7"/>
          <w:sz w:val="20"/>
          <w:szCs w:val="20"/>
        </w:rPr>
        <w:t>.;:</w:t>
      </w:r>
      <w:r>
        <w:rPr>
          <w:rFonts w:cs="Arial" w:hAnsi="Arial" w:eastAsia="Arial" w:ascii="Arial"/>
          <w:i/>
          <w:color w:val="242424"/>
          <w:spacing w:val="3"/>
          <w:w w:val="40"/>
          <w:position w:val="-7"/>
          <w:sz w:val="20"/>
          <w:szCs w:val="20"/>
        </w:rPr>
        <w:t>;</w:t>
      </w:r>
      <w:r>
        <w:rPr>
          <w:rFonts w:cs="Arial" w:hAnsi="Arial" w:eastAsia="Arial" w:ascii="Arial"/>
          <w:i/>
          <w:color w:val="424242"/>
          <w:spacing w:val="0"/>
          <w:w w:val="69"/>
          <w:position w:val="-7"/>
          <w:sz w:val="20"/>
          <w:szCs w:val="20"/>
        </w:rPr>
        <w:t>"</w:t>
      </w:r>
      <w:r>
        <w:rPr>
          <w:rFonts w:cs="Arial" w:hAnsi="Arial" w:eastAsia="Arial" w:ascii="Arial"/>
          <w:i/>
          <w:color w:val="424242"/>
          <w:spacing w:val="-3"/>
          <w:w w:val="69"/>
          <w:position w:val="-7"/>
          <w:sz w:val="20"/>
          <w:szCs w:val="20"/>
        </w:rPr>
        <w:t>'</w:t>
      </w:r>
      <w:r>
        <w:rPr>
          <w:rFonts w:cs="Arial" w:hAnsi="Arial" w:eastAsia="Arial" w:ascii="Arial"/>
          <w:i/>
          <w:color w:val="424242"/>
          <w:spacing w:val="-3"/>
          <w:w w:val="37"/>
          <w:position w:val="-7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31"/>
          <w:position w:val="-7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424242"/>
          <w:spacing w:val="-8"/>
          <w:w w:val="31"/>
          <w:position w:val="-7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22"/>
          <w:position w:val="-7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257" w:right="-39"/>
      </w:pPr>
      <w:r>
        <w:pict>
          <v:shape type="#_x0000_t202" style="position:absolute;margin-left:55.84pt;margin-top:6.24pt;width:467.902pt;height:36.44pt;mso-position-horizontal-relative:page;mso-position-vertical-relative:paragraph;z-index:-31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90" w:hRule="exact"/>
                    </w:trPr>
                    <w:tc>
                      <w:tcPr>
                        <w:tcW w:w="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2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8"/>
                          <w:ind w:left="624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w w:val="6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8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20202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41414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5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ég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24242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2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before="4"/>
                          <w:ind w:left="1573" w:right="153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6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w w:val="6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8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0"/>
                          <w:ind w:left="240" w:right="54" w:firstLine="13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enda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24242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0" w:lineRule="exact" w:line="100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3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7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8"/>
                            <w:w w:val="91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9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2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-4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6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1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15"/>
                            <w:position w:val="-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6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8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4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12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7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24242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93"/>
                            <w:sz w:val="12"/>
                            <w:szCs w:val="12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7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1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sc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án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6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9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8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4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5" w:lineRule="exact" w:line="220"/>
                          <w:ind w:left="-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100"/>
                            <w:position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100"/>
                            <w:position w:val="-1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5"/>
                            <w:w w:val="100"/>
                            <w:position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64"/>
                            <w:position w:val="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7"/>
                            <w:position w:val="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2"/>
                            <w:position w:val="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72"/>
                            <w:position w:val="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10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13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2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87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lineRule="exact" w:line="120"/>
                          <w:ind w:left="629" w:right="458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w w:val="7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6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9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7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6"/>
                            <w:sz w:val="12"/>
                            <w:szCs w:val="12"/>
                          </w:rPr>
                          <w:t>/0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6"/>
                            <w:sz w:val="12"/>
                            <w:szCs w:val="12"/>
                          </w:rPr>
                          <w:t>/2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5"/>
                            <w:w w:val="11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5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24242"/>
                            <w:spacing w:val="0"/>
                            <w:w w:val="7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2"/>
          <w:w w:val="11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020202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7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4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141414"/>
          <w:spacing w:val="-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q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-1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020202"/>
          <w:spacing w:val="-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1"/>
          <w:w w:val="89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020202"/>
          <w:spacing w:val="8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1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b/>
          <w:color w:val="020202"/>
          <w:spacing w:val="2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i/>
          <w:color w:val="14141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i/>
          <w:color w:val="141414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un</w:t>
      </w:r>
      <w:r>
        <w:rPr>
          <w:rFonts w:cs="Arial" w:hAnsi="Arial" w:eastAsia="Arial" w:ascii="Arial"/>
          <w:color w:val="141414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do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5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2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90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right="-38"/>
      </w:pPr>
      <w:r>
        <w:br w:type="column"/>
      </w:r>
      <w:r>
        <w:rPr>
          <w:rFonts w:cs="Arial" w:hAnsi="Arial" w:eastAsia="Arial" w:ascii="Arial"/>
          <w:color w:val="141414"/>
          <w:spacing w:val="1"/>
          <w:w w:val="8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/>
        <w:sectPr>
          <w:type w:val="continuous"/>
          <w:pgSz w:w="12240" w:h="15840"/>
          <w:pgMar w:top="780" w:bottom="280" w:left="620" w:right="1520"/>
          <w:cols w:num="4" w:equalWidth="off">
            <w:col w:w="5663" w:space="432"/>
            <w:col w:w="754" w:space="192"/>
            <w:col w:w="1954" w:space="364"/>
            <w:col w:w="741"/>
          </w:cols>
        </w:sectPr>
      </w:pPr>
      <w:r>
        <w:br w:type="column"/>
      </w:r>
      <w:r>
        <w:rPr>
          <w:rFonts w:cs="Arial" w:hAnsi="Arial" w:eastAsia="Arial" w:ascii="Arial"/>
          <w:color w:val="242424"/>
          <w:w w:val="57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 w:lineRule="exact" w:line="160"/>
        <w:ind w:left="1257"/>
      </w:pPr>
      <w:r>
        <w:pict>
          <v:shape type="#_x0000_t202" style="position:absolute;margin-left:57.6pt;margin-top:3.39119pt;width:282.609pt;height:10pt;mso-position-horizontal-relative:page;mso-position-vertical-relative:paragraph;z-index:-3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8"/>
                      <w:position w:val="-1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8"/>
                      <w:position w:val="-1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8"/>
                      <w:position w:val="-1"/>
                      <w:sz w:val="12"/>
                      <w:szCs w:val="1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8"/>
                      <w:position w:val="-1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020202"/>
                      <w:spacing w:val="9"/>
                      <w:w w:val="88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á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sti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242424"/>
          <w:spacing w:val="-1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4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24242"/>
          <w:spacing w:val="0"/>
          <w:w w:val="10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8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6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dade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         </w:t>
      </w:r>
      <w:r>
        <w:rPr>
          <w:rFonts w:cs="Arial" w:hAnsi="Arial" w:eastAsia="Arial" w:ascii="Arial"/>
          <w:color w:val="020202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3,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2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4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-4"/>
          <w:sz w:val="12"/>
          <w:szCs w:val="12"/>
        </w:rPr>
        <w:t>í</w:t>
      </w:r>
      <w:r>
        <w:rPr>
          <w:rFonts w:cs="Arial" w:hAnsi="Arial" w:eastAsia="Arial" w:ascii="Arial"/>
          <w:color w:val="242424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5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72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                       </w:t>
      </w:r>
      <w:r>
        <w:rPr>
          <w:rFonts w:cs="Arial" w:hAnsi="Arial" w:eastAsia="Arial" w:ascii="Arial"/>
          <w:color w:val="242424"/>
          <w:spacing w:val="-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82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7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14"/>
      </w:pP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7"/>
          <w:sz w:val="12"/>
          <w:szCs w:val="12"/>
        </w:rPr>
        <w:t>il</w:t>
      </w:r>
      <w:r>
        <w:rPr>
          <w:rFonts w:cs="Arial" w:hAnsi="Arial" w:eastAsia="Arial" w:ascii="Arial"/>
          <w:color w:val="242424"/>
          <w:spacing w:val="18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1"/>
          <w:w w:val="8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6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6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9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6" w:lineRule="exact" w:line="180"/>
        <w:ind w:left="1137"/>
      </w:pPr>
      <w:r>
        <w:pict>
          <v:shape type="#_x0000_t202" style="position:absolute;margin-left:57.6pt;margin-top:3.38119pt;width:282.849pt;height:10pt;mso-position-horizontal-relative:page;mso-position-vertical-relative:paragraph;z-index:-3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3"/>
                      <w:position w:val="-1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3"/>
                      <w:position w:val="-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3"/>
                      <w:position w:val="-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3"/>
                      <w:position w:val="-1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020202"/>
                      <w:spacing w:val="27"/>
                      <w:w w:val="83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41414"/>
          <w:spacing w:val="-9"/>
          <w:w w:val="99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76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76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4"/>
          <w:w w:val="89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242424"/>
          <w:spacing w:val="-2"/>
          <w:w w:val="69"/>
          <w:position w:val="-4"/>
          <w:sz w:val="12"/>
          <w:szCs w:val="12"/>
        </w:rPr>
        <w:t>B</w:t>
      </w:r>
      <w:r>
        <w:rPr>
          <w:rFonts w:cs="Arial" w:hAnsi="Arial" w:eastAsia="Arial" w:ascii="Arial"/>
          <w:b/>
          <w:color w:val="626262"/>
          <w:spacing w:val="-5"/>
          <w:w w:val="15"/>
          <w:position w:val="-4"/>
          <w:sz w:val="12"/>
          <w:szCs w:val="12"/>
        </w:rPr>
        <w:t>_</w:t>
      </w:r>
      <w:r>
        <w:rPr>
          <w:rFonts w:cs="Arial" w:hAnsi="Arial" w:eastAsia="Arial" w:ascii="Arial"/>
          <w:b/>
          <w:color w:val="141414"/>
          <w:spacing w:val="-3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0"/>
          <w:w w:val="83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6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6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2"/>
          <w:w w:val="86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14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6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2"/>
          <w:w w:val="86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2"/>
          <w:w w:val="86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2"/>
          <w:w w:val="86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3"/>
          <w:w w:val="86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3"/>
          <w:w w:val="86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6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86"/>
          <w:position w:val="-4"/>
          <w:sz w:val="12"/>
          <w:szCs w:val="12"/>
        </w:rPr>
        <w:t>  </w:t>
      </w:r>
      <w:r>
        <w:rPr>
          <w:rFonts w:cs="Arial" w:hAnsi="Arial" w:eastAsia="Arial" w:ascii="Arial"/>
          <w:b/>
          <w:color w:val="141414"/>
          <w:spacing w:val="28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3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141414"/>
          <w:spacing w:val="-3"/>
          <w:w w:val="86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2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2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3"/>
          <w:w w:val="86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41414"/>
          <w:spacing w:val="-3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424242"/>
          <w:spacing w:val="-1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6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2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14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2"/>
          <w:w w:val="75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2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020202"/>
          <w:spacing w:val="-2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020202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2"/>
          <w:position w:val="3"/>
          <w:sz w:val="12"/>
          <w:szCs w:val="12"/>
        </w:rPr>
        <w:t>b</w:t>
      </w:r>
      <w:r>
        <w:rPr>
          <w:rFonts w:cs="Arial" w:hAnsi="Arial" w:eastAsia="Arial" w:ascii="Arial"/>
          <w:b/>
          <w:color w:val="020202"/>
          <w:spacing w:val="-3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242424"/>
          <w:spacing w:val="-1"/>
          <w:w w:val="60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020202"/>
          <w:spacing w:val="-3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1"/>
          <w:w w:val="6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4"/>
          <w:w w:val="106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6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8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41414"/>
          <w:spacing w:val="-3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42424"/>
          <w:spacing w:val="-3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3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2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b/>
          <w:color w:val="242424"/>
          <w:spacing w:val="0"/>
          <w:w w:val="100"/>
          <w:position w:val="3"/>
          <w:sz w:val="12"/>
          <w:szCs w:val="12"/>
        </w:rPr>
        <w:t>                        </w:t>
      </w:r>
      <w:r>
        <w:rPr>
          <w:rFonts w:cs="Arial" w:hAnsi="Arial" w:eastAsia="Arial" w:ascii="Arial"/>
          <w:b/>
          <w:color w:val="242424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4,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90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DI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1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4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Ñ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.A.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            </w:t>
      </w:r>
      <w:r>
        <w:rPr>
          <w:rFonts w:cs="Arial" w:hAnsi="Arial" w:eastAsia="Arial" w:ascii="Arial"/>
          <w:color w:val="242424"/>
          <w:spacing w:val="2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62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81"/>
      </w:pP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Dl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!ó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3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8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2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6"/>
          <w:w w:val="88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3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3" w:lineRule="exact" w:line="160"/>
        <w:ind w:left="498" w:right="275"/>
      </w:pPr>
      <w:r>
        <w:pict>
          <v:shape type="#_x0000_t202" style="position:absolute;margin-left:336.24pt;margin-top:4.33119pt;width:4.2085pt;height:10pt;mso-position-horizontal-relative:page;mso-position-vertical-relative:paragraph;z-index:-3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0"/>
          <w:w w:val="83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83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2"/>
          <w:szCs w:val="12"/>
        </w:rPr>
        <w:t>              </w:t>
      </w:r>
      <w:r>
        <w:rPr>
          <w:rFonts w:cs="Arial" w:hAnsi="Arial" w:eastAsia="Arial" w:ascii="Arial"/>
          <w:color w:val="020202"/>
          <w:spacing w:val="24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20202"/>
          <w:spacing w:val="8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2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ili</w:t>
      </w:r>
      <w:r>
        <w:rPr>
          <w:rFonts w:cs="Arial" w:hAnsi="Arial" w:eastAsia="Arial" w:ascii="Arial"/>
          <w:color w:val="020202"/>
          <w:spacing w:val="0"/>
          <w:w w:val="96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1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6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én</w:t>
      </w:r>
      <w:r>
        <w:rPr>
          <w:rFonts w:cs="Arial" w:hAnsi="Arial" w:eastAsia="Arial" w:ascii="Arial"/>
          <w:color w:val="141414"/>
          <w:spacing w:val="17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4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                 </w:t>
      </w:r>
      <w:r>
        <w:rPr>
          <w:rFonts w:cs="Arial" w:hAnsi="Arial" w:eastAsia="Arial" w:ascii="Arial"/>
          <w:color w:val="242424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72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-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4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2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57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78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83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530"/>
      </w:pPr>
      <w:r>
        <w:rPr>
          <w:rFonts w:cs="Arial" w:hAnsi="Arial" w:eastAsia="Arial" w:ascii="Arial"/>
          <w:color w:val="141414"/>
          <w:w w:val="87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41414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20202"/>
          <w:w w:val="12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w w:val="86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424242"/>
          <w:w w:val="10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141414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-1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020202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0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42424"/>
          <w:spacing w:val="0"/>
          <w:w w:val="8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17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4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42424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2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4"/>
          <w:w w:val="10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17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424242"/>
          <w:spacing w:val="0"/>
          <w:w w:val="87"/>
          <w:position w:val="1"/>
          <w:sz w:val="12"/>
          <w:szCs w:val="12"/>
        </w:rPr>
        <w:t>                                                                                                  </w:t>
      </w:r>
      <w:r>
        <w:rPr>
          <w:rFonts w:cs="Arial" w:hAnsi="Arial" w:eastAsia="Arial" w:ascii="Arial"/>
          <w:b/>
          <w:color w:val="424242"/>
          <w:spacing w:val="9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8" w:lineRule="exact" w:line="160"/>
        <w:ind w:left="1376" w:right="1043"/>
      </w:pPr>
      <w:r>
        <w:pict>
          <v:shape type="#_x0000_t202" style="position:absolute;margin-left:336.24pt;margin-top:7.94119pt;width:4.2085pt;height:10pt;mso-position-horizontal-relative:page;mso-position-vertical-relative:paragraph;z-index:-3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w w:val="90"/>
          <w:position w:val="-4"/>
          <w:sz w:val="12"/>
          <w:szCs w:val="12"/>
        </w:rPr>
        <w:t>SE</w:t>
      </w:r>
      <w:r>
        <w:rPr>
          <w:rFonts w:cs="Arial" w:hAnsi="Arial" w:eastAsia="Arial" w:ascii="Arial"/>
          <w:color w:val="141414"/>
          <w:w w:val="8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w w:val="102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424242"/>
          <w:w w:val="8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w w:val="7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4242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rv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4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en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2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5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po</w:t>
      </w:r>
      <w:r>
        <w:rPr>
          <w:rFonts w:cs="Arial" w:hAnsi="Arial" w:eastAsia="Arial" w:ascii="Arial"/>
          <w:color w:val="141414"/>
          <w:spacing w:val="0"/>
          <w:w w:val="98"/>
          <w:position w:val="3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position w:val="3"/>
          <w:sz w:val="12"/>
          <w:szCs w:val="12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242424"/>
          <w:spacing w:val="17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5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5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21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ES</w:t>
      </w:r>
      <w:r>
        <w:rPr>
          <w:rFonts w:cs="Arial" w:hAnsi="Arial" w:eastAsia="Arial" w:ascii="Arial"/>
          <w:color w:val="141414"/>
          <w:spacing w:val="0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61"/>
        <w:ind w:left="2481" w:right="251" w:hanging="1939"/>
      </w:pPr>
      <w:r>
        <w:rPr>
          <w:rFonts w:cs="Arial" w:hAnsi="Arial" w:eastAsia="Arial" w:ascii="Arial"/>
          <w:color w:val="020202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141414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41414"/>
          <w:w w:val="93"/>
          <w:sz w:val="12"/>
          <w:szCs w:val="12"/>
        </w:rPr>
        <w:t>3</w:t>
      </w:r>
      <w:r>
        <w:rPr>
          <w:rFonts w:cs="Arial" w:hAnsi="Arial" w:eastAsia="Arial" w:ascii="Arial"/>
          <w:color w:val="141414"/>
          <w:w w:val="100"/>
          <w:sz w:val="12"/>
          <w:szCs w:val="12"/>
        </w:rPr>
        <w:t>                   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2"/>
          <w:szCs w:val="12"/>
        </w:rPr>
        <w:t>       </w:t>
      </w:r>
      <w:r>
        <w:rPr>
          <w:rFonts w:cs="Arial" w:hAnsi="Arial" w:eastAsia="Arial" w:ascii="Arial"/>
          <w:color w:val="020202"/>
          <w:spacing w:val="28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x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1"/>
          <w:w w:val="45"/>
          <w:position w:val="1"/>
          <w:sz w:val="12"/>
          <w:szCs w:val="12"/>
        </w:rPr>
        <w:t>á</w:t>
      </w:r>
      <w:r>
        <w:rPr>
          <w:rFonts w:cs="Arial" w:hAnsi="Arial" w:eastAsia="Arial" w:ascii="Arial"/>
          <w:b/>
          <w:color w:val="242424"/>
          <w:spacing w:val="-2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3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3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3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020202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1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1"/>
          <w:w w:val="4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4"/>
          <w:w w:val="80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2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0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3"/>
          <w:w w:val="84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-1"/>
          <w:w w:val="84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2"/>
          <w:w w:val="8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2"/>
          <w:w w:val="84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4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141414"/>
          <w:spacing w:val="0"/>
          <w:w w:val="84"/>
          <w:position w:val="1"/>
          <w:sz w:val="12"/>
          <w:szCs w:val="12"/>
        </w:rPr>
        <w:t>                              </w:t>
      </w:r>
      <w:r>
        <w:rPr>
          <w:rFonts w:cs="Arial" w:hAnsi="Arial" w:eastAsia="Arial" w:ascii="Arial"/>
          <w:b/>
          <w:color w:val="141414"/>
          <w:spacing w:val="23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955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.4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9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1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                   </w:t>
      </w:r>
      <w:r>
        <w:rPr>
          <w:rFonts w:cs="Arial" w:hAnsi="Arial" w:eastAsia="Arial" w:ascii="Arial"/>
          <w:color w:val="141414"/>
          <w:spacing w:val="19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24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2"/>
          <w:szCs w:val="12"/>
        </w:rPr>
        <w:t>do</w:t>
      </w:r>
      <w:r>
        <w:rPr>
          <w:rFonts w:cs="Arial" w:hAnsi="Arial" w:eastAsia="Arial" w:ascii="Arial"/>
          <w:color w:val="020202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5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24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7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-5"/>
          <w:w w:val="115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/2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5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64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44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64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1"/>
          <w:w w:val="10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50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72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24242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BE</w:t>
      </w:r>
      <w:r>
        <w:rPr>
          <w:rFonts w:cs="Arial" w:hAnsi="Arial" w:eastAsia="Arial" w:ascii="Arial"/>
          <w:color w:val="242424"/>
          <w:spacing w:val="-5"/>
          <w:w w:val="100"/>
          <w:position w:val="0"/>
          <w:sz w:val="12"/>
          <w:szCs w:val="12"/>
        </w:rPr>
        <w:t>X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6"/>
        <w:ind w:left="2486"/>
      </w:pP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pa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ra</w:t>
      </w:r>
      <w:r>
        <w:rPr>
          <w:rFonts w:cs="Arial" w:hAnsi="Arial" w:eastAsia="Arial" w:ascii="Arial"/>
          <w:color w:val="141414"/>
          <w:spacing w:val="1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424242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4"/>
          <w:sz w:val="12"/>
          <w:szCs w:val="12"/>
        </w:rPr>
        <w:t>ifi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80"/>
        <w:ind w:left="507" w:right="289"/>
      </w:pPr>
      <w:r>
        <w:pict>
          <v:shape type="#_x0000_t202" style="position:absolute;margin-left:336.24pt;margin-top:0.991192pt;width:4.2085pt;height:10pt;mso-position-horizontal-relative:page;mso-position-vertical-relative:paragraph;z-index:-3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w w:val="64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42424"/>
          <w:w w:val="100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w w:val="93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w w:val="100"/>
          <w:position w:val="-4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41414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cc</w:t>
      </w:r>
      <w:r>
        <w:rPr>
          <w:rFonts w:cs="Arial" w:hAnsi="Arial" w:eastAsia="Arial" w:ascii="Arial"/>
          <w:color w:val="424242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5"/>
          <w:w w:val="115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6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                        </w:t>
      </w:r>
      <w:r>
        <w:rPr>
          <w:rFonts w:cs="Arial" w:hAnsi="Arial" w:eastAsia="Arial" w:ascii="Arial"/>
          <w:color w:val="242424"/>
          <w:spacing w:val="13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3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1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LO</w:t>
      </w:r>
      <w:r>
        <w:rPr>
          <w:rFonts w:cs="Arial" w:hAnsi="Arial" w:eastAsia="Arial" w:ascii="Arial"/>
          <w:color w:val="242424"/>
          <w:spacing w:val="1"/>
          <w:w w:val="9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25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0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7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6"/>
          <w:position w:val="-3"/>
          <w:sz w:val="12"/>
          <w:szCs w:val="12"/>
        </w:rPr>
        <w:t>MA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020202"/>
          <w:spacing w:val="0"/>
          <w:w w:val="7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1"/>
          <w:w w:val="107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64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81"/>
      </w:pP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1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020202"/>
          <w:spacing w:val="26"/>
          <w:w w:val="88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141414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-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4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-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4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4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020202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3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424242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1"/>
          <w:w w:val="45"/>
          <w:position w:val="1"/>
          <w:sz w:val="12"/>
          <w:szCs w:val="12"/>
        </w:rPr>
        <w:t>1</w:t>
      </w:r>
      <w:r>
        <w:rPr>
          <w:rFonts w:cs="Arial" w:hAnsi="Arial" w:eastAsia="Arial" w:ascii="Arial"/>
          <w:b/>
          <w:color w:val="24242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452"/>
      </w:pPr>
      <w:r>
        <w:rPr>
          <w:rFonts w:cs="Arial" w:hAnsi="Arial" w:eastAsia="Arial" w:ascii="Arial"/>
          <w:color w:val="020202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-4"/>
          <w:w w:val="129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08</w:t>
      </w:r>
      <w:r>
        <w:rPr>
          <w:rFonts w:cs="Arial" w:hAnsi="Arial" w:eastAsia="Arial" w:ascii="Arial"/>
          <w:color w:val="141414"/>
          <w:spacing w:val="-5"/>
          <w:w w:val="115"/>
          <w:sz w:val="12"/>
          <w:szCs w:val="12"/>
        </w:rPr>
        <w:t>/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23</w:t>
      </w:r>
      <w:r>
        <w:rPr>
          <w:rFonts w:cs="Arial" w:hAnsi="Arial" w:eastAsia="Arial" w:ascii="Arial"/>
          <w:color w:val="24242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08</w:t>
      </w:r>
      <w:r>
        <w:rPr>
          <w:rFonts w:cs="Arial" w:hAnsi="Arial" w:eastAsia="Arial" w:ascii="Arial"/>
          <w:color w:val="242424"/>
          <w:spacing w:val="0"/>
          <w:w w:val="129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09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40"/>
        <w:ind w:left="2481" w:right="4205" w:firstLine="34"/>
      </w:pPr>
      <w:r>
        <w:pict>
          <v:shape type="#_x0000_t202" style="position:absolute;margin-left:96pt;margin-top:11.5981pt;width:46.6812pt;height:6pt;mso-position-horizontal-relative:page;mso-position-vertical-relative:paragraph;z-index:-3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b/>
                      <w:color w:val="242424"/>
                      <w:spacing w:val="-3"/>
                      <w:w w:val="8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1"/>
                      <w:w w:val="87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-2"/>
                      <w:w w:val="87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-3"/>
                      <w:w w:val="8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0"/>
                      <w:w w:val="87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9"/>
                      <w:w w:val="8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-3"/>
                      <w:w w:val="88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-3"/>
                      <w:w w:val="98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0"/>
                      <w:w w:val="93"/>
                      <w:sz w:val="12"/>
                      <w:szCs w:val="1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5"/>
                      <w:w w:val="93"/>
                      <w:sz w:val="12"/>
                      <w:szCs w:val="12"/>
                    </w:rPr>
                    <w:t>v</w:t>
                  </w:r>
                  <w:r>
                    <w:rPr>
                      <w:rFonts w:cs="Arial" w:hAnsi="Arial" w:eastAsia="Arial" w:ascii="Arial"/>
                      <w:b/>
                      <w:color w:val="020202"/>
                      <w:spacing w:val="-1"/>
                      <w:w w:val="60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2"/>
                      <w:w w:val="90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1"/>
                      <w:w w:val="9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42424"/>
                      <w:spacing w:val="-3"/>
                      <w:w w:val="89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0"/>
                      <w:w w:val="83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-3"/>
                      <w:w w:val="8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141414"/>
                      <w:spacing w:val="0"/>
                      <w:w w:val="82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1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rv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48"/>
          <w:sz w:val="12"/>
          <w:szCs w:val="12"/>
        </w:rPr>
        <w:t>J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424"/>
          <w:spacing w:val="-1"/>
          <w:w w:val="56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141414"/>
          <w:spacing w:val="-7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42424"/>
          <w:spacing w:val="-3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42424"/>
          <w:spacing w:val="-3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lí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en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8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99" w:right="252"/>
      </w:pPr>
      <w:r>
        <w:rPr>
          <w:rFonts w:cs="Arial" w:hAnsi="Arial" w:eastAsia="Arial" w:ascii="Arial"/>
          <w:color w:val="020202"/>
          <w:spacing w:val="1"/>
          <w:w w:val="71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1"/>
          <w:w w:val="107"/>
          <w:position w:val="3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</w:t>
      </w:r>
      <w:r>
        <w:rPr>
          <w:rFonts w:cs="Arial" w:hAnsi="Arial" w:eastAsia="Arial" w:ascii="Arial"/>
          <w:color w:val="141414"/>
          <w:spacing w:val="-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3"/>
          <w:w w:val="90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3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1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90"/>
          <w:position w:val="-4"/>
          <w:sz w:val="12"/>
          <w:szCs w:val="12"/>
        </w:rPr>
        <w:t>             </w:t>
      </w:r>
      <w:r>
        <w:rPr>
          <w:rFonts w:cs="Arial" w:hAnsi="Arial" w:eastAsia="Arial" w:ascii="Arial"/>
          <w:b/>
          <w:color w:val="141414"/>
          <w:spacing w:val="1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pa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2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0"/>
          <w:w w:val="64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11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24242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rv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ll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4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ne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33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3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41414"/>
          <w:spacing w:val="27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1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ZA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7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10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71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81"/>
      </w:pPr>
      <w:r>
        <w:rPr>
          <w:rFonts w:cs="Arial" w:hAnsi="Arial" w:eastAsia="Arial" w:ascii="Arial"/>
          <w:color w:val="141414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42424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6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8"/>
          <w:position w:val="1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424242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10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5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3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me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486"/>
      </w:pPr>
      <w:r>
        <w:rPr>
          <w:rFonts w:cs="Arial" w:hAnsi="Arial" w:eastAsia="Arial" w:ascii="Arial"/>
          <w:color w:val="242424"/>
          <w:w w:val="89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1"/>
          <w:w w:val="89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24242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481"/>
      </w:pPr>
      <w:r>
        <w:rPr>
          <w:rFonts w:cs="Arial" w:hAnsi="Arial" w:eastAsia="Arial" w:ascii="Arial"/>
          <w:b/>
          <w:color w:val="141414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141414"/>
          <w:spacing w:val="-3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22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141414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-2"/>
          <w:w w:val="85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0"/>
          <w:w w:val="85"/>
          <w:sz w:val="12"/>
          <w:szCs w:val="12"/>
        </w:rPr>
        <w:t>il</w:t>
      </w:r>
      <w:r>
        <w:rPr>
          <w:rFonts w:cs="Arial" w:hAnsi="Arial" w:eastAsia="Arial" w:ascii="Arial"/>
          <w:b/>
          <w:color w:val="242424"/>
          <w:spacing w:val="-3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5"/>
          <w:sz w:val="12"/>
          <w:szCs w:val="12"/>
        </w:rPr>
        <w:t>z</w:t>
      </w:r>
      <w:r>
        <w:rPr>
          <w:rFonts w:cs="Arial" w:hAnsi="Arial" w:eastAsia="Arial" w:ascii="Arial"/>
          <w:b/>
          <w:color w:val="242424"/>
          <w:spacing w:val="-3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10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3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42424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5"/>
          <w:sz w:val="12"/>
          <w:szCs w:val="12"/>
        </w:rPr>
        <w:t>F</w:t>
      </w:r>
      <w:r>
        <w:rPr>
          <w:rFonts w:cs="Arial" w:hAnsi="Arial" w:eastAsia="Arial" w:ascii="Arial"/>
          <w:b/>
          <w:color w:val="242424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5"/>
          <w:sz w:val="12"/>
          <w:szCs w:val="12"/>
        </w:rPr>
        <w:t>,</w:t>
      </w:r>
      <w:r>
        <w:rPr>
          <w:rFonts w:cs="Arial" w:hAnsi="Arial" w:eastAsia="Arial" w:ascii="Arial"/>
          <w:b/>
          <w:color w:val="141414"/>
          <w:spacing w:val="10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5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14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60"/>
        <w:ind w:left="502" w:right="241"/>
      </w:pPr>
      <w:r>
        <w:pict>
          <v:shape type="#_x0000_t202" style="position:absolute;margin-left:336.48pt;margin-top:1.79587pt;width:3.86739pt;height:9pt;mso-position-horizontal-relative:page;mso-position-vertical-relative:paragraph;z-index:-3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4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-5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4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141414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8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2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5"/>
          <w:w w:val="8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8"/>
          <w:w w:val="8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ti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242424"/>
          <w:spacing w:val="2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72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79</w:t>
      </w:r>
      <w:r>
        <w:rPr>
          <w:rFonts w:cs="Arial" w:hAnsi="Arial" w:eastAsia="Arial" w:ascii="Arial"/>
          <w:color w:val="424242"/>
          <w:spacing w:val="0"/>
          <w:w w:val="72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141414"/>
          <w:spacing w:val="-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5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4"/>
          <w:position w:val="4"/>
          <w:sz w:val="12"/>
          <w:szCs w:val="12"/>
        </w:rPr>
        <w:t>NDU</w:t>
      </w:r>
      <w:r>
        <w:rPr>
          <w:rFonts w:cs="Arial" w:hAnsi="Arial" w:eastAsia="Arial" w:ascii="Arial"/>
          <w:color w:val="141414"/>
          <w:spacing w:val="0"/>
          <w:w w:val="8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242424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87</w:t>
      </w:r>
      <w:r>
        <w:rPr>
          <w:rFonts w:cs="Arial" w:hAnsi="Arial" w:eastAsia="Arial" w:ascii="Arial"/>
          <w:color w:val="141414"/>
          <w:spacing w:val="0"/>
          <w:w w:val="7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602"/>
      </w:pP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141414"/>
          <w:spacing w:val="2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0"/>
          <w:w w:val="86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424242"/>
          <w:spacing w:val="-1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19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q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14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020202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3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50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141414"/>
          <w:spacing w:val="-2"/>
          <w:w w:val="5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020202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020202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1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7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63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4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42424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41414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0"/>
          <w:w w:val="100"/>
          <w:position w:val="1"/>
          <w:sz w:val="12"/>
          <w:szCs w:val="12"/>
        </w:rPr>
        <w:t>                                                             </w:t>
      </w:r>
      <w:r>
        <w:rPr>
          <w:rFonts w:cs="Arial" w:hAnsi="Arial" w:eastAsia="Arial" w:ascii="Arial"/>
          <w:b/>
          <w:color w:val="141414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481"/>
      </w:pPr>
      <w:r>
        <w:rPr>
          <w:rFonts w:cs="Arial" w:hAnsi="Arial" w:eastAsia="Arial" w:ascii="Arial"/>
          <w:color w:val="242424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en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79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626262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60"/>
        <w:ind w:left="1516"/>
      </w:pPr>
      <w:r>
        <w:rPr>
          <w:rFonts w:cs="Arial" w:hAnsi="Arial" w:eastAsia="Arial" w:ascii="Arial"/>
          <w:color w:val="020202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91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242424"/>
          <w:w w:val="93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242424"/>
          <w:w w:val="84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42424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42424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42424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42424"/>
          <w:w w:val="93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41414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020202"/>
          <w:w w:val="72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020202"/>
          <w:w w:val="100"/>
          <w:position w:val="2"/>
          <w:sz w:val="12"/>
          <w:szCs w:val="12"/>
        </w:rPr>
        <w:t>              </w:t>
      </w:r>
      <w:r>
        <w:rPr>
          <w:rFonts w:cs="Arial" w:hAnsi="Arial" w:eastAsia="Arial" w:ascii="Arial"/>
          <w:color w:val="242424"/>
          <w:w w:val="84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42424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96"/>
          <w:position w:val="2"/>
          <w:sz w:val="12"/>
          <w:szCs w:val="12"/>
        </w:rPr>
        <w:t>rv</w:t>
      </w:r>
      <w:r>
        <w:rPr>
          <w:rFonts w:cs="Arial" w:hAnsi="Arial" w:eastAsia="Arial" w:ascii="Arial"/>
          <w:color w:val="424242"/>
          <w:w w:val="10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9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42424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1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93"/>
          <w:position w:val="2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-4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7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ad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5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7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fi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2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2"/>
          <w:szCs w:val="12"/>
        </w:rPr>
        <w:t>ra</w:t>
      </w:r>
      <w:r>
        <w:rPr>
          <w:rFonts w:cs="Arial" w:hAnsi="Arial" w:eastAsia="Arial" w:ascii="Arial"/>
          <w:color w:val="141414"/>
          <w:spacing w:val="3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020202"/>
          <w:spacing w:val="1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-4"/>
          <w:w w:val="9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2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4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4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511" w:right="269"/>
      </w:pPr>
      <w:r>
        <w:rPr>
          <w:rFonts w:cs="Arial" w:hAnsi="Arial" w:eastAsia="Arial" w:ascii="Arial"/>
          <w:color w:val="242424"/>
          <w:spacing w:val="1"/>
          <w:w w:val="85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2"/>
          <w:szCs w:val="12"/>
        </w:rPr>
        <w:t>22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2"/>
          <w:szCs w:val="12"/>
        </w:rPr>
        <w:t>                    </w:t>
      </w:r>
      <w:r>
        <w:rPr>
          <w:rFonts w:cs="Arial" w:hAnsi="Arial" w:eastAsia="Arial" w:ascii="Arial"/>
          <w:color w:val="141414"/>
          <w:spacing w:val="18"/>
          <w:w w:val="85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2"/>
          <w:szCs w:val="12"/>
        </w:rPr>
        <w:t>uad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rt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en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Ii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3"/>
          <w:sz w:val="12"/>
          <w:szCs w:val="12"/>
        </w:rPr>
        <w:t>ii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rt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9"/>
          <w:position w:val="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-7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1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lt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ón</w:t>
      </w:r>
      <w:r>
        <w:rPr>
          <w:rFonts w:cs="Arial" w:hAnsi="Arial" w:eastAsia="Arial" w:ascii="Arial"/>
          <w:color w:val="141414"/>
          <w:spacing w:val="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,4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00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00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41414"/>
          <w:spacing w:val="2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                                </w:t>
      </w:r>
      <w:r>
        <w:rPr>
          <w:rFonts w:cs="Arial" w:hAnsi="Arial" w:eastAsia="Arial" w:ascii="Arial"/>
          <w:color w:val="020202"/>
          <w:spacing w:val="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03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72"/>
      </w:pPr>
      <w:r>
        <w:rPr>
          <w:rFonts w:cs="Times New Roman" w:hAnsi="Times New Roman" w:eastAsia="Times New Roman" w:ascii="Times New Roman"/>
          <w:color w:val="7E7E7E"/>
          <w:spacing w:val="0"/>
          <w:w w:val="188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7E7E7E"/>
          <w:spacing w:val="0"/>
          <w:w w:val="188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7E7E7E"/>
          <w:spacing w:val="64"/>
          <w:w w:val="188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24242"/>
          <w:spacing w:val="3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0"/>
          <w:szCs w:val="10"/>
        </w:rPr>
        <w:t>             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2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60"/>
        <w:ind w:left="170" w:right="264"/>
      </w:pP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-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-2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7E7E7E"/>
          <w:spacing w:val="2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2"/>
          <w:szCs w:val="12"/>
        </w:rPr>
        <w:t>               </w:t>
      </w:r>
      <w:r>
        <w:rPr>
          <w:rFonts w:cs="Arial" w:hAnsi="Arial" w:eastAsia="Arial" w:ascii="Arial"/>
          <w:color w:val="020202"/>
          <w:spacing w:val="6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9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rs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1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ll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7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7"/>
          <w:w w:val="89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4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2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020202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ad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26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1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88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21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eón</w:t>
      </w:r>
      <w:r>
        <w:rPr>
          <w:rFonts w:cs="Arial" w:hAnsi="Arial" w:eastAsia="Arial" w:ascii="Arial"/>
          <w:color w:val="141414"/>
          <w:spacing w:val="14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72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242424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93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b/>
          <w:color w:val="242424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42424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1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1"/>
          <w:w w:val="8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24242"/>
          <w:spacing w:val="-1"/>
          <w:w w:val="8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-3"/>
          <w:w w:val="8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020202"/>
          <w:spacing w:val="0"/>
          <w:w w:val="8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020202"/>
          <w:spacing w:val="12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4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141414"/>
          <w:spacing w:val="-4"/>
          <w:w w:val="10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020202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020202"/>
          <w:spacing w:val="-3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0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3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22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85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-3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4"/>
          <w:w w:val="10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1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242424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141414"/>
          <w:spacing w:val="-2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24242"/>
          <w:spacing w:val="0"/>
          <w:w w:val="7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80"/>
        <w:ind w:left="507" w:right="241"/>
      </w:pPr>
      <w:r>
        <w:pict>
          <v:shape type="#_x0000_t202" style="position:absolute;margin-left:336.48pt;margin-top:2.27587pt;width:3.86739pt;height:9pt;mso-position-horizontal-relative:page;mso-position-vertical-relative:paragraph;z-index:-3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w w:val="86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w w:val="93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020202"/>
          <w:w w:val="64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20202"/>
          <w:w w:val="100"/>
          <w:position w:val="-4"/>
          <w:sz w:val="12"/>
          <w:szCs w:val="12"/>
        </w:rPr>
        <w:t>                 </w:t>
      </w:r>
      <w:r>
        <w:rPr>
          <w:rFonts w:cs="Arial" w:hAnsi="Arial" w:eastAsia="Arial" w:ascii="Arial"/>
          <w:color w:val="020202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ap</w:t>
      </w:r>
      <w:r>
        <w:rPr>
          <w:rFonts w:cs="Arial" w:hAnsi="Arial" w:eastAsia="Arial" w:ascii="Arial"/>
          <w:color w:val="242424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7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6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6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8"/>
          <w:position w:val="-4"/>
          <w:sz w:val="12"/>
          <w:szCs w:val="12"/>
        </w:rPr>
        <w:t>ll</w:t>
      </w:r>
      <w:r>
        <w:rPr>
          <w:rFonts w:cs="Arial" w:hAnsi="Arial" w:eastAsia="Arial" w:ascii="Arial"/>
          <w:color w:val="242424"/>
          <w:spacing w:val="0"/>
          <w:w w:val="8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24242"/>
          <w:spacing w:val="0"/>
          <w:w w:val="7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1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ap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6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10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bu</w:t>
      </w:r>
      <w:r>
        <w:rPr>
          <w:rFonts w:cs="Arial" w:hAnsi="Arial" w:eastAsia="Arial" w:ascii="Arial"/>
          <w:color w:val="020202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28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i/>
          <w:color w:val="141414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i/>
          <w:color w:val="141414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i/>
          <w:color w:val="14141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64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72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141414"/>
          <w:spacing w:val="-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9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1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1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TO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242424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787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color w:val="242424"/>
          <w:spacing w:val="1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ena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cc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                                                          </w:t>
      </w:r>
      <w:r>
        <w:rPr>
          <w:rFonts w:cs="Arial" w:hAnsi="Arial" w:eastAsia="Arial" w:ascii="Arial"/>
          <w:color w:val="141414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60"/>
        <w:ind w:left="1338" w:right="1110"/>
      </w:pPr>
      <w:r>
        <w:pict>
          <v:shape type="#_x0000_t202" style="position:absolute;margin-left:336.48pt;margin-top:4.59119pt;width:4.2085pt;height:10pt;mso-position-horizontal-relative:page;mso-position-vertical-relative:paragraph;z-index:-30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an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3"/>
          <w:w w:val="87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position w:val="3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242424"/>
          <w:spacing w:val="23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0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10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60"/>
          <w:position w:val="3"/>
          <w:sz w:val="12"/>
          <w:szCs w:val="12"/>
        </w:rPr>
        <w:t>&lt;f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rv</w:t>
      </w:r>
      <w:r>
        <w:rPr>
          <w:rFonts w:cs="Arial" w:hAnsi="Arial" w:eastAsia="Arial" w:ascii="Arial"/>
          <w:color w:val="424242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8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en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en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                                     </w:t>
      </w:r>
      <w:r>
        <w:rPr>
          <w:rFonts w:cs="Arial" w:hAnsi="Arial" w:eastAsia="Arial" w:ascii="Arial"/>
          <w:color w:val="242424"/>
          <w:spacing w:val="2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-4"/>
          <w:sz w:val="12"/>
          <w:szCs w:val="12"/>
        </w:rPr>
        <w:t>LI</w:t>
      </w:r>
      <w:r>
        <w:rPr>
          <w:rFonts w:cs="Arial" w:hAnsi="Arial" w:eastAsia="Arial" w:ascii="Arial"/>
          <w:color w:val="020202"/>
          <w:spacing w:val="1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ND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242424"/>
          <w:spacing w:val="23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4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5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8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12" w:right="250"/>
      </w:pPr>
      <w:r>
        <w:rPr>
          <w:rFonts w:cs="Arial" w:hAnsi="Arial" w:eastAsia="Arial" w:ascii="Arial"/>
          <w:color w:val="020202"/>
          <w:spacing w:val="1"/>
          <w:w w:val="85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85"/>
          <w:position w:val="3"/>
          <w:sz w:val="12"/>
          <w:szCs w:val="12"/>
        </w:rPr>
        <w:t>              </w:t>
      </w:r>
      <w:r>
        <w:rPr>
          <w:rFonts w:cs="Arial" w:hAnsi="Arial" w:eastAsia="Arial" w:ascii="Arial"/>
          <w:color w:val="242424"/>
          <w:spacing w:val="1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epa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ón</w:t>
      </w:r>
      <w:r>
        <w:rPr>
          <w:rFonts w:cs="Arial" w:hAnsi="Arial" w:eastAsia="Arial" w:ascii="Arial"/>
          <w:color w:val="141414"/>
          <w:spacing w:val="1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24242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4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24242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k</w:t>
      </w:r>
      <w:r>
        <w:rPr>
          <w:rFonts w:cs="Arial" w:hAnsi="Arial" w:eastAsia="Arial" w:ascii="Arial"/>
          <w:color w:val="242424"/>
          <w:spacing w:val="1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-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8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52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9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7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2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                 </w:t>
      </w:r>
      <w:r>
        <w:rPr>
          <w:rFonts w:cs="Arial" w:hAnsi="Arial" w:eastAsia="Arial" w:ascii="Arial"/>
          <w:color w:val="242424"/>
          <w:spacing w:val="2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1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41414"/>
          <w:spacing w:val="3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242424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47</w:t>
      </w:r>
      <w:r>
        <w:rPr>
          <w:rFonts w:cs="Arial" w:hAnsi="Arial" w:eastAsia="Arial" w:ascii="Arial"/>
          <w:color w:val="141414"/>
          <w:spacing w:val="1"/>
          <w:w w:val="93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1"/>
          <w:w w:val="10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7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9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7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506"/>
      </w:pP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rt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cc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8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9"/>
          <w:w w:val="11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60"/>
        <w:ind w:left="1338" w:right="1110"/>
      </w:pPr>
      <w:r>
        <w:pict>
          <v:shape type="#_x0000_t202" style="position:absolute;margin-left:336.48pt;margin-top:4.83119pt;width:4.2085pt;height:10pt;mso-position-horizontal-relative:page;mso-position-vertical-relative:paragraph;z-index:-30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8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88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2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41414"/>
          <w:spacing w:val="17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7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020202"/>
          <w:spacing w:val="6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141414"/>
          <w:spacing w:val="18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24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ti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24242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k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on</w:t>
      </w:r>
      <w:r>
        <w:rPr>
          <w:rFonts w:cs="Arial" w:hAnsi="Arial" w:eastAsia="Arial" w:ascii="Arial"/>
          <w:color w:val="242424"/>
          <w:spacing w:val="14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4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-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                                  </w:t>
      </w:r>
      <w:r>
        <w:rPr>
          <w:rFonts w:cs="Arial" w:hAnsi="Arial" w:eastAsia="Arial" w:ascii="Arial"/>
          <w:color w:val="242424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ES</w:t>
      </w:r>
      <w:r>
        <w:rPr>
          <w:rFonts w:cs="Arial" w:hAnsi="Arial" w:eastAsia="Arial" w:ascii="Arial"/>
          <w:color w:val="141414"/>
          <w:spacing w:val="17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242424"/>
          <w:spacing w:val="12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-4"/>
          <w:sz w:val="12"/>
          <w:szCs w:val="12"/>
        </w:rPr>
        <w:t>LA</w:t>
      </w:r>
      <w:r>
        <w:rPr>
          <w:rFonts w:cs="Arial" w:hAnsi="Arial" w:eastAsia="Arial" w:ascii="Arial"/>
          <w:color w:val="242424"/>
          <w:spacing w:val="5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8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22" w:right="250"/>
      </w:pPr>
      <w:r>
        <w:rPr>
          <w:rFonts w:cs="Arial" w:hAnsi="Arial" w:eastAsia="Arial" w:ascii="Arial"/>
          <w:color w:val="020202"/>
          <w:w w:val="57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1"/>
          <w:w w:val="107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-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ed</w:t>
      </w:r>
      <w:r>
        <w:rPr>
          <w:rFonts w:cs="Arial" w:hAnsi="Arial" w:eastAsia="Arial" w:ascii="Arial"/>
          <w:color w:val="424242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8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2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ond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2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4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6"/>
          <w:w w:val="88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4"/>
          <w:sz w:val="12"/>
          <w:szCs w:val="12"/>
        </w:rPr>
        <w:t>                               </w:t>
      </w:r>
      <w:r>
        <w:rPr>
          <w:rFonts w:cs="Times New Roman" w:hAnsi="Times New Roman" w:eastAsia="Times New Roman" w:ascii="Times New Roman"/>
          <w:color w:val="141414"/>
          <w:spacing w:val="9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424242"/>
          <w:spacing w:val="0"/>
          <w:w w:val="88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88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                                </w:t>
      </w:r>
      <w:r>
        <w:rPr>
          <w:rFonts w:cs="Arial" w:hAnsi="Arial" w:eastAsia="Arial" w:ascii="Arial"/>
          <w:color w:val="020202"/>
          <w:spacing w:val="19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242424"/>
          <w:spacing w:val="1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1"/>
          <w:w w:val="107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11</w:t>
      </w:r>
      <w:r>
        <w:rPr>
          <w:rFonts w:cs="Arial" w:hAnsi="Arial" w:eastAsia="Arial" w:ascii="Arial"/>
          <w:color w:val="020202"/>
          <w:spacing w:val="0"/>
          <w:w w:val="7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1506"/>
      </w:pPr>
      <w:r>
        <w:rPr>
          <w:rFonts w:cs="Arial" w:hAnsi="Arial" w:eastAsia="Arial" w:ascii="Arial"/>
          <w:b/>
          <w:color w:val="020202"/>
          <w:spacing w:val="-3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3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9"/>
          <w:sz w:val="12"/>
          <w:szCs w:val="12"/>
        </w:rPr>
        <w:t>              </w:t>
      </w:r>
      <w:r>
        <w:rPr>
          <w:rFonts w:cs="Arial" w:hAnsi="Arial" w:eastAsia="Arial" w:ascii="Arial"/>
          <w:b/>
          <w:color w:val="141414"/>
          <w:spacing w:val="1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1"/>
          <w:w w:val="90"/>
          <w:position w:val="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42424"/>
          <w:spacing w:val="1"/>
          <w:w w:val="106"/>
          <w:position w:val="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424"/>
          <w:spacing w:val="1"/>
          <w:w w:val="85"/>
          <w:position w:val="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42424"/>
          <w:spacing w:val="1"/>
          <w:w w:val="97"/>
          <w:position w:val="2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141414"/>
          <w:spacing w:val="1"/>
          <w:w w:val="124"/>
          <w:position w:val="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20202"/>
          <w:spacing w:val="1"/>
          <w:w w:val="106"/>
          <w:position w:val="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42424"/>
          <w:spacing w:val="1"/>
          <w:w w:val="106"/>
          <w:position w:val="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42424"/>
          <w:spacing w:val="1"/>
          <w:w w:val="99"/>
          <w:position w:val="2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020202"/>
          <w:spacing w:val="1"/>
          <w:w w:val="94"/>
          <w:position w:val="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42424"/>
          <w:spacing w:val="1"/>
          <w:w w:val="121"/>
          <w:position w:val="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24242"/>
          <w:spacing w:val="0"/>
          <w:w w:val="78"/>
          <w:position w:val="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1208" w:right="1407"/>
      </w:pPr>
      <w:r>
        <w:pict>
          <v:shape type="#_x0000_t202" style="position:absolute;margin-left:336.48pt;margin-top:4.36178pt;width:185.976pt;height:10pt;mso-position-horizontal-relative:page;mso-position-vertical-relative:paragraph;z-index:-2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6"/>
                      <w:sz w:val="12"/>
                      <w:szCs w:val="1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6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6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93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24242"/>
                      <w:spacing w:val="0"/>
                      <w:w w:val="72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86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100"/>
                      <w:sz w:val="12"/>
                      <w:szCs w:val="12"/>
                    </w:rPr>
                    <w:t>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020202"/>
                      <w:spacing w:val="1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79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93"/>
                      <w:sz w:val="12"/>
                      <w:szCs w:val="12"/>
                    </w:rPr>
                    <w:t>7</w:t>
                  </w:r>
                  <w:r>
                    <w:rPr>
                      <w:rFonts w:cs="Arial" w:hAnsi="Arial" w:eastAsia="Arial" w:ascii="Arial"/>
                      <w:color w:val="242424"/>
                      <w:spacing w:val="1"/>
                      <w:w w:val="107"/>
                      <w:sz w:val="12"/>
                      <w:szCs w:val="1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6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100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6"/>
                      <w:sz w:val="12"/>
                      <w:szCs w:val="12"/>
                    </w:rPr>
                    <w:t>27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3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á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li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     </w:t>
      </w:r>
      <w:r>
        <w:rPr>
          <w:rFonts w:cs="Arial" w:hAnsi="Arial" w:eastAsia="Arial" w:ascii="Arial"/>
          <w:color w:val="141414"/>
          <w:spacing w:val="11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8"/>
          <w:w w:val="89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9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ann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2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x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6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10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1"/>
          <w:position w:val="4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88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                                          </w:t>
      </w:r>
      <w:r>
        <w:rPr>
          <w:rFonts w:cs="Arial" w:hAnsi="Arial" w:eastAsia="Arial" w:ascii="Arial"/>
          <w:color w:val="242424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1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8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1"/>
          <w:w w:val="99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1"/>
          <w:w w:val="88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7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42"/>
      </w:pP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</w:t>
      </w:r>
      <w:r>
        <w:rPr>
          <w:rFonts w:cs="Arial" w:hAnsi="Arial" w:eastAsia="Arial" w:ascii="Arial"/>
          <w:color w:val="141414"/>
          <w:spacing w:val="3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3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90"/>
          <w:position w:val="-3"/>
          <w:sz w:val="12"/>
          <w:szCs w:val="12"/>
        </w:rPr>
        <w:t>b</w:t>
      </w:r>
      <w:r>
        <w:rPr>
          <w:rFonts w:cs="Arial" w:hAnsi="Arial" w:eastAsia="Arial" w:ascii="Arial"/>
          <w:b/>
          <w:color w:val="141414"/>
          <w:spacing w:val="-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-3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90"/>
          <w:position w:val="-3"/>
          <w:sz w:val="12"/>
          <w:szCs w:val="12"/>
        </w:rPr>
        <w:t>              </w:t>
      </w:r>
      <w:r>
        <w:rPr>
          <w:rFonts w:cs="Arial" w:hAnsi="Arial" w:eastAsia="Arial" w:ascii="Arial"/>
          <w:b/>
          <w:color w:val="141414"/>
          <w:spacing w:val="2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ti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da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6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9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24242"/>
          <w:spacing w:val="5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5"/>
          <w:w w:val="9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626262"/>
          <w:spacing w:val="0"/>
          <w:w w:val="14"/>
          <w:position w:val="4"/>
          <w:sz w:val="12"/>
          <w:szCs w:val="12"/>
        </w:rPr>
        <w:t>_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7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141414"/>
          <w:spacing w:val="8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lt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                                                       </w:t>
      </w:r>
      <w:r>
        <w:rPr>
          <w:rFonts w:cs="Arial" w:hAnsi="Arial" w:eastAsia="Arial" w:ascii="Arial"/>
          <w:color w:val="141414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6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7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8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5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ne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2"/>
          <w:szCs w:val="12"/>
        </w:rPr>
        <w:t>Te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80"/>
        <w:ind w:left="1526"/>
      </w:pPr>
      <w:r>
        <w:rPr>
          <w:rFonts w:cs="Arial" w:hAnsi="Arial" w:eastAsia="Arial" w:ascii="Arial"/>
          <w:color w:val="020202"/>
          <w:w w:val="5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42424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424242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8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42424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100"/>
          <w:position w:val="-4"/>
          <w:sz w:val="12"/>
          <w:szCs w:val="12"/>
        </w:rPr>
        <w:t>ón</w:t>
      </w:r>
      <w:r>
        <w:rPr>
          <w:rFonts w:cs="Arial" w:hAnsi="Arial" w:eastAsia="Arial" w:ascii="Arial"/>
          <w:color w:val="242424"/>
          <w:w w:val="72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242424"/>
          <w:w w:val="100"/>
          <w:position w:val="-4"/>
          <w:sz w:val="12"/>
          <w:szCs w:val="12"/>
        </w:rPr>
        <w:t>             </w:t>
      </w:r>
      <w:r>
        <w:rPr>
          <w:rFonts w:cs="Arial" w:hAnsi="Arial" w:eastAsia="Arial" w:ascii="Arial"/>
          <w:color w:val="242424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4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10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ll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2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fi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7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16" w:right="264"/>
      </w:pPr>
      <w:r>
        <w:rPr>
          <w:rFonts w:cs="Arial" w:hAnsi="Arial" w:eastAsia="Arial" w:ascii="Arial"/>
          <w:color w:val="141414"/>
          <w:w w:val="64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242424"/>
          <w:w w:val="86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242424"/>
          <w:w w:val="100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242424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uad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9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10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84"/>
          <w:position w:val="5"/>
          <w:sz w:val="12"/>
          <w:szCs w:val="12"/>
        </w:rPr>
        <w:t>-</w:t>
      </w:r>
      <w:r>
        <w:rPr>
          <w:rFonts w:cs="Arial" w:hAnsi="Arial" w:eastAsia="Arial" w:ascii="Arial"/>
          <w:color w:val="020202"/>
          <w:spacing w:val="0"/>
          <w:w w:val="126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6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6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ef</w:t>
      </w:r>
      <w:r>
        <w:rPr>
          <w:rFonts w:cs="Arial" w:hAnsi="Arial" w:eastAsia="Arial" w:ascii="Arial"/>
          <w:color w:val="242424"/>
          <w:spacing w:val="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-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añ</w:t>
      </w:r>
      <w:r>
        <w:rPr>
          <w:rFonts w:cs="Arial" w:hAnsi="Arial" w:eastAsia="Arial" w:ascii="Arial"/>
          <w:color w:val="141414"/>
          <w:spacing w:val="1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25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424242"/>
          <w:spacing w:val="0"/>
          <w:w w:val="10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26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     </w:t>
      </w:r>
      <w:r>
        <w:rPr>
          <w:rFonts w:cs="Arial" w:hAnsi="Arial" w:eastAsia="Arial" w:ascii="Arial"/>
          <w:color w:val="242424"/>
          <w:spacing w:val="14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41414"/>
          <w:spacing w:val="3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1"/>
          <w:w w:val="71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6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72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8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8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6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5"/>
          <w:sz w:val="12"/>
          <w:szCs w:val="12"/>
        </w:rPr>
        <w:t>       </w:t>
      </w:r>
      <w:r>
        <w:rPr>
          <w:rFonts w:cs="Arial" w:hAnsi="Arial" w:eastAsia="Arial" w:ascii="Arial"/>
          <w:color w:val="242424"/>
          <w:spacing w:val="19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2"/>
          <w:sz w:val="12"/>
          <w:szCs w:val="12"/>
        </w:rPr>
        <w:t>33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84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439"/>
      </w:pP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17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pa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24242"/>
          <w:spacing w:val="0"/>
          <w:w w:val="10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2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4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20202"/>
          <w:spacing w:val="8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lt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3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6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9"/>
          <w:position w:val="4"/>
          <w:sz w:val="12"/>
          <w:szCs w:val="12"/>
        </w:rPr>
        <w:t>                                                                  </w:t>
      </w:r>
      <w:r>
        <w:rPr>
          <w:rFonts w:cs="Arial" w:hAnsi="Arial" w:eastAsia="Arial" w:ascii="Arial"/>
          <w:color w:val="242424"/>
          <w:spacing w:val="1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9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color w:val="141414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w w:val="96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w w:val="7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2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"/>
          <w:w w:val="71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1"/>
          <w:w w:val="10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" w:lineRule="exact" w:line="180"/>
        <w:ind w:left="507" w:right="269"/>
      </w:pPr>
      <w:r>
        <w:pict>
          <v:shape type="#_x0000_t202" style="position:absolute;margin-left:336.72pt;margin-top:1.49119pt;width:3.987pt;height:10pt;mso-position-horizontal-relative:page;mso-position-vertical-relative:paragraph;z-index:-30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w w:val="93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242424"/>
          <w:w w:val="86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41414"/>
          <w:w w:val="64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41414"/>
          <w:w w:val="100"/>
          <w:position w:val="-4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88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8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020202"/>
          <w:spacing w:val="-3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0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42424"/>
          <w:spacing w:val="-2"/>
          <w:w w:val="88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14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2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3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88"/>
          <w:position w:val="-4"/>
          <w:sz w:val="12"/>
          <w:szCs w:val="12"/>
        </w:rPr>
        <w:t>  </w:t>
      </w:r>
      <w:r>
        <w:rPr>
          <w:rFonts w:cs="Arial" w:hAnsi="Arial" w:eastAsia="Arial" w:ascii="Arial"/>
          <w:b/>
          <w:color w:val="141414"/>
          <w:spacing w:val="15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on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2"/>
          <w:szCs w:val="12"/>
        </w:rPr>
        <w:t>cc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204</w:t>
      </w:r>
      <w:r>
        <w:rPr>
          <w:rFonts w:cs="Arial" w:hAnsi="Arial" w:eastAsia="Arial" w:ascii="Arial"/>
          <w:color w:val="242424"/>
          <w:spacing w:val="0"/>
          <w:w w:val="72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7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TR</w:t>
      </w:r>
      <w:r>
        <w:rPr>
          <w:rFonts w:cs="Arial" w:hAnsi="Arial" w:eastAsia="Arial" w:ascii="Arial"/>
          <w:color w:val="242424"/>
          <w:spacing w:val="0"/>
          <w:w w:val="10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4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242424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92"/>
          <w:position w:val="-3"/>
          <w:sz w:val="12"/>
          <w:szCs w:val="12"/>
        </w:rPr>
        <w:t>Ñ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.A.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    </w:t>
      </w:r>
      <w:r>
        <w:rPr>
          <w:rFonts w:cs="Arial" w:hAnsi="Arial" w:eastAsia="Arial" w:ascii="Arial"/>
          <w:color w:val="242424"/>
          <w:spacing w:val="2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30</w:t>
      </w:r>
      <w:r>
        <w:rPr>
          <w:rFonts w:cs="Arial" w:hAnsi="Arial" w:eastAsia="Arial" w:ascii="Arial"/>
          <w:color w:val="141414"/>
          <w:spacing w:val="1"/>
          <w:w w:val="93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93"/>
          <w:position w:val="-2"/>
          <w:sz w:val="12"/>
          <w:szCs w:val="12"/>
        </w:rPr>
        <w:t>22</w:t>
      </w:r>
      <w:r>
        <w:rPr>
          <w:rFonts w:cs="Arial" w:hAnsi="Arial" w:eastAsia="Arial" w:ascii="Arial"/>
          <w:color w:val="141414"/>
          <w:spacing w:val="0"/>
          <w:w w:val="86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ne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24242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3" w:lineRule="exact" w:line="160"/>
        <w:ind w:left="507" w:right="236"/>
      </w:pPr>
      <w:r>
        <w:pict>
          <v:shape type="#_x0000_t202" style="position:absolute;margin-left:284.4pt;margin-top:10.3652pt;width:3.045pt;height:7pt;mso-position-horizontal-relative:page;mso-position-vertical-relative:paragraph;z-index:-3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14"/>
                      <w:szCs w:val="14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              </w:t>
      </w:r>
      <w:r>
        <w:rPr>
          <w:rFonts w:cs="Arial" w:hAnsi="Arial" w:eastAsia="Arial" w:ascii="Arial"/>
          <w:color w:val="242424"/>
          <w:spacing w:val="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141414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pe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8"/>
          <w:position w:val="3"/>
          <w:sz w:val="12"/>
          <w:szCs w:val="12"/>
        </w:rPr>
        <w:t>tr</w:t>
      </w:r>
      <w:r>
        <w:rPr>
          <w:rFonts w:cs="Arial" w:hAnsi="Arial" w:eastAsia="Arial" w:ascii="Arial"/>
          <w:color w:val="141414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8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           </w:t>
      </w:r>
      <w:r>
        <w:rPr>
          <w:rFonts w:cs="Arial" w:hAnsi="Arial" w:eastAsia="Arial" w:ascii="Arial"/>
          <w:color w:val="242424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82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242424"/>
          <w:spacing w:val="5"/>
          <w:w w:val="8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,4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424242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242424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1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4"/>
          <w:position w:val="4"/>
          <w:sz w:val="12"/>
          <w:szCs w:val="12"/>
        </w:rPr>
        <w:t>DU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DU</w:t>
      </w:r>
      <w:r>
        <w:rPr>
          <w:rFonts w:cs="Arial" w:hAnsi="Arial" w:eastAsia="Arial" w:ascii="Arial"/>
          <w:color w:val="242424"/>
          <w:spacing w:val="1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4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86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020202"/>
          <w:spacing w:val="0"/>
          <w:w w:val="7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12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1583" w:right="1739"/>
      </w:pP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                 </w:t>
      </w:r>
      <w:r>
        <w:rPr>
          <w:rFonts w:cs="Arial" w:hAnsi="Arial" w:eastAsia="Arial" w:ascii="Arial"/>
          <w:color w:val="020202"/>
          <w:spacing w:val="19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24242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                                                            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SE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6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8" w:lineRule="exact" w:line="160"/>
        <w:ind w:left="2490"/>
      </w:pPr>
      <w:r>
        <w:pict>
          <v:shape type="#_x0000_t202" style="position:absolute;margin-left:336.72pt;margin-top:7.94119pt;width:3.987pt;height:10pt;mso-position-horizontal-relative:page;mso-position-vertical-relative:paragraph;z-index:-3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8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á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ú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1"/>
          <w:w w:val="107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1"/>
          <w:w w:val="71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107"/>
          <w:position w:val="3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5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7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9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7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8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7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1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12" w:right="269"/>
      </w:pP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141414"/>
          <w:spacing w:val="2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on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2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if</w:t>
      </w:r>
      <w:r>
        <w:rPr>
          <w:rFonts w:cs="Arial" w:hAnsi="Arial" w:eastAsia="Arial" w:ascii="Arial"/>
          <w:color w:val="141414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ci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cc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8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87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3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424242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2,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250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</w:t>
      </w:r>
      <w:r>
        <w:rPr>
          <w:rFonts w:cs="Arial" w:hAnsi="Arial" w:eastAsia="Arial" w:ascii="Arial"/>
          <w:color w:val="141414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                        </w:t>
      </w:r>
      <w:r>
        <w:rPr>
          <w:rFonts w:cs="Arial" w:hAnsi="Arial" w:eastAsia="Arial" w:ascii="Arial"/>
          <w:color w:val="141414"/>
          <w:spacing w:val="2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93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0"/>
          <w:w w:val="7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10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79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1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12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79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020202"/>
          <w:spacing w:val="0"/>
          <w:w w:val="12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42424"/>
          <w:spacing w:val="0"/>
          <w:w w:val="7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42424"/>
          <w:spacing w:val="0"/>
          <w:w w:val="7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24242"/>
          <w:spacing w:val="0"/>
          <w:w w:val="57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524"/>
      </w:pP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on</w:t>
      </w:r>
      <w:r>
        <w:rPr>
          <w:rFonts w:cs="Arial" w:hAnsi="Arial" w:eastAsia="Arial" w:ascii="Arial"/>
          <w:color w:val="020202"/>
          <w:spacing w:val="0"/>
          <w:w w:val="112"/>
          <w:sz w:val="12"/>
          <w:szCs w:val="12"/>
        </w:rPr>
        <w:t>lt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ci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24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60"/>
        <w:ind w:left="2490"/>
      </w:pPr>
      <w:r>
        <w:rPr>
          <w:rFonts w:cs="Arial" w:hAnsi="Arial" w:eastAsia="Arial" w:ascii="Arial"/>
          <w:color w:val="141414"/>
          <w:spacing w:val="4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position w:val="2"/>
          <w:sz w:val="10"/>
          <w:szCs w:val="10"/>
        </w:rPr>
        <w:t>ñ</w:t>
      </w:r>
      <w:r>
        <w:rPr>
          <w:rFonts w:cs="Arial" w:hAnsi="Arial" w:eastAsia="Arial" w:ascii="Arial"/>
          <w:color w:val="242424"/>
          <w:spacing w:val="3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24242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b</w:t>
      </w:r>
      <w:r>
        <w:rPr>
          <w:rFonts w:cs="Arial" w:hAnsi="Arial" w:eastAsia="Arial" w:ascii="Arial"/>
          <w:color w:val="424242"/>
          <w:spacing w:val="0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9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b</w:t>
      </w:r>
      <w:r>
        <w:rPr>
          <w:rFonts w:cs="Arial" w:hAnsi="Arial" w:eastAsia="Arial" w:ascii="Arial"/>
          <w:color w:val="424242"/>
          <w:spacing w:val="0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2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3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0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4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4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10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6"/>
          <w:w w:val="8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                                     </w:t>
      </w:r>
      <w:r>
        <w:rPr>
          <w:rFonts w:cs="Arial" w:hAnsi="Arial" w:eastAsia="Arial" w:ascii="Arial"/>
          <w:color w:val="141414"/>
          <w:spacing w:val="2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5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1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1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17" w:right="232"/>
      </w:pPr>
      <w:r>
        <w:rPr>
          <w:rFonts w:cs="Arial" w:hAnsi="Arial" w:eastAsia="Arial" w:ascii="Arial"/>
          <w:color w:val="020202"/>
          <w:spacing w:val="1"/>
          <w:w w:val="83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242424"/>
          <w:spacing w:val="27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3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1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5"/>
          <w:w w:val="91"/>
          <w:position w:val="3"/>
          <w:sz w:val="12"/>
          <w:szCs w:val="12"/>
        </w:rPr>
        <w:t>f</w:t>
      </w:r>
      <w:r>
        <w:rPr>
          <w:rFonts w:cs="Arial" w:hAnsi="Arial" w:eastAsia="Arial" w:ascii="Arial"/>
          <w:b/>
          <w:color w:val="242424"/>
          <w:spacing w:val="-3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3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4242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91"/>
          <w:position w:val="3"/>
          <w:sz w:val="12"/>
          <w:szCs w:val="12"/>
        </w:rPr>
        <w:t>               </w:t>
      </w:r>
      <w:r>
        <w:rPr>
          <w:rFonts w:cs="Arial" w:hAnsi="Arial" w:eastAsia="Arial" w:ascii="Arial"/>
          <w:b/>
          <w:color w:val="242424"/>
          <w:spacing w:val="4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64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lle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3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2"/>
          <w:szCs w:val="12"/>
        </w:rPr>
        <w:t>ñ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0"/>
          <w:szCs w:val="10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0"/>
          <w:szCs w:val="10"/>
        </w:rPr>
        <w:t>        </w:t>
      </w:r>
      <w:r>
        <w:rPr>
          <w:rFonts w:cs="Arial" w:hAnsi="Arial" w:eastAsia="Arial" w:ascii="Arial"/>
          <w:color w:val="141414"/>
          <w:spacing w:val="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424242"/>
          <w:spacing w:val="0"/>
          <w:w w:val="101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7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24242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141414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242424"/>
          <w:spacing w:val="0"/>
          <w:w w:val="93"/>
          <w:position w:val="4"/>
          <w:sz w:val="12"/>
          <w:szCs w:val="12"/>
        </w:rPr>
        <w:t>98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52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490"/>
      </w:pP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14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1"/>
          <w:w w:val="6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0"/>
          <w:w w:val="63"/>
          <w:position w:val="1"/>
          <w:sz w:val="12"/>
          <w:szCs w:val="12"/>
        </w:rPr>
        <w:t>e.</w:t>
      </w:r>
      <w:r>
        <w:rPr>
          <w:rFonts w:cs="Arial" w:hAnsi="Arial" w:eastAsia="Arial" w:ascii="Arial"/>
          <w:b/>
          <w:color w:val="141414"/>
          <w:spacing w:val="11"/>
          <w:w w:val="6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1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020202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1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q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1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24242"/>
          <w:spacing w:val="-1"/>
          <w:w w:val="87"/>
          <w:position w:val="1"/>
          <w:sz w:val="12"/>
          <w:szCs w:val="12"/>
        </w:rPr>
        <w:t>í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14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141414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6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3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3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2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3"/>
          <w:w w:val="9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1"/>
          <w:w w:val="63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14141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42424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2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495"/>
      </w:pPr>
      <w:r>
        <w:rPr>
          <w:rFonts w:cs="Arial" w:hAnsi="Arial" w:eastAsia="Arial" w:ascii="Arial"/>
          <w:color w:val="242424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242424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242424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141414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41414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2"/>
          <w:szCs w:val="12"/>
        </w:rPr>
        <w:t>n</w:t>
      </w:r>
      <w:r>
        <w:rPr>
          <w:rFonts w:cs="Arial" w:hAnsi="Arial" w:eastAsia="Arial" w:ascii="Arial"/>
          <w:color w:val="424242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424242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/>
        <w:ind w:left="2495"/>
      </w:pPr>
      <w:r>
        <w:rPr>
          <w:rFonts w:cs="Arial" w:hAnsi="Arial" w:eastAsia="Arial" w:ascii="Arial"/>
          <w:color w:val="242424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141414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ifi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4141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en</w:t>
      </w:r>
      <w:r>
        <w:rPr>
          <w:rFonts w:cs="Arial" w:hAnsi="Arial" w:eastAsia="Arial" w:ascii="Arial"/>
          <w:color w:val="141414"/>
          <w:spacing w:val="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90" w:right="4093"/>
      </w:pPr>
      <w:r>
        <w:rPr>
          <w:rFonts w:cs="Times New Roman" w:hAnsi="Times New Roman" w:eastAsia="Times New Roman" w:ascii="Times New Roman"/>
          <w:color w:val="7E7E7E"/>
          <w:spacing w:val="0"/>
          <w:w w:val="168"/>
          <w:position w:val="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7E7E7E"/>
          <w:spacing w:val="0"/>
          <w:w w:val="168"/>
          <w:position w:val="1"/>
          <w:sz w:val="8"/>
          <w:szCs w:val="8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7E7E7E"/>
          <w:spacing w:val="21"/>
          <w:w w:val="168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1"/>
          <w:w w:val="60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020202"/>
          <w:spacing w:val="-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1"/>
          <w:w w:val="76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9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1"/>
          <w:w w:val="60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9"/>
          <w:position w:val="0"/>
          <w:sz w:val="12"/>
          <w:szCs w:val="12"/>
        </w:rPr>
        <w:t>ú</w:t>
      </w:r>
      <w:r>
        <w:rPr>
          <w:rFonts w:cs="Arial" w:hAnsi="Arial" w:eastAsia="Arial" w:ascii="Arial"/>
          <w:b/>
          <w:color w:val="242424"/>
          <w:spacing w:val="-3"/>
          <w:w w:val="89"/>
          <w:position w:val="0"/>
          <w:sz w:val="12"/>
          <w:szCs w:val="12"/>
        </w:rPr>
        <w:t>b</w:t>
      </w:r>
      <w:r>
        <w:rPr>
          <w:rFonts w:cs="Arial" w:hAnsi="Arial" w:eastAsia="Arial" w:ascii="Arial"/>
          <w:b/>
          <w:color w:val="24242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-3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0"/>
          <w:w w:val="89"/>
          <w:position w:val="0"/>
          <w:sz w:val="12"/>
          <w:szCs w:val="12"/>
        </w:rPr>
        <w:t>,</w:t>
      </w:r>
      <w:r>
        <w:rPr>
          <w:rFonts w:cs="Arial" w:hAnsi="Arial" w:eastAsia="Arial" w:ascii="Arial"/>
          <w:b/>
          <w:color w:val="242424"/>
          <w:spacing w:val="13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v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2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1"/>
          <w:w w:val="85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3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5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3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141414"/>
          <w:spacing w:val="-3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020202"/>
          <w:spacing w:val="-3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-2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5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14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5"/>
          <w:position w:val="0"/>
          <w:sz w:val="12"/>
          <w:szCs w:val="12"/>
        </w:rPr>
        <w:t>q</w:t>
      </w:r>
      <w:r>
        <w:rPr>
          <w:rFonts w:cs="Arial" w:hAnsi="Arial" w:eastAsia="Arial" w:ascii="Arial"/>
          <w:b/>
          <w:color w:val="141414"/>
          <w:spacing w:val="-3"/>
          <w:w w:val="85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0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11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4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3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3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b/>
          <w:color w:val="242424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1"/>
          <w:w w:val="75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5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8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15" w:right="26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2"/>
          <w:szCs w:val="12"/>
        </w:rPr>
        <w:t>                         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24242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2"/>
          <w:sz w:val="12"/>
          <w:szCs w:val="12"/>
        </w:rPr>
        <w:t>               </w:t>
      </w:r>
      <w:r>
        <w:rPr>
          <w:rFonts w:cs="Arial" w:hAnsi="Arial" w:eastAsia="Arial" w:ascii="Arial"/>
          <w:color w:val="242424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424242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f</w:t>
      </w:r>
      <w:r>
        <w:rPr>
          <w:rFonts w:cs="Arial" w:hAnsi="Arial" w:eastAsia="Arial" w:ascii="Arial"/>
          <w:color w:val="242424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2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           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1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020202"/>
          <w:spacing w:val="2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52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495"/>
      </w:pP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141414"/>
          <w:spacing w:val="1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17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42424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-4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141414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42424"/>
          <w:spacing w:val="-3"/>
          <w:w w:val="100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-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242424"/>
          <w:spacing w:val="-2"/>
          <w:w w:val="100"/>
          <w:position w:val="-2"/>
          <w:sz w:val="6"/>
          <w:szCs w:val="6"/>
        </w:rPr>
        <w:t> 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020202"/>
          <w:spacing w:val="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42424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9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020202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020202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020202"/>
          <w:spacing w:val="1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490"/>
      </w:pP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24242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24242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42424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do</w:t>
      </w:r>
      <w:r>
        <w:rPr>
          <w:rFonts w:cs="Arial" w:hAnsi="Arial" w:eastAsia="Arial" w:ascii="Arial"/>
          <w:color w:val="141414"/>
          <w:spacing w:val="15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ep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  <w:sectPr>
          <w:type w:val="continuous"/>
          <w:pgSz w:w="12240" w:h="15840"/>
          <w:pgMar w:top="780" w:bottom="280" w:left="620" w:right="152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auto" w:line="285"/>
        <w:ind w:left="2495" w:right="-24"/>
      </w:pPr>
      <w:r>
        <w:rPr>
          <w:rFonts w:cs="Arial" w:hAnsi="Arial" w:eastAsia="Arial" w:ascii="Arial"/>
          <w:color w:val="141414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14141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020202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141414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41414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37"/>
          <w:sz w:val="12"/>
          <w:szCs w:val="12"/>
        </w:rPr>
        <w:t>ft</w:t>
      </w:r>
      <w:r>
        <w:rPr>
          <w:rFonts w:cs="Arial" w:hAnsi="Arial" w:eastAsia="Arial" w:ascii="Arial"/>
          <w:color w:val="020202"/>
          <w:spacing w:val="1"/>
          <w:w w:val="121"/>
          <w:sz w:val="12"/>
          <w:szCs w:val="12"/>
        </w:rPr>
        <w:t>w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4242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4242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38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sectPr>
          <w:type w:val="continuous"/>
          <w:pgSz w:w="12240" w:h="15840"/>
          <w:pgMar w:top="780" w:bottom="280" w:left="620" w:right="1520"/>
          <w:cols w:num="2" w:equalWidth="off">
            <w:col w:w="5985" w:space="1099"/>
            <w:col w:w="3016"/>
          </w:cols>
        </w:sectPr>
      </w:pPr>
      <w:r>
        <w:rPr>
          <w:rFonts w:cs="Arial" w:hAnsi="Arial" w:eastAsia="Arial" w:ascii="Arial"/>
          <w:color w:val="141414"/>
          <w:spacing w:val="1"/>
          <w:w w:val="92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1"/>
          <w:w w:val="9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2"/>
          <w:szCs w:val="12"/>
        </w:rPr>
        <w:t>IL</w:t>
      </w:r>
      <w:r>
        <w:rPr>
          <w:rFonts w:cs="Arial" w:hAnsi="Arial" w:eastAsia="Arial" w:ascii="Arial"/>
          <w:color w:val="141414"/>
          <w:spacing w:val="0"/>
          <w:w w:val="92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2"/>
          <w:position w:val="-5"/>
          <w:sz w:val="12"/>
          <w:szCs w:val="12"/>
        </w:rPr>
        <w:t>AX</w:t>
      </w:r>
      <w:r>
        <w:rPr>
          <w:rFonts w:cs="Arial" w:hAnsi="Arial" w:eastAsia="Arial" w:ascii="Arial"/>
          <w:color w:val="242424"/>
          <w:spacing w:val="-9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-5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92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5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"/>
          <w:w w:val="92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2"/>
          <w:position w:val="-5"/>
          <w:sz w:val="12"/>
          <w:szCs w:val="12"/>
        </w:rPr>
        <w:t>LA</w:t>
      </w:r>
      <w:r>
        <w:rPr>
          <w:rFonts w:cs="Arial" w:hAnsi="Arial" w:eastAsia="Arial" w:ascii="Arial"/>
          <w:color w:val="242424"/>
          <w:spacing w:val="16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0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2"/>
          <w:szCs w:val="12"/>
        </w:rPr>
        <w:t>ED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551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4"/>
          <w:sz w:val="12"/>
          <w:szCs w:val="12"/>
        </w:rPr>
        <w:t>                         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1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5"/>
          <w:sz w:val="12"/>
          <w:szCs w:val="12"/>
        </w:rPr>
        <w:t>               </w:t>
      </w:r>
      <w:r>
        <w:rPr>
          <w:rFonts w:cs="Arial" w:hAnsi="Arial" w:eastAsia="Arial" w:ascii="Arial"/>
          <w:color w:val="020202"/>
          <w:spacing w:val="11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15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10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35"/>
          <w:position w:val="4"/>
          <w:sz w:val="12"/>
          <w:szCs w:val="12"/>
        </w:rPr>
        <w:t>li</w:t>
      </w:r>
      <w:r>
        <w:rPr>
          <w:rFonts w:cs="Arial" w:hAnsi="Arial" w:eastAsia="Arial" w:ascii="Arial"/>
          <w:color w:val="020202"/>
          <w:spacing w:val="0"/>
          <w:w w:val="11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2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1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5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4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1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4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2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424242"/>
          <w:spacing w:val="0"/>
          <w:w w:val="120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15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4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0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4"/>
          <w:w w:val="10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141414"/>
          <w:spacing w:val="3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0"/>
          <w:szCs w:val="10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0"/>
          <w:szCs w:val="10"/>
        </w:rPr>
        <w:t>     </w:t>
      </w:r>
      <w:r>
        <w:rPr>
          <w:rFonts w:cs="Arial" w:hAnsi="Arial" w:eastAsia="Arial" w:ascii="Arial"/>
          <w:color w:val="141414"/>
          <w:spacing w:val="2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6"/>
          <w:sz w:val="12"/>
          <w:szCs w:val="12"/>
        </w:rPr>
        <w:t>8</w:t>
      </w:r>
      <w:r>
        <w:rPr>
          <w:rFonts w:cs="Arial" w:hAnsi="Arial" w:eastAsia="Arial" w:ascii="Arial"/>
          <w:color w:val="242424"/>
          <w:spacing w:val="0"/>
          <w:w w:val="93"/>
          <w:position w:val="6"/>
          <w:sz w:val="12"/>
          <w:szCs w:val="12"/>
        </w:rPr>
        <w:t>5</w:t>
      </w:r>
      <w:r>
        <w:rPr>
          <w:rFonts w:cs="Arial" w:hAnsi="Arial" w:eastAsia="Arial" w:ascii="Arial"/>
          <w:color w:val="424242"/>
          <w:spacing w:val="0"/>
          <w:w w:val="86"/>
          <w:position w:val="6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3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86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424242"/>
          <w:spacing w:val="0"/>
          <w:w w:val="72"/>
          <w:position w:val="6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41414"/>
          <w:spacing w:val="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141414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6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92"/>
          <w:position w:val="6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0"/>
          <w:w w:val="92"/>
          <w:position w:val="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2"/>
          <w:position w:val="6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92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2"/>
          <w:position w:val="6"/>
          <w:sz w:val="12"/>
          <w:szCs w:val="12"/>
        </w:rPr>
        <w:t>9</w:t>
      </w:r>
      <w:r>
        <w:rPr>
          <w:rFonts w:cs="Arial" w:hAnsi="Arial" w:eastAsia="Arial" w:ascii="Arial"/>
          <w:color w:val="020202"/>
          <w:spacing w:val="0"/>
          <w:w w:val="92"/>
          <w:position w:val="6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05"/>
      </w:pPr>
      <w:r>
        <w:rPr>
          <w:rFonts w:cs="Arial" w:hAnsi="Arial" w:eastAsia="Arial" w:ascii="Arial"/>
          <w:color w:val="141414"/>
          <w:w w:val="77"/>
          <w:sz w:val="12"/>
          <w:szCs w:val="12"/>
        </w:rPr>
        <w:t>R</w:t>
      </w:r>
      <w:r>
        <w:rPr>
          <w:rFonts w:cs="Arial" w:hAnsi="Arial" w:eastAsia="Arial" w:ascii="Arial"/>
          <w:color w:val="02020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w w:val="122"/>
          <w:sz w:val="12"/>
          <w:szCs w:val="12"/>
        </w:rPr>
        <w:t>p</w:t>
      </w:r>
      <w:r>
        <w:rPr>
          <w:rFonts w:cs="Arial" w:hAnsi="Arial" w:eastAsia="Arial" w:ascii="Arial"/>
          <w:color w:val="242424"/>
          <w:w w:val="115"/>
          <w:sz w:val="12"/>
          <w:szCs w:val="12"/>
        </w:rPr>
        <w:t>ú</w:t>
      </w:r>
      <w:r>
        <w:rPr>
          <w:rFonts w:cs="Arial" w:hAnsi="Arial" w:eastAsia="Arial" w:ascii="Arial"/>
          <w:color w:val="020202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-4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4"/>
          <w:szCs w:val="14"/>
        </w:rPr>
        <w:t>y</w:t>
      </w:r>
      <w:r>
        <w:rPr>
          <w:rFonts w:cs="Arial" w:hAnsi="Arial" w:eastAsia="Arial" w:ascii="Arial"/>
          <w:color w:val="141414"/>
          <w:spacing w:val="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141414"/>
          <w:spacing w:val="0"/>
          <w:w w:val="126"/>
          <w:sz w:val="12"/>
          <w:szCs w:val="12"/>
        </w:rPr>
        <w:t>li</w:t>
      </w:r>
      <w:r>
        <w:rPr>
          <w:rFonts w:cs="Arial" w:hAnsi="Arial" w:eastAsia="Arial" w:ascii="Arial"/>
          <w:color w:val="020202"/>
          <w:spacing w:val="0"/>
          <w:w w:val="128"/>
          <w:sz w:val="12"/>
          <w:szCs w:val="12"/>
        </w:rPr>
        <w:t>fi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 w:lineRule="exact" w:line="180"/>
        <w:ind w:left="2495"/>
        <w:sectPr>
          <w:type w:val="continuous"/>
          <w:pgSz w:w="12240" w:h="15840"/>
          <w:pgMar w:top="780" w:bottom="280" w:left="620" w:right="1520"/>
        </w:sectPr>
      </w:pP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33"/>
        <w:ind w:right="-16" w:firstLine="1094"/>
      </w:pP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44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b/>
          <w:color w:val="141414"/>
          <w:spacing w:val="2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105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5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cu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tl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72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5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26"/>
          <w:sz w:val="12"/>
          <w:szCs w:val="12"/>
        </w:rPr>
        <w:t>ili</w:t>
      </w:r>
      <w:r>
        <w:rPr>
          <w:rFonts w:cs="Arial" w:hAnsi="Arial" w:eastAsia="Arial" w:ascii="Arial"/>
          <w:color w:val="141414"/>
          <w:spacing w:val="0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ill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96" w:right="-42"/>
      </w:pPr>
      <w:r>
        <w:rPr>
          <w:rFonts w:cs="Arial" w:hAnsi="Arial" w:eastAsia="Arial" w:ascii="Arial"/>
          <w:b/>
          <w:color w:val="141414"/>
          <w:spacing w:val="-2"/>
          <w:w w:val="136"/>
          <w:position w:val="2"/>
          <w:sz w:val="12"/>
          <w:szCs w:val="12"/>
        </w:rPr>
        <w:t>l</w:t>
      </w:r>
      <w:r>
        <w:rPr>
          <w:rFonts w:cs="Arial" w:hAnsi="Arial" w:eastAsia="Arial" w:ascii="Arial"/>
          <w:b/>
          <w:color w:val="242424"/>
          <w:spacing w:val="0"/>
          <w:w w:val="61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242424"/>
          <w:spacing w:val="-3"/>
          <w:w w:val="61"/>
          <w:position w:val="2"/>
          <w:sz w:val="12"/>
          <w:szCs w:val="12"/>
        </w:rPr>
        <w:t>J</w:t>
      </w:r>
      <w:r>
        <w:rPr>
          <w:rFonts w:cs="Arial" w:hAnsi="Arial" w:eastAsia="Arial" w:ascii="Arial"/>
          <w:b/>
          <w:color w:val="242424"/>
          <w:spacing w:val="-3"/>
          <w:w w:val="96"/>
          <w:position w:val="2"/>
          <w:sz w:val="12"/>
          <w:szCs w:val="12"/>
        </w:rPr>
        <w:t>b</w:t>
      </w:r>
      <w:r>
        <w:rPr>
          <w:rFonts w:cs="Arial" w:hAnsi="Arial" w:eastAsia="Arial" w:ascii="Arial"/>
          <w:b/>
          <w:color w:val="141414"/>
          <w:spacing w:val="-2"/>
          <w:w w:val="97"/>
          <w:position w:val="2"/>
          <w:sz w:val="12"/>
          <w:szCs w:val="12"/>
        </w:rPr>
        <w:t>r</w:t>
      </w:r>
      <w:r>
        <w:rPr>
          <w:rFonts w:cs="Arial" w:hAnsi="Arial" w:eastAsia="Arial" w:ascii="Arial"/>
          <w:b/>
          <w:color w:val="141414"/>
          <w:spacing w:val="-4"/>
          <w:w w:val="128"/>
          <w:position w:val="2"/>
          <w:sz w:val="12"/>
          <w:szCs w:val="12"/>
        </w:rPr>
        <w:t>k</w:t>
      </w:r>
      <w:r>
        <w:rPr>
          <w:rFonts w:cs="Arial" w:hAnsi="Arial" w:eastAsia="Arial" w:ascii="Arial"/>
          <w:b/>
          <w:color w:val="020202"/>
          <w:spacing w:val="-3"/>
          <w:w w:val="83"/>
          <w:position w:val="2"/>
          <w:sz w:val="12"/>
          <w:szCs w:val="12"/>
        </w:rPr>
        <w:t>a</w:t>
      </w:r>
      <w:r>
        <w:rPr>
          <w:rFonts w:cs="Arial" w:hAnsi="Arial" w:eastAsia="Arial" w:ascii="Arial"/>
          <w:b/>
          <w:color w:val="020202"/>
          <w:spacing w:val="-3"/>
          <w:w w:val="96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141414"/>
          <w:spacing w:val="-2"/>
          <w:w w:val="101"/>
          <w:position w:val="2"/>
          <w:sz w:val="12"/>
          <w:szCs w:val="12"/>
        </w:rPr>
        <w:t>t</w:t>
      </w:r>
      <w:r>
        <w:rPr>
          <w:rFonts w:cs="Arial" w:hAnsi="Arial" w:eastAsia="Arial" w:ascii="Arial"/>
          <w:b/>
          <w:color w:val="141414"/>
          <w:spacing w:val="-3"/>
          <w:w w:val="98"/>
          <w:position w:val="2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0"/>
          <w:w w:val="68"/>
          <w:position w:val="2"/>
          <w:sz w:val="12"/>
          <w:szCs w:val="12"/>
        </w:rPr>
        <w:t>s</w:t>
      </w:r>
      <w:r>
        <w:rPr>
          <w:rFonts w:cs="Arial" w:hAnsi="Arial" w:eastAsia="Arial" w:ascii="Arial"/>
          <w:b/>
          <w:color w:val="242424"/>
          <w:spacing w:val="0"/>
          <w:w w:val="100"/>
          <w:position w:val="2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242424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0"/>
          <w:w w:val="108"/>
          <w:position w:val="0"/>
          <w:sz w:val="12"/>
          <w:szCs w:val="12"/>
        </w:rPr>
        <w:t>íc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24242"/>
          <w:spacing w:val="0"/>
          <w:w w:val="14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0"/>
          <w:w w:val="11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1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5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1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1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1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1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4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1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11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11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11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1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2"/>
          <w:w w:val="11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4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3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5"/>
          <w:position w:val="0"/>
          <w:sz w:val="12"/>
          <w:szCs w:val="12"/>
        </w:rPr>
        <w:t>ci</w:t>
      </w:r>
      <w:r>
        <w:rPr>
          <w:rFonts w:cs="Arial" w:hAnsi="Arial" w:eastAsia="Arial" w:ascii="Arial"/>
          <w:color w:val="141414"/>
          <w:spacing w:val="0"/>
          <w:w w:val="115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3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"/>
        <w:ind w:left="1094"/>
      </w:pP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41414"/>
          <w:spacing w:val="-2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20202"/>
          <w:spacing w:val="-1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24242"/>
          <w:spacing w:val="-2"/>
          <w:w w:val="91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020202"/>
          <w:spacing w:val="-2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20202"/>
          <w:spacing w:val="-2"/>
          <w:w w:val="10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41414"/>
          <w:spacing w:val="-2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20202"/>
          <w:spacing w:val="-2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41414"/>
          <w:spacing w:val="-2"/>
          <w:w w:val="8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24242"/>
          <w:spacing w:val="0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 w:lineRule="atLeast" w:line="180"/>
        <w:ind w:left="1099" w:right="570" w:hanging="5"/>
      </w:pP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42424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TR</w:t>
      </w:r>
      <w:r>
        <w:rPr>
          <w:rFonts w:cs="Arial" w:hAnsi="Arial" w:eastAsia="Arial" w:ascii="Arial"/>
          <w:color w:val="020202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IT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1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780" w:bottom="280" w:left="620" w:right="1520"/>
          <w:cols w:num="3" w:equalWidth="off">
            <w:col w:w="720" w:space="681"/>
            <w:col w:w="4532" w:space="187"/>
            <w:col w:w="3980"/>
          </w:cols>
        </w:sectPr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1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141414"/>
          <w:spacing w:val="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72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25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4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1"/>
          <w:w w:val="71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10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546"/>
      </w:pPr>
      <w:r>
        <w:pict>
          <v:shape type="#_x0000_t75" style="position:absolute;margin-left:0pt;margin-top:0pt;width:612pt;height:792pt;mso-position-horizontal-relative:page;mso-position-vertical-relative:page;z-index:-315">
            <v:imagedata o:title="" r:id="rId6"/>
          </v:shape>
        </w:pict>
      </w:r>
      <w:r>
        <w:pict>
          <v:shape type="#_x0000_t202" style="position:absolute;margin-left:419.76pt;margin-top:5.86663pt;width:25.9162pt;height:6pt;mso-position-horizontal-relative:page;mso-position-vertical-relative:paragraph;z-index:-2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242424"/>
                      <w:w w:val="90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42424"/>
                      <w:w w:val="94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1"/>
                      <w:w w:val="97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1"/>
                      <w:w w:val="88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86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91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96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2"/>
          <w:szCs w:val="12"/>
        </w:rPr>
        <w:t>                          </w:t>
      </w:r>
      <w:r>
        <w:rPr>
          <w:rFonts w:cs="Times New Roman" w:hAnsi="Times New Roman" w:eastAsia="Times New Roman" w:ascii="Times New Roman"/>
          <w:color w:val="141414"/>
          <w:spacing w:val="12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8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99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17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b/>
          <w:color w:val="141414"/>
          <w:spacing w:val="1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93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72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96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-1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b/>
          <w:color w:val="141414"/>
          <w:spacing w:val="-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IR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424242"/>
          <w:spacing w:val="0"/>
          <w:w w:val="88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88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9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7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REO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2"/>
          <w:szCs w:val="12"/>
        </w:rPr>
        <w:t>É</w:t>
      </w:r>
      <w:r>
        <w:rPr>
          <w:rFonts w:cs="Arial" w:hAnsi="Arial" w:eastAsia="Arial" w:ascii="Arial"/>
          <w:color w:val="020202"/>
          <w:spacing w:val="1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1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2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1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2"/>
          <w:szCs w:val="12"/>
        </w:rPr>
        <w:t>  </w:t>
      </w:r>
      <w:r>
        <w:rPr>
          <w:rFonts w:cs="Arial" w:hAnsi="Arial" w:eastAsia="Arial" w:ascii="Arial"/>
          <w:color w:val="141414"/>
          <w:spacing w:val="16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9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50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242424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2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92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7"/>
          <w:sz w:val="12"/>
          <w:szCs w:val="12"/>
        </w:rPr>
        <w:t>V</w:t>
      </w:r>
      <w:r>
        <w:rPr>
          <w:rFonts w:cs="Arial" w:hAnsi="Arial" w:eastAsia="Arial" w:ascii="Arial"/>
          <w:color w:val="242424"/>
          <w:spacing w:val="0"/>
          <w:w w:val="92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424242"/>
          <w:spacing w:val="0"/>
          <w:w w:val="92"/>
          <w:position w:val="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AX</w:t>
      </w:r>
      <w:r>
        <w:rPr>
          <w:rFonts w:cs="Arial" w:hAnsi="Arial" w:eastAsia="Arial" w:ascii="Arial"/>
          <w:color w:val="141414"/>
          <w:spacing w:val="-5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2"/>
          <w:position w:val="7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1"/>
          <w:w w:val="92"/>
          <w:position w:val="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2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11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7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33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94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auto" w:line="325"/>
        <w:ind w:left="2505" w:right="4182" w:hanging="10"/>
      </w:pPr>
      <w:r>
        <w:rPr>
          <w:rFonts w:cs="Arial" w:hAnsi="Arial" w:eastAsia="Arial" w:ascii="Arial"/>
          <w:color w:val="141414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41414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12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96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12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21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2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24242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242424"/>
          <w:spacing w:val="0"/>
          <w:w w:val="132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21</w:t>
      </w:r>
      <w:r>
        <w:rPr>
          <w:rFonts w:cs="Arial" w:hAnsi="Arial" w:eastAsia="Arial" w:ascii="Arial"/>
          <w:color w:val="1414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EL</w:t>
      </w:r>
      <w:r>
        <w:rPr>
          <w:rFonts w:cs="Arial" w:hAnsi="Arial" w:eastAsia="Arial" w:ascii="Arial"/>
          <w:color w:val="14141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ES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1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105"/>
          <w:sz w:val="12"/>
          <w:szCs w:val="12"/>
        </w:rPr>
        <w:t>Ú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LI</w:t>
      </w:r>
      <w:r>
        <w:rPr>
          <w:rFonts w:cs="Arial" w:hAnsi="Arial" w:eastAsia="Arial" w:ascii="Arial"/>
          <w:color w:val="242424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4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sectPr>
      <w:type w:val="continuous"/>
      <w:pgSz w:w="12240" w:h="15840"/>
      <w:pgMar w:top="780" w:bottom="280" w:left="620" w:right="15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