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32"/>
          <w:szCs w:val="32"/>
        </w:rPr>
        <w:jc w:val="right"/>
        <w:spacing w:before="19" w:lineRule="exact" w:line="360"/>
        <w:ind w:right="111"/>
      </w:pPr>
      <w:r>
        <w:pict>
          <v:shape type="#_x0000_t202" style="position:absolute;margin-left:35.44pt;margin-top:24.035pt;width:517.345pt;height:41.2663pt;mso-position-horizontal-relative:page;mso-position-vertical-relative:page;z-index:-885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474" w:hRule="exact"/>
                    </w:trPr>
                    <w:tc>
                      <w:tcPr>
                        <w:tcW w:w="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26"/>
                            <w:szCs w:val="26"/>
                          </w:rPr>
                          <w:jc w:val="left"/>
                          <w:spacing w:before="6" w:lineRule="exact" w:line="260"/>
                        </w:pPr>
                        <w:r>
                          <w:rPr>
                            <w:sz w:val="26"/>
                            <w:szCs w:val="26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color w:val="AABAC6"/>
                            <w:spacing w:val="3"/>
                            <w:w w:val="103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358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  <w:tc>
                      <w:tcPr>
                        <w:tcW w:w="5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32"/>
                            <w:szCs w:val="32"/>
                          </w:rPr>
                          <w:jc w:val="left"/>
                          <w:spacing w:before="57"/>
                          <w:ind w:left="-69"/>
                        </w:pP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39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-40"/>
                            <w:w w:val="392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8"/>
                            <w:w w:val="100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9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8"/>
                            <w:w w:val="100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3"/>
                            <w:w w:val="100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8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8"/>
                            <w:w w:val="100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8"/>
                            <w:w w:val="100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1C1F23"/>
                            <w:spacing w:val="0"/>
                            <w:w w:val="100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1C1F23"/>
                            <w:spacing w:val="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1C1F23"/>
                            <w:spacing w:val="10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575D6B"/>
                            <w:spacing w:val="-19"/>
                            <w:w w:val="10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08793"/>
                            <w:spacing w:val="0"/>
                            <w:w w:val="10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08793"/>
                            <w:spacing w:val="0"/>
                            <w:w w:val="100"/>
                            <w:sz w:val="16"/>
                            <w:szCs w:val="16"/>
                          </w:rPr>
                          <w:t>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i/>
                            <w:color w:val="808793"/>
                            <w:spacing w:val="27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6B707E"/>
                            <w:spacing w:val="0"/>
                            <w:w w:val="26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6B707E"/>
                            <w:spacing w:val="0"/>
                            <w:w w:val="26"/>
                            <w:sz w:val="16"/>
                            <w:szCs w:val="16"/>
                          </w:rPr>
                          <w:t>     </w:t>
                        </w:r>
                        <w:r>
                          <w:rPr>
                            <w:rFonts w:cs="Arial" w:hAnsi="Arial" w:eastAsia="Arial" w:ascii="Arial"/>
                            <w:color w:val="6B707E"/>
                            <w:spacing w:val="8"/>
                            <w:w w:val="26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3"/>
                            <w:w w:val="111"/>
                            <w:sz w:val="16"/>
                            <w:szCs w:val="16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0"/>
                            <w:w w:val="11"/>
                            <w:position w:val="4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17"/>
                            <w:w w:val="100"/>
                            <w:position w:val="0"/>
                            <w:sz w:val="32"/>
                            <w:szCs w:val="3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30"/>
                            <w:w w:val="124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31"/>
                            <w:w w:val="148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6"/>
                            <w:w w:val="41"/>
                            <w:position w:val="0"/>
                            <w:sz w:val="32"/>
                            <w:szCs w:val="3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-17"/>
                            <w:w w:val="143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-42"/>
                            <w:w w:val="84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16"/>
                            <w:w w:val="33"/>
                            <w:position w:val="0"/>
                            <w:sz w:val="32"/>
                            <w:szCs w:val="3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2"/>
                            <w:w w:val="55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-1"/>
                            <w:w w:val="47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5"/>
                            <w:w w:val="44"/>
                            <w:position w:val="0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-14"/>
                            <w:w w:val="100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0"/>
                            <w:w w:val="61"/>
                            <w:position w:val="0"/>
                            <w:sz w:val="32"/>
                            <w:szCs w:val="3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3"/>
                            <w:w w:val="61"/>
                            <w:position w:val="0"/>
                            <w:sz w:val="32"/>
                            <w:szCs w:val="32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1C1F23"/>
                            <w:spacing w:val="-7"/>
                            <w:w w:val="50"/>
                            <w:position w:val="0"/>
                            <w:sz w:val="32"/>
                            <w:szCs w:val="32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313444"/>
                            <w:spacing w:val="-2"/>
                            <w:w w:val="111"/>
                            <w:position w:val="0"/>
                            <w:sz w:val="32"/>
                            <w:szCs w:val="3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0"/>
                            <w:w w:val="36"/>
                            <w:position w:val="0"/>
                            <w:sz w:val="32"/>
                            <w:szCs w:val="3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-5"/>
                            <w:w w:val="36"/>
                            <w:position w:val="0"/>
                            <w:sz w:val="32"/>
                            <w:szCs w:val="3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44957"/>
                            <w:spacing w:val="0"/>
                            <w:w w:val="27"/>
                            <w:position w:val="0"/>
                            <w:sz w:val="32"/>
                            <w:szCs w:val="3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32"/>
                            <w:szCs w:val="32"/>
                          </w:rPr>
                        </w:r>
                      </w:p>
                    </w:tc>
                    <w:tc>
                      <w:tcPr>
                        <w:tcW w:w="4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73" w:hRule="exact"/>
                    </w:trPr>
                    <w:tc>
                      <w:tcPr>
                        <w:tcW w:w="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8"/>
                            <w:szCs w:val="8"/>
                          </w:rPr>
                          <w:jc w:val="left"/>
                          <w:spacing w:lineRule="exact" w:line="160"/>
                          <w:ind w:left="185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313444"/>
                            <w:spacing w:val="8"/>
                            <w:w w:val="108"/>
                            <w:position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8"/>
                            <w:w w:val="108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-8"/>
                            <w:w w:val="108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6"/>
                            <w:w w:val="108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444"/>
                            <w:spacing w:val="8"/>
                            <w:w w:val="108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9"/>
                            <w:w w:val="108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13444"/>
                            <w:spacing w:val="9"/>
                            <w:w w:val="108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0"/>
                            <w:w w:val="108"/>
                            <w:position w:val="-1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0"/>
                            <w:w w:val="108"/>
                            <w:position w:val="-1"/>
                            <w:sz w:val="16"/>
                            <w:szCs w:val="16"/>
                          </w:rPr>
                          <w:t>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44957"/>
                            <w:spacing w:val="26"/>
                            <w:w w:val="108"/>
                            <w:position w:val="-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71"/>
                            <w:position w:val="-1"/>
                            <w:sz w:val="8"/>
                            <w:szCs w:val="8"/>
                          </w:rPr>
                          <w:t>&lt;&gt;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71"/>
                            <w:position w:val="-1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88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226"/>
                            <w:position w:val="-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58EAA"/>
                            <w:spacing w:val="3"/>
                            <w:w w:val="102"/>
                            <w:position w:val="-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125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110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118"/>
                            <w:position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125"/>
                            <w:position w:val="-1"/>
                            <w:sz w:val="8"/>
                            <w:szCs w:val="8"/>
                          </w:rPr>
                          <w:t>G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137"/>
                            <w:position w:val="-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6"/>
                            <w:w w:val="137"/>
                            <w:position w:val="-1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247"/>
                            <w:position w:val="-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111"/>
                            <w:position w:val="-1"/>
                            <w:sz w:val="8"/>
                            <w:szCs w:val="8"/>
                          </w:rPr>
                          <w:t>RAI.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-12"/>
                            <w:w w:val="100"/>
                            <w:position w:val="-1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4"/>
                            <w:w w:val="117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102"/>
                            <w:position w:val="-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114"/>
                            <w:position w:val="-1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7"/>
                            <w:w w:val="114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88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3"/>
                            <w:w w:val="95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2"/>
                            <w:w w:val="206"/>
                            <w:position w:val="-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758EAA"/>
                            <w:spacing w:val="4"/>
                            <w:w w:val="110"/>
                            <w:position w:val="-1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83A0BC"/>
                            <w:spacing w:val="0"/>
                            <w:w w:val="94"/>
                            <w:position w:val="-1"/>
                            <w:sz w:val="8"/>
                            <w:szCs w:val="8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4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4"/>
                            <w:szCs w:val="14"/>
                          </w:rPr>
                          <w:jc w:val="right"/>
                          <w:spacing w:before="13" w:lineRule="exact" w:line="160"/>
                          <w:ind w:right="51"/>
                        </w:pP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00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0"/>
                            <w:w w:val="10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31"/>
                            <w:w w:val="100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0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6"/>
                            <w:w w:val="110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2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14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9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12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-1"/>
                            <w:w w:val="12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83A0BC"/>
                            <w:spacing w:val="0"/>
                            <w:w w:val="111"/>
                            <w:sz w:val="14"/>
                            <w:szCs w:val="14"/>
                          </w:rPr>
                          <w:t>LA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4"/>
                            <w:szCs w:val="14"/>
                          </w:rPr>
                        </w:r>
                      </w:p>
                    </w:tc>
                  </w:tr>
                  <w:tr>
                    <w:trPr>
                      <w:trHeight w:val="178" w:hRule="exact"/>
                    </w:trPr>
                    <w:tc>
                      <w:tcPr>
                        <w:tcW w:w="4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586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lineRule="exact" w:line="80"/>
                          <w:ind w:left="209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-3"/>
                            <w:w w:val="173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173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17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5"/>
                            <w:w w:val="173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68"/>
                            <w:sz w:val="8"/>
                            <w:szCs w:val="8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2"/>
                            <w:w w:val="68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-2"/>
                            <w:w w:val="121"/>
                            <w:sz w:val="8"/>
                            <w:szCs w:val="8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77ACD4"/>
                            <w:spacing w:val="-3"/>
                            <w:w w:val="198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2"/>
                            <w:w w:val="162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98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151"/>
                            <w:sz w:val="8"/>
                            <w:szCs w:val="8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51"/>
                            <w:sz w:val="8"/>
                            <w:szCs w:val="8"/>
                          </w:rPr>
                          <w:t>,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98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98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0"/>
                            <w:w w:val="216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0"/>
                            <w:w w:val="100"/>
                            <w:sz w:val="8"/>
                            <w:szCs w:val="8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-2"/>
                            <w:w w:val="162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-2"/>
                            <w:w w:val="126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216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98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98"/>
                            <w:sz w:val="8"/>
                            <w:szCs w:val="8"/>
                          </w:rPr>
                          <w:t>"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234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216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2"/>
                            <w:w w:val="162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2"/>
                            <w:w w:val="162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216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0"/>
                            <w:w w:val="90"/>
                            <w:sz w:val="8"/>
                            <w:szCs w:val="8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0"/>
                            <w:w w:val="100"/>
                            <w:sz w:val="8"/>
                            <w:szCs w:val="8"/>
                          </w:rPr>
                          <w:t>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AABAC6"/>
                            <w:spacing w:val="-5"/>
                            <w:w w:val="100"/>
                            <w:sz w:val="8"/>
                            <w:szCs w:val="8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22"/>
                            <w:sz w:val="8"/>
                            <w:szCs w:val="8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15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5"/>
                            <w:w w:val="151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139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5"/>
                            <w:w w:val="139"/>
                            <w:sz w:val="8"/>
                            <w:szCs w:val="8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-3"/>
                            <w:w w:val="113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3A0BC"/>
                            <w:spacing w:val="0"/>
                            <w:w w:val="600"/>
                            <w:sz w:val="8"/>
                            <w:szCs w:val="8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40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right"/>
                          <w:spacing w:lineRule="exact" w:line="80"/>
                          <w:ind w:righ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w w:val="85"/>
                            <w:sz w:val="8"/>
                            <w:szCs w:val="8"/>
                          </w:rPr>
                          <w:t>l"o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6"/>
                            <w:w w:val="85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140"/>
                            <w:sz w:val="8"/>
                            <w:szCs w:val="8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4"/>
                            <w:w w:val="140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11"/>
                            <w:w w:val="522"/>
                            <w:sz w:val="8"/>
                            <w:szCs w:val="8"/>
                          </w:rPr>
                          <w:t>~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89"/>
                            <w:sz w:val="8"/>
                            <w:szCs w:val="8"/>
                          </w:rPr>
                          <w:t>lc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3"/>
                            <w:w w:val="89"/>
                            <w:sz w:val="8"/>
                            <w:szCs w:val="8"/>
                          </w:rPr>
                          <w:t>)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98"/>
                            <w:sz w:val="8"/>
                            <w:szCs w:val="8"/>
                          </w:rPr>
                          <w:t>Q\lf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8"/>
                            <w:w w:val="98"/>
                            <w:sz w:val="8"/>
                            <w:szCs w:val="8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6B707E"/>
                            <w:spacing w:val="-2"/>
                            <w:w w:val="159"/>
                            <w:sz w:val="8"/>
                            <w:szCs w:val="8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97"/>
                            <w:sz w:val="8"/>
                            <w:szCs w:val="8"/>
                          </w:rPr>
                          <w:t>OdO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8"/>
                            <w:w w:val="97"/>
                            <w:sz w:val="8"/>
                            <w:szCs w:val="8"/>
                          </w:rPr>
                          <w:t>\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96"/>
                            <w:sz w:val="8"/>
                            <w:szCs w:val="8"/>
                          </w:rPr>
                          <w:t>Me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6"/>
                            <w:w w:val="96"/>
                            <w:sz w:val="8"/>
                            <w:szCs w:val="8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75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-4"/>
                            <w:w w:val="75"/>
                            <w:sz w:val="8"/>
                            <w:szCs w:val="8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808793"/>
                            <w:spacing w:val="0"/>
                            <w:w w:val="112"/>
                            <w:sz w:val="8"/>
                            <w:szCs w:val="8"/>
                          </w:rPr>
                          <w:t>.-mol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8"/>
                            <w:szCs w:val="8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75D6B"/>
          <w:spacing w:val="0"/>
          <w:w w:val="600"/>
          <w:position w:val="-1"/>
          <w:sz w:val="32"/>
          <w:szCs w:val="32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  <w:sectPr>
          <w:pgSz w:w="12420" w:h="15980"/>
          <w:pgMar w:top="380" w:bottom="280" w:left="600" w:right="640"/>
        </w:sectPr>
      </w:pPr>
      <w:r>
        <w:rPr>
          <w:sz w:val="24"/>
          <w:szCs w:val="24"/>
        </w:rPr>
      </w:r>
    </w:p>
    <w:p>
      <w:pPr>
        <w:rPr>
          <w:sz w:val="18"/>
          <w:szCs w:val="18"/>
        </w:rPr>
        <w:jc w:val="left"/>
        <w:spacing w:before="3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ind w:left="874"/>
      </w:pP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40"/>
        <w:ind w:left="874" w:right="-56"/>
      </w:pPr>
      <w:r>
        <w:rPr>
          <w:rFonts w:cs="Arial" w:hAnsi="Arial" w:eastAsia="Arial" w:ascii="Arial"/>
          <w:b/>
          <w:color w:val="1C1F23"/>
          <w:spacing w:val="-1"/>
          <w:w w:val="67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1C1F23"/>
          <w:spacing w:val="-5"/>
          <w:w w:val="108"/>
          <w:position w:val="-1"/>
          <w:sz w:val="24"/>
          <w:szCs w:val="24"/>
        </w:rPr>
        <w:t>v</w:t>
      </w:r>
      <w:r>
        <w:rPr>
          <w:rFonts w:cs="Arial" w:hAnsi="Arial" w:eastAsia="Arial" w:ascii="Arial"/>
          <w:b/>
          <w:color w:val="1C1F23"/>
          <w:spacing w:val="-6"/>
          <w:w w:val="105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0"/>
          <w:w w:val="92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20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7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-2"/>
          <w:w w:val="100"/>
          <w:position w:val="-1"/>
          <w:sz w:val="24"/>
          <w:szCs w:val="24"/>
        </w:rPr>
        <w:t>l</w:t>
      </w:r>
      <w:r>
        <w:rPr>
          <w:rFonts w:cs="Arial" w:hAnsi="Arial" w:eastAsia="Arial" w:ascii="Arial"/>
          <w:b/>
          <w:color w:val="1C1F23"/>
          <w:spacing w:val="-10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-3"/>
          <w:w w:val="100"/>
          <w:position w:val="-1"/>
          <w:sz w:val="24"/>
          <w:szCs w:val="24"/>
        </w:rPr>
        <w:t>j</w:t>
      </w:r>
      <w:r>
        <w:rPr>
          <w:rFonts w:cs="Arial" w:hAnsi="Arial" w:eastAsia="Arial" w:ascii="Arial"/>
          <w:b/>
          <w:color w:val="1C1F23"/>
          <w:spacing w:val="-5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-6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-6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C1F23"/>
          <w:spacing w:val="-4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1C1F23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b/>
          <w:color w:val="1C1F23"/>
          <w:spacing w:val="48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6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-5"/>
          <w:w w:val="100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-4"/>
          <w:w w:val="100"/>
          <w:position w:val="-1"/>
          <w:sz w:val="24"/>
          <w:szCs w:val="24"/>
        </w:rPr>
        <w:t>r</w:t>
      </w:r>
      <w:r>
        <w:rPr>
          <w:rFonts w:cs="Arial" w:hAnsi="Arial" w:eastAsia="Arial" w:ascii="Arial"/>
          <w:b/>
          <w:color w:val="1C1F23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6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b/>
          <w:color w:val="1C1F23"/>
          <w:spacing w:val="-6"/>
          <w:w w:val="100"/>
          <w:position w:val="-1"/>
          <w:sz w:val="24"/>
          <w:szCs w:val="24"/>
        </w:rPr>
        <w:t>u</w:t>
      </w:r>
      <w:r>
        <w:rPr>
          <w:rFonts w:cs="Arial" w:hAnsi="Arial" w:eastAsia="Arial" w:ascii="Arial"/>
          <w:b/>
          <w:color w:val="1C1F23"/>
          <w:spacing w:val="-5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0"/>
          <w:w w:val="100"/>
          <w:position w:val="-1"/>
          <w:sz w:val="24"/>
          <w:szCs w:val="24"/>
        </w:rPr>
        <w:t>z</w:t>
      </w:r>
      <w:r>
        <w:rPr>
          <w:rFonts w:cs="Arial" w:hAnsi="Arial" w:eastAsia="Arial" w:ascii="Arial"/>
          <w:b/>
          <w:color w:val="1C1F23"/>
          <w:spacing w:val="3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7"/>
          <w:w w:val="97"/>
          <w:position w:val="-1"/>
          <w:sz w:val="24"/>
          <w:szCs w:val="24"/>
        </w:rPr>
        <w:t>M</w:t>
      </w:r>
      <w:r>
        <w:rPr>
          <w:rFonts w:cs="Arial" w:hAnsi="Arial" w:eastAsia="Arial" w:ascii="Arial"/>
          <w:b/>
          <w:color w:val="1C1F23"/>
          <w:spacing w:val="-6"/>
          <w:w w:val="105"/>
          <w:position w:val="-1"/>
          <w:sz w:val="24"/>
          <w:szCs w:val="24"/>
        </w:rPr>
        <w:t>é</w:t>
      </w:r>
      <w:r>
        <w:rPr>
          <w:rFonts w:cs="Arial" w:hAnsi="Arial" w:eastAsia="Arial" w:ascii="Arial"/>
          <w:b/>
          <w:color w:val="1C1F23"/>
          <w:spacing w:val="-5"/>
          <w:w w:val="102"/>
          <w:position w:val="-1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-5"/>
          <w:w w:val="102"/>
          <w:position w:val="-1"/>
          <w:sz w:val="24"/>
          <w:szCs w:val="24"/>
        </w:rPr>
        <w:t>d</w:t>
      </w:r>
      <w:r>
        <w:rPr>
          <w:rFonts w:cs="Arial" w:hAnsi="Arial" w:eastAsia="Arial" w:ascii="Arial"/>
          <w:b/>
          <w:color w:val="1C1F23"/>
          <w:spacing w:val="-6"/>
          <w:w w:val="105"/>
          <w:position w:val="-1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0"/>
          <w:w w:val="108"/>
          <w:position w:val="-1"/>
          <w:sz w:val="24"/>
          <w:szCs w:val="2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29"/>
      </w:pPr>
      <w:r>
        <w:br w:type="column"/>
      </w:r>
      <w:r>
        <w:rPr>
          <w:rFonts w:cs="Arial" w:hAnsi="Arial" w:eastAsia="Arial" w:ascii="Arial"/>
          <w:color w:val="1C1F23"/>
          <w:spacing w:val="-5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99"/>
          <w:sz w:val="24"/>
          <w:szCs w:val="24"/>
        </w:rPr>
        <w:t>f</w:t>
      </w:r>
      <w:r>
        <w:rPr>
          <w:rFonts w:cs="Arial" w:hAnsi="Arial" w:eastAsia="Arial" w:ascii="Arial"/>
          <w:color w:val="1C1F23"/>
          <w:spacing w:val="-3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99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1"/>
          <w:w w:val="99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0"/>
          <w:w w:val="99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27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1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5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5"/>
          <w:w w:val="97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-</w:t>
      </w:r>
      <w:r>
        <w:rPr>
          <w:rFonts w:cs="Arial" w:hAnsi="Arial" w:eastAsia="Arial" w:ascii="Arial"/>
          <w:color w:val="1C1F23"/>
          <w:spacing w:val="-4"/>
          <w:w w:val="94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99"/>
          <w:sz w:val="24"/>
          <w:szCs w:val="24"/>
        </w:rPr>
        <w:t>-</w:t>
      </w:r>
      <w:r>
        <w:rPr>
          <w:rFonts w:cs="Arial" w:hAnsi="Arial" w:eastAsia="Arial" w:ascii="Arial"/>
          <w:color w:val="1C1F23"/>
          <w:spacing w:val="-5"/>
          <w:w w:val="102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6"/>
          <w:w w:val="103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-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-3"/>
          <w:w w:val="85"/>
          <w:sz w:val="24"/>
          <w:szCs w:val="24"/>
        </w:rPr>
        <w:t>1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5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-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1C1F23"/>
          <w:spacing w:val="-3"/>
          <w:w w:val="134"/>
          <w:sz w:val="24"/>
          <w:szCs w:val="24"/>
        </w:rPr>
        <w:t>/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J</w:t>
      </w:r>
      <w:r>
        <w:rPr>
          <w:rFonts w:cs="Arial" w:hAnsi="Arial" w:eastAsia="Arial" w:ascii="Arial"/>
          <w:color w:val="313444"/>
          <w:spacing w:val="-6"/>
          <w:w w:val="103"/>
          <w:sz w:val="24"/>
          <w:szCs w:val="24"/>
        </w:rPr>
        <w:t>H</w:t>
      </w:r>
      <w:r>
        <w:rPr>
          <w:rFonts w:cs="Arial" w:hAnsi="Arial" w:eastAsia="Arial" w:ascii="Arial"/>
          <w:color w:val="1C1F23"/>
          <w:spacing w:val="-5"/>
          <w:w w:val="103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-</w:t>
      </w:r>
      <w:r>
        <w:rPr>
          <w:rFonts w:cs="Arial" w:hAnsi="Arial" w:eastAsia="Arial" w:ascii="Arial"/>
          <w:color w:val="1C1F23"/>
          <w:spacing w:val="0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3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0"/>
          <w:w w:val="99"/>
          <w:sz w:val="24"/>
          <w:szCs w:val="24"/>
        </w:rPr>
        <w:t>rz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634"/>
      </w:pPr>
      <w:r>
        <w:rPr>
          <w:rFonts w:cs="Arial" w:hAnsi="Arial" w:eastAsia="Arial" w:ascii="Arial"/>
          <w:color w:val="1C1F23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C1F23"/>
          <w:spacing w:val="3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0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2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1550"/>
      </w:pPr>
      <w:r>
        <w:pict>
          <v:shape type="#_x0000_t202" style="position:absolute;margin-left:373.68pt;margin-top:-25.6337pt;width:23.3458pt;height:56pt;mso-position-horizontal-relative:page;mso-position-vertical-relative:paragraph;z-index:-88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2"/>
                      <w:szCs w:val="112"/>
                    </w:rPr>
                    <w:jc w:val="left"/>
                    <w:spacing w:lineRule="exact" w:line="1120"/>
                    <w:ind w:right="-188"/>
                  </w:pPr>
                  <w:r>
                    <w:rPr>
                      <w:rFonts w:cs="Arial" w:hAnsi="Arial" w:eastAsia="Arial" w:ascii="Arial"/>
                      <w:b/>
                      <w:color w:val="444957"/>
                      <w:spacing w:val="0"/>
                      <w:w w:val="47"/>
                      <w:position w:val="-1"/>
                      <w:sz w:val="112"/>
                      <w:szCs w:val="112"/>
                    </w:rPr>
                    <w:t>fil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12"/>
                      <w:szCs w:val="1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957"/>
          <w:spacing w:val="3"/>
          <w:w w:val="64"/>
          <w:sz w:val="16"/>
          <w:szCs w:val="16"/>
        </w:rPr>
        <w:t>D</w:t>
      </w:r>
      <w:r>
        <w:rPr>
          <w:rFonts w:cs="Arial" w:hAnsi="Arial" w:eastAsia="Arial" w:ascii="Arial"/>
          <w:color w:val="575D6B"/>
          <w:spacing w:val="1"/>
          <w:w w:val="63"/>
          <w:sz w:val="16"/>
          <w:szCs w:val="16"/>
        </w:rPr>
        <w:t>I</w:t>
      </w:r>
      <w:r>
        <w:rPr>
          <w:rFonts w:cs="Arial" w:hAnsi="Arial" w:eastAsia="Arial" w:ascii="Arial"/>
          <w:color w:val="444957"/>
          <w:spacing w:val="2"/>
          <w:w w:val="77"/>
          <w:sz w:val="16"/>
          <w:szCs w:val="16"/>
        </w:rPr>
        <w:t>R</w:t>
      </w:r>
      <w:r>
        <w:rPr>
          <w:rFonts w:cs="Arial" w:hAnsi="Arial" w:eastAsia="Arial" w:ascii="Arial"/>
          <w:color w:val="444957"/>
          <w:spacing w:val="2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444957"/>
          <w:spacing w:val="2"/>
          <w:w w:val="77"/>
          <w:sz w:val="16"/>
          <w:szCs w:val="16"/>
        </w:rPr>
        <w:t>C</w:t>
      </w:r>
      <w:r>
        <w:rPr>
          <w:rFonts w:cs="Arial" w:hAnsi="Arial" w:eastAsia="Arial" w:ascii="Arial"/>
          <w:color w:val="313444"/>
          <w:spacing w:val="3"/>
          <w:w w:val="72"/>
          <w:sz w:val="16"/>
          <w:szCs w:val="16"/>
        </w:rPr>
        <w:t>C</w:t>
      </w:r>
      <w:r>
        <w:rPr>
          <w:rFonts w:cs="Arial" w:hAnsi="Arial" w:eastAsia="Arial" w:ascii="Arial"/>
          <w:color w:val="575D6B"/>
          <w:spacing w:val="1"/>
          <w:w w:val="52"/>
          <w:sz w:val="16"/>
          <w:szCs w:val="16"/>
        </w:rPr>
        <w:t>I</w:t>
      </w:r>
      <w:r>
        <w:rPr>
          <w:rFonts w:cs="Arial" w:hAnsi="Arial" w:eastAsia="Arial" w:ascii="Arial"/>
          <w:color w:val="444957"/>
          <w:spacing w:val="3"/>
          <w:w w:val="79"/>
          <w:sz w:val="16"/>
          <w:szCs w:val="16"/>
        </w:rPr>
        <w:t>Ó</w:t>
      </w:r>
      <w:r>
        <w:rPr>
          <w:rFonts w:cs="Arial" w:hAnsi="Arial" w:eastAsia="Arial" w:ascii="Arial"/>
          <w:color w:val="575D6B"/>
          <w:spacing w:val="0"/>
          <w:w w:val="64"/>
          <w:sz w:val="16"/>
          <w:szCs w:val="16"/>
        </w:rPr>
        <w:t>N</w:t>
      </w:r>
      <w:r>
        <w:rPr>
          <w:rFonts w:cs="Arial" w:hAnsi="Arial" w:eastAsia="Arial" w:ascii="Arial"/>
          <w:color w:val="575D6B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G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575D6B"/>
          <w:spacing w:val="2"/>
          <w:w w:val="69"/>
          <w:sz w:val="16"/>
          <w:szCs w:val="16"/>
        </w:rPr>
        <w:t>N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444957"/>
          <w:spacing w:val="0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444957"/>
          <w:spacing w:val="4"/>
          <w:w w:val="69"/>
          <w:sz w:val="16"/>
          <w:szCs w:val="16"/>
        </w:rPr>
        <w:t>A</w:t>
      </w:r>
      <w:r>
        <w:rPr>
          <w:rFonts w:cs="Arial" w:hAnsi="Arial" w:eastAsia="Arial" w:ascii="Arial"/>
          <w:color w:val="444957"/>
          <w:spacing w:val="0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444957"/>
          <w:spacing w:val="3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D</w:t>
      </w:r>
      <w:r>
        <w:rPr>
          <w:rFonts w:cs="Arial" w:hAnsi="Arial" w:eastAsia="Arial" w:ascii="Arial"/>
          <w:color w:val="444957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444957"/>
          <w:spacing w:val="11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C</w:t>
      </w:r>
      <w:r>
        <w:rPr>
          <w:rFonts w:cs="Arial" w:hAnsi="Arial" w:eastAsia="Arial" w:ascii="Arial"/>
          <w:color w:val="575D6B"/>
          <w:spacing w:val="2"/>
          <w:w w:val="69"/>
          <w:sz w:val="16"/>
          <w:szCs w:val="16"/>
        </w:rPr>
        <w:t>O</w:t>
      </w:r>
      <w:r>
        <w:rPr>
          <w:rFonts w:cs="Arial" w:hAnsi="Arial" w:eastAsia="Arial" w:ascii="Arial"/>
          <w:color w:val="575D6B"/>
          <w:spacing w:val="2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575D6B"/>
          <w:spacing w:val="2"/>
          <w:w w:val="69"/>
          <w:sz w:val="16"/>
          <w:szCs w:val="16"/>
        </w:rPr>
        <w:t>R</w:t>
      </w:r>
      <w:r>
        <w:rPr>
          <w:rFonts w:cs="Arial" w:hAnsi="Arial" w:eastAsia="Arial" w:ascii="Arial"/>
          <w:color w:val="444957"/>
          <w:spacing w:val="1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444957"/>
          <w:spacing w:val="2"/>
          <w:w w:val="69"/>
          <w:sz w:val="16"/>
          <w:szCs w:val="16"/>
        </w:rPr>
        <w:t>O</w:t>
      </w:r>
      <w:r>
        <w:rPr>
          <w:rFonts w:cs="Arial" w:hAnsi="Arial" w:eastAsia="Arial" w:ascii="Arial"/>
          <w:color w:val="444957"/>
          <w:spacing w:val="0"/>
          <w:w w:val="69"/>
          <w:sz w:val="16"/>
          <w:szCs w:val="16"/>
        </w:rPr>
        <w:t>S</w:t>
      </w:r>
      <w:r>
        <w:rPr>
          <w:rFonts w:cs="Arial" w:hAnsi="Arial" w:eastAsia="Arial" w:ascii="Arial"/>
          <w:color w:val="444957"/>
          <w:spacing w:val="24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575D6B"/>
          <w:spacing w:val="0"/>
          <w:w w:val="69"/>
          <w:sz w:val="16"/>
          <w:szCs w:val="16"/>
        </w:rPr>
        <w:t>Y</w:t>
      </w:r>
      <w:r>
        <w:rPr>
          <w:rFonts w:cs="Arial" w:hAnsi="Arial" w:eastAsia="Arial" w:ascii="Arial"/>
          <w:color w:val="575D6B"/>
          <w:spacing w:val="2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575D6B"/>
          <w:spacing w:val="3"/>
          <w:w w:val="76"/>
          <w:sz w:val="16"/>
          <w:szCs w:val="16"/>
        </w:rPr>
        <w:t>T</w:t>
      </w:r>
      <w:r>
        <w:rPr>
          <w:rFonts w:cs="Arial" w:hAnsi="Arial" w:eastAsia="Arial" w:ascii="Arial"/>
          <w:color w:val="444957"/>
          <w:spacing w:val="2"/>
          <w:w w:val="70"/>
          <w:sz w:val="16"/>
          <w:szCs w:val="16"/>
        </w:rPr>
        <w:t>E</w:t>
      </w:r>
      <w:r>
        <w:rPr>
          <w:rFonts w:cs="Arial" w:hAnsi="Arial" w:eastAsia="Arial" w:ascii="Arial"/>
          <w:color w:val="575D6B"/>
          <w:spacing w:val="2"/>
          <w:w w:val="73"/>
          <w:sz w:val="16"/>
          <w:szCs w:val="16"/>
        </w:rPr>
        <w:t>L</w:t>
      </w:r>
      <w:r>
        <w:rPr>
          <w:rFonts w:cs="Arial" w:hAnsi="Arial" w:eastAsia="Arial" w:ascii="Arial"/>
          <w:color w:val="444957"/>
          <w:spacing w:val="2"/>
          <w:w w:val="70"/>
          <w:sz w:val="16"/>
          <w:szCs w:val="16"/>
        </w:rPr>
        <w:t>É</w:t>
      </w:r>
      <w:r>
        <w:rPr>
          <w:rFonts w:cs="Arial" w:hAnsi="Arial" w:eastAsia="Arial" w:ascii="Arial"/>
          <w:color w:val="444957"/>
          <w:spacing w:val="-6"/>
          <w:w w:val="67"/>
          <w:sz w:val="16"/>
          <w:szCs w:val="16"/>
        </w:rPr>
        <w:t>G</w:t>
      </w:r>
      <w:r>
        <w:rPr>
          <w:rFonts w:cs="Arial" w:hAnsi="Arial" w:eastAsia="Arial" w:ascii="Arial"/>
          <w:color w:val="808793"/>
          <w:spacing w:val="1"/>
          <w:w w:val="42"/>
          <w:sz w:val="16"/>
          <w:szCs w:val="16"/>
        </w:rPr>
        <w:t>.</w:t>
      </w:r>
      <w:r>
        <w:rPr>
          <w:rFonts w:cs="Arial" w:hAnsi="Arial" w:eastAsia="Arial" w:ascii="Arial"/>
          <w:color w:val="575D6B"/>
          <w:spacing w:val="0"/>
          <w:w w:val="71"/>
          <w:sz w:val="16"/>
          <w:szCs w:val="16"/>
        </w:rPr>
        <w:t>R</w:t>
      </w:r>
      <w:r>
        <w:rPr>
          <w:rFonts w:cs="Arial" w:hAnsi="Arial" w:eastAsia="Arial" w:ascii="Arial"/>
          <w:color w:val="575D6B"/>
          <w:spacing w:val="6"/>
          <w:w w:val="71"/>
          <w:sz w:val="16"/>
          <w:szCs w:val="16"/>
        </w:rPr>
        <w:t>A</w:t>
      </w:r>
      <w:r>
        <w:rPr>
          <w:rFonts w:cs="Arial" w:hAnsi="Arial" w:eastAsia="Arial" w:ascii="Arial"/>
          <w:color w:val="444957"/>
          <w:spacing w:val="2"/>
          <w:w w:val="67"/>
          <w:sz w:val="16"/>
          <w:szCs w:val="16"/>
        </w:rPr>
        <w:t>F</w:t>
      </w:r>
      <w:r>
        <w:rPr>
          <w:rFonts w:cs="Arial" w:hAnsi="Arial" w:eastAsia="Arial" w:ascii="Arial"/>
          <w:color w:val="575D6B"/>
          <w:spacing w:val="3"/>
          <w:w w:val="71"/>
          <w:sz w:val="16"/>
          <w:szCs w:val="16"/>
        </w:rPr>
        <w:t>O</w:t>
      </w:r>
      <w:r>
        <w:rPr>
          <w:rFonts w:cs="Arial" w:hAnsi="Arial" w:eastAsia="Arial" w:ascii="Arial"/>
          <w:color w:val="444957"/>
          <w:spacing w:val="0"/>
          <w:w w:val="65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61"/>
        <w:ind w:left="2059"/>
        <w:sectPr>
          <w:type w:val="continuous"/>
          <w:pgSz w:w="12420" w:h="15980"/>
          <w:pgMar w:top="380" w:bottom="280" w:left="600" w:right="640"/>
          <w:cols w:num="2" w:equalWidth="off">
            <w:col w:w="4541" w:space="796"/>
            <w:col w:w="5843"/>
          </w:cols>
        </w:sectPr>
      </w:pP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O</w:t>
      </w:r>
      <w:r>
        <w:rPr>
          <w:rFonts w:cs="Arial" w:hAnsi="Arial" w:eastAsia="Arial" w:ascii="Arial"/>
          <w:b/>
          <w:color w:val="444957"/>
          <w:spacing w:val="0"/>
          <w:w w:val="74"/>
          <w:sz w:val="16"/>
          <w:szCs w:val="16"/>
        </w:rPr>
        <w:t>E</w:t>
      </w: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A</w:t>
      </w:r>
      <w:r>
        <w:rPr>
          <w:rFonts w:cs="Arial" w:hAnsi="Arial" w:eastAsia="Arial" w:ascii="Arial"/>
          <w:b/>
          <w:color w:val="313444"/>
          <w:spacing w:val="-1"/>
          <w:w w:val="74"/>
          <w:sz w:val="16"/>
          <w:szCs w:val="16"/>
        </w:rPr>
        <w:t>C</w:t>
      </w:r>
      <w:r>
        <w:rPr>
          <w:rFonts w:cs="Arial" w:hAnsi="Arial" w:eastAsia="Arial" w:ascii="Arial"/>
          <w:b/>
          <w:color w:val="444957"/>
          <w:spacing w:val="0"/>
          <w:w w:val="74"/>
          <w:sz w:val="16"/>
          <w:szCs w:val="16"/>
        </w:rPr>
        <w:t>C</w:t>
      </w:r>
      <w:r>
        <w:rPr>
          <w:rFonts w:cs="Arial" w:hAnsi="Arial" w:eastAsia="Arial" w:ascii="Arial"/>
          <w:b/>
          <w:color w:val="444957"/>
          <w:spacing w:val="-2"/>
          <w:w w:val="74"/>
          <w:sz w:val="16"/>
          <w:szCs w:val="16"/>
        </w:rPr>
        <w:t>E</w:t>
      </w: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S</w:t>
      </w:r>
      <w:r>
        <w:rPr>
          <w:rFonts w:cs="Arial" w:hAnsi="Arial" w:eastAsia="Arial" w:ascii="Arial"/>
          <w:b/>
          <w:color w:val="444957"/>
          <w:spacing w:val="0"/>
          <w:w w:val="74"/>
          <w:sz w:val="16"/>
          <w:szCs w:val="16"/>
        </w:rPr>
        <w:t>O</w:t>
      </w:r>
      <w:r>
        <w:rPr>
          <w:rFonts w:cs="Arial" w:hAnsi="Arial" w:eastAsia="Arial" w:ascii="Arial"/>
          <w:b/>
          <w:color w:val="444957"/>
          <w:spacing w:val="23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575D6B"/>
          <w:spacing w:val="0"/>
          <w:w w:val="74"/>
          <w:sz w:val="16"/>
          <w:szCs w:val="16"/>
        </w:rPr>
        <w:t>A</w:t>
      </w:r>
      <w:r>
        <w:rPr>
          <w:rFonts w:cs="Arial" w:hAnsi="Arial" w:eastAsia="Arial" w:ascii="Arial"/>
          <w:b/>
          <w:color w:val="575D6B"/>
          <w:spacing w:val="7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444957"/>
          <w:spacing w:val="0"/>
          <w:w w:val="74"/>
          <w:sz w:val="16"/>
          <w:szCs w:val="16"/>
        </w:rPr>
        <w:t>LA</w:t>
      </w:r>
      <w:r>
        <w:rPr>
          <w:rFonts w:cs="Arial" w:hAnsi="Arial" w:eastAsia="Arial" w:ascii="Arial"/>
          <w:b/>
          <w:color w:val="444957"/>
          <w:spacing w:val="1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6B707E"/>
          <w:spacing w:val="0"/>
          <w:w w:val="74"/>
          <w:sz w:val="16"/>
          <w:szCs w:val="16"/>
        </w:rPr>
        <w:t>I</w:t>
      </w:r>
      <w:r>
        <w:rPr>
          <w:rFonts w:cs="Arial" w:hAnsi="Arial" w:eastAsia="Arial" w:ascii="Arial"/>
          <w:b/>
          <w:color w:val="6B707E"/>
          <w:spacing w:val="-1"/>
          <w:w w:val="74"/>
          <w:sz w:val="16"/>
          <w:szCs w:val="16"/>
        </w:rPr>
        <w:t>N</w:t>
      </w:r>
      <w:r>
        <w:rPr>
          <w:rFonts w:cs="Arial" w:hAnsi="Arial" w:eastAsia="Arial" w:ascii="Arial"/>
          <w:b/>
          <w:color w:val="575D6B"/>
          <w:spacing w:val="-1"/>
          <w:w w:val="74"/>
          <w:sz w:val="16"/>
          <w:szCs w:val="16"/>
        </w:rPr>
        <w:t>F</w:t>
      </w:r>
      <w:r>
        <w:rPr>
          <w:rFonts w:cs="Arial" w:hAnsi="Arial" w:eastAsia="Arial" w:ascii="Arial"/>
          <w:b/>
          <w:color w:val="575D6B"/>
          <w:spacing w:val="-1"/>
          <w:w w:val="74"/>
          <w:sz w:val="16"/>
          <w:szCs w:val="16"/>
        </w:rPr>
        <w:t>O</w:t>
      </w:r>
      <w:r>
        <w:rPr>
          <w:rFonts w:cs="Arial" w:hAnsi="Arial" w:eastAsia="Arial" w:ascii="Arial"/>
          <w:b/>
          <w:color w:val="6B707E"/>
          <w:spacing w:val="0"/>
          <w:w w:val="74"/>
          <w:sz w:val="16"/>
          <w:szCs w:val="16"/>
        </w:rPr>
        <w:t>R</w:t>
      </w:r>
      <w:r>
        <w:rPr>
          <w:rFonts w:cs="Arial" w:hAnsi="Arial" w:eastAsia="Arial" w:ascii="Arial"/>
          <w:b/>
          <w:color w:val="6B707E"/>
          <w:spacing w:val="-4"/>
          <w:w w:val="74"/>
          <w:sz w:val="16"/>
          <w:szCs w:val="16"/>
        </w:rPr>
        <w:t>M</w:t>
      </w:r>
      <w:r>
        <w:rPr>
          <w:rFonts w:cs="Arial" w:hAnsi="Arial" w:eastAsia="Arial" w:ascii="Arial"/>
          <w:b/>
          <w:color w:val="575D6B"/>
          <w:spacing w:val="-1"/>
          <w:w w:val="74"/>
          <w:sz w:val="16"/>
          <w:szCs w:val="16"/>
        </w:rPr>
        <w:t>A</w:t>
      </w: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C</w:t>
      </w:r>
      <w:r>
        <w:rPr>
          <w:rFonts w:cs="Arial" w:hAnsi="Arial" w:eastAsia="Arial" w:ascii="Arial"/>
          <w:b/>
          <w:color w:val="6B707E"/>
          <w:spacing w:val="-1"/>
          <w:w w:val="74"/>
          <w:sz w:val="16"/>
          <w:szCs w:val="16"/>
        </w:rPr>
        <w:t>I</w:t>
      </w:r>
      <w:r>
        <w:rPr>
          <w:rFonts w:cs="Arial" w:hAnsi="Arial" w:eastAsia="Arial" w:ascii="Arial"/>
          <w:b/>
          <w:color w:val="444957"/>
          <w:spacing w:val="-1"/>
          <w:w w:val="74"/>
          <w:sz w:val="16"/>
          <w:szCs w:val="16"/>
        </w:rPr>
        <w:t>O</w:t>
      </w:r>
      <w:r>
        <w:rPr>
          <w:rFonts w:cs="Arial" w:hAnsi="Arial" w:eastAsia="Arial" w:ascii="Arial"/>
          <w:b/>
          <w:color w:val="6B707E"/>
          <w:spacing w:val="0"/>
          <w:w w:val="74"/>
          <w:sz w:val="16"/>
          <w:szCs w:val="16"/>
        </w:rPr>
        <w:t>N</w:t>
      </w:r>
      <w:r>
        <w:rPr>
          <w:rFonts w:cs="Arial" w:hAnsi="Arial" w:eastAsia="Arial" w:ascii="Arial"/>
          <w:b/>
          <w:color w:val="6B707E"/>
          <w:spacing w:val="0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6B707E"/>
          <w:spacing w:val="10"/>
          <w:w w:val="74"/>
          <w:sz w:val="16"/>
          <w:szCs w:val="16"/>
        </w:rPr>
        <w:t> </w:t>
      </w:r>
      <w:r>
        <w:rPr>
          <w:rFonts w:cs="Arial" w:hAnsi="Arial" w:eastAsia="Arial" w:ascii="Arial"/>
          <w:b/>
          <w:color w:val="575D6B"/>
          <w:spacing w:val="-2"/>
          <w:w w:val="69"/>
          <w:sz w:val="16"/>
          <w:szCs w:val="16"/>
        </w:rPr>
        <w:t>P</w:t>
      </w:r>
      <w:r>
        <w:rPr>
          <w:rFonts w:cs="Arial" w:hAnsi="Arial" w:eastAsia="Arial" w:ascii="Arial"/>
          <w:b/>
          <w:color w:val="6B707E"/>
          <w:spacing w:val="-1"/>
          <w:w w:val="76"/>
          <w:sz w:val="16"/>
          <w:szCs w:val="16"/>
        </w:rPr>
        <w:t>U</w:t>
      </w:r>
      <w:r>
        <w:rPr>
          <w:rFonts w:cs="Arial" w:hAnsi="Arial" w:eastAsia="Arial" w:ascii="Arial"/>
          <w:b/>
          <w:color w:val="575D6B"/>
          <w:spacing w:val="0"/>
          <w:w w:val="306"/>
          <w:sz w:val="16"/>
          <w:szCs w:val="16"/>
        </w:rPr>
        <w:t>@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878" w:right="-61"/>
      </w:pP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U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C1F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d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7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c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b/>
          <w:color w:val="1C1F23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16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1"/>
          <w:w w:val="67"/>
          <w:sz w:val="24"/>
          <w:szCs w:val="24"/>
        </w:rPr>
        <w:t>l</w:t>
      </w:r>
      <w:r>
        <w:rPr>
          <w:rFonts w:cs="Arial" w:hAnsi="Arial" w:eastAsia="Arial" w:ascii="Arial"/>
          <w:b/>
          <w:color w:val="1C1F23"/>
          <w:spacing w:val="0"/>
          <w:w w:val="101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2"/>
          <w:w w:val="82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5"/>
          <w:w w:val="95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0"/>
          <w:w w:val="110"/>
          <w:sz w:val="24"/>
          <w:szCs w:val="24"/>
        </w:rPr>
        <w:t>f</w:t>
      </w:r>
      <w:r>
        <w:rPr>
          <w:rFonts w:cs="Arial" w:hAnsi="Arial" w:eastAsia="Arial" w:ascii="Arial"/>
          <w:b/>
          <w:color w:val="1C1F23"/>
          <w:spacing w:val="-9"/>
          <w:w w:val="110"/>
          <w:sz w:val="24"/>
          <w:szCs w:val="24"/>
        </w:rPr>
        <w:t>o</w:t>
      </w:r>
      <w:r>
        <w:rPr>
          <w:rFonts w:cs="Arial" w:hAnsi="Arial" w:eastAsia="Arial" w:ascii="Arial"/>
          <w:b/>
          <w:color w:val="1C1F23"/>
          <w:spacing w:val="-4"/>
          <w:w w:val="107"/>
          <w:sz w:val="24"/>
          <w:szCs w:val="24"/>
        </w:rPr>
        <w:t>r</w:t>
      </w:r>
      <w:r>
        <w:rPr>
          <w:rFonts w:cs="Arial" w:hAnsi="Arial" w:eastAsia="Arial" w:ascii="Arial"/>
          <w:b/>
          <w:color w:val="1C1F23"/>
          <w:spacing w:val="-7"/>
          <w:w w:val="98"/>
          <w:sz w:val="24"/>
          <w:szCs w:val="24"/>
        </w:rPr>
        <w:t>m</w:t>
      </w:r>
      <w:r>
        <w:rPr>
          <w:rFonts w:cs="Arial" w:hAnsi="Arial" w:eastAsia="Arial" w:ascii="Arial"/>
          <w:b/>
          <w:color w:val="1C1F23"/>
          <w:spacing w:val="-5"/>
          <w:w w:val="108"/>
          <w:sz w:val="24"/>
          <w:szCs w:val="24"/>
        </w:rPr>
        <w:t>a</w:t>
      </w:r>
      <w:r>
        <w:rPr>
          <w:rFonts w:cs="Arial" w:hAnsi="Arial" w:eastAsia="Arial" w:ascii="Arial"/>
          <w:b/>
          <w:color w:val="1C1F23"/>
          <w:spacing w:val="-6"/>
          <w:w w:val="105"/>
          <w:sz w:val="24"/>
          <w:szCs w:val="24"/>
        </w:rPr>
        <w:t>c</w:t>
      </w:r>
      <w:r>
        <w:rPr>
          <w:rFonts w:cs="Arial" w:hAnsi="Arial" w:eastAsia="Arial" w:ascii="Arial"/>
          <w:b/>
          <w:color w:val="1C1F23"/>
          <w:spacing w:val="-2"/>
          <w:w w:val="97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6"/>
          <w:w w:val="109"/>
          <w:sz w:val="24"/>
          <w:szCs w:val="24"/>
        </w:rPr>
        <w:t>ó</w:t>
      </w:r>
      <w:r>
        <w:rPr>
          <w:rFonts w:cs="Arial" w:hAnsi="Arial" w:eastAsia="Arial" w:ascii="Arial"/>
          <w:b/>
          <w:color w:val="1C1F23"/>
          <w:spacing w:val="0"/>
          <w:w w:val="92"/>
          <w:sz w:val="24"/>
          <w:szCs w:val="24"/>
        </w:rPr>
        <w:t>n</w:t>
      </w:r>
      <w:r>
        <w:rPr>
          <w:rFonts w:cs="Arial" w:hAnsi="Arial" w:eastAsia="Arial" w:ascii="Arial"/>
          <w:b/>
          <w:color w:val="1C1F23"/>
          <w:spacing w:val="20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6"/>
          <w:w w:val="97"/>
          <w:sz w:val="24"/>
          <w:szCs w:val="24"/>
        </w:rPr>
        <w:t>P</w:t>
      </w:r>
      <w:r>
        <w:rPr>
          <w:rFonts w:cs="Arial" w:hAnsi="Arial" w:eastAsia="Arial" w:ascii="Arial"/>
          <w:b/>
          <w:color w:val="1C1F23"/>
          <w:spacing w:val="-5"/>
          <w:w w:val="102"/>
          <w:sz w:val="24"/>
          <w:szCs w:val="24"/>
        </w:rPr>
        <w:t>ú</w:t>
      </w:r>
      <w:r>
        <w:rPr>
          <w:rFonts w:cs="Arial" w:hAnsi="Arial" w:eastAsia="Arial" w:ascii="Arial"/>
          <w:b/>
          <w:color w:val="1C1F23"/>
          <w:spacing w:val="-6"/>
          <w:w w:val="106"/>
          <w:sz w:val="24"/>
          <w:szCs w:val="24"/>
        </w:rPr>
        <w:t>b</w:t>
      </w:r>
      <w:r>
        <w:rPr>
          <w:rFonts w:cs="Arial" w:hAnsi="Arial" w:eastAsia="Arial" w:ascii="Arial"/>
          <w:b/>
          <w:color w:val="1C1F23"/>
          <w:spacing w:val="0"/>
          <w:w w:val="101"/>
          <w:sz w:val="24"/>
          <w:szCs w:val="24"/>
        </w:rPr>
        <w:t>l</w:t>
      </w:r>
      <w:r>
        <w:rPr>
          <w:rFonts w:cs="Arial" w:hAnsi="Arial" w:eastAsia="Arial" w:ascii="Arial"/>
          <w:b/>
          <w:color w:val="1C1F23"/>
          <w:spacing w:val="-5"/>
          <w:w w:val="101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6"/>
          <w:w w:val="105"/>
          <w:sz w:val="24"/>
          <w:szCs w:val="24"/>
        </w:rPr>
        <w:t>c</w:t>
      </w:r>
      <w:r>
        <w:rPr>
          <w:rFonts w:cs="Arial" w:hAnsi="Arial" w:eastAsia="Arial" w:ascii="Arial"/>
          <w:b/>
          <w:color w:val="1C1F23"/>
          <w:spacing w:val="0"/>
          <w:w w:val="97"/>
          <w:sz w:val="24"/>
          <w:szCs w:val="2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878"/>
      </w:pP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1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98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105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é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26"/>
          <w:sz w:val="24"/>
          <w:szCs w:val="24"/>
        </w:rPr>
        <w:t>f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before="12"/>
        <w:ind w:left="883"/>
      </w:pPr>
      <w:r>
        <w:rPr>
          <w:rFonts w:cs="Arial" w:hAnsi="Arial" w:eastAsia="Arial" w:ascii="Arial"/>
          <w:color w:val="1C1F23"/>
          <w:spacing w:val="-5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96"/>
          <w:sz w:val="24"/>
          <w:szCs w:val="2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76"/>
          <w:szCs w:val="76"/>
        </w:rPr>
        <w:jc w:val="left"/>
        <w:spacing w:lineRule="exact" w:line="580"/>
        <w:ind w:right="-134"/>
      </w:pPr>
      <w:r>
        <w:rPr>
          <w:rFonts w:cs="Arial" w:hAnsi="Arial" w:eastAsia="Arial" w:ascii="Arial"/>
          <w:color w:val="444957"/>
          <w:spacing w:val="-1"/>
          <w:w w:val="65"/>
          <w:position w:val="-24"/>
          <w:sz w:val="16"/>
          <w:szCs w:val="16"/>
        </w:rPr>
        <w:t>F</w:t>
      </w:r>
      <w:r>
        <w:rPr>
          <w:rFonts w:cs="Arial" w:hAnsi="Arial" w:eastAsia="Arial" w:ascii="Arial"/>
          <w:color w:val="6B707E"/>
          <w:spacing w:val="0"/>
          <w:w w:val="65"/>
          <w:position w:val="-24"/>
          <w:sz w:val="16"/>
          <w:szCs w:val="16"/>
        </w:rPr>
        <w:t>I</w:t>
      </w:r>
      <w:r>
        <w:rPr>
          <w:rFonts w:cs="Arial" w:hAnsi="Arial" w:eastAsia="Arial" w:ascii="Arial"/>
          <w:color w:val="575D6B"/>
          <w:spacing w:val="-1"/>
          <w:w w:val="65"/>
          <w:position w:val="-24"/>
          <w:sz w:val="16"/>
          <w:szCs w:val="16"/>
        </w:rPr>
        <w:t>R</w:t>
      </w:r>
      <w:r>
        <w:rPr>
          <w:rFonts w:cs="Arial" w:hAnsi="Arial" w:eastAsia="Arial" w:ascii="Arial"/>
          <w:color w:val="575D6B"/>
          <w:spacing w:val="-1"/>
          <w:w w:val="65"/>
          <w:position w:val="-24"/>
          <w:sz w:val="16"/>
          <w:szCs w:val="16"/>
        </w:rPr>
        <w:t>M</w:t>
      </w:r>
      <w:r>
        <w:rPr>
          <w:rFonts w:cs="Arial" w:hAnsi="Arial" w:eastAsia="Arial" w:ascii="Arial"/>
          <w:color w:val="575D6B"/>
          <w:spacing w:val="-1"/>
          <w:w w:val="65"/>
          <w:position w:val="-24"/>
          <w:sz w:val="16"/>
          <w:szCs w:val="16"/>
        </w:rPr>
        <w:t>A</w:t>
      </w:r>
      <w:r>
        <w:rPr>
          <w:rFonts w:cs="Arial" w:hAnsi="Arial" w:eastAsia="Arial" w:ascii="Arial"/>
          <w:color w:val="575D6B"/>
          <w:spacing w:val="0"/>
          <w:w w:val="65"/>
          <w:position w:val="-24"/>
          <w:sz w:val="16"/>
          <w:szCs w:val="16"/>
        </w:rPr>
        <w:t>:</w:t>
      </w:r>
      <w:r>
        <w:rPr>
          <w:rFonts w:cs="Arial" w:hAnsi="Arial" w:eastAsia="Arial" w:ascii="Arial"/>
          <w:color w:val="575D6B"/>
          <w:spacing w:val="0"/>
          <w:w w:val="65"/>
          <w:position w:val="-24"/>
          <w:sz w:val="16"/>
          <w:szCs w:val="16"/>
        </w:rPr>
        <w:t>      </w:t>
      </w:r>
      <w:r>
        <w:rPr>
          <w:rFonts w:cs="Arial" w:hAnsi="Arial" w:eastAsia="Arial" w:ascii="Arial"/>
          <w:color w:val="575D6B"/>
          <w:spacing w:val="6"/>
          <w:w w:val="65"/>
          <w:position w:val="-2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666DA5"/>
          <w:spacing w:val="0"/>
          <w:w w:val="114"/>
          <w:position w:val="-24"/>
          <w:sz w:val="76"/>
          <w:szCs w:val="76"/>
        </w:rPr>
        <w:t>z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76"/>
          <w:szCs w:val="7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160"/>
        <w:sectPr>
          <w:type w:val="continuous"/>
          <w:pgSz w:w="12420" w:h="15980"/>
          <w:pgMar w:top="380" w:bottom="280" w:left="600" w:right="640"/>
          <w:cols w:num="3" w:equalWidth="off">
            <w:col w:w="5760" w:space="1176"/>
            <w:col w:w="894" w:space="709"/>
            <w:col w:w="2641"/>
          </w:cols>
        </w:sectPr>
      </w:pPr>
      <w:r>
        <w:rPr>
          <w:rFonts w:cs="Times New Roman" w:hAnsi="Times New Roman" w:eastAsia="Times New Roman" w:ascii="Times New Roman"/>
          <w:i/>
          <w:color w:val="575D6B"/>
          <w:spacing w:val="0"/>
          <w:w w:val="64"/>
          <w:position w:val="-16"/>
          <w:sz w:val="16"/>
          <w:szCs w:val="16"/>
        </w:rPr>
        <w:t>HORA:.</w:t>
      </w:r>
      <w:r>
        <w:rPr>
          <w:rFonts w:cs="Times New Roman" w:hAnsi="Times New Roman" w:eastAsia="Times New Roman" w:ascii="Times New Roman"/>
          <w:i/>
          <w:color w:val="575D6B"/>
          <w:spacing w:val="0"/>
          <w:w w:val="64"/>
          <w:position w:val="-16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i/>
          <w:color w:val="575D6B"/>
          <w:spacing w:val="7"/>
          <w:w w:val="64"/>
          <w:position w:val="-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C8ACA"/>
          <w:spacing w:val="0"/>
          <w:w w:val="64"/>
          <w:position w:val="-16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7C8ACA"/>
          <w:spacing w:val="0"/>
          <w:w w:val="64"/>
          <w:position w:val="-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7C8ACA"/>
          <w:spacing w:val="6"/>
          <w:w w:val="64"/>
          <w:position w:val="-16"/>
          <w:sz w:val="16"/>
          <w:szCs w:val="16"/>
        </w:rPr>
        <w:t> </w:t>
      </w:r>
      <w:r>
        <w:rPr>
          <w:rFonts w:cs="Arial" w:hAnsi="Arial" w:eastAsia="Arial" w:ascii="Arial"/>
          <w:i/>
          <w:color w:val="7C8ACA"/>
          <w:spacing w:val="4"/>
          <w:w w:val="95"/>
          <w:position w:val="-16"/>
          <w:sz w:val="32"/>
          <w:szCs w:val="32"/>
        </w:rPr>
        <w:t>b</w:t>
      </w:r>
      <w:r>
        <w:rPr>
          <w:rFonts w:cs="Arial" w:hAnsi="Arial" w:eastAsia="Arial" w:ascii="Arial"/>
          <w:i/>
          <w:color w:val="83A0BC"/>
          <w:spacing w:val="0"/>
          <w:w w:val="44"/>
          <w:position w:val="-16"/>
          <w:sz w:val="32"/>
          <w:szCs w:val="32"/>
        </w:rPr>
        <w:t>·</w:t>
      </w:r>
      <w:r>
        <w:rPr>
          <w:rFonts w:cs="Arial" w:hAnsi="Arial" w:eastAsia="Arial" w:ascii="Arial"/>
          <w:i/>
          <w:color w:val="83A0BC"/>
          <w:spacing w:val="8"/>
          <w:w w:val="100"/>
          <w:position w:val="-16"/>
          <w:sz w:val="32"/>
          <w:szCs w:val="32"/>
        </w:rPr>
        <w:t> </w:t>
      </w:r>
      <w:r>
        <w:rPr>
          <w:rFonts w:cs="Arial" w:hAnsi="Arial" w:eastAsia="Arial" w:ascii="Arial"/>
          <w:color w:val="7C8ACA"/>
          <w:spacing w:val="3"/>
          <w:w w:val="238"/>
          <w:position w:val="-16"/>
          <w:sz w:val="22"/>
          <w:szCs w:val="22"/>
        </w:rPr>
        <w:t>)</w:t>
      </w:r>
      <w:r>
        <w:rPr>
          <w:rFonts w:cs="Arial" w:hAnsi="Arial" w:eastAsia="Arial" w:ascii="Arial"/>
          <w:color w:val="7C8ACA"/>
          <w:spacing w:val="0"/>
          <w:w w:val="142"/>
          <w:position w:val="-16"/>
          <w:sz w:val="22"/>
          <w:szCs w:val="22"/>
        </w:rPr>
        <w:t>q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lineRule="exact" w:line="160"/>
        <w:ind w:right="2677"/>
      </w:pPr>
      <w:r>
        <w:pict>
          <v:shape type="#_x0000_t75" style="position:absolute;margin-left:0pt;margin-top:0pt;width:621pt;height:799pt;mso-position-horizontal-relative:page;mso-position-vertical-relative:page;z-index:-886">
            <v:imagedata o:title="" r:id="rId4"/>
          </v:shape>
        </w:pict>
      </w:r>
      <w:r>
        <w:rPr>
          <w:rFonts w:cs="Times New Roman" w:hAnsi="Times New Roman" w:eastAsia="Times New Roman" w:ascii="Times New Roman"/>
          <w:i/>
          <w:color w:val="666DA5"/>
          <w:spacing w:val="0"/>
          <w:w w:val="600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60"/>
        <w:ind w:left="888"/>
      </w:pPr>
      <w:r>
        <w:rPr>
          <w:rFonts w:cs="Arial" w:hAnsi="Arial" w:eastAsia="Arial" w:ascii="Arial"/>
          <w:color w:val="1C1F23"/>
          <w:spacing w:val="-5"/>
          <w:w w:val="10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position w:val="-1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2"/>
          <w:w w:val="100"/>
          <w:position w:val="-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2"/>
          <w:w w:val="100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5"/>
          <w:w w:val="100"/>
          <w:position w:val="-1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0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25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1"/>
          <w:w w:val="74"/>
          <w:position w:val="-1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2"/>
          <w:w w:val="102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7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3"/>
          <w:w w:val="96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11"/>
          <w:position w:val="-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1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4"/>
          <w:position w:val="-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position w:val="-1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position w:val="-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26"/>
          <w:w w:val="100"/>
          <w:position w:val="-1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90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4"/>
          <w:position w:val="-1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11"/>
          <w:position w:val="-1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1"/>
          <w:w w:val="83"/>
          <w:position w:val="-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position w:val="-1"/>
          <w:sz w:val="24"/>
          <w:szCs w:val="24"/>
        </w:rPr>
        <w:t>q</w:t>
      </w:r>
      <w:r>
        <w:rPr>
          <w:rFonts w:cs="Arial" w:hAnsi="Arial" w:eastAsia="Arial" w:ascii="Arial"/>
          <w:color w:val="1C1F23"/>
          <w:spacing w:val="-4"/>
          <w:w w:val="104"/>
          <w:position w:val="-1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4"/>
          <w:position w:val="-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11"/>
          <w:position w:val="-1"/>
          <w:sz w:val="24"/>
          <w:szCs w:val="24"/>
        </w:rPr>
        <w:t>z</w:t>
      </w:r>
      <w:r>
        <w:rPr>
          <w:rFonts w:cs="Arial" w:hAnsi="Arial" w:eastAsia="Arial" w:ascii="Arial"/>
          <w:color w:val="1C1F23"/>
          <w:spacing w:val="0"/>
          <w:w w:val="59"/>
          <w:position w:val="-1"/>
          <w:sz w:val="24"/>
          <w:szCs w:val="24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8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before="29" w:lineRule="auto" w:line="258"/>
        <w:ind w:left="883" w:right="1443" w:firstLine="10"/>
      </w:pP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b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1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5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23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5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1C1F23"/>
          <w:spacing w:val="33"/>
          <w:w w:val="59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3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2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15"/>
          <w:w w:val="103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7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4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x</w:t>
      </w:r>
      <w:r>
        <w:rPr>
          <w:rFonts w:cs="Arial" w:hAnsi="Arial" w:eastAsia="Arial" w:ascii="Arial"/>
          <w:color w:val="1C1F2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59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60"/>
        <w:ind w:left="893" w:right="1425" w:firstLine="5"/>
      </w:pPr>
      <w:r>
        <w:rPr>
          <w:rFonts w:cs="Arial" w:hAnsi="Arial" w:eastAsia="Arial" w:ascii="Arial"/>
          <w:color w:val="1C1F23"/>
          <w:spacing w:val="-5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6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93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4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39"/>
          <w:sz w:val="24"/>
          <w:szCs w:val="24"/>
        </w:rPr>
        <w:t>j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93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14"/>
          <w:w w:val="93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0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14"/>
          <w:w w:val="96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0"/>
          <w:w w:val="109"/>
          <w:sz w:val="24"/>
          <w:szCs w:val="24"/>
        </w:rPr>
        <w:t>f</w:t>
      </w:r>
      <w:r>
        <w:rPr>
          <w:rFonts w:cs="Arial" w:hAnsi="Arial" w:eastAsia="Arial" w:ascii="Arial"/>
          <w:color w:val="1C1F23"/>
          <w:spacing w:val="-7"/>
          <w:w w:val="109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ó</w:t>
      </w:r>
      <w:r>
        <w:rPr>
          <w:rFonts w:cs="Arial" w:hAnsi="Arial" w:eastAsia="Arial" w:ascii="Arial"/>
          <w:color w:val="1C1F23"/>
          <w:spacing w:val="0"/>
          <w:w w:val="89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0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9"/>
          <w:w w:val="89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g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2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1"/>
          <w:w w:val="65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ó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1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3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51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5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3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6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25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102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6"/>
          <w:w w:val="106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1"/>
          <w:w w:val="74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v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67"/>
          <w:sz w:val="24"/>
          <w:szCs w:val="24"/>
        </w:rPr>
        <w:t>,</w:t>
      </w:r>
      <w:r>
        <w:rPr>
          <w:rFonts w:cs="Arial" w:hAnsi="Arial" w:eastAsia="Arial" w:ascii="Arial"/>
          <w:color w:val="1C1F23"/>
          <w:spacing w:val="51"/>
          <w:w w:val="67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313444"/>
          <w:spacing w:val="-1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29"/>
          <w:w w:val="99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q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5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y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2"/>
          <w:w w:val="101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01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3"/>
          <w:w w:val="101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4"/>
          <w:w w:val="10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1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23"/>
          <w:w w:val="101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b/>
          <w:color w:val="1C1F23"/>
          <w:spacing w:val="-5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p</w:t>
      </w:r>
      <w:r>
        <w:rPr>
          <w:rFonts w:cs="Arial" w:hAnsi="Arial" w:eastAsia="Arial" w:ascii="Arial"/>
          <w:b/>
          <w:color w:val="1C1F23"/>
          <w:spacing w:val="-4"/>
          <w:w w:val="100"/>
          <w:sz w:val="24"/>
          <w:szCs w:val="24"/>
        </w:rPr>
        <w:t>t</w:t>
      </w:r>
      <w:r>
        <w:rPr>
          <w:rFonts w:cs="Arial" w:hAnsi="Arial" w:eastAsia="Arial" w:ascii="Arial"/>
          <w:b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-8"/>
          <w:w w:val="100"/>
          <w:sz w:val="24"/>
          <w:szCs w:val="24"/>
        </w:rPr>
        <w:t>m</w:t>
      </w:r>
      <w:r>
        <w:rPr>
          <w:rFonts w:cs="Arial" w:hAnsi="Arial" w:eastAsia="Arial" w:ascii="Arial"/>
          <w:b/>
          <w:color w:val="1C1F23"/>
          <w:spacing w:val="-6"/>
          <w:w w:val="100"/>
          <w:sz w:val="24"/>
          <w:szCs w:val="24"/>
        </w:rPr>
        <w:t>b</w:t>
      </w:r>
      <w:r>
        <w:rPr>
          <w:rFonts w:cs="Arial" w:hAnsi="Arial" w:eastAsia="Arial" w:ascii="Arial"/>
          <w:b/>
          <w:color w:val="1C1F23"/>
          <w:spacing w:val="-3"/>
          <w:w w:val="100"/>
          <w:sz w:val="24"/>
          <w:szCs w:val="24"/>
        </w:rPr>
        <w:t>r</w:t>
      </w:r>
      <w:r>
        <w:rPr>
          <w:rFonts w:cs="Arial" w:hAnsi="Arial" w:eastAsia="Arial" w:ascii="Arial"/>
          <w:b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b/>
          <w:color w:val="1C1F23"/>
          <w:spacing w:val="4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ñ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5"/>
          <w:w w:val="96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2"/>
          <w:w w:val="111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v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2"/>
          <w:w w:val="99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é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313444"/>
          <w:spacing w:val="0"/>
          <w:w w:val="67"/>
          <w:sz w:val="24"/>
          <w:szCs w:val="24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auto" w:line="709"/>
        <w:ind w:left="898" w:right="5977" w:hanging="5"/>
      </w:pPr>
      <w:r>
        <w:rPr>
          <w:rFonts w:cs="Arial" w:hAnsi="Arial" w:eastAsia="Arial" w:ascii="Arial"/>
          <w:color w:val="1C1F23"/>
          <w:spacing w:val="-5"/>
          <w:w w:val="100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2"/>
          <w:w w:val="100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1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89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126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0"/>
          <w:w w:val="95"/>
          <w:sz w:val="24"/>
          <w:szCs w:val="24"/>
        </w:rPr>
        <w:t>ro</w:t>
      </w:r>
      <w:r>
        <w:rPr>
          <w:rFonts w:cs="Arial" w:hAnsi="Arial" w:eastAsia="Arial" w:ascii="Arial"/>
          <w:color w:val="1C1F2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3"/>
          <w:sz w:val="24"/>
          <w:szCs w:val="24"/>
        </w:rPr>
        <w:t>p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8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5"/>
          <w:w w:val="108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2"/>
          <w:w w:val="93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0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8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6"/>
          <w:w w:val="100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9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11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1"/>
          <w:w w:val="83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4"/>
          <w:sz w:val="24"/>
          <w:szCs w:val="24"/>
        </w:rPr>
        <w:t>b</w:t>
      </w:r>
      <w:r>
        <w:rPr>
          <w:rFonts w:cs="Arial" w:hAnsi="Arial" w:eastAsia="Arial" w:ascii="Arial"/>
          <w:color w:val="1C1F23"/>
          <w:spacing w:val="0"/>
          <w:w w:val="96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6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89"/>
          <w:sz w:val="24"/>
          <w:szCs w:val="24"/>
        </w:rPr>
        <w:t>u</w:t>
      </w:r>
      <w:r>
        <w:rPr>
          <w:rFonts w:cs="Arial" w:hAnsi="Arial" w:eastAsia="Arial" w:ascii="Arial"/>
          <w:color w:val="1C1F23"/>
          <w:spacing w:val="-4"/>
          <w:w w:val="103"/>
          <w:sz w:val="24"/>
          <w:szCs w:val="24"/>
        </w:rPr>
        <w:t>s</w:t>
      </w:r>
      <w:r>
        <w:rPr>
          <w:rFonts w:cs="Arial" w:hAnsi="Arial" w:eastAsia="Arial" w:ascii="Arial"/>
          <w:color w:val="1C1F23"/>
          <w:spacing w:val="-2"/>
          <w:w w:val="112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0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.</w:t>
      </w:r>
      <w:r>
        <w:rPr>
          <w:rFonts w:cs="Arial" w:hAnsi="Arial" w:eastAsia="Arial" w:ascii="Arial"/>
          <w:color w:val="1C1F23"/>
          <w:spacing w:val="0"/>
          <w:w w:val="74"/>
          <w:sz w:val="24"/>
          <w:szCs w:val="24"/>
        </w:rPr>
        <w:t> </w:t>
      </w:r>
      <w:r>
        <w:rPr>
          <w:rFonts w:cs="Arial" w:hAnsi="Arial" w:eastAsia="Arial" w:ascii="Arial"/>
          <w:color w:val="1C1F23"/>
          <w:spacing w:val="-4"/>
          <w:w w:val="94"/>
          <w:sz w:val="24"/>
          <w:szCs w:val="24"/>
        </w:rPr>
        <w:t>C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o</w:t>
      </w:r>
      <w:r>
        <w:rPr>
          <w:rFonts w:cs="Arial" w:hAnsi="Arial" w:eastAsia="Arial" w:ascii="Arial"/>
          <w:color w:val="1C1F23"/>
          <w:spacing w:val="-2"/>
          <w:w w:val="105"/>
          <w:sz w:val="24"/>
          <w:szCs w:val="24"/>
        </w:rPr>
        <w:t>r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d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i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a</w:t>
      </w:r>
      <w:r>
        <w:rPr>
          <w:rFonts w:cs="Arial" w:hAnsi="Arial" w:eastAsia="Arial" w:ascii="Arial"/>
          <w:color w:val="1C1F23"/>
          <w:spacing w:val="-2"/>
          <w:w w:val="102"/>
          <w:sz w:val="24"/>
          <w:szCs w:val="24"/>
        </w:rPr>
        <w:t>l</w:t>
      </w:r>
      <w:r>
        <w:rPr>
          <w:rFonts w:cs="Arial" w:hAnsi="Arial" w:eastAsia="Arial" w:ascii="Arial"/>
          <w:color w:val="1C1F23"/>
          <w:spacing w:val="-5"/>
          <w:w w:val="101"/>
          <w:sz w:val="24"/>
          <w:szCs w:val="24"/>
        </w:rPr>
        <w:t>m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-3"/>
          <w:w w:val="96"/>
          <w:sz w:val="24"/>
          <w:szCs w:val="24"/>
        </w:rPr>
        <w:t>n</w:t>
      </w:r>
      <w:r>
        <w:rPr>
          <w:rFonts w:cs="Arial" w:hAnsi="Arial" w:eastAsia="Arial" w:ascii="Arial"/>
          <w:color w:val="1C1F23"/>
          <w:spacing w:val="-2"/>
          <w:w w:val="119"/>
          <w:sz w:val="24"/>
          <w:szCs w:val="24"/>
        </w:rPr>
        <w:t>t</w:t>
      </w:r>
      <w:r>
        <w:rPr>
          <w:rFonts w:cs="Arial" w:hAnsi="Arial" w:eastAsia="Arial" w:ascii="Arial"/>
          <w:color w:val="1C1F23"/>
          <w:spacing w:val="-4"/>
          <w:w w:val="107"/>
          <w:sz w:val="24"/>
          <w:szCs w:val="24"/>
        </w:rPr>
        <w:t>e</w:t>
      </w:r>
      <w:r>
        <w:rPr>
          <w:rFonts w:cs="Arial" w:hAnsi="Arial" w:eastAsia="Arial" w:ascii="Arial"/>
          <w:color w:val="1C1F23"/>
          <w:spacing w:val="0"/>
          <w:w w:val="59"/>
          <w:sz w:val="24"/>
          <w:szCs w:val="24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4"/>
          <w:szCs w:val="24"/>
        </w:rPr>
      </w:r>
    </w:p>
    <w:p>
      <w:pPr>
        <w:rPr>
          <w:sz w:val="18"/>
          <w:szCs w:val="18"/>
        </w:rPr>
        <w:jc w:val="left"/>
        <w:spacing w:before="5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ind w:left="912" w:right="9398"/>
      </w:pPr>
      <w:r>
        <w:rPr>
          <w:rFonts w:cs="Arial" w:hAnsi="Arial" w:eastAsia="Arial" w:ascii="Arial"/>
          <w:color w:val="1C1F23"/>
          <w:spacing w:val="3"/>
          <w:w w:val="103"/>
          <w:sz w:val="18"/>
          <w:szCs w:val="18"/>
        </w:rPr>
        <w:t>e</w:t>
      </w:r>
      <w:r>
        <w:rPr>
          <w:rFonts w:cs="Arial" w:hAnsi="Arial" w:eastAsia="Arial" w:ascii="Arial"/>
          <w:color w:val="575D6B"/>
          <w:spacing w:val="1"/>
          <w:w w:val="75"/>
          <w:sz w:val="18"/>
          <w:szCs w:val="18"/>
        </w:rPr>
        <w:t>.</w:t>
      </w:r>
      <w:r>
        <w:rPr>
          <w:rFonts w:cs="Arial" w:hAnsi="Arial" w:eastAsia="Arial" w:ascii="Arial"/>
          <w:color w:val="1C1F23"/>
          <w:spacing w:val="2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444957"/>
          <w:spacing w:val="0"/>
          <w:w w:val="47"/>
          <w:sz w:val="18"/>
          <w:szCs w:val="18"/>
        </w:rPr>
        <w:t>.</w:t>
      </w:r>
      <w:r>
        <w:rPr>
          <w:rFonts w:cs="Arial" w:hAnsi="Arial" w:eastAsia="Arial" w:ascii="Arial"/>
          <w:color w:val="444957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F23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F23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F23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13444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F23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F23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F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4000" w:right="4525"/>
      </w:pPr>
      <w:hyperlink r:id="rId5">
        <w:r>
          <w:rPr>
            <w:rFonts w:cs="Arial" w:hAnsi="Arial" w:eastAsia="Arial" w:ascii="Arial"/>
            <w:color w:val="444957"/>
            <w:spacing w:val="3"/>
            <w:w w:val="110"/>
            <w:sz w:val="16"/>
            <w:szCs w:val="16"/>
          </w:rPr>
          <w:t>w</w:t>
        </w:r>
        <w:r>
          <w:rPr>
            <w:rFonts w:cs="Arial" w:hAnsi="Arial" w:eastAsia="Arial" w:ascii="Arial"/>
            <w:color w:val="444957"/>
            <w:spacing w:val="3"/>
            <w:w w:val="114"/>
            <w:sz w:val="16"/>
            <w:szCs w:val="16"/>
          </w:rPr>
          <w:t>w</w:t>
        </w:r>
        <w:r>
          <w:rPr>
            <w:rFonts w:cs="Arial" w:hAnsi="Arial" w:eastAsia="Arial" w:ascii="Arial"/>
            <w:color w:val="444957"/>
            <w:spacing w:val="3"/>
            <w:w w:val="114"/>
            <w:sz w:val="16"/>
            <w:szCs w:val="16"/>
          </w:rPr>
          <w:t>w</w:t>
        </w:r>
        <w:r>
          <w:rPr>
            <w:rFonts w:cs="Arial" w:hAnsi="Arial" w:eastAsia="Arial" w:ascii="Arial"/>
            <w:color w:val="444957"/>
            <w:spacing w:val="0"/>
            <w:w w:val="64"/>
            <w:sz w:val="16"/>
            <w:szCs w:val="16"/>
          </w:rPr>
          <w:t>.</w:t>
        </w:r>
        <w:r>
          <w:rPr>
            <w:rFonts w:cs="Arial" w:hAnsi="Arial" w:eastAsia="Arial" w:ascii="Arial"/>
            <w:color w:val="444957"/>
            <w:spacing w:val="2"/>
            <w:w w:val="100"/>
            <w:sz w:val="16"/>
            <w:szCs w:val="16"/>
          </w:rPr>
          <w:t>c</w:t>
        </w:r>
        <w:r>
          <w:rPr>
            <w:rFonts w:cs="Arial" w:hAnsi="Arial" w:eastAsia="Arial" w:ascii="Arial"/>
            <w:color w:val="444957"/>
            <w:spacing w:val="2"/>
            <w:w w:val="111"/>
            <w:sz w:val="16"/>
            <w:szCs w:val="16"/>
          </w:rPr>
          <w:t>o</w:t>
        </w:r>
        <w:r>
          <w:rPr>
            <w:rFonts w:cs="Arial" w:hAnsi="Arial" w:eastAsia="Arial" w:ascii="Arial"/>
            <w:color w:val="444957"/>
            <w:spacing w:val="1"/>
            <w:w w:val="115"/>
            <w:sz w:val="16"/>
            <w:szCs w:val="16"/>
          </w:rPr>
          <w:t>r</w:t>
        </w:r>
        <w:r>
          <w:rPr>
            <w:rFonts w:cs="Arial" w:hAnsi="Arial" w:eastAsia="Arial" w:ascii="Arial"/>
            <w:color w:val="444957"/>
            <w:spacing w:val="1"/>
            <w:w w:val="106"/>
            <w:sz w:val="16"/>
            <w:szCs w:val="16"/>
          </w:rPr>
          <w:t>r</w:t>
        </w:r>
        <w:r>
          <w:rPr>
            <w:rFonts w:cs="Arial" w:hAnsi="Arial" w:eastAsia="Arial" w:ascii="Arial"/>
            <w:color w:val="444957"/>
            <w:spacing w:val="2"/>
            <w:w w:val="95"/>
            <w:sz w:val="16"/>
            <w:szCs w:val="16"/>
          </w:rPr>
          <w:t>e</w:t>
        </w:r>
        <w:r>
          <w:rPr>
            <w:rFonts w:cs="Arial" w:hAnsi="Arial" w:eastAsia="Arial" w:ascii="Arial"/>
            <w:color w:val="313444"/>
            <w:spacing w:val="2"/>
            <w:w w:val="111"/>
            <w:sz w:val="16"/>
            <w:szCs w:val="16"/>
          </w:rPr>
          <w:t>o</w:t>
        </w:r>
        <w:r>
          <w:rPr>
            <w:rFonts w:cs="Arial" w:hAnsi="Arial" w:eastAsia="Arial" w:ascii="Arial"/>
            <w:color w:val="444957"/>
            <w:spacing w:val="2"/>
            <w:w w:val="82"/>
            <w:sz w:val="16"/>
            <w:szCs w:val="16"/>
          </w:rPr>
          <w:t>s</w:t>
        </w:r>
        <w:r>
          <w:rPr>
            <w:rFonts w:cs="Arial" w:hAnsi="Arial" w:eastAsia="Arial" w:ascii="Arial"/>
            <w:color w:val="444957"/>
            <w:spacing w:val="0"/>
            <w:w w:val="118"/>
            <w:sz w:val="16"/>
            <w:szCs w:val="16"/>
          </w:rPr>
          <w:t>y</w:t>
        </w:r>
        <w:r>
          <w:rPr>
            <w:rFonts w:cs="Arial" w:hAnsi="Arial" w:eastAsia="Arial" w:ascii="Arial"/>
            <w:color w:val="444957"/>
            <w:spacing w:val="2"/>
            <w:w w:val="118"/>
            <w:sz w:val="16"/>
            <w:szCs w:val="16"/>
          </w:rPr>
          <w:t>t</w:t>
        </w:r>
        <w:r>
          <w:rPr>
            <w:rFonts w:cs="Arial" w:hAnsi="Arial" w:eastAsia="Arial" w:ascii="Arial"/>
            <w:color w:val="444957"/>
            <w:spacing w:val="1"/>
            <w:w w:val="101"/>
            <w:sz w:val="16"/>
            <w:szCs w:val="16"/>
          </w:rPr>
          <w:t>e</w:t>
        </w:r>
        <w:r>
          <w:rPr>
            <w:rFonts w:cs="Arial" w:hAnsi="Arial" w:eastAsia="Arial" w:ascii="Arial"/>
            <w:color w:val="575D6B"/>
            <w:spacing w:val="1"/>
            <w:w w:val="106"/>
            <w:sz w:val="16"/>
            <w:szCs w:val="16"/>
          </w:rPr>
          <w:t>l</w:t>
        </w:r>
        <w:r>
          <w:rPr>
            <w:rFonts w:cs="Arial" w:hAnsi="Arial" w:eastAsia="Arial" w:ascii="Arial"/>
            <w:color w:val="444957"/>
            <w:spacing w:val="1"/>
            <w:w w:val="101"/>
            <w:sz w:val="16"/>
            <w:szCs w:val="16"/>
          </w:rPr>
          <w:t>e</w:t>
        </w:r>
        <w:r>
          <w:rPr>
            <w:rFonts w:cs="Arial" w:hAnsi="Arial" w:eastAsia="Arial" w:ascii="Arial"/>
            <w:color w:val="444957"/>
            <w:spacing w:val="2"/>
            <w:w w:val="111"/>
            <w:sz w:val="16"/>
            <w:szCs w:val="16"/>
          </w:rPr>
          <w:t>g</w:t>
        </w:r>
        <w:r>
          <w:rPr>
            <w:rFonts w:cs="Arial" w:hAnsi="Arial" w:eastAsia="Arial" w:ascii="Arial"/>
            <w:color w:val="575D6B"/>
            <w:spacing w:val="1"/>
            <w:w w:val="106"/>
            <w:sz w:val="16"/>
            <w:szCs w:val="16"/>
          </w:rPr>
          <w:t>r</w:t>
        </w:r>
        <w:r>
          <w:rPr>
            <w:rFonts w:cs="Arial" w:hAnsi="Arial" w:eastAsia="Arial" w:ascii="Arial"/>
            <w:color w:val="444957"/>
            <w:spacing w:val="2"/>
            <w:w w:val="90"/>
            <w:sz w:val="16"/>
            <w:szCs w:val="16"/>
          </w:rPr>
          <w:t>a</w:t>
        </w:r>
        <w:r>
          <w:rPr>
            <w:rFonts w:cs="Arial" w:hAnsi="Arial" w:eastAsia="Arial" w:ascii="Arial"/>
            <w:color w:val="444957"/>
            <w:spacing w:val="0"/>
            <w:w w:val="113"/>
            <w:sz w:val="16"/>
            <w:szCs w:val="16"/>
          </w:rPr>
          <w:t>f</w:t>
        </w:r>
        <w:r>
          <w:rPr>
            <w:rFonts w:cs="Arial" w:hAnsi="Arial" w:eastAsia="Arial" w:ascii="Arial"/>
            <w:color w:val="444957"/>
            <w:spacing w:val="3"/>
            <w:w w:val="113"/>
            <w:sz w:val="16"/>
            <w:szCs w:val="16"/>
          </w:rPr>
          <w:t>o</w:t>
        </w:r>
        <w:r>
          <w:rPr>
            <w:rFonts w:cs="Arial" w:hAnsi="Arial" w:eastAsia="Arial" w:ascii="Arial"/>
            <w:color w:val="313444"/>
            <w:spacing w:val="2"/>
            <w:w w:val="88"/>
            <w:sz w:val="16"/>
            <w:szCs w:val="16"/>
          </w:rPr>
          <w:t>s</w:t>
        </w:r>
        <w:r>
          <w:rPr>
            <w:rFonts w:cs="Arial" w:hAnsi="Arial" w:eastAsia="Arial" w:ascii="Arial"/>
            <w:color w:val="444957"/>
            <w:spacing w:val="1"/>
            <w:w w:val="74"/>
            <w:sz w:val="16"/>
            <w:szCs w:val="16"/>
          </w:rPr>
          <w:t>.</w:t>
        </w:r>
        <w:r>
          <w:rPr>
            <w:rFonts w:cs="Arial" w:hAnsi="Arial" w:eastAsia="Arial" w:ascii="Arial"/>
            <w:color w:val="313444"/>
            <w:spacing w:val="2"/>
            <w:w w:val="106"/>
            <w:sz w:val="16"/>
            <w:szCs w:val="16"/>
          </w:rPr>
          <w:t>c</w:t>
        </w:r>
        <w:r>
          <w:rPr>
            <w:rFonts w:cs="Arial" w:hAnsi="Arial" w:eastAsia="Arial" w:ascii="Arial"/>
            <w:color w:val="575D6B"/>
            <w:spacing w:val="1"/>
            <w:w w:val="93"/>
            <w:sz w:val="16"/>
            <w:szCs w:val="16"/>
          </w:rPr>
          <w:t>i</w:t>
        </w:r>
        <w:r>
          <w:rPr>
            <w:rFonts w:cs="Arial" w:hAnsi="Arial" w:eastAsia="Arial" w:ascii="Arial"/>
            <w:color w:val="444957"/>
            <w:spacing w:val="2"/>
            <w:w w:val="112"/>
            <w:sz w:val="16"/>
            <w:szCs w:val="16"/>
          </w:rPr>
          <w:t>v</w:t>
        </w:r>
        <w:r>
          <w:rPr>
            <w:rFonts w:cs="Arial" w:hAnsi="Arial" w:eastAsia="Arial" w:ascii="Arial"/>
            <w:color w:val="444957"/>
            <w:spacing w:val="1"/>
            <w:w w:val="74"/>
            <w:sz w:val="16"/>
            <w:szCs w:val="16"/>
          </w:rPr>
          <w:t>.</w:t>
        </w:r>
        <w:r>
          <w:rPr>
            <w:rFonts w:cs="Arial" w:hAnsi="Arial" w:eastAsia="Arial" w:ascii="Arial"/>
            <w:color w:val="444957"/>
            <w:spacing w:val="2"/>
            <w:w w:val="106"/>
            <w:sz w:val="16"/>
            <w:szCs w:val="16"/>
          </w:rPr>
          <w:t>g</w:t>
        </w:r>
        <w:r>
          <w:rPr>
            <w:rFonts w:cs="Arial" w:hAnsi="Arial" w:eastAsia="Arial" w:ascii="Arial"/>
            <w:color w:val="313444"/>
            <w:spacing w:val="2"/>
            <w:w w:val="117"/>
            <w:sz w:val="16"/>
            <w:szCs w:val="16"/>
          </w:rPr>
          <w:t>o</w:t>
        </w:r>
        <w:r>
          <w:rPr>
            <w:rFonts w:cs="Arial" w:hAnsi="Arial" w:eastAsia="Arial" w:ascii="Arial"/>
            <w:color w:val="444957"/>
            <w:spacing w:val="2"/>
            <w:w w:val="111"/>
            <w:sz w:val="16"/>
            <w:szCs w:val="16"/>
          </w:rPr>
          <w:t>b</w:t>
        </w:r>
        <w:r>
          <w:rPr>
            <w:rFonts w:cs="Arial" w:hAnsi="Arial" w:eastAsia="Arial" w:ascii="Arial"/>
            <w:color w:val="575D6B"/>
            <w:spacing w:val="1"/>
            <w:w w:val="74"/>
            <w:sz w:val="16"/>
            <w:szCs w:val="16"/>
          </w:rPr>
          <w:t>.</w:t>
        </w:r>
        <w:r>
          <w:rPr>
            <w:rFonts w:cs="Arial" w:hAnsi="Arial" w:eastAsia="Arial" w:ascii="Arial"/>
            <w:color w:val="444957"/>
            <w:spacing w:val="2"/>
            <w:w w:val="106"/>
            <w:sz w:val="16"/>
            <w:szCs w:val="16"/>
          </w:rPr>
          <w:t>g</w:t>
        </w:r>
        <w:r>
          <w:rPr>
            <w:rFonts w:cs="Arial" w:hAnsi="Arial" w:eastAsia="Arial" w:ascii="Arial"/>
            <w:color w:val="575D6B"/>
            <w:spacing w:val="0"/>
            <w:w w:val="139"/>
            <w:sz w:val="16"/>
            <w:szCs w:val="16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2"/>
          <w:szCs w:val="12"/>
        </w:rPr>
        <w:jc w:val="center"/>
        <w:spacing w:before="45"/>
        <w:ind w:left="998" w:right="1455"/>
        <w:sectPr>
          <w:type w:val="continuous"/>
          <w:pgSz w:w="12420" w:h="15980"/>
          <w:pgMar w:top="380" w:bottom="280" w:left="600" w:right="640"/>
        </w:sectPr>
      </w:pPr>
      <w:r>
        <w:rPr>
          <w:rFonts w:cs="Times New Roman" w:hAnsi="Times New Roman" w:eastAsia="Times New Roman" w:ascii="Times New Roman"/>
          <w:b/>
          <w:color w:val="83A0BC"/>
          <w:w w:val="117"/>
          <w:position w:val="1"/>
          <w:sz w:val="16"/>
          <w:szCs w:val="16"/>
        </w:rPr>
        <w:t>1!1</w:t>
      </w:r>
      <w:r>
        <w:rPr>
          <w:rFonts w:cs="Times New Roman" w:hAnsi="Times New Roman" w:eastAsia="Times New Roman" w:ascii="Times New Roman"/>
          <w:b/>
          <w:color w:val="575D6B"/>
          <w:w w:val="108"/>
          <w:position w:val="1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b/>
          <w:color w:val="444957"/>
          <w:w w:val="102"/>
          <w:position w:val="1"/>
          <w:sz w:val="16"/>
          <w:szCs w:val="16"/>
        </w:rPr>
        <w:t>502</w:t>
      </w:r>
      <w:r>
        <w:rPr>
          <w:rFonts w:cs="Times New Roman" w:hAnsi="Times New Roman" w:eastAsia="Times New Roman" w:ascii="Times New Roman"/>
          <w:b/>
          <w:color w:val="575D6B"/>
          <w:w w:val="81"/>
          <w:position w:val="1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b/>
          <w:color w:val="575D6B"/>
          <w:spacing w:val="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44957"/>
          <w:spacing w:val="1"/>
          <w:w w:val="99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444957"/>
          <w:spacing w:val="1"/>
          <w:w w:val="11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575D6B"/>
          <w:spacing w:val="1"/>
          <w:w w:val="5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444957"/>
          <w:spacing w:val="2"/>
          <w:w w:val="127"/>
          <w:position w:val="1"/>
          <w:sz w:val="12"/>
          <w:szCs w:val="12"/>
        </w:rPr>
        <w:t>8</w:t>
      </w:r>
      <w:r>
        <w:rPr>
          <w:rFonts w:cs="Arial" w:hAnsi="Arial" w:eastAsia="Arial" w:ascii="Arial"/>
          <w:color w:val="575D6B"/>
          <w:spacing w:val="0"/>
          <w:w w:val="109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575D6B"/>
          <w:spacing w:val="3"/>
          <w:w w:val="109"/>
          <w:position w:val="1"/>
          <w:sz w:val="12"/>
          <w:szCs w:val="12"/>
        </w:rPr>
        <w:t>7</w:t>
      </w:r>
      <w:r>
        <w:rPr>
          <w:rFonts w:cs="Arial" w:hAnsi="Arial" w:eastAsia="Arial" w:ascii="Arial"/>
          <w:color w:val="444957"/>
          <w:spacing w:val="2"/>
          <w:w w:val="12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44957"/>
          <w:spacing w:val="0"/>
          <w:w w:val="113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444957"/>
          <w:spacing w:val="1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0"/>
          <w:w w:val="142"/>
          <w:position w:val="1"/>
          <w:sz w:val="12"/>
          <w:szCs w:val="12"/>
        </w:rPr>
        <w:t>/</w:t>
      </w:r>
      <w:r>
        <w:rPr>
          <w:rFonts w:cs="Arial" w:hAnsi="Arial" w:eastAsia="Arial" w:ascii="Arial"/>
          <w:color w:val="575D6B"/>
          <w:spacing w:val="2"/>
          <w:w w:val="14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1"/>
          <w:w w:val="106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444957"/>
          <w:spacing w:val="1"/>
          <w:w w:val="11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444957"/>
          <w:spacing w:val="1"/>
          <w:w w:val="113"/>
          <w:position w:val="1"/>
          <w:sz w:val="12"/>
          <w:szCs w:val="12"/>
        </w:rPr>
        <w:t>3</w:t>
      </w:r>
      <w:r>
        <w:rPr>
          <w:rFonts w:cs="Arial" w:hAnsi="Arial" w:eastAsia="Arial" w:ascii="Arial"/>
          <w:color w:val="444957"/>
          <w:spacing w:val="1"/>
          <w:w w:val="113"/>
          <w:position w:val="1"/>
          <w:sz w:val="12"/>
          <w:szCs w:val="12"/>
        </w:rPr>
        <w:t>2</w:t>
      </w:r>
      <w:r>
        <w:rPr>
          <w:rFonts w:cs="Arial" w:hAnsi="Arial" w:eastAsia="Arial" w:ascii="Arial"/>
          <w:color w:val="444957"/>
          <w:spacing w:val="1"/>
          <w:w w:val="177"/>
          <w:position w:val="1"/>
          <w:sz w:val="12"/>
          <w:szCs w:val="12"/>
        </w:rPr>
        <w:t>-</w:t>
      </w:r>
      <w:r>
        <w:rPr>
          <w:rFonts w:cs="Arial" w:hAnsi="Arial" w:eastAsia="Arial" w:ascii="Arial"/>
          <w:color w:val="575D6B"/>
          <w:spacing w:val="2"/>
          <w:w w:val="120"/>
          <w:position w:val="1"/>
          <w:sz w:val="12"/>
          <w:szCs w:val="12"/>
        </w:rPr>
        <w:t>6</w:t>
      </w:r>
      <w:r>
        <w:rPr>
          <w:rFonts w:cs="Arial" w:hAnsi="Arial" w:eastAsia="Arial" w:ascii="Arial"/>
          <w:color w:val="575D6B"/>
          <w:spacing w:val="1"/>
          <w:w w:val="63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444957"/>
          <w:spacing w:val="2"/>
          <w:w w:val="120"/>
          <w:position w:val="1"/>
          <w:sz w:val="12"/>
          <w:szCs w:val="12"/>
        </w:rPr>
        <w:t>0</w:t>
      </w:r>
      <w:r>
        <w:rPr>
          <w:rFonts w:cs="Arial" w:hAnsi="Arial" w:eastAsia="Arial" w:ascii="Arial"/>
          <w:color w:val="6B707E"/>
          <w:spacing w:val="0"/>
          <w:w w:val="56"/>
          <w:position w:val="1"/>
          <w:sz w:val="12"/>
          <w:szCs w:val="12"/>
        </w:rPr>
        <w:t>1</w:t>
      </w:r>
      <w:r>
        <w:rPr>
          <w:rFonts w:cs="Arial" w:hAnsi="Arial" w:eastAsia="Arial" w:ascii="Arial"/>
          <w:color w:val="6B707E"/>
          <w:spacing w:val="0"/>
          <w:w w:val="100"/>
          <w:position w:val="1"/>
          <w:sz w:val="12"/>
          <w:szCs w:val="12"/>
        </w:rPr>
        <w:t>                 </w:t>
      </w:r>
      <w:r>
        <w:rPr>
          <w:rFonts w:cs="Arial" w:hAnsi="Arial" w:eastAsia="Arial" w:ascii="Arial"/>
          <w:color w:val="6B707E"/>
          <w:spacing w:val="8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b/>
          <w:color w:val="83A0BC"/>
          <w:spacing w:val="0"/>
          <w:w w:val="91"/>
          <w:position w:val="0"/>
          <w:sz w:val="32"/>
          <w:szCs w:val="32"/>
        </w:rPr>
        <w:t>f</w:t>
      </w:r>
      <w:r>
        <w:rPr>
          <w:rFonts w:cs="Arial" w:hAnsi="Arial" w:eastAsia="Arial" w:ascii="Arial"/>
          <w:b/>
          <w:color w:val="83A0BC"/>
          <w:spacing w:val="-4"/>
          <w:w w:val="91"/>
          <w:position w:val="0"/>
          <w:sz w:val="32"/>
          <w:szCs w:val="32"/>
        </w:rPr>
        <w:t>J</w:t>
      </w:r>
      <w:r>
        <w:rPr>
          <w:rFonts w:cs="Arial" w:hAnsi="Arial" w:eastAsia="Arial" w:ascii="Arial"/>
          <w:b/>
          <w:color w:val="575D6B"/>
          <w:spacing w:val="0"/>
          <w:w w:val="43"/>
          <w:position w:val="0"/>
          <w:sz w:val="32"/>
          <w:szCs w:val="32"/>
        </w:rPr>
        <w:t>1</w:t>
      </w:r>
      <w:r>
        <w:rPr>
          <w:rFonts w:cs="Arial" w:hAnsi="Arial" w:eastAsia="Arial" w:ascii="Arial"/>
          <w:b/>
          <w:color w:val="575D6B"/>
          <w:spacing w:val="0"/>
          <w:w w:val="46"/>
          <w:position w:val="0"/>
          <w:sz w:val="32"/>
          <w:szCs w:val="32"/>
        </w:rPr>
        <w:t>0</w:t>
      </w:r>
      <w:r>
        <w:rPr>
          <w:rFonts w:cs="Arial" w:hAnsi="Arial" w:eastAsia="Arial" w:ascii="Arial"/>
          <w:b/>
          <w:color w:val="6B707E"/>
          <w:spacing w:val="0"/>
          <w:w w:val="27"/>
          <w:position w:val="0"/>
          <w:sz w:val="32"/>
          <w:szCs w:val="32"/>
        </w:rPr>
        <w:t>.</w:t>
      </w:r>
      <w:r>
        <w:rPr>
          <w:rFonts w:cs="Arial" w:hAnsi="Arial" w:eastAsia="Arial" w:ascii="Arial"/>
          <w:b/>
          <w:color w:val="6B707E"/>
          <w:spacing w:val="-45"/>
          <w:w w:val="100"/>
          <w:position w:val="0"/>
          <w:sz w:val="32"/>
          <w:szCs w:val="32"/>
        </w:rPr>
        <w:t> </w:t>
      </w:r>
      <w:r>
        <w:rPr>
          <w:rFonts w:cs="Arial" w:hAnsi="Arial" w:eastAsia="Arial" w:ascii="Arial"/>
          <w:color w:val="444957"/>
          <w:spacing w:val="2"/>
          <w:w w:val="88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444957"/>
          <w:spacing w:val="1"/>
          <w:w w:val="110"/>
          <w:position w:val="0"/>
          <w:sz w:val="12"/>
          <w:szCs w:val="12"/>
        </w:rPr>
        <w:t>v</w:t>
      </w:r>
      <w:r>
        <w:rPr>
          <w:rFonts w:cs="Arial" w:hAnsi="Arial" w:eastAsia="Arial" w:ascii="Arial"/>
          <w:color w:val="6B707E"/>
          <w:spacing w:val="0"/>
          <w:w w:val="71"/>
          <w:position w:val="0"/>
          <w:sz w:val="12"/>
          <w:szCs w:val="12"/>
        </w:rPr>
        <w:t>.</w:t>
      </w:r>
      <w:r>
        <w:rPr>
          <w:rFonts w:cs="Arial" w:hAnsi="Arial" w:eastAsia="Arial" w:ascii="Arial"/>
          <w:color w:val="6B707E"/>
          <w:spacing w:val="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2"/>
          <w:w w:val="83"/>
          <w:position w:val="0"/>
          <w:sz w:val="12"/>
          <w:szCs w:val="12"/>
        </w:rPr>
        <w:t>Z</w:t>
      </w:r>
      <w:r>
        <w:rPr>
          <w:rFonts w:cs="Arial" w:hAnsi="Arial" w:eastAsia="Arial" w:ascii="Arial"/>
          <w:color w:val="444957"/>
          <w:spacing w:val="1"/>
          <w:w w:val="11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444957"/>
          <w:spacing w:val="1"/>
          <w:w w:val="113"/>
          <w:position w:val="0"/>
          <w:sz w:val="12"/>
          <w:szCs w:val="12"/>
        </w:rPr>
        <w:t>n</w:t>
      </w:r>
      <w:r>
        <w:rPr>
          <w:rFonts w:cs="Arial" w:hAnsi="Arial" w:eastAsia="Arial" w:ascii="Arial"/>
          <w:color w:val="575D6B"/>
          <w:spacing w:val="0"/>
          <w:w w:val="113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75D6B"/>
          <w:spacing w:val="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1"/>
          <w:w w:val="42"/>
          <w:position w:val="0"/>
          <w:sz w:val="12"/>
          <w:szCs w:val="12"/>
        </w:rPr>
        <w:t>1</w:t>
      </w:r>
      <w:r>
        <w:rPr>
          <w:rFonts w:cs="Arial" w:hAnsi="Arial" w:eastAsia="Arial" w:ascii="Arial"/>
          <w:color w:val="808793"/>
          <w:spacing w:val="0"/>
          <w:w w:val="85"/>
          <w:position w:val="0"/>
          <w:sz w:val="12"/>
          <w:szCs w:val="12"/>
        </w:rPr>
        <w:t>,</w:t>
      </w:r>
      <w:r>
        <w:rPr>
          <w:rFonts w:cs="Arial" w:hAnsi="Arial" w:eastAsia="Arial" w:ascii="Arial"/>
          <w:color w:val="808793"/>
          <w:spacing w:val="11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44957"/>
          <w:spacing w:val="2"/>
          <w:w w:val="76"/>
          <w:position w:val="0"/>
          <w:sz w:val="12"/>
          <w:szCs w:val="12"/>
        </w:rPr>
        <w:t>P</w:t>
      </w:r>
      <w:r>
        <w:rPr>
          <w:rFonts w:cs="Arial" w:hAnsi="Arial" w:eastAsia="Arial" w:ascii="Arial"/>
          <w:color w:val="444957"/>
          <w:spacing w:val="2"/>
          <w:w w:val="12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6B707E"/>
          <w:spacing w:val="1"/>
          <w:w w:val="106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444957"/>
          <w:spacing w:val="2"/>
          <w:w w:val="12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75D6B"/>
          <w:spacing w:val="1"/>
          <w:w w:val="118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6B707E"/>
          <w:spacing w:val="1"/>
          <w:w w:val="106"/>
          <w:position w:val="0"/>
          <w:sz w:val="12"/>
          <w:szCs w:val="12"/>
        </w:rPr>
        <w:t>i</w:t>
      </w:r>
      <w:r>
        <w:rPr>
          <w:rFonts w:cs="Arial" w:hAnsi="Arial" w:eastAsia="Arial" w:ascii="Arial"/>
          <w:color w:val="575D6B"/>
          <w:spacing w:val="0"/>
          <w:w w:val="113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575D6B"/>
          <w:spacing w:val="7"/>
          <w:w w:val="100"/>
          <w:position w:val="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75D6B"/>
          <w:spacing w:val="-5"/>
          <w:w w:val="100"/>
          <w:position w:val="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75D6B"/>
          <w:spacing w:val="0"/>
          <w:w w:val="100"/>
          <w:position w:val="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75D6B"/>
          <w:spacing w:val="-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444957"/>
          <w:spacing w:val="1"/>
          <w:w w:val="100"/>
          <w:position w:val="0"/>
          <w:sz w:val="12"/>
          <w:szCs w:val="12"/>
        </w:rPr>
        <w:t>C</w:t>
      </w:r>
      <w:r>
        <w:rPr>
          <w:rFonts w:cs="Arial" w:hAnsi="Arial" w:eastAsia="Arial" w:ascii="Arial"/>
          <w:color w:val="444957"/>
          <w:spacing w:val="2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B707E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444957"/>
          <w:spacing w:val="1"/>
          <w:w w:val="100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6B707E"/>
          <w:spacing w:val="1"/>
          <w:w w:val="100"/>
          <w:position w:val="0"/>
          <w:sz w:val="12"/>
          <w:szCs w:val="12"/>
        </w:rPr>
        <w:t>e</w:t>
      </w:r>
      <w:r>
        <w:rPr>
          <w:rFonts w:cs="Arial" w:hAnsi="Arial" w:eastAsia="Arial" w:ascii="Arial"/>
          <w:color w:val="444957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6B707E"/>
          <w:spacing w:val="0"/>
          <w:w w:val="100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6B707E"/>
          <w:spacing w:val="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6B707E"/>
          <w:spacing w:val="8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1"/>
          <w:w w:val="100"/>
          <w:position w:val="0"/>
          <w:sz w:val="12"/>
          <w:szCs w:val="12"/>
        </w:rPr>
        <w:t>o</w:t>
      </w:r>
      <w:r>
        <w:rPr>
          <w:rFonts w:cs="Arial" w:hAnsi="Arial" w:eastAsia="Arial" w:ascii="Arial"/>
          <w:color w:val="808793"/>
          <w:spacing w:val="1"/>
          <w:w w:val="100"/>
          <w:position w:val="0"/>
          <w:sz w:val="12"/>
          <w:szCs w:val="12"/>
        </w:rPr>
        <w:t>l</w:t>
      </w:r>
      <w:r>
        <w:rPr>
          <w:rFonts w:cs="Arial" w:hAnsi="Arial" w:eastAsia="Arial" w:ascii="Arial"/>
          <w:color w:val="575D6B"/>
          <w:spacing w:val="0"/>
          <w:w w:val="100"/>
          <w:position w:val="0"/>
          <w:sz w:val="12"/>
          <w:szCs w:val="12"/>
        </w:rPr>
        <w:t>a</w:t>
      </w:r>
      <w:r>
        <w:rPr>
          <w:rFonts w:cs="Arial" w:hAnsi="Arial" w:eastAsia="Arial" w:ascii="Arial"/>
          <w:color w:val="575D6B"/>
          <w:spacing w:val="30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575D6B"/>
          <w:spacing w:val="2"/>
          <w:w w:val="76"/>
          <w:position w:val="0"/>
          <w:sz w:val="12"/>
          <w:szCs w:val="12"/>
        </w:rPr>
        <w:t>S</w:t>
      </w:r>
      <w:r>
        <w:rPr>
          <w:rFonts w:cs="Arial" w:hAnsi="Arial" w:eastAsia="Arial" w:ascii="Arial"/>
          <w:color w:val="444957"/>
          <w:spacing w:val="1"/>
          <w:w w:val="113"/>
          <w:position w:val="0"/>
          <w:sz w:val="12"/>
          <w:szCs w:val="12"/>
        </w:rPr>
        <w:t>u</w:t>
      </w:r>
      <w:r>
        <w:rPr>
          <w:rFonts w:cs="Arial" w:hAnsi="Arial" w:eastAsia="Arial" w:ascii="Arial"/>
          <w:color w:val="575D6B"/>
          <w:spacing w:val="0"/>
          <w:w w:val="118"/>
          <w:position w:val="0"/>
          <w:sz w:val="12"/>
          <w:szCs w:val="12"/>
        </w:rPr>
        <w:t>r</w:t>
      </w:r>
      <w:r>
        <w:rPr>
          <w:rFonts w:cs="Arial" w:hAnsi="Arial" w:eastAsia="Arial" w:ascii="Arial"/>
          <w:color w:val="575D6B"/>
          <w:spacing w:val="0"/>
          <w:w w:val="100"/>
          <w:position w:val="0"/>
          <w:sz w:val="12"/>
          <w:szCs w:val="12"/>
        </w:rPr>
        <w:t>                </w:t>
      </w:r>
      <w:r>
        <w:rPr>
          <w:rFonts w:cs="Arial" w:hAnsi="Arial" w:eastAsia="Arial" w:ascii="Arial"/>
          <w:color w:val="575D6B"/>
          <w:spacing w:val="-3"/>
          <w:w w:val="100"/>
          <w:position w:val="0"/>
          <w:sz w:val="12"/>
          <w:szCs w:val="12"/>
        </w:rPr>
        <w:t> </w:t>
      </w:r>
      <w:hyperlink r:id="rId6">
        <w:r>
          <w:rPr>
            <w:rFonts w:cs="Times New Roman" w:hAnsi="Times New Roman" w:eastAsia="Times New Roman" w:ascii="Times New Roman"/>
            <w:color w:val="AABAC6"/>
            <w:spacing w:val="-1"/>
            <w:w w:val="28"/>
            <w:position w:val="-1"/>
            <w:sz w:val="16"/>
            <w:szCs w:val="16"/>
          </w:rPr>
          <w:t>r</w:t>
        </w:r>
        <w:r>
          <w:rPr>
            <w:rFonts w:cs="Times New Roman" w:hAnsi="Times New Roman" w:eastAsia="Times New Roman" w:ascii="Times New Roman"/>
            <w:color w:val="6B707E"/>
            <w:spacing w:val="-15"/>
            <w:w w:val="307"/>
            <w:position w:val="-1"/>
            <w:sz w:val="16"/>
            <w:szCs w:val="16"/>
          </w:rPr>
          <w:t>0</w:t>
        </w:r>
        <w:r>
          <w:rPr>
            <w:rFonts w:cs="Times New Roman" w:hAnsi="Times New Roman" w:eastAsia="Times New Roman" w:ascii="Times New Roman"/>
            <w:color w:val="6B707E"/>
            <w:spacing w:val="-7"/>
            <w:w w:val="93"/>
            <w:position w:val="-1"/>
            <w:sz w:val="16"/>
            <w:szCs w:val="16"/>
          </w:rPr>
          <w:t>@</w:t>
        </w:r>
        <w:r>
          <w:rPr>
            <w:rFonts w:cs="Times New Roman" w:hAnsi="Times New Roman" w:eastAsia="Times New Roman" w:ascii="Times New Roman"/>
            <w:color w:val="575D6B"/>
            <w:spacing w:val="-5"/>
            <w:w w:val="108"/>
            <w:position w:val="-1"/>
            <w:sz w:val="16"/>
            <w:szCs w:val="16"/>
          </w:rPr>
          <w:t>d</w:t>
        </w:r>
        <w:r>
          <w:rPr>
            <w:rFonts w:cs="Times New Roman" w:hAnsi="Times New Roman" w:eastAsia="Times New Roman" w:ascii="Times New Roman"/>
            <w:color w:val="575D6B"/>
            <w:spacing w:val="-5"/>
            <w:w w:val="108"/>
            <w:position w:val="-1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444957"/>
            <w:spacing w:val="-5"/>
            <w:w w:val="115"/>
            <w:position w:val="-1"/>
            <w:sz w:val="16"/>
            <w:szCs w:val="16"/>
          </w:rPr>
          <w:t>c</w:t>
        </w:r>
        <w:r>
          <w:rPr>
            <w:rFonts w:cs="Times New Roman" w:hAnsi="Times New Roman" w:eastAsia="Times New Roman" w:ascii="Times New Roman"/>
            <w:color w:val="6B707E"/>
            <w:spacing w:val="-4"/>
            <w:w w:val="161"/>
            <w:position w:val="-1"/>
            <w:sz w:val="16"/>
            <w:szCs w:val="16"/>
          </w:rPr>
          <w:t>t</w:t>
        </w:r>
        <w:r>
          <w:rPr>
            <w:rFonts w:cs="Times New Roman" w:hAnsi="Times New Roman" w:eastAsia="Times New Roman" w:ascii="Times New Roman"/>
            <w:color w:val="575D6B"/>
            <w:spacing w:val="-5"/>
            <w:w w:val="108"/>
            <w:position w:val="-1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444957"/>
            <w:spacing w:val="-5"/>
            <w:w w:val="102"/>
            <w:position w:val="-1"/>
            <w:sz w:val="16"/>
            <w:szCs w:val="16"/>
          </w:rPr>
          <w:t>o</w:t>
        </w:r>
        <w:r>
          <w:rPr>
            <w:rFonts w:cs="Times New Roman" w:hAnsi="Times New Roman" w:eastAsia="Times New Roman" w:ascii="Times New Roman"/>
            <w:color w:val="575D6B"/>
            <w:spacing w:val="-5"/>
            <w:w w:val="108"/>
            <w:position w:val="-1"/>
            <w:sz w:val="16"/>
            <w:szCs w:val="16"/>
          </w:rPr>
          <w:t>b</w:t>
        </w:r>
        <w:r>
          <w:rPr>
            <w:rFonts w:cs="Times New Roman" w:hAnsi="Times New Roman" w:eastAsia="Times New Roman" w:ascii="Times New Roman"/>
            <w:color w:val="6B707E"/>
            <w:spacing w:val="-2"/>
            <w:w w:val="64"/>
            <w:position w:val="-1"/>
            <w:sz w:val="16"/>
            <w:szCs w:val="16"/>
          </w:rPr>
          <w:t>.</w:t>
        </w:r>
        <w:r>
          <w:rPr>
            <w:rFonts w:cs="Times New Roman" w:hAnsi="Times New Roman" w:eastAsia="Times New Roman" w:ascii="Times New Roman"/>
            <w:color w:val="575D6B"/>
            <w:spacing w:val="-5"/>
            <w:w w:val="108"/>
            <w:position w:val="-1"/>
            <w:sz w:val="16"/>
            <w:szCs w:val="16"/>
          </w:rPr>
          <w:t>g</w:t>
        </w:r>
        <w:r>
          <w:rPr>
            <w:rFonts w:cs="Times New Roman" w:hAnsi="Times New Roman" w:eastAsia="Times New Roman" w:ascii="Times New Roman"/>
            <w:color w:val="6B707E"/>
            <w:spacing w:val="0"/>
            <w:w w:val="103"/>
            <w:position w:val="-1"/>
            <w:sz w:val="16"/>
            <w:szCs w:val="16"/>
          </w:rPr>
          <w:t>t</w:t>
        </w:r>
      </w:hyperlink>
      <w:r>
        <w:rPr>
          <w:rFonts w:cs="Times New Roman" w:hAnsi="Times New Roman" w:eastAsia="Times New Roman" w:ascii="Times New Roman"/>
          <w:color w:val="6B707E"/>
          <w:spacing w:val="0"/>
          <w:w w:val="100"/>
          <w:position w:val="-1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6B707E"/>
          <w:spacing w:val="9"/>
          <w:w w:val="100"/>
          <w:position w:val="-1"/>
          <w:sz w:val="16"/>
          <w:szCs w:val="16"/>
        </w:rPr>
        <w:t> </w:t>
      </w:r>
      <w:hyperlink r:id="rId7">
        <w:r>
          <w:rPr>
            <w:rFonts w:cs="Arial" w:hAnsi="Arial" w:eastAsia="Arial" w:ascii="Arial"/>
            <w:b/>
            <w:color w:val="83A0BC"/>
            <w:spacing w:val="8"/>
            <w:w w:val="269"/>
            <w:position w:val="-3"/>
            <w:sz w:val="12"/>
            <w:szCs w:val="12"/>
          </w:rPr>
          <w:t>O</w:t>
        </w:r>
        <w:r>
          <w:rPr>
            <w:rFonts w:cs="Arial" w:hAnsi="Arial" w:eastAsia="Arial" w:ascii="Arial"/>
            <w:b/>
            <w:color w:val="6B707E"/>
            <w:spacing w:val="4"/>
            <w:w w:val="103"/>
            <w:position w:val="-3"/>
            <w:sz w:val="12"/>
            <w:szCs w:val="12"/>
          </w:rPr>
          <w:t>@</w:t>
        </w:r>
        <w:r>
          <w:rPr>
            <w:rFonts w:cs="Arial" w:hAnsi="Arial" w:eastAsia="Arial" w:ascii="Arial"/>
            <w:b/>
            <w:color w:val="575D6B"/>
            <w:spacing w:val="3"/>
            <w:w w:val="96"/>
            <w:position w:val="-3"/>
            <w:sz w:val="12"/>
            <w:szCs w:val="12"/>
          </w:rPr>
          <w:t>D</w:t>
        </w:r>
        <w:r>
          <w:rPr>
            <w:rFonts w:cs="Arial" w:hAnsi="Arial" w:eastAsia="Arial" w:ascii="Arial"/>
            <w:b/>
            <w:color w:val="575D6B"/>
            <w:spacing w:val="4"/>
            <w:w w:val="99"/>
            <w:position w:val="-3"/>
            <w:sz w:val="12"/>
            <w:szCs w:val="12"/>
          </w:rPr>
          <w:t>G</w:t>
        </w:r>
        <w:r>
          <w:rPr>
            <w:rFonts w:cs="Arial" w:hAnsi="Arial" w:eastAsia="Arial" w:ascii="Arial"/>
            <w:b/>
            <w:color w:val="575D6B"/>
            <w:spacing w:val="4"/>
            <w:w w:val="101"/>
            <w:position w:val="-3"/>
            <w:sz w:val="12"/>
            <w:szCs w:val="12"/>
          </w:rPr>
          <w:t>C</w:t>
        </w:r>
        <w:r>
          <w:rPr>
            <w:rFonts w:cs="Arial" w:hAnsi="Arial" w:eastAsia="Arial" w:ascii="Arial"/>
            <w:b/>
            <w:color w:val="6B707E"/>
            <w:spacing w:val="0"/>
            <w:w w:val="84"/>
            <w:position w:val="-3"/>
            <w:sz w:val="12"/>
            <w:szCs w:val="12"/>
          </w:rPr>
          <w:t>YT</w:t>
        </w:r>
      </w:hyperlink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7"/>
        <w:ind w:left="106"/>
      </w:pPr>
      <w:r>
        <w:rPr>
          <w:rFonts w:cs="Times New Roman" w:hAnsi="Times New Roman" w:eastAsia="Times New Roman" w:ascii="Times New Roman"/>
          <w:color w:val="242424"/>
          <w:spacing w:val="0"/>
          <w:w w:val="42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42424"/>
          <w:spacing w:val="-79"/>
          <w:w w:val="42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7"/>
          <w:sz w:val="10"/>
          <w:szCs w:val="10"/>
        </w:rPr>
        <w:t>14</w:t>
      </w:r>
      <w:r>
        <w:rPr>
          <w:rFonts w:cs="Times New Roman" w:hAnsi="Times New Roman" w:eastAsia="Times New Roman" w:ascii="Times New Roman"/>
          <w:color w:val="0E0E0E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9"/>
          <w:sz w:val="10"/>
          <w:szCs w:val="10"/>
        </w:rPr>
        <w:t>r.;</w:t>
      </w:r>
      <w:r>
        <w:rPr>
          <w:rFonts w:cs="Times New Roman" w:hAnsi="Times New Roman" w:eastAsia="Times New Roman" w:ascii="Times New Roman"/>
          <w:color w:val="0E0E0E"/>
          <w:spacing w:val="-1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7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2"/>
          <w:w w:val="61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0E0E0E"/>
          <w:spacing w:val="9"/>
          <w:w w:val="154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0E0E0E"/>
          <w:spacing w:val="10"/>
          <w:w w:val="106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757575"/>
          <w:spacing w:val="4"/>
          <w:w w:val="108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757575"/>
          <w:spacing w:val="3"/>
          <w:w w:val="4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757575"/>
          <w:spacing w:val="0"/>
          <w:w w:val="46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57575"/>
          <w:spacing w:val="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757575"/>
          <w:spacing w:val="0"/>
          <w:w w:val="26"/>
          <w:sz w:val="10"/>
          <w:szCs w:val="10"/>
        </w:rPr>
        <w:t>1.</w:t>
      </w:r>
      <w:r>
        <w:rPr>
          <w:rFonts w:cs="Times New Roman" w:hAnsi="Times New Roman" w:eastAsia="Times New Roman" w:ascii="Times New Roman"/>
          <w:color w:val="757575"/>
          <w:spacing w:val="6"/>
          <w:w w:val="9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909090"/>
          <w:spacing w:val="3"/>
          <w:w w:val="4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5D5D5D"/>
          <w:spacing w:val="3"/>
          <w:w w:val="65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4"/>
          <w:w w:val="3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-3"/>
          <w:w w:val="5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7"/>
          <w:w w:val="5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4"/>
          <w:w w:val="56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5D5D5D"/>
          <w:spacing w:val="4"/>
          <w:w w:val="59"/>
          <w:sz w:val="10"/>
          <w:szCs w:val="10"/>
        </w:rPr>
        <w:t>[</w:t>
      </w:r>
      <w:r>
        <w:rPr>
          <w:rFonts w:cs="Times New Roman" w:hAnsi="Times New Roman" w:eastAsia="Times New Roman" w:ascii="Times New Roman"/>
          <w:color w:val="757575"/>
          <w:spacing w:val="7"/>
          <w:w w:val="5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5D5D5D"/>
          <w:spacing w:val="-3"/>
          <w:w w:val="5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6"/>
          <w:w w:val="4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D4D4D"/>
          <w:spacing w:val="0"/>
          <w:w w:val="4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D4D4D"/>
          <w:spacing w:val="5"/>
          <w:w w:val="4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5D"/>
          <w:spacing w:val="7"/>
          <w:w w:val="5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5D5D5D"/>
          <w:spacing w:val="4"/>
          <w:w w:val="71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757575"/>
          <w:spacing w:val="7"/>
          <w:w w:val="5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3"/>
          <w:w w:val="4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57575"/>
          <w:spacing w:val="2"/>
          <w:w w:val="2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E0E0E"/>
          <w:spacing w:val="0"/>
          <w:w w:val="13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E0E0E"/>
          <w:spacing w:val="-1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36"/>
          <w:sz w:val="10"/>
          <w:szCs w:val="10"/>
        </w:rPr>
        <w:t>11.:</w:t>
      </w:r>
      <w:r>
        <w:rPr>
          <w:rFonts w:cs="Times New Roman" w:hAnsi="Times New Roman" w:eastAsia="Times New Roman" w:ascii="Times New Roman"/>
          <w:color w:val="0E0E0E"/>
          <w:spacing w:val="-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89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0E0E0E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E0E0E"/>
          <w:spacing w:val="1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8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18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18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2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1"/>
          <w:w w:val="99"/>
          <w:sz w:val="10"/>
          <w:szCs w:val="10"/>
        </w:rPr>
        <w:t>N</w:t>
      </w:r>
      <w:r>
        <w:rPr>
          <w:rFonts w:cs="Arial" w:hAnsi="Arial" w:eastAsia="Arial" w:ascii="Arial"/>
          <w:color w:val="757575"/>
          <w:spacing w:val="0"/>
          <w:w w:val="69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-5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-5"/>
          <w:w w:val="69"/>
          <w:sz w:val="10"/>
          <w:szCs w:val="10"/>
        </w:rPr>
        <w:t>;</w:t>
      </w:r>
      <w:r>
        <w:rPr>
          <w:rFonts w:cs="Arial" w:hAnsi="Arial" w:eastAsia="Arial" w:ascii="Arial"/>
          <w:color w:val="757575"/>
          <w:spacing w:val="0"/>
          <w:w w:val="12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l:i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51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0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43"/>
          <w:sz w:val="10"/>
          <w:szCs w:val="10"/>
        </w:rPr>
        <w:t>·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-9"/>
          <w:w w:val="57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101"/>
          <w:sz w:val="10"/>
          <w:szCs w:val="10"/>
        </w:rPr>
        <w:t>'</w:t>
      </w:r>
      <w:r>
        <w:rPr>
          <w:rFonts w:cs="Arial" w:hAnsi="Arial" w:eastAsia="Arial" w:ascii="Arial"/>
          <w:color w:val="5D5D5D"/>
          <w:spacing w:val="0"/>
          <w:w w:val="115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757575"/>
          <w:spacing w:val="0"/>
          <w:w w:val="36"/>
          <w:position w:val="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57575"/>
          <w:spacing w:val="0"/>
          <w:w w:val="100"/>
          <w:position w:val="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757575"/>
          <w:spacing w:val="3"/>
          <w:w w:val="100"/>
          <w:position w:val="3"/>
          <w:sz w:val="8"/>
          <w:szCs w:val="8"/>
        </w:rPr>
        <w:t> </w:t>
      </w:r>
      <w:r>
        <w:rPr>
          <w:rFonts w:cs="Arial" w:hAnsi="Arial" w:eastAsia="Arial" w:ascii="Arial"/>
          <w:color w:val="757575"/>
          <w:spacing w:val="0"/>
          <w:w w:val="6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-5"/>
          <w:w w:val="5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57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51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757575"/>
          <w:spacing w:val="1"/>
          <w:w w:val="65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-10"/>
          <w:w w:val="74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62"/>
          <w:position w:val="2"/>
          <w:sz w:val="10"/>
          <w:szCs w:val="10"/>
        </w:rPr>
        <w:t>'i.</w:t>
      </w:r>
      <w:r>
        <w:rPr>
          <w:rFonts w:cs="Arial" w:hAnsi="Arial" w:eastAsia="Arial" w:ascii="Arial"/>
          <w:color w:val="5D5D5D"/>
          <w:spacing w:val="0"/>
          <w:w w:val="69"/>
          <w:position w:val="2"/>
          <w:sz w:val="10"/>
          <w:szCs w:val="10"/>
        </w:rPr>
        <w:t>.í;</w:t>
      </w:r>
      <w:r>
        <w:rPr>
          <w:rFonts w:cs="Arial" w:hAnsi="Arial" w:eastAsia="Arial" w:ascii="Arial"/>
          <w:color w:val="5D5D5D"/>
          <w:spacing w:val="0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757575"/>
          <w:spacing w:val="0"/>
          <w:w w:val="6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86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6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1"/>
          <w:w w:val="65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86"/>
          <w:position w:val="2"/>
          <w:sz w:val="10"/>
          <w:szCs w:val="10"/>
        </w:rPr>
        <w:t>[</w:t>
      </w:r>
      <w:r>
        <w:rPr>
          <w:rFonts w:cs="Arial" w:hAnsi="Arial" w:eastAsia="Arial" w:ascii="Arial"/>
          <w:color w:val="757575"/>
          <w:spacing w:val="0"/>
          <w:w w:val="51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757575"/>
          <w:spacing w:val="-9"/>
          <w:w w:val="5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45"/>
          <w:position w:val="2"/>
          <w:sz w:val="10"/>
          <w:szCs w:val="10"/>
        </w:rPr>
        <w:t>'1</w:t>
      </w:r>
      <w:r>
        <w:rPr>
          <w:rFonts w:cs="Arial" w:hAnsi="Arial" w:eastAsia="Arial" w:ascii="Arial"/>
          <w:color w:val="5D5D5D"/>
          <w:spacing w:val="0"/>
          <w:w w:val="86"/>
          <w:position w:val="2"/>
          <w:sz w:val="10"/>
          <w:szCs w:val="10"/>
        </w:rPr>
        <w:t>%</w:t>
      </w:r>
      <w:r>
        <w:rPr>
          <w:rFonts w:cs="Arial" w:hAnsi="Arial" w:eastAsia="Arial" w:ascii="Arial"/>
          <w:color w:val="5D5D5D"/>
          <w:spacing w:val="0"/>
          <w:w w:val="75"/>
          <w:position w:val="2"/>
          <w:sz w:val="10"/>
          <w:szCs w:val="10"/>
        </w:rPr>
        <w:t>'</w:t>
      </w:r>
      <w:r>
        <w:rPr>
          <w:rFonts w:cs="Arial" w:hAnsi="Arial" w:eastAsia="Arial" w:ascii="Arial"/>
          <w:color w:val="5D5D5D"/>
          <w:spacing w:val="0"/>
          <w:w w:val="3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69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5D5D5D"/>
          <w:spacing w:val="0"/>
          <w:w w:val="51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0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69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5D5D5D"/>
          <w:spacing w:val="-4"/>
          <w:w w:val="51"/>
          <w:position w:val="2"/>
          <w:sz w:val="10"/>
          <w:szCs w:val="10"/>
        </w:rPr>
        <w:t>?</w:t>
      </w:r>
      <w:r>
        <w:rPr>
          <w:rFonts w:cs="Arial" w:hAnsi="Arial" w:eastAsia="Arial" w:ascii="Arial"/>
          <w:color w:val="757575"/>
          <w:spacing w:val="0"/>
          <w:w w:val="5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5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86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757575"/>
          <w:spacing w:val="0"/>
          <w:w w:val="57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-5"/>
          <w:w w:val="51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51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1"/>
          <w:w w:val="51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909090"/>
          <w:spacing w:val="-5"/>
          <w:w w:val="51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757575"/>
          <w:spacing w:val="0"/>
          <w:w w:val="43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-9"/>
          <w:w w:val="43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1"/>
          <w:w w:val="65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77"/>
          <w:position w:val="2"/>
          <w:sz w:val="10"/>
          <w:szCs w:val="10"/>
        </w:rPr>
        <w:t>t'!</w:t>
      </w:r>
      <w:r>
        <w:rPr>
          <w:rFonts w:cs="Arial" w:hAnsi="Arial" w:eastAsia="Arial" w:ascii="Arial"/>
          <w:color w:val="757575"/>
          <w:spacing w:val="0"/>
          <w:w w:val="73"/>
          <w:position w:val="2"/>
          <w:sz w:val="10"/>
          <w:szCs w:val="10"/>
        </w:rPr>
        <w:t>i\l</w:t>
      </w:r>
      <w:r>
        <w:rPr>
          <w:rFonts w:cs="Arial" w:hAnsi="Arial" w:eastAsia="Arial" w:ascii="Arial"/>
          <w:color w:val="4D4D4D"/>
          <w:spacing w:val="0"/>
          <w:w w:val="69"/>
          <w:position w:val="2"/>
          <w:sz w:val="10"/>
          <w:szCs w:val="10"/>
        </w:rPr>
        <w:t>!</w:t>
      </w:r>
      <w:r>
        <w:rPr>
          <w:rFonts w:cs="Arial" w:hAnsi="Arial" w:eastAsia="Arial" w:ascii="Arial"/>
          <w:color w:val="5D5D5D"/>
          <w:spacing w:val="0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41"/>
          <w:position w:val="2"/>
          <w:sz w:val="10"/>
          <w:szCs w:val="10"/>
        </w:rPr>
        <w:t>'.</w:t>
      </w:r>
      <w:r>
        <w:rPr>
          <w:rFonts w:cs="Arial" w:hAnsi="Arial" w:eastAsia="Arial" w:ascii="Arial"/>
          <w:color w:val="0E0E0E"/>
          <w:spacing w:val="0"/>
          <w:w w:val="108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-5"/>
          <w:w w:val="148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81"/>
          <w:position w:val="2"/>
          <w:sz w:val="10"/>
          <w:szCs w:val="10"/>
        </w:rPr>
        <w:t>'T'T</w:t>
      </w:r>
      <w:r>
        <w:rPr>
          <w:rFonts w:cs="Arial" w:hAnsi="Arial" w:eastAsia="Arial" w:ascii="Arial"/>
          <w:color w:val="0E0E0E"/>
          <w:spacing w:val="0"/>
          <w:w w:val="21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5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909090"/>
          <w:spacing w:val="0"/>
          <w:w w:val="43"/>
          <w:position w:val="2"/>
          <w:sz w:val="10"/>
          <w:szCs w:val="10"/>
        </w:rPr>
        <w:t>·</w:t>
      </w:r>
      <w:r>
        <w:rPr>
          <w:rFonts w:cs="Arial" w:hAnsi="Arial" w:eastAsia="Arial" w:ascii="Arial"/>
          <w:color w:val="0E0E0E"/>
          <w:spacing w:val="0"/>
          <w:w w:val="15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69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757575"/>
          <w:spacing w:val="0"/>
          <w:w w:val="43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64"/>
          <w:position w:val="2"/>
          <w:sz w:val="10"/>
          <w:szCs w:val="10"/>
        </w:rPr>
        <w:t>ft</w:t>
      </w:r>
      <w:r>
        <w:rPr>
          <w:rFonts w:cs="Arial" w:hAnsi="Arial" w:eastAsia="Arial" w:ascii="Arial"/>
          <w:color w:val="5D5D5D"/>
          <w:spacing w:val="0"/>
          <w:w w:val="72"/>
          <w:position w:val="2"/>
          <w:sz w:val="10"/>
          <w:szCs w:val="10"/>
        </w:rPr>
        <w:t>¡</w:t>
      </w:r>
      <w:r>
        <w:rPr>
          <w:rFonts w:cs="Arial" w:hAnsi="Arial" w:eastAsia="Arial" w:ascii="Arial"/>
          <w:color w:val="0E0E0E"/>
          <w:spacing w:val="0"/>
          <w:w w:val="156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43"/>
          <w:position w:val="2"/>
          <w:sz w:val="10"/>
          <w:szCs w:val="10"/>
        </w:rPr>
        <w:t>·</w:t>
      </w:r>
      <w:r>
        <w:rPr>
          <w:rFonts w:cs="Arial" w:hAnsi="Arial" w:eastAsia="Arial" w:ascii="Arial"/>
          <w:color w:val="0E0E0E"/>
          <w:spacing w:val="0"/>
          <w:w w:val="6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-18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113"/>
          <w:position w:val="2"/>
          <w:sz w:val="14"/>
          <w:szCs w:val="14"/>
        </w:rPr>
        <w:t>;</w:t>
      </w:r>
      <w:r>
        <w:rPr>
          <w:rFonts w:cs="Times New Roman" w:hAnsi="Times New Roman" w:eastAsia="Times New Roman" w:ascii="Times New Roman"/>
          <w:i/>
          <w:color w:val="0E0E0E"/>
          <w:spacing w:val="-6"/>
          <w:w w:val="113"/>
          <w:position w:val="2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i/>
          <w:color w:val="A8A8A8"/>
          <w:spacing w:val="-1"/>
          <w:w w:val="22"/>
          <w:position w:val="2"/>
          <w:sz w:val="14"/>
          <w:szCs w:val="14"/>
        </w:rPr>
        <w:t>_</w:t>
      </w:r>
      <w:r>
        <w:rPr>
          <w:rFonts w:cs="Times New Roman" w:hAnsi="Times New Roman" w:eastAsia="Times New Roman" w:ascii="Times New Roman"/>
          <w:i/>
          <w:color w:val="757575"/>
          <w:spacing w:val="0"/>
          <w:w w:val="28"/>
          <w:position w:val="2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i/>
          <w:color w:val="757575"/>
          <w:spacing w:val="0"/>
          <w:w w:val="100"/>
          <w:position w:val="2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i/>
          <w:color w:val="757575"/>
          <w:spacing w:val="-3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757575"/>
          <w:spacing w:val="0"/>
          <w:w w:val="69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5D5D5D"/>
          <w:spacing w:val="0"/>
          <w:w w:val="69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86"/>
          <w:position w:val="2"/>
          <w:sz w:val="10"/>
          <w:szCs w:val="10"/>
        </w:rPr>
        <w:t>ij</w:t>
      </w:r>
      <w:r>
        <w:rPr>
          <w:rFonts w:cs="Arial" w:hAnsi="Arial" w:eastAsia="Arial" w:ascii="Arial"/>
          <w:color w:val="909090"/>
          <w:spacing w:val="0"/>
          <w:w w:val="57"/>
          <w:position w:val="2"/>
          <w:sz w:val="10"/>
          <w:szCs w:val="10"/>
        </w:rPr>
        <w:t>¡</w:t>
      </w:r>
      <w:r>
        <w:rPr>
          <w:rFonts w:cs="Arial" w:hAnsi="Arial" w:eastAsia="Arial" w:ascii="Arial"/>
          <w:color w:val="5D5D5D"/>
          <w:spacing w:val="0"/>
          <w:w w:val="43"/>
          <w:position w:val="2"/>
          <w:sz w:val="10"/>
          <w:szCs w:val="10"/>
        </w:rPr>
        <w:t>¡</w:t>
      </w:r>
      <w:r>
        <w:rPr>
          <w:rFonts w:cs="Arial" w:hAnsi="Arial" w:eastAsia="Arial" w:ascii="Arial"/>
          <w:color w:val="4D4D4D"/>
          <w:spacing w:val="0"/>
          <w:w w:val="86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69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64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757575"/>
          <w:spacing w:val="1"/>
          <w:w w:val="6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-14"/>
          <w:w w:val="103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757575"/>
          <w:spacing w:val="0"/>
          <w:w w:val="25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43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757575"/>
          <w:spacing w:val="0"/>
          <w:w w:val="8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-5"/>
          <w:w w:val="49"/>
          <w:position w:val="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757575"/>
          <w:spacing w:val="-1"/>
          <w:w w:val="38"/>
          <w:position w:val="5"/>
          <w:sz w:val="8"/>
          <w:szCs w:val="8"/>
        </w:rPr>
        <w:t>1</w:t>
      </w:r>
      <w:r>
        <w:rPr>
          <w:rFonts w:cs="Arial" w:hAnsi="Arial" w:eastAsia="Arial" w:ascii="Arial"/>
          <w:color w:val="757575"/>
          <w:spacing w:val="0"/>
          <w:w w:val="5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55"/>
          <w:position w:val="2"/>
          <w:sz w:val="10"/>
          <w:szCs w:val="10"/>
        </w:rPr>
        <w:t>¡;</w:t>
      </w:r>
      <w:r>
        <w:rPr>
          <w:rFonts w:cs="Arial" w:hAnsi="Arial" w:eastAsia="Arial" w:ascii="Arial"/>
          <w:color w:val="5D5D5D"/>
          <w:spacing w:val="0"/>
          <w:w w:val="28"/>
          <w:position w:val="2"/>
          <w:sz w:val="10"/>
          <w:szCs w:val="10"/>
        </w:rPr>
        <w:t>·</w:t>
      </w:r>
      <w:r>
        <w:rPr>
          <w:rFonts w:cs="Arial" w:hAnsi="Arial" w:eastAsia="Arial" w:ascii="Arial"/>
          <w:color w:val="757575"/>
          <w:spacing w:val="0"/>
          <w:w w:val="69"/>
          <w:position w:val="2"/>
          <w:sz w:val="10"/>
          <w:szCs w:val="10"/>
        </w:rPr>
        <w:t>[</w:t>
      </w:r>
      <w:r>
        <w:rPr>
          <w:rFonts w:cs="Arial" w:hAnsi="Arial" w:eastAsia="Arial" w:ascii="Arial"/>
          <w:color w:val="757575"/>
          <w:spacing w:val="0"/>
          <w:w w:val="6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757575"/>
          <w:spacing w:val="0"/>
          <w:w w:val="108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6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57"/>
          <w:position w:val="2"/>
          <w:sz w:val="10"/>
          <w:szCs w:val="10"/>
        </w:rPr>
        <w:t>)</w:t>
      </w:r>
      <w:r>
        <w:rPr>
          <w:rFonts w:cs="Arial" w:hAnsi="Arial" w:eastAsia="Arial" w:ascii="Arial"/>
          <w:color w:val="5D5D5D"/>
          <w:spacing w:val="0"/>
          <w:w w:val="8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34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909090"/>
          <w:spacing w:val="0"/>
          <w:w w:val="34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757575"/>
          <w:spacing w:val="0"/>
          <w:w w:val="86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757575"/>
          <w:spacing w:val="0"/>
          <w:w w:val="5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69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43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757575"/>
          <w:spacing w:val="-10"/>
          <w:w w:val="121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757575"/>
          <w:spacing w:val="0"/>
          <w:w w:val="3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757575"/>
          <w:spacing w:val="-9"/>
          <w:w w:val="57"/>
          <w:position w:val="2"/>
          <w:sz w:val="10"/>
          <w:szCs w:val="10"/>
        </w:rPr>
        <w:t>¡</w:t>
      </w:r>
      <w:r>
        <w:rPr>
          <w:rFonts w:cs="Arial" w:hAnsi="Arial" w:eastAsia="Arial" w:ascii="Arial"/>
          <w:color w:val="757575"/>
          <w:spacing w:val="0"/>
          <w:w w:val="173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5D5D5D"/>
          <w:spacing w:val="0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757575"/>
          <w:spacing w:val="-5"/>
          <w:w w:val="34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757575"/>
          <w:spacing w:val="0"/>
          <w:w w:val="98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74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57"/>
          <w:position w:val="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5D5D5D"/>
          <w:spacing w:val="-1"/>
          <w:w w:val="51"/>
          <w:position w:val="6"/>
          <w:sz w:val="8"/>
          <w:szCs w:val="8"/>
        </w:rPr>
        <w:t>1</w:t>
      </w:r>
      <w:r>
        <w:rPr>
          <w:rFonts w:cs="Arial" w:hAnsi="Arial" w:eastAsia="Arial" w:ascii="Arial"/>
          <w:color w:val="757575"/>
          <w:spacing w:val="0"/>
          <w:w w:val="8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77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757575"/>
          <w:spacing w:val="0"/>
          <w:w w:val="5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909090"/>
          <w:spacing w:val="1"/>
          <w:w w:val="27"/>
          <w:position w:val="4"/>
          <w:sz w:val="10"/>
          <w:szCs w:val="10"/>
        </w:rPr>
        <w:t>-</w:t>
      </w:r>
      <w:r>
        <w:rPr>
          <w:rFonts w:cs="Arial" w:hAnsi="Arial" w:eastAsia="Arial" w:ascii="Arial"/>
          <w:color w:val="5D5D5D"/>
          <w:spacing w:val="2"/>
          <w:w w:val="79"/>
          <w:position w:val="4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2"/>
          <w:w w:val="71"/>
          <w:position w:val="4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1"/>
          <w:w w:val="66"/>
          <w:position w:val="4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1"/>
          <w:w w:val="83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1"/>
          <w:w w:val="66"/>
          <w:position w:val="4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1"/>
          <w:w w:val="83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909090"/>
          <w:spacing w:val="1"/>
          <w:w w:val="83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40"/>
          <w:position w:val="4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-14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7"/>
          <w:position w:val="4"/>
          <w:sz w:val="4"/>
          <w:szCs w:val="4"/>
        </w:rPr>
        <w:t>l'I,</w:t>
      </w:r>
      <w:r>
        <w:rPr>
          <w:rFonts w:cs="Times New Roman" w:hAnsi="Times New Roman" w:eastAsia="Times New Roman" w:ascii="Times New Roman"/>
          <w:color w:val="0E0E0E"/>
          <w:spacing w:val="5"/>
          <w:w w:val="167"/>
          <w:position w:val="4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47"/>
          <w:position w:val="4"/>
          <w:sz w:val="20"/>
          <w:szCs w:val="20"/>
        </w:rPr>
        <w:t>,,</w:t>
      </w:r>
      <w:r>
        <w:rPr>
          <w:rFonts w:cs="Times New Roman" w:hAnsi="Times New Roman" w:eastAsia="Times New Roman" w:ascii="Times New Roman"/>
          <w:color w:val="0E0E0E"/>
          <w:spacing w:val="-2"/>
          <w:w w:val="47"/>
          <w:position w:val="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59"/>
          <w:position w:val="4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0E0E0E"/>
          <w:spacing w:val="-2"/>
          <w:w w:val="59"/>
          <w:position w:val="4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0E0E0E"/>
          <w:spacing w:val="12"/>
          <w:w w:val="79"/>
          <w:position w:val="4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5D5D5D"/>
          <w:spacing w:val="1"/>
          <w:w w:val="92"/>
          <w:position w:val="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1"/>
          <w:w w:val="49"/>
          <w:position w:val="4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757575"/>
          <w:spacing w:val="-8"/>
          <w:w w:val="83"/>
          <w:position w:val="4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757575"/>
          <w:spacing w:val="2"/>
          <w:w w:val="183"/>
          <w:position w:val="4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757575"/>
          <w:spacing w:val="2"/>
          <w:w w:val="76"/>
          <w:position w:val="4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909090"/>
          <w:spacing w:val="0"/>
          <w:w w:val="69"/>
          <w:position w:val="4"/>
          <w:sz w:val="10"/>
          <w:szCs w:val="10"/>
        </w:rPr>
        <w:t>¡</w:t>
      </w:r>
      <w:r>
        <w:rPr>
          <w:rFonts w:cs="Times New Roman" w:hAnsi="Times New Roman" w:eastAsia="Times New Roman" w:ascii="Times New Roman"/>
          <w:color w:val="909090"/>
          <w:spacing w:val="0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-11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09090"/>
          <w:spacing w:val="0"/>
          <w:w w:val="18"/>
          <w:position w:val="4"/>
          <w:sz w:val="12"/>
          <w:szCs w:val="12"/>
        </w:rPr>
        <w:t>'.</w:t>
      </w:r>
      <w:r>
        <w:rPr>
          <w:rFonts w:cs="Times New Roman" w:hAnsi="Times New Roman" w:eastAsia="Times New Roman" w:ascii="Times New Roman"/>
          <w:color w:val="909090"/>
          <w:spacing w:val="0"/>
          <w:w w:val="73"/>
          <w:position w:val="4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57575"/>
          <w:spacing w:val="0"/>
          <w:w w:val="48"/>
          <w:position w:val="4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57575"/>
          <w:spacing w:val="0"/>
          <w:w w:val="45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D5D5D"/>
          <w:spacing w:val="0"/>
          <w:w w:val="45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57575"/>
          <w:spacing w:val="0"/>
          <w:w w:val="44"/>
          <w:position w:val="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0"/>
          <w:w w:val="67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D5D5D"/>
          <w:spacing w:val="0"/>
          <w:w w:val="88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757575"/>
          <w:spacing w:val="-1"/>
          <w:w w:val="65"/>
          <w:position w:val="4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757575"/>
          <w:spacing w:val="-10"/>
          <w:w w:val="48"/>
          <w:position w:val="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757575"/>
          <w:spacing w:val="-1"/>
          <w:w w:val="132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D5D5D"/>
          <w:spacing w:val="0"/>
          <w:w w:val="40"/>
          <w:position w:val="4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D4D4D"/>
          <w:spacing w:val="-10"/>
          <w:w w:val="52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909090"/>
          <w:spacing w:val="-5"/>
          <w:w w:val="61"/>
          <w:position w:val="4"/>
          <w:sz w:val="12"/>
          <w:szCs w:val="12"/>
        </w:rPr>
        <w:t>·</w:t>
      </w:r>
      <w:r>
        <w:rPr>
          <w:rFonts w:cs="Times New Roman" w:hAnsi="Times New Roman" w:eastAsia="Times New Roman" w:ascii="Times New Roman"/>
          <w:color w:val="757575"/>
          <w:spacing w:val="0"/>
          <w:w w:val="51"/>
          <w:position w:val="4"/>
          <w:sz w:val="12"/>
          <w:szCs w:val="12"/>
        </w:rPr>
        <w:t>:i</w:t>
      </w:r>
      <w:r>
        <w:rPr>
          <w:rFonts w:cs="Times New Roman" w:hAnsi="Times New Roman" w:eastAsia="Times New Roman" w:ascii="Times New Roman"/>
          <w:color w:val="757575"/>
          <w:spacing w:val="-5"/>
          <w:w w:val="73"/>
          <w:position w:val="4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757575"/>
          <w:spacing w:val="-1"/>
          <w:w w:val="91"/>
          <w:position w:val="4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757575"/>
          <w:spacing w:val="0"/>
          <w:w w:val="47"/>
          <w:position w:val="4"/>
          <w:sz w:val="12"/>
          <w:szCs w:val="12"/>
        </w:rPr>
        <w:t>!'</w:t>
      </w:r>
      <w:r>
        <w:rPr>
          <w:rFonts w:cs="Times New Roman" w:hAnsi="Times New Roman" w:eastAsia="Times New Roman" w:ascii="Times New Roman"/>
          <w:color w:val="757575"/>
          <w:spacing w:val="0"/>
          <w:w w:val="45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57575"/>
          <w:spacing w:val="-10"/>
          <w:w w:val="45"/>
          <w:position w:val="4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57575"/>
          <w:spacing w:val="0"/>
          <w:w w:val="58"/>
          <w:position w:val="4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0"/>
          <w:w w:val="47"/>
          <w:position w:val="4"/>
          <w:sz w:val="12"/>
          <w:szCs w:val="12"/>
        </w:rPr>
        <w:t>¡;</w:t>
      </w:r>
      <w:r>
        <w:rPr>
          <w:rFonts w:cs="Times New Roman" w:hAnsi="Times New Roman" w:eastAsia="Times New Roman" w:ascii="Times New Roman"/>
          <w:color w:val="5D5D5D"/>
          <w:spacing w:val="-10"/>
          <w:w w:val="47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58"/>
          <w:position w:val="4"/>
          <w:sz w:val="12"/>
          <w:szCs w:val="12"/>
        </w:rPr>
        <w:t>;;</w:t>
      </w:r>
      <w:r>
        <w:rPr>
          <w:rFonts w:cs="Times New Roman" w:hAnsi="Times New Roman" w:eastAsia="Times New Roman" w:ascii="Times New Roman"/>
          <w:color w:val="5D5D5D"/>
          <w:spacing w:val="0"/>
          <w:w w:val="48"/>
          <w:position w:val="4"/>
          <w:sz w:val="12"/>
          <w:szCs w:val="12"/>
        </w:rPr>
        <w:t>!!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4"/>
          <w:sz w:val="12"/>
          <w:szCs w:val="12"/>
        </w:rPr>
        <w:t>                        </w:t>
      </w:r>
      <w:r>
        <w:rPr>
          <w:rFonts w:cs="Times New Roman" w:hAnsi="Times New Roman" w:eastAsia="Times New Roman" w:ascii="Times New Roman"/>
          <w:color w:val="5D5D5D"/>
          <w:spacing w:val="-11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25"/>
          <w:position w:val="5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5D5D5D"/>
          <w:spacing w:val="-1"/>
          <w:w w:val="61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D5D5D"/>
          <w:spacing w:val="0"/>
          <w:w w:val="48"/>
          <w:position w:val="5"/>
          <w:sz w:val="12"/>
          <w:szCs w:val="12"/>
        </w:rPr>
        <w:t>,P</w:t>
      </w:r>
      <w:r>
        <w:rPr>
          <w:rFonts w:cs="Times New Roman" w:hAnsi="Times New Roman" w:eastAsia="Times New Roman" w:ascii="Times New Roman"/>
          <w:color w:val="5D5D5D"/>
          <w:spacing w:val="-3"/>
          <w:w w:val="48"/>
          <w:position w:val="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D5D5D"/>
          <w:spacing w:val="-2"/>
          <w:w w:val="77"/>
          <w:position w:val="5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-1"/>
          <w:w w:val="38"/>
          <w:position w:val="5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757575"/>
          <w:spacing w:val="-1"/>
          <w:w w:val="61"/>
          <w:position w:val="5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-3"/>
          <w:w w:val="53"/>
          <w:position w:val="5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5D5D5D"/>
          <w:spacing w:val="0"/>
          <w:w w:val="61"/>
          <w:position w:val="5"/>
          <w:sz w:val="12"/>
          <w:szCs w:val="12"/>
        </w:rPr>
        <w:t>\</w:t>
      </w:r>
      <w:r>
        <w:rPr>
          <w:rFonts w:cs="Times New Roman" w:hAnsi="Times New Roman" w:eastAsia="Times New Roman" w:ascii="Times New Roman"/>
          <w:color w:val="5D5D5D"/>
          <w:spacing w:val="-2"/>
          <w:w w:val="61"/>
          <w:position w:val="5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-1"/>
          <w:w w:val="46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57575"/>
          <w:spacing w:val="-2"/>
          <w:w w:val="63"/>
          <w:position w:val="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757575"/>
          <w:spacing w:val="-4"/>
          <w:w w:val="95"/>
          <w:position w:val="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D5D5D"/>
          <w:spacing w:val="-1"/>
          <w:w w:val="61"/>
          <w:position w:val="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5D5D5D"/>
          <w:spacing w:val="-1"/>
          <w:w w:val="61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D4D4D"/>
          <w:spacing w:val="-1"/>
          <w:w w:val="51"/>
          <w:position w:val="5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color w:val="5D5D5D"/>
          <w:spacing w:val="0"/>
          <w:w w:val="65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D5D5D"/>
          <w:spacing w:val="-7"/>
          <w:w w:val="65"/>
          <w:position w:val="5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5D5D5D"/>
          <w:spacing w:val="-2"/>
          <w:w w:val="92"/>
          <w:position w:val="5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5D5D5D"/>
          <w:spacing w:val="-1"/>
          <w:w w:val="61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757575"/>
          <w:spacing w:val="-1"/>
          <w:w w:val="61"/>
          <w:position w:val="5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5D5D5D"/>
          <w:spacing w:val="-3"/>
          <w:w w:val="77"/>
          <w:position w:val="5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color w:val="5D5D5D"/>
          <w:spacing w:val="-3"/>
          <w:w w:val="137"/>
          <w:position w:val="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D5D5D"/>
          <w:spacing w:val="-1"/>
          <w:w w:val="34"/>
          <w:position w:val="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5D5D5D"/>
          <w:spacing w:val="-7"/>
          <w:w w:val="63"/>
          <w:position w:val="5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5D5D5D"/>
          <w:spacing w:val="-1"/>
          <w:w w:val="61"/>
          <w:position w:val="5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D5D5D"/>
          <w:spacing w:val="0"/>
          <w:w w:val="56"/>
          <w:position w:val="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5D5D5D"/>
          <w:spacing w:val="-3"/>
          <w:w w:val="56"/>
          <w:position w:val="5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5D5D5D"/>
          <w:spacing w:val="0"/>
          <w:w w:val="77"/>
          <w:position w:val="5"/>
          <w:sz w:val="12"/>
          <w:szCs w:val="12"/>
        </w:rPr>
        <w:t>;</w:t>
      </w:r>
      <w:r>
        <w:rPr>
          <w:rFonts w:cs="Times New Roman" w:hAnsi="Times New Roman" w:eastAsia="Times New Roman" w:ascii="Times New Roman"/>
          <w:color w:val="5D5D5D"/>
          <w:spacing w:val="12"/>
          <w:w w:val="100"/>
          <w:position w:val="5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0"/>
          <w:w w:val="34"/>
          <w:position w:val="6"/>
          <w:sz w:val="10"/>
          <w:szCs w:val="10"/>
        </w:rPr>
        <w:t>!</w:t>
      </w:r>
      <w:r>
        <w:rPr>
          <w:rFonts w:cs="Arial" w:hAnsi="Arial" w:eastAsia="Arial" w:ascii="Arial"/>
          <w:color w:val="5D5D5D"/>
          <w:spacing w:val="0"/>
          <w:w w:val="86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51"/>
          <w:position w:val="6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0"/>
          <w:w w:val="74"/>
          <w:position w:val="6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108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86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82"/>
          <w:position w:val="6"/>
          <w:sz w:val="10"/>
          <w:szCs w:val="10"/>
        </w:rPr>
        <w:t>f'</w:t>
      </w:r>
      <w:r>
        <w:rPr>
          <w:rFonts w:cs="Arial" w:hAnsi="Arial" w:eastAsia="Arial" w:ascii="Arial"/>
          <w:color w:val="5D5D5D"/>
          <w:spacing w:val="0"/>
          <w:w w:val="86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3"/>
          <w:position w:val="6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0"/>
          <w:w w:val="49"/>
          <w:position w:val="6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51"/>
          <w:position w:val="6"/>
          <w:sz w:val="10"/>
          <w:szCs w:val="10"/>
        </w:rPr>
        <w:t>!</w:t>
      </w:r>
      <w:r>
        <w:rPr>
          <w:rFonts w:cs="Arial" w:hAnsi="Arial" w:eastAsia="Arial" w:ascii="Arial"/>
          <w:color w:val="4D4D4D"/>
          <w:spacing w:val="-5"/>
          <w:w w:val="101"/>
          <w:position w:val="6"/>
          <w:sz w:val="10"/>
          <w:szCs w:val="10"/>
        </w:rPr>
        <w:t>'</w:t>
      </w:r>
      <w:r>
        <w:rPr>
          <w:rFonts w:cs="Arial" w:hAnsi="Arial" w:eastAsia="Arial" w:ascii="Arial"/>
          <w:color w:val="757575"/>
          <w:spacing w:val="0"/>
          <w:w w:val="28"/>
          <w:position w:val="6"/>
          <w:sz w:val="10"/>
          <w:szCs w:val="10"/>
        </w:rPr>
        <w:t>·</w:t>
      </w:r>
      <w:r>
        <w:rPr>
          <w:rFonts w:cs="Arial" w:hAnsi="Arial" w:eastAsia="Arial" w:ascii="Arial"/>
          <w:color w:val="757575"/>
          <w:spacing w:val="0"/>
          <w:w w:val="76"/>
          <w:position w:val="6"/>
          <w:sz w:val="10"/>
          <w:szCs w:val="10"/>
        </w:rPr>
        <w:t>fi</w:t>
      </w:r>
      <w:r>
        <w:rPr>
          <w:rFonts w:cs="Arial" w:hAnsi="Arial" w:eastAsia="Arial" w:ascii="Arial"/>
          <w:color w:val="0E0E0E"/>
          <w:spacing w:val="0"/>
          <w:w w:val="119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90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6"/>
          <w:sz w:val="10"/>
          <w:szCs w:val="10"/>
        </w:rPr>
        <w:t>  </w:t>
      </w:r>
      <w:r>
        <w:rPr>
          <w:rFonts w:cs="Arial" w:hAnsi="Arial" w:eastAsia="Arial" w:ascii="Arial"/>
          <w:color w:val="0E0E0E"/>
          <w:spacing w:val="-6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757575"/>
          <w:spacing w:val="0"/>
          <w:w w:val="34"/>
          <w:position w:val="6"/>
          <w:sz w:val="10"/>
          <w:szCs w:val="10"/>
        </w:rPr>
        <w:t>,</w:t>
      </w:r>
      <w:r>
        <w:rPr>
          <w:rFonts w:cs="Arial" w:hAnsi="Arial" w:eastAsia="Arial" w:ascii="Arial"/>
          <w:color w:val="757575"/>
          <w:spacing w:val="0"/>
          <w:w w:val="48"/>
          <w:position w:val="6"/>
          <w:sz w:val="10"/>
          <w:szCs w:val="10"/>
        </w:rPr>
        <w:t>J</w:t>
      </w:r>
      <w:r>
        <w:rPr>
          <w:rFonts w:cs="Arial" w:hAnsi="Arial" w:eastAsia="Arial" w:ascii="Arial"/>
          <w:color w:val="757575"/>
          <w:spacing w:val="-5"/>
          <w:w w:val="49"/>
          <w:position w:val="6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151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86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757575"/>
          <w:spacing w:val="0"/>
          <w:w w:val="103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757575"/>
          <w:spacing w:val="0"/>
          <w:w w:val="86"/>
          <w:position w:val="6"/>
          <w:sz w:val="10"/>
          <w:szCs w:val="10"/>
        </w:rPr>
        <w:t>¡</w:t>
      </w:r>
      <w:r>
        <w:rPr>
          <w:rFonts w:cs="Arial" w:hAnsi="Arial" w:eastAsia="Arial" w:ascii="Arial"/>
          <w:color w:val="5D5D5D"/>
          <w:spacing w:val="-5"/>
          <w:w w:val="86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67"/>
          <w:position w:val="6"/>
          <w:sz w:val="10"/>
          <w:szCs w:val="10"/>
        </w:rPr>
        <w:t>J</w:t>
      </w:r>
      <w:r>
        <w:rPr>
          <w:rFonts w:cs="Arial" w:hAnsi="Arial" w:eastAsia="Arial" w:ascii="Arial"/>
          <w:color w:val="757575"/>
          <w:spacing w:val="0"/>
          <w:w w:val="69"/>
          <w:position w:val="6"/>
          <w:sz w:val="10"/>
          <w:szCs w:val="10"/>
        </w:rPr>
        <w:t>:</w:t>
      </w:r>
      <w:r>
        <w:rPr>
          <w:rFonts w:cs="Arial" w:hAnsi="Arial" w:eastAsia="Arial" w:ascii="Arial"/>
          <w:color w:val="757575"/>
          <w:spacing w:val="1"/>
          <w:w w:val="65"/>
          <w:position w:val="6"/>
          <w:sz w:val="10"/>
          <w:szCs w:val="10"/>
        </w:rPr>
        <w:t>~</w:t>
      </w:r>
      <w:r>
        <w:rPr>
          <w:rFonts w:cs="Arial" w:hAnsi="Arial" w:eastAsia="Arial" w:ascii="Arial"/>
          <w:color w:val="757575"/>
          <w:spacing w:val="0"/>
          <w:w w:val="51"/>
          <w:position w:val="6"/>
          <w:sz w:val="10"/>
          <w:szCs w:val="10"/>
        </w:rPr>
        <w:t>!</w:t>
      </w:r>
      <w:r>
        <w:rPr>
          <w:rFonts w:cs="Arial" w:hAnsi="Arial" w:eastAsia="Arial" w:ascii="Arial"/>
          <w:color w:val="757575"/>
          <w:spacing w:val="0"/>
          <w:w w:val="108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" w:lineRule="exact" w:line="140"/>
        <w:ind w:left="2631"/>
      </w:pPr>
      <w:r>
        <w:rPr>
          <w:rFonts w:cs="Arial" w:hAnsi="Arial" w:eastAsia="Arial" w:ascii="Arial"/>
          <w:color w:val="242424"/>
          <w:w w:val="8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8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3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D4D4D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2"/>
          <w:position w:val="3"/>
          <w:sz w:val="10"/>
          <w:szCs w:val="10"/>
        </w:rPr>
        <w:t>c:l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.,</w:t>
      </w:r>
      <w:r>
        <w:rPr>
          <w:rFonts w:cs="Arial" w:hAnsi="Arial" w:eastAsia="Arial" w:ascii="Arial"/>
          <w:color w:val="0E0E0E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éc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8"/>
          <w:position w:val="3"/>
          <w:sz w:val="10"/>
          <w:szCs w:val="10"/>
        </w:rPr>
        <w:t>OJ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st.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47"/>
          <w:position w:val="3"/>
          <w:sz w:val="10"/>
          <w:szCs w:val="10"/>
        </w:rPr>
        <w:t>.:</w:t>
      </w:r>
      <w:r>
        <w:rPr>
          <w:rFonts w:cs="Arial" w:hAnsi="Arial" w:eastAsia="Arial" w:ascii="Arial"/>
          <w:color w:val="0E0E0E"/>
          <w:spacing w:val="1"/>
          <w:w w:val="4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82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od</w:t>
      </w:r>
      <w:r>
        <w:rPr>
          <w:rFonts w:cs="Arial" w:hAnsi="Arial" w:eastAsia="Arial" w:ascii="Arial"/>
          <w:color w:val="0E0E0E"/>
          <w:spacing w:val="0"/>
          <w:w w:val="99"/>
          <w:position w:val="3"/>
          <w:sz w:val="10"/>
          <w:szCs w:val="10"/>
        </w:rPr>
        <w:t>eg</w:t>
      </w:r>
      <w:r>
        <w:rPr>
          <w:rFonts w:cs="Arial" w:hAnsi="Arial" w:eastAsia="Arial" w:ascii="Arial"/>
          <w:color w:val="0E0E0E"/>
          <w:spacing w:val="0"/>
          <w:w w:val="74"/>
          <w:position w:val="3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position w:val="3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position w:val="3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color w:val="242424"/>
          <w:spacing w:val="0"/>
          <w:w w:val="4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2"/>
          <w:position w:val="3"/>
          <w:sz w:val="10"/>
          <w:szCs w:val="10"/>
        </w:rPr>
        <w:t>CX</w:t>
      </w:r>
      <w:r>
        <w:rPr>
          <w:rFonts w:cs="Arial" w:hAnsi="Arial" w:eastAsia="Arial" w:ascii="Arial"/>
          <w:color w:val="242424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6"/>
          <w:position w:val="3"/>
          <w:sz w:val="10"/>
          <w:szCs w:val="10"/>
        </w:rPr>
        <w:t>d6n</w:t>
      </w:r>
      <w:r>
        <w:rPr>
          <w:rFonts w:cs="Arial" w:hAnsi="Arial" w:eastAsia="Arial" w:ascii="Arial"/>
          <w:color w:val="242424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1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1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8"/>
          <w:position w:val="3"/>
          <w:sz w:val="10"/>
          <w:szCs w:val="10"/>
        </w:rPr>
        <w:t>.:i</w:t>
      </w:r>
      <w:r>
        <w:rPr>
          <w:rFonts w:cs="Arial" w:hAnsi="Arial" w:eastAsia="Arial" w:ascii="Arial"/>
          <w:color w:val="5D5D5D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                                        </w:t>
      </w:r>
      <w:r>
        <w:rPr>
          <w:rFonts w:cs="Arial" w:hAnsi="Arial" w:eastAsia="Arial" w:ascii="Arial"/>
          <w:color w:val="0E0E0E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2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82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4"/>
          <w:w w:val="8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2"/>
          <w:position w:val="0"/>
          <w:sz w:val="10"/>
          <w:szCs w:val="10"/>
        </w:rPr>
        <w:t>ESA</w:t>
      </w:r>
      <w:r>
        <w:rPr>
          <w:rFonts w:cs="Arial" w:hAnsi="Arial" w:eastAsia="Arial" w:ascii="Arial"/>
          <w:color w:val="242424"/>
          <w:spacing w:val="0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7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8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7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6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GU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TE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0"/>
          <w:sz w:val="10"/>
          <w:szCs w:val="10"/>
        </w:rPr>
        <w:t>MA</w:t>
      </w:r>
      <w:r>
        <w:rPr>
          <w:rFonts w:cs="Arial" w:hAnsi="Arial" w:eastAsia="Arial" w:ascii="Arial"/>
          <w:color w:val="242424"/>
          <w:spacing w:val="-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LA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Arial" w:hAnsi="Arial" w:eastAsia="Arial" w:ascii="Arial"/>
          <w:color w:val="242424"/>
          <w:spacing w:val="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5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4"/>
          <w:w w:val="87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position w:val="-5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95"/>
          <w:position w:val="-5"/>
          <w:sz w:val="10"/>
          <w:szCs w:val="10"/>
        </w:rPr>
        <w:t>44</w:t>
      </w:r>
      <w:r>
        <w:rPr>
          <w:rFonts w:cs="Arial" w:hAnsi="Arial" w:eastAsia="Arial" w:ascii="Arial"/>
          <w:color w:val="242424"/>
          <w:spacing w:val="-18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5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14"/>
      </w:pP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8"/>
          <w:w w:val="8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                                </w:t>
      </w:r>
      <w:r>
        <w:rPr>
          <w:rFonts w:cs="Arial" w:hAnsi="Arial" w:eastAsia="Arial" w:ascii="Arial"/>
          <w:color w:val="242424"/>
          <w:spacing w:val="15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192"/>
          <w:position w:val="0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85"/>
          <w:position w:val="0"/>
          <w:sz w:val="10"/>
          <w:szCs w:val="10"/>
        </w:rPr>
        <w:t>fa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66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4"/>
          <w:w w:val="87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9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8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9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                 </w:t>
      </w:r>
      <w:r>
        <w:rPr>
          <w:rFonts w:cs="Arial" w:hAnsi="Arial" w:eastAsia="Arial" w:ascii="Arial"/>
          <w:color w:val="242424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51"/>
          <w:position w:val="1"/>
          <w:sz w:val="10"/>
          <w:szCs w:val="10"/>
        </w:rPr>
        <w:t>::.</w:t>
      </w:r>
      <w:r>
        <w:rPr>
          <w:rFonts w:cs="Arial" w:hAnsi="Arial" w:eastAsia="Arial" w:ascii="Arial"/>
          <w:color w:val="242424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92"/>
          <w:position w:val="1"/>
          <w:sz w:val="12"/>
          <w:szCs w:val="12"/>
        </w:rPr>
        <w:t>y</w:t>
      </w:r>
      <w:r>
        <w:rPr>
          <w:rFonts w:cs="Arial" w:hAnsi="Arial" w:eastAsia="Arial" w:ascii="Arial"/>
          <w:i/>
          <w:color w:val="242424"/>
          <w:spacing w:val="-9"/>
          <w:w w:val="92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ég</w:t>
      </w:r>
      <w:r>
        <w:rPr>
          <w:rFonts w:cs="Arial" w:hAnsi="Arial" w:eastAsia="Arial" w:ascii="Arial"/>
          <w:color w:val="242424"/>
          <w:spacing w:val="0"/>
          <w:w w:val="12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-5"/>
          <w:w w:val="12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29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74"/>
          <w:position w:val="1"/>
          <w:sz w:val="10"/>
          <w:szCs w:val="10"/>
        </w:rPr>
        <w:t>ol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36"/>
          <w:position w:val="1"/>
          <w:sz w:val="10"/>
          <w:szCs w:val="10"/>
        </w:rPr>
        <w:t>:z: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2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95"/>
          <w:position w:val="1"/>
          <w:sz w:val="10"/>
          <w:szCs w:val="10"/>
        </w:rPr>
        <w:t>.,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6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"/>
          <w:w w:val="67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1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Ol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7"/>
          <w:position w:val="1"/>
          <w:sz w:val="10"/>
          <w:szCs w:val="10"/>
        </w:rPr>
        <w:t>t.</w:t>
      </w:r>
      <w:r>
        <w:rPr>
          <w:rFonts w:cs="Arial" w:hAnsi="Arial" w:eastAsia="Arial" w:ascii="Arial"/>
          <w:color w:val="242424"/>
          <w:spacing w:val="1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cc</w:t>
      </w:r>
      <w:r>
        <w:rPr>
          <w:rFonts w:cs="Arial" w:hAnsi="Arial" w:eastAsia="Arial" w:ascii="Arial"/>
          <w:color w:val="242424"/>
          <w:spacing w:val="0"/>
          <w:w w:val="14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7"/>
          <w:position w:val="1"/>
          <w:sz w:val="10"/>
          <w:szCs w:val="10"/>
        </w:rPr>
        <w:t>tc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  </w:t>
      </w:r>
      <w:r>
        <w:rPr>
          <w:rFonts w:cs="Arial" w:hAnsi="Arial" w:eastAsia="Arial" w:ascii="Arial"/>
          <w:color w:val="242424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84"/>
          <w:position w:val="2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84"/>
          <w:position w:val="2"/>
          <w:sz w:val="12"/>
          <w:szCs w:val="12"/>
        </w:rPr>
        <w:t>          </w:t>
      </w:r>
      <w:r>
        <w:rPr>
          <w:rFonts w:cs="Arial" w:hAnsi="Arial" w:eastAsia="Arial" w:ascii="Arial"/>
          <w:i/>
          <w:color w:val="242424"/>
          <w:spacing w:val="18"/>
          <w:w w:val="84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3"/>
          <w:w w:val="84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4"/>
          <w:position w:val="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4"/>
          <w:w w:val="84"/>
          <w:position w:val="3"/>
          <w:sz w:val="10"/>
          <w:szCs w:val="10"/>
        </w:rPr>
        <w:t>8</w:t>
      </w:r>
      <w:r>
        <w:rPr>
          <w:rFonts w:cs="Arial" w:hAnsi="Arial" w:eastAsia="Arial" w:ascii="Arial"/>
          <w:color w:val="0E0E0E"/>
          <w:spacing w:val="2"/>
          <w:w w:val="84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4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4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4"/>
          <w:position w:val="3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242424"/>
          <w:spacing w:val="16"/>
          <w:w w:val="84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6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5"/>
          <w:position w:val="-2"/>
          <w:sz w:val="10"/>
          <w:szCs w:val="10"/>
        </w:rPr>
        <w:t>OCl</w:t>
      </w:r>
      <w:r>
        <w:rPr>
          <w:rFonts w:cs="Arial" w:hAnsi="Arial" w:eastAsia="Arial" w:ascii="Arial"/>
          <w:color w:val="242424"/>
          <w:spacing w:val="-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8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8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1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AN</w:t>
      </w:r>
      <w:r>
        <w:rPr>
          <w:rFonts w:cs="Arial" w:hAnsi="Arial" w:eastAsia="Arial" w:ascii="Arial"/>
          <w:color w:val="242424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6"/>
          <w:w w:val="9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85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80"/>
        <w:ind w:left="2593"/>
      </w:pPr>
      <w:r>
        <w:rPr>
          <w:rFonts w:cs="Arial" w:hAnsi="Arial" w:eastAsia="Arial" w:ascii="Arial"/>
          <w:color w:val="4D4D4D"/>
          <w:w w:val="43"/>
          <w:sz w:val="10"/>
          <w:szCs w:val="10"/>
        </w:rPr>
        <w:t>1</w:t>
      </w:r>
      <w:r>
        <w:rPr>
          <w:rFonts w:cs="Arial" w:hAnsi="Arial" w:eastAsia="Arial" w:ascii="Arial"/>
          <w:color w:val="242424"/>
          <w:w w:val="112"/>
          <w:sz w:val="10"/>
          <w:szCs w:val="10"/>
        </w:rPr>
        <w:t>,.</w:t>
      </w:r>
      <w:r>
        <w:rPr>
          <w:rFonts w:cs="Arial" w:hAnsi="Arial" w:eastAsia="Arial" w:ascii="Arial"/>
          <w:color w:val="5D5D5D"/>
          <w:w w:val="34"/>
          <w:sz w:val="10"/>
          <w:szCs w:val="10"/>
        </w:rPr>
        <w:t>1</w:t>
      </w:r>
      <w:r>
        <w:rPr>
          <w:rFonts w:cs="Arial" w:hAnsi="Arial" w:eastAsia="Arial" w:ascii="Arial"/>
          <w:color w:val="5D5D5D"/>
          <w:w w:val="100"/>
          <w:sz w:val="10"/>
          <w:szCs w:val="10"/>
        </w:rPr>
        <w:t>   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98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1"/>
          <w:w w:val="11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3D3D3D"/>
          <w:spacing w:val="1"/>
          <w:w w:val="6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42424"/>
          <w:spacing w:val="1"/>
          <w:w w:val="169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5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242424"/>
          <w:spacing w:val="2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70"/>
          <w:sz w:val="10"/>
          <w:szCs w:val="10"/>
        </w:rPr>
        <w:t>..,</w:t>
      </w:r>
      <w:r>
        <w:rPr>
          <w:rFonts w:cs="Times New Roman" w:hAnsi="Times New Roman" w:eastAsia="Times New Roman" w:ascii="Times New Roman"/>
          <w:color w:val="242424"/>
          <w:spacing w:val="2"/>
          <w:w w:val="7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D3D3D"/>
          <w:spacing w:val="1"/>
          <w:w w:val="9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42424"/>
          <w:spacing w:val="1"/>
          <w:w w:val="22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8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174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6"/>
          <w:w w:val="407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4D4D4D"/>
          <w:spacing w:val="3"/>
          <w:w w:val="10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5"/>
          <w:w w:val="112"/>
          <w:sz w:val="6"/>
          <w:szCs w:val="6"/>
        </w:rPr>
        <w:t>\</w:t>
      </w:r>
      <w:r>
        <w:rPr>
          <w:rFonts w:cs="Times New Roman" w:hAnsi="Times New Roman" w:eastAsia="Times New Roman" w:ascii="Times New Roman"/>
          <w:color w:val="242424"/>
          <w:spacing w:val="0"/>
          <w:w w:val="149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5"/>
          <w:w w:val="149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47"/>
          <w:sz w:val="6"/>
          <w:szCs w:val="6"/>
        </w:rPr>
        <w:t>M</w:t>
      </w:r>
      <w:r>
        <w:rPr>
          <w:rFonts w:cs="Times New Roman" w:hAnsi="Times New Roman" w:eastAsia="Times New Roman" w:ascii="Times New Roman"/>
          <w:color w:val="242424"/>
          <w:spacing w:val="-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89"/>
          <w:sz w:val="6"/>
          <w:szCs w:val="6"/>
        </w:rPr>
        <w:t>n</w:t>
      </w:r>
      <w:r>
        <w:rPr>
          <w:rFonts w:cs="Times New Roman" w:hAnsi="Times New Roman" w:eastAsia="Times New Roman" w:ascii="Times New Roman"/>
          <w:color w:val="0E0E0E"/>
          <w:spacing w:val="5"/>
          <w:w w:val="32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6"/>
          <w:w w:val="407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3D3D3D"/>
          <w:spacing w:val="-6"/>
          <w:w w:val="232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4"/>
          <w:w w:val="26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4"/>
          <w:w w:val="130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6"/>
          <w:w w:val="189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6"/>
          <w:w w:val="378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5D5D5D"/>
          <w:spacing w:val="3"/>
          <w:w w:val="210"/>
          <w:sz w:val="6"/>
          <w:szCs w:val="6"/>
        </w:rPr>
        <w:t>/</w:t>
      </w:r>
      <w:r>
        <w:rPr>
          <w:rFonts w:cs="Times New Roman" w:hAnsi="Times New Roman" w:eastAsia="Times New Roman" w:ascii="Times New Roman"/>
          <w:color w:val="242424"/>
          <w:spacing w:val="0"/>
          <w:w w:val="157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color w:val="242424"/>
          <w:spacing w:val="5"/>
          <w:w w:val="157"/>
          <w:sz w:val="6"/>
          <w:szCs w:val="6"/>
        </w:rPr>
        <w:t>\</w:t>
      </w:r>
      <w:r>
        <w:rPr>
          <w:rFonts w:cs="Times New Roman" w:hAnsi="Times New Roman" w:eastAsia="Times New Roman" w:ascii="Times New Roman"/>
          <w:color w:val="242424"/>
          <w:spacing w:val="0"/>
          <w:w w:val="75"/>
          <w:sz w:val="6"/>
          <w:szCs w:val="6"/>
        </w:rPr>
        <w:t>t:1</w:t>
      </w:r>
      <w:r>
        <w:rPr>
          <w:rFonts w:cs="Times New Roman" w:hAnsi="Times New Roman" w:eastAsia="Times New Roman" w:ascii="Times New Roman"/>
          <w:color w:val="242424"/>
          <w:spacing w:val="-1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55"/>
          <w:sz w:val="6"/>
          <w:szCs w:val="6"/>
        </w:rPr>
        <w:t>M</w:t>
      </w:r>
      <w:r>
        <w:rPr>
          <w:rFonts w:cs="Times New Roman" w:hAnsi="Times New Roman" w:eastAsia="Times New Roman" w:ascii="Times New Roman"/>
          <w:color w:val="242424"/>
          <w:spacing w:val="-14"/>
          <w:w w:val="155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31"/>
          <w:sz w:val="6"/>
          <w:szCs w:val="6"/>
        </w:rPr>
        <w:t>r</w:t>
      </w:r>
      <w:r>
        <w:rPr>
          <w:rFonts w:cs="Times New Roman" w:hAnsi="Times New Roman" w:eastAsia="Times New Roman" w:ascii="Times New Roman"/>
          <w:color w:val="242424"/>
          <w:spacing w:val="5"/>
          <w:w w:val="131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color w:val="0E0E0E"/>
          <w:spacing w:val="5"/>
          <w:w w:val="32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6"/>
          <w:szCs w:val="6"/>
        </w:rPr>
        <w:t>"ll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8" w:lineRule="exact" w:line="100"/>
        <w:ind w:left="2626"/>
        <w:sectPr>
          <w:pgSz w:w="12360" w:h="15940"/>
          <w:pgMar w:top="440" w:bottom="280" w:left="580" w:right="1400"/>
        </w:sectPr>
      </w:pPr>
      <w:r>
        <w:rPr>
          <w:rFonts w:cs="Arial" w:hAnsi="Arial" w:eastAsia="Arial" w:ascii="Arial"/>
          <w:color w:val="242424"/>
          <w:w w:val="10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4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4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2"/>
          <w:w w:val="166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"/>
          <w:w w:val="41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3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12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26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5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39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90"/>
          <w:sz w:val="10"/>
          <w:szCs w:val="10"/>
        </w:rPr>
        <w:t>(</w:t>
      </w:r>
      <w:r>
        <w:rPr>
          <w:rFonts w:cs="Arial" w:hAnsi="Arial" w:eastAsia="Arial" w:ascii="Arial"/>
          <w:color w:val="0E0E0E"/>
          <w:spacing w:val="0"/>
          <w:w w:val="90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1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4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)</w:t>
      </w:r>
      <w:r>
        <w:rPr>
          <w:rFonts w:cs="Arial" w:hAnsi="Arial" w:eastAsia="Arial" w:ascii="Arial"/>
          <w:color w:val="3D3D3D"/>
          <w:spacing w:val="2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6"/>
          <w:w w:val="96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28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23</w:t>
      </w:r>
      <w:r>
        <w:rPr>
          <w:rFonts w:cs="Arial" w:hAnsi="Arial" w:eastAsia="Arial" w:ascii="Arial"/>
          <w:color w:val="24242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4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3"/>
          <w:w w:val="94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5"/>
          <w:w w:val="94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4"/>
          <w:w w:val="9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4"/>
          <w:w w:val="94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0"/>
          <w:w w:val="94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0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5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                     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94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6"/>
          <w:w w:val="9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7"/>
          <w:w w:val="123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9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5"/>
          <w:w w:val="8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4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4"/>
          <w:w w:val="8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3"/>
          <w:w w:val="8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4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3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4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7"/>
          <w:w w:val="8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4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84"/>
          <w:position w:val="-3"/>
          <w:sz w:val="10"/>
          <w:szCs w:val="10"/>
        </w:rPr>
        <w:t>                  </w:t>
      </w:r>
      <w:r>
        <w:rPr>
          <w:rFonts w:cs="Arial" w:hAnsi="Arial" w:eastAsia="Arial" w:ascii="Arial"/>
          <w:color w:val="3D3D3D"/>
          <w:spacing w:val="20"/>
          <w:w w:val="8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9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4"/>
          <w:w w:val="87"/>
          <w:position w:val="-9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4"/>
          <w:w w:val="87"/>
          <w:position w:val="-9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37"/>
          <w:position w:val="-9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9"/>
          <w:w w:val="137"/>
          <w:position w:val="-9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7"/>
          <w:position w:val="-9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95"/>
          <w:position w:val="-9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5" w:lineRule="exact" w:line="60"/>
        <w:ind w:left="418" w:right="-36"/>
      </w:pPr>
      <w:r>
        <w:rPr>
          <w:rFonts w:cs="Arial" w:hAnsi="Arial" w:eastAsia="Arial" w:ascii="Arial"/>
          <w:color w:val="0E0E0E"/>
          <w:spacing w:val="3"/>
          <w:w w:val="82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3"/>
          <w:w w:val="82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82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0"/>
          <w:w w:val="82"/>
          <w:position w:val="-4"/>
          <w:sz w:val="10"/>
          <w:szCs w:val="10"/>
        </w:rPr>
        <w:t>                                       </w:t>
      </w:r>
      <w:r>
        <w:rPr>
          <w:rFonts w:cs="Arial" w:hAnsi="Arial" w:eastAsia="Arial" w:ascii="Arial"/>
          <w:color w:val="0E0E0E"/>
          <w:spacing w:val="4"/>
          <w:w w:val="82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7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8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3"/>
          <w:position w:val="-4"/>
          <w:sz w:val="10"/>
          <w:szCs w:val="10"/>
        </w:rPr>
        <w:t>FO</w:t>
      </w:r>
      <w:r>
        <w:rPr>
          <w:rFonts w:cs="Arial" w:hAnsi="Arial" w:eastAsia="Arial" w:ascii="Arial"/>
          <w:color w:val="242424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9"/>
        <w:sectPr>
          <w:type w:val="continuous"/>
          <w:pgSz w:w="12360" w:h="15940"/>
          <w:pgMar w:top="380" w:bottom="280" w:left="580" w:right="1400"/>
          <w:cols w:num="2" w:equalWidth="off">
            <w:col w:w="1990" w:space="608"/>
            <w:col w:w="7782"/>
          </w:cols>
        </w:sectPr>
      </w:pPr>
      <w:r>
        <w:br w:type="column"/>
      </w:r>
      <w:r>
        <w:rPr>
          <w:rFonts w:cs="Arial" w:hAnsi="Arial" w:eastAsia="Arial" w:ascii="Arial"/>
          <w:color w:val="242424"/>
          <w:spacing w:val="4"/>
          <w:w w:val="90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4"/>
          <w:w w:val="9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9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4"/>
          <w:w w:val="90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7"/>
          <w:w w:val="9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5"/>
          <w:w w:val="103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5"/>
          <w:w w:val="79"/>
          <w:position w:val="-3"/>
          <w:sz w:val="10"/>
          <w:szCs w:val="10"/>
        </w:rPr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  <w:u w:val="single" w:color="0E0E0E"/>
        </w:rPr>
        <w:t>1</w:t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3"/>
          <w:w w:val="120"/>
          <w:position w:val="-3"/>
          <w:sz w:val="10"/>
          <w:szCs w:val="10"/>
          <w:u w:val="single" w:color="0E0E0E"/>
        </w:rPr>
        <w:t>·</w:t>
      </w:r>
      <w:r>
        <w:rPr>
          <w:rFonts w:cs="Arial" w:hAnsi="Arial" w:eastAsia="Arial" w:ascii="Arial"/>
          <w:color w:val="0E0E0E"/>
          <w:spacing w:val="3"/>
          <w:w w:val="120"/>
          <w:position w:val="-3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  <w:u w:val="single" w:color="0E0E0E"/>
        </w:rPr>
        <w:t>8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0E0E0E"/>
          <w:spacing w:val="4"/>
          <w:w w:val="95"/>
          <w:position w:val="-3"/>
          <w:sz w:val="10"/>
          <w:szCs w:val="10"/>
        </w:rPr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  <w:u w:val="single" w:color="242424"/>
        </w:rPr>
        <w:t>9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  <w:u w:val="single" w:color="242424"/>
        </w:rPr>
        <w:t>8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242424"/>
          <w:spacing w:val="0"/>
          <w:w w:val="112"/>
          <w:position w:val="-3"/>
          <w:sz w:val="10"/>
          <w:szCs w:val="10"/>
          <w:u w:val="single" w:color="242424"/>
        </w:rPr>
        <w:t>,</w:t>
      </w:r>
      <w:r>
        <w:rPr>
          <w:rFonts w:cs="Arial" w:hAnsi="Arial" w:eastAsia="Arial" w:ascii="Arial"/>
          <w:color w:val="242424"/>
          <w:spacing w:val="0"/>
          <w:w w:val="112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242424"/>
          <w:spacing w:val="0"/>
          <w:w w:val="112"/>
          <w:position w:val="-3"/>
          <w:sz w:val="10"/>
          <w:szCs w:val="10"/>
        </w:rPr>
      </w:r>
      <w:r>
        <w:rPr>
          <w:rFonts w:cs="Arial" w:hAnsi="Arial" w:eastAsia="Arial" w:ascii="Arial"/>
          <w:color w:val="242424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87"/>
          <w:position w:val="-3"/>
          <w:sz w:val="10"/>
          <w:szCs w:val="10"/>
        </w:rPr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  <w:u w:val="single" w:color="242424"/>
        </w:rPr>
        <w:t>p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0E0E0E"/>
          <w:spacing w:val="3"/>
          <w:w w:val="120"/>
          <w:position w:val="-3"/>
          <w:sz w:val="10"/>
          <w:szCs w:val="10"/>
          <w:u w:val="single" w:color="242424"/>
        </w:rPr>
        <w:t>r</w:t>
      </w:r>
      <w:r>
        <w:rPr>
          <w:rFonts w:cs="Arial" w:hAnsi="Arial" w:eastAsia="Arial" w:ascii="Arial"/>
          <w:color w:val="0E0E0E"/>
          <w:spacing w:val="3"/>
          <w:w w:val="120"/>
          <w:position w:val="-3"/>
          <w:sz w:val="10"/>
          <w:szCs w:val="10"/>
          <w:u w:val="single" w:color="242424"/>
        </w:rPr>
      </w:r>
      <w:r>
        <w:rPr>
          <w:rFonts w:cs="Arial" w:hAnsi="Arial" w:eastAsia="Arial" w:ascii="Arial"/>
          <w:color w:val="0E0E0E"/>
          <w:spacing w:val="3"/>
          <w:w w:val="120"/>
          <w:position w:val="-3"/>
          <w:sz w:val="10"/>
          <w:szCs w:val="10"/>
        </w:rPr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0"/>
          <w:szCs w:val="10"/>
        </w:rPr>
        <w:t>sta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0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7"/>
          <w:w w:val="86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2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23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2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7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79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7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6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1"/>
          <w:w w:val="8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3"/>
          <w:w w:val="10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8"/>
          <w:position w:val="-3"/>
          <w:sz w:val="10"/>
          <w:szCs w:val="10"/>
        </w:rPr>
        <w:t>ecc</w:t>
      </w:r>
      <w:r>
        <w:rPr>
          <w:rFonts w:cs="Arial" w:hAnsi="Arial" w:eastAsia="Arial" w:ascii="Arial"/>
          <w:color w:val="242424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8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7"/>
          <w:w w:val="9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21"/>
          <w:w w:val="9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          </w:t>
      </w:r>
      <w:r>
        <w:rPr>
          <w:rFonts w:cs="Arial" w:hAnsi="Arial" w:eastAsia="Arial" w:ascii="Arial"/>
          <w:color w:val="0E0E0E"/>
          <w:spacing w:val="2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77"/>
          <w:position w:val="-2"/>
          <w:sz w:val="12"/>
          <w:szCs w:val="12"/>
        </w:rPr>
        <w:t>            </w:t>
      </w:r>
      <w:r>
        <w:rPr>
          <w:rFonts w:cs="Arial" w:hAnsi="Arial" w:eastAsia="Arial" w:ascii="Arial"/>
          <w:color w:val="242424"/>
          <w:spacing w:val="4"/>
          <w:w w:val="77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5"/>
          <w:position w:val="-1"/>
          <w:sz w:val="10"/>
          <w:szCs w:val="10"/>
        </w:rPr>
        <w:t>94</w:t>
      </w:r>
      <w:r>
        <w:rPr>
          <w:rFonts w:cs="Arial" w:hAnsi="Arial" w:eastAsia="Arial" w:ascii="Arial"/>
          <w:color w:val="242424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7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2"/>
          <w:w w:val="87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7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242424"/>
          <w:spacing w:val="20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7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5"/>
          <w:w w:val="87"/>
          <w:position w:val="-6"/>
          <w:sz w:val="10"/>
          <w:szCs w:val="10"/>
        </w:rPr>
        <w:t>O</w:t>
      </w:r>
      <w:r>
        <w:rPr>
          <w:rFonts w:cs="Arial Unicode MS" w:hAnsi="Arial Unicode MS" w:eastAsia="Arial Unicode MS" w:ascii="Arial Unicode MS"/>
          <w:color w:val="242424"/>
          <w:spacing w:val="-3"/>
          <w:w w:val="87"/>
          <w:position w:val="-6"/>
          <w:sz w:val="18"/>
          <w:szCs w:val="18"/>
        </w:rPr>
        <w:t>□</w:t>
      </w:r>
      <w:r>
        <w:rPr>
          <w:rFonts w:cs="Arial" w:hAnsi="Arial" w:eastAsia="Arial" w:ascii="Arial"/>
          <w:color w:val="242424"/>
          <w:spacing w:val="4"/>
          <w:w w:val="87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7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7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7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4"/>
          <w:w w:val="87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3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85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92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85"/>
          <w:position w:val="-6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right"/>
        <w:spacing w:lineRule="exact" w:line="120"/>
      </w:pPr>
      <w:r>
        <w:pict>
          <v:shape type="#_x0000_t202" style="position:absolute;margin-left:158.88pt;margin-top:-1.65448pt;width:104.448pt;height:8pt;mso-position-horizontal-relative:page;mso-position-vertical-relative:paragraph;z-index:-88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5D5D5D"/>
                      <w:spacing w:val="0"/>
                      <w:w w:val="34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5D5D5D"/>
                      <w:spacing w:val="0"/>
                      <w:w w:val="34"/>
                      <w:sz w:val="12"/>
                      <w:szCs w:val="12"/>
                    </w:rPr>
                    <w:t>                         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5D5D5D"/>
                      <w:spacing w:val="5"/>
                      <w:w w:val="34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E0E0E"/>
                      <w:spacing w:val="-2"/>
                      <w:w w:val="93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-2"/>
                      <w:w w:val="112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-2"/>
                      <w:w w:val="112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48"/>
                      <w:sz w:val="16"/>
                      <w:szCs w:val="16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E0E0E"/>
                      <w:spacing w:val="-2"/>
                      <w:w w:val="48"/>
                      <w:sz w:val="16"/>
                      <w:szCs w:val="16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D3D3D"/>
                      <w:spacing w:val="-1"/>
                      <w:w w:val="44"/>
                      <w:sz w:val="16"/>
                      <w:szCs w:val="16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42424"/>
                      <w:spacing w:val="-2"/>
                      <w:w w:val="102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0E0E0E"/>
                      <w:spacing w:val="-2"/>
                      <w:w w:val="112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3D3D3D"/>
                      <w:spacing w:val="-1"/>
                      <w:w w:val="42"/>
                      <w:sz w:val="16"/>
                      <w:szCs w:val="16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51"/>
                      <w:sz w:val="16"/>
                      <w:szCs w:val="16"/>
                    </w:rPr>
                    <w:t>--</w:t>
                  </w:r>
                  <w:r>
                    <w:rPr>
                      <w:rFonts w:cs="Arial" w:hAnsi="Arial" w:eastAsia="Arial" w:ascii="Arial"/>
                      <w:color w:val="0E0E0E"/>
                      <w:spacing w:val="-7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D3D3D"/>
                      <w:spacing w:val="-5"/>
                      <w:w w:val="22"/>
                      <w:sz w:val="16"/>
                      <w:szCs w:val="1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39"/>
                      <w:sz w:val="16"/>
                      <w:szCs w:val="1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E0E0E"/>
                      <w:spacing w:val="13"/>
                      <w:w w:val="39"/>
                      <w:sz w:val="16"/>
                      <w:szCs w:val="16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33"/>
                      <w:sz w:val="16"/>
                      <w:szCs w:val="16"/>
                    </w:rPr>
                    <w:t>,</w:t>
                  </w:r>
                  <w:r>
                    <w:rPr>
                      <w:rFonts w:cs="Arial" w:hAnsi="Arial" w:eastAsia="Arial" w:ascii="Arial"/>
                      <w:color w:val="242424"/>
                      <w:spacing w:val="-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E0E0E"/>
                      <w:spacing w:val="-3"/>
                      <w:w w:val="149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93"/>
                      <w:sz w:val="16"/>
                      <w:szCs w:val="16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-31"/>
                      <w:w w:val="100"/>
                      <w:sz w:val="16"/>
                      <w:szCs w:val="16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39"/>
                      <w:sz w:val="16"/>
                      <w:szCs w:val="16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0E0E0E"/>
          <w:spacing w:val="0"/>
          <w:w w:val="74"/>
          <w:sz w:val="12"/>
          <w:szCs w:val="12"/>
        </w:rPr>
        <w:t>,,.</w:t>
      </w:r>
      <w:r>
        <w:rPr>
          <w:rFonts w:cs="Times New Roman" w:hAnsi="Times New Roman" w:eastAsia="Times New Roman" w:ascii="Times New Roman"/>
          <w:color w:val="0E0E0E"/>
          <w:spacing w:val="0"/>
          <w:w w:val="74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color w:val="0E0E0E"/>
          <w:spacing w:val="16"/>
          <w:w w:val="7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12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0E0E0E"/>
          <w:spacing w:val="-5"/>
          <w:w w:val="12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25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242424"/>
          <w:spacing w:val="-1"/>
          <w:w w:val="125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60"/>
          <w:sz w:val="6"/>
          <w:szCs w:val="6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40"/>
        <w:ind w:right="-29"/>
      </w:pPr>
      <w:r>
        <w:br w:type="column"/>
      </w:r>
      <w:r>
        <w:rPr>
          <w:rFonts w:cs="Times New Roman" w:hAnsi="Times New Roman" w:eastAsia="Times New Roman" w:ascii="Times New Roman"/>
          <w:color w:val="242424"/>
          <w:spacing w:val="-2"/>
          <w:w w:val="142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140"/>
          <w:sz w:val="6"/>
          <w:szCs w:val="6"/>
        </w:rPr>
        <w:t>J'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before="40"/>
        <w:ind w:right="-29"/>
      </w:pPr>
      <w:r>
        <w:br w:type="column"/>
      </w:r>
      <w:r>
        <w:rPr>
          <w:rFonts w:cs="Times New Roman" w:hAnsi="Times New Roman" w:eastAsia="Times New Roman" w:ascii="Times New Roman"/>
          <w:color w:val="242424"/>
          <w:spacing w:val="0"/>
          <w:w w:val="21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213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242424"/>
          <w:spacing w:val="0"/>
          <w:w w:val="213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266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-5"/>
          <w:w w:val="266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3D3D3D"/>
          <w:spacing w:val="-5"/>
          <w:w w:val="240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-4"/>
          <w:w w:val="213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213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24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360" w:h="15940"/>
          <w:pgMar w:top="380" w:bottom="280" w:left="580" w:right="1400"/>
          <w:cols w:num="4" w:equalWidth="off">
            <w:col w:w="3059" w:space="153"/>
            <w:col w:w="67" w:space="163"/>
            <w:col w:w="470" w:space="812"/>
            <w:col w:w="5656"/>
          </w:cols>
        </w:sectPr>
      </w:pPr>
      <w:r>
        <w:br w:type="column"/>
      </w:r>
      <w:r>
        <w:rPr>
          <w:rFonts w:cs="Arial" w:hAnsi="Arial" w:eastAsia="Arial" w:ascii="Arial"/>
          <w:color w:val="242424"/>
          <w:spacing w:val="0"/>
          <w:w w:val="100"/>
          <w:sz w:val="8"/>
          <w:szCs w:val="8"/>
        </w:rPr>
        <w:t>t'</w:t>
      </w:r>
      <w:r>
        <w:rPr>
          <w:rFonts w:cs="Arial" w:hAnsi="Arial" w:eastAsia="Arial" w:ascii="Arial"/>
          <w:color w:val="242424"/>
          <w:spacing w:val="5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8"/>
          <w:szCs w:val="8"/>
        </w:rPr>
        <w:t>..</w:t>
      </w:r>
      <w:r>
        <w:rPr>
          <w:rFonts w:cs="Arial" w:hAnsi="Arial" w:eastAsia="Arial" w:ascii="Arial"/>
          <w:color w:val="0E0E0E"/>
          <w:spacing w:val="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8"/>
          <w:szCs w:val="8"/>
        </w:rPr>
        <w:t>·</w:t>
      </w:r>
      <w:r>
        <w:rPr>
          <w:rFonts w:cs="Arial" w:hAnsi="Arial" w:eastAsia="Arial" w:ascii="Arial"/>
          <w:color w:val="5D5D5D"/>
          <w:spacing w:val="-3"/>
          <w:w w:val="120"/>
          <w:sz w:val="8"/>
          <w:szCs w:val="8"/>
        </w:rPr>
        <w:t>·</w:t>
      </w:r>
      <w:r>
        <w:rPr>
          <w:rFonts w:cs="Arial" w:hAnsi="Arial" w:eastAsia="Arial" w:ascii="Arial"/>
          <w:color w:val="4D4D4D"/>
          <w:spacing w:val="-4"/>
          <w:w w:val="140"/>
          <w:sz w:val="8"/>
          <w:szCs w:val="8"/>
        </w:rPr>
        <w:t>·</w:t>
      </w:r>
      <w:r>
        <w:rPr>
          <w:rFonts w:cs="Arial" w:hAnsi="Arial" w:eastAsia="Arial" w:ascii="Arial"/>
          <w:color w:val="5D5D5D"/>
          <w:spacing w:val="-2"/>
          <w:w w:val="80"/>
          <w:sz w:val="8"/>
          <w:szCs w:val="8"/>
        </w:rPr>
        <w:t>·</w:t>
      </w:r>
      <w:r>
        <w:rPr>
          <w:rFonts w:cs="Arial" w:hAnsi="Arial" w:eastAsia="Arial" w:ascii="Arial"/>
          <w:color w:val="242424"/>
          <w:spacing w:val="-3"/>
          <w:w w:val="100"/>
          <w:sz w:val="8"/>
          <w:szCs w:val="8"/>
        </w:rPr>
        <w:t>·</w:t>
      </w:r>
      <w:r>
        <w:rPr>
          <w:rFonts w:cs="Arial" w:hAnsi="Arial" w:eastAsia="Arial" w:ascii="Arial"/>
          <w:color w:val="0E0E0E"/>
          <w:spacing w:val="0"/>
          <w:w w:val="240"/>
          <w:sz w:val="8"/>
          <w:szCs w:val="8"/>
        </w:rPr>
        <w:t>-</w:t>
      </w:r>
      <w:r>
        <w:rPr>
          <w:rFonts w:cs="Arial" w:hAnsi="Arial" w:eastAsia="Arial" w:ascii="Arial"/>
          <w:color w:val="0E0E0E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7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42424"/>
          <w:spacing w:val="1"/>
          <w:w w:val="7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68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0E0E0E"/>
          <w:spacing w:val="1"/>
          <w:w w:val="6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E0E0E"/>
          <w:spacing w:val="1"/>
          <w:w w:val="173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52"/>
          <w:sz w:val="12"/>
          <w:szCs w:val="12"/>
        </w:rPr>
        <w:t>1,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418" w:right="-32"/>
      </w:pP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                </w:t>
      </w:r>
      <w:r>
        <w:rPr>
          <w:rFonts w:cs="Arial" w:hAnsi="Arial" w:eastAsia="Arial" w:ascii="Arial"/>
          <w:color w:val="242424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95"/>
          <w:position w:val="1"/>
          <w:sz w:val="10"/>
          <w:szCs w:val="10"/>
        </w:rPr>
        <w:t>OCl</w:t>
      </w:r>
      <w:r>
        <w:rPr>
          <w:rFonts w:cs="Arial" w:hAnsi="Arial" w:eastAsia="Arial" w:ascii="Arial"/>
          <w:color w:val="0E0E0E"/>
          <w:spacing w:val="-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3"/>
          <w:w w:val="144"/>
          <w:position w:val="1"/>
          <w:sz w:val="10"/>
          <w:szCs w:val="10"/>
        </w:rPr>
        <w:t>!</w:t>
      </w:r>
      <w:r>
        <w:rPr>
          <w:rFonts w:cs="Arial" w:hAnsi="Arial" w:eastAsia="Arial" w:ascii="Arial"/>
          <w:color w:val="0E0E0E"/>
          <w:spacing w:val="4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6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1"/>
          <w:sz w:val="10"/>
          <w:szCs w:val="10"/>
        </w:rPr>
        <w:t>GAST</w:t>
      </w:r>
      <w:r>
        <w:rPr>
          <w:rFonts w:cs="Arial" w:hAnsi="Arial" w:eastAsia="Arial" w:ascii="Arial"/>
          <w:color w:val="242424"/>
          <w:spacing w:val="-4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428" w:right="-36"/>
      </w:pP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8"/>
          <w:w w:val="87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                 </w:t>
      </w:r>
      <w:r>
        <w:rPr>
          <w:rFonts w:cs="Arial" w:hAnsi="Arial" w:eastAsia="Arial" w:ascii="Arial"/>
          <w:color w:val="242424"/>
          <w:spacing w:val="9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12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2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8"/>
          <w:position w:val="1"/>
          <w:sz w:val="10"/>
          <w:szCs w:val="10"/>
        </w:rPr>
        <w:t>ENT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1"/>
          <w:w w:val="8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2"/>
          <w:w w:val="8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-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3"/>
        <w:ind w:left="24"/>
      </w:pPr>
      <w:r>
        <w:br w:type="column"/>
      </w: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no</w:t>
      </w:r>
      <w:r>
        <w:rPr>
          <w:rFonts w:cs="Arial" w:hAnsi="Arial" w:eastAsia="Arial" w:ascii="Arial"/>
          <w:color w:val="242424"/>
          <w:spacing w:val="0"/>
          <w:w w:val="6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64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242424"/>
          <w:spacing w:val="-3"/>
          <w:w w:val="64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42424"/>
          <w:spacing w:val="-2"/>
          <w:w w:val="95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4"/>
          <w:sz w:val="12"/>
          <w:szCs w:val="12"/>
        </w:rPr>
        <w:t>st</w:t>
      </w:r>
      <w:r>
        <w:rPr>
          <w:rFonts w:cs="Times New Roman" w:hAnsi="Times New Roman" w:eastAsia="Times New Roman" w:ascii="Times New Roman"/>
          <w:color w:val="242424"/>
          <w:spacing w:val="-6"/>
          <w:w w:val="10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76"/>
          <w:sz w:val="12"/>
          <w:szCs w:val="12"/>
        </w:rPr>
        <w:t>::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be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ri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5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64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9"/>
      </w:pPr>
      <w:r>
        <w:rPr>
          <w:rFonts w:cs="Times New Roman" w:hAnsi="Times New Roman" w:eastAsia="Times New Roman" w:ascii="Times New Roman"/>
          <w:color w:val="3D3D3D"/>
          <w:spacing w:val="0"/>
          <w:w w:val="100"/>
          <w:sz w:val="12"/>
          <w:szCs w:val="12"/>
        </w:rPr>
        <w:t>les</w:t>
      </w:r>
      <w:r>
        <w:rPr>
          <w:rFonts w:cs="Times New Roman" w:hAnsi="Times New Roman" w:eastAsia="Times New Roman" w:ascii="Times New Roman"/>
          <w:color w:val="3D3D3D"/>
          <w:spacing w:val="-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6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5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92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5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7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1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4"/>
          <w:w w:val="87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8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42424"/>
          <w:spacing w:val="-8"/>
          <w:w w:val="88"/>
          <w:sz w:val="12"/>
          <w:szCs w:val="12"/>
        </w:rPr>
        <w:t>h</w:t>
      </w:r>
      <w:r>
        <w:rPr>
          <w:rFonts w:cs="Times New Roman" w:hAnsi="Times New Roman" w:eastAsia="Times New Roman" w:ascii="Times New Roman"/>
          <w:color w:val="242424"/>
          <w:spacing w:val="-2"/>
          <w:w w:val="7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9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242424"/>
          <w:spacing w:val="-6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D4D4D"/>
          <w:spacing w:val="-2"/>
          <w:w w:val="123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Ro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4"/>
          <w:w w:val="139"/>
          <w:sz w:val="10"/>
          <w:szCs w:val="10"/>
        </w:rPr>
        <w:t>•</w:t>
      </w:r>
      <w:r>
        <w:rPr>
          <w:rFonts w:cs="Arial" w:hAnsi="Arial" w:eastAsia="Arial" w:ascii="Arial"/>
          <w:color w:val="0E0E0E"/>
          <w:spacing w:val="0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3"/>
          <w:w w:val="144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rt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 w:lineRule="exact" w:line="140"/>
        <w:ind w:left="24"/>
      </w:pPr>
      <w:r>
        <w:rPr>
          <w:rFonts w:cs="Arial" w:hAnsi="Arial" w:eastAsia="Arial" w:ascii="Arial"/>
          <w:color w:val="242424"/>
          <w:spacing w:val="0"/>
          <w:w w:val="78"/>
          <w:position w:val="3"/>
          <w:sz w:val="10"/>
          <w:szCs w:val="10"/>
        </w:rPr>
        <w:t>Ekl</w:t>
      </w:r>
      <w:r>
        <w:rPr>
          <w:rFonts w:cs="Arial" w:hAnsi="Arial" w:eastAsia="Arial" w:ascii="Arial"/>
          <w:color w:val="242424"/>
          <w:spacing w:val="0"/>
          <w:w w:val="78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7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8"/>
          <w:w w:val="7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11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3"/>
          <w:position w:val="3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189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3D3D3D"/>
          <w:spacing w:val="0"/>
          <w:w w:val="103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-9"/>
          <w:w w:val="103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72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15"/>
          <w:position w:val="3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-5"/>
          <w:w w:val="100"/>
          <w:position w:val="3"/>
          <w:sz w:val="10"/>
          <w:szCs w:val="10"/>
        </w:rPr>
        <w:t>;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:ir</w:t>
      </w:r>
      <w:r>
        <w:rPr>
          <w:rFonts w:cs="Arial" w:hAnsi="Arial" w:eastAsia="Arial" w:ascii="Arial"/>
          <w:color w:val="0E0E0E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0"/>
          <w:w w:val="9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7"/>
          <w:position w:val="3"/>
          <w:sz w:val="10"/>
          <w:szCs w:val="10"/>
        </w:rPr>
        <w:t>rn</w:t>
      </w:r>
      <w:r>
        <w:rPr>
          <w:rFonts w:cs="Arial" w:hAnsi="Arial" w:eastAsia="Arial" w:ascii="Arial"/>
          <w:color w:val="000000"/>
          <w:spacing w:val="0"/>
          <w:w w:val="10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86"/>
          <w:position w:val="3"/>
          <w:sz w:val="10"/>
          <w:szCs w:val="10"/>
        </w:rPr>
        <w:t>ü</w:t>
      </w:r>
      <w:r>
        <w:rPr>
          <w:rFonts w:cs="Arial" w:hAnsi="Arial" w:eastAsia="Arial" w:ascii="Arial"/>
          <w:color w:val="242424"/>
          <w:spacing w:val="1"/>
          <w:w w:val="10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64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an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19"/>
          <w:position w:val="3"/>
          <w:sz w:val="10"/>
          <w:szCs w:val="10"/>
        </w:rPr>
        <w:t>W</w:t>
      </w:r>
      <w:r>
        <w:rPr>
          <w:rFonts w:cs="Arial" w:hAnsi="Arial" w:eastAsia="Arial" w:ascii="Arial"/>
          <w:color w:val="242424"/>
          <w:spacing w:val="0"/>
          <w:w w:val="7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21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7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4"/>
          <w:position w:val="3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D4D4D"/>
          <w:spacing w:val="0"/>
          <w:w w:val="48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74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64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74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242424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77"/>
          <w:position w:val="-3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77"/>
          <w:position w:val="-3"/>
          <w:sz w:val="12"/>
          <w:szCs w:val="12"/>
        </w:rPr>
        <w:t>            </w:t>
      </w:r>
      <w:r>
        <w:rPr>
          <w:rFonts w:cs="Arial" w:hAnsi="Arial" w:eastAsia="Arial" w:ascii="Arial"/>
          <w:i/>
          <w:color w:val="242424"/>
          <w:spacing w:val="4"/>
          <w:w w:val="77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8</w:t>
      </w:r>
      <w:r>
        <w:rPr>
          <w:rFonts w:cs="Arial" w:hAnsi="Arial" w:eastAsia="Arial" w:ascii="Arial"/>
          <w:color w:val="0E0E0E"/>
          <w:spacing w:val="5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2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     </w:t>
      </w:r>
      <w:r>
        <w:rPr>
          <w:rFonts w:cs="Arial" w:hAnsi="Arial" w:eastAsia="Arial" w:ascii="Arial"/>
          <w:color w:val="0E0E0E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8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5"/>
          <w:w w:val="8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6"/>
          <w:position w:val="-1"/>
          <w:sz w:val="10"/>
          <w:szCs w:val="10"/>
        </w:rPr>
        <w:t>IO</w:t>
      </w:r>
      <w:r>
        <w:rPr>
          <w:rFonts w:cs="Arial" w:hAnsi="Arial" w:eastAsia="Arial" w:ascii="Arial"/>
          <w:color w:val="0E0E0E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TE</w:t>
      </w:r>
      <w:r>
        <w:rPr>
          <w:rFonts w:cs="Arial" w:hAnsi="Arial" w:eastAsia="Arial" w:ascii="Arial"/>
          <w:color w:val="242424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GA</w:t>
      </w:r>
      <w:r>
        <w:rPr>
          <w:rFonts w:cs="Arial" w:hAnsi="Arial" w:eastAsia="Arial" w:ascii="Arial"/>
          <w:color w:val="242424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10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7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9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CK</w:t>
      </w:r>
      <w:r>
        <w:rPr>
          <w:rFonts w:cs="Arial" w:hAnsi="Arial" w:eastAsia="Arial" w:ascii="Arial"/>
          <w:color w:val="242424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4"/>
          <w:position w:val="-1"/>
          <w:sz w:val="10"/>
          <w:szCs w:val="10"/>
        </w:rPr>
        <w:t>,JOS</w:t>
      </w:r>
      <w:r>
        <w:rPr>
          <w:rFonts w:cs="Arial" w:hAnsi="Arial" w:eastAsia="Arial" w:ascii="Arial"/>
          <w:color w:val="242424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0E0E0E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0E0E0E"/>
          <w:spacing w:val="3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             </w:t>
      </w:r>
      <w:r>
        <w:rPr>
          <w:rFonts w:cs="Arial" w:hAnsi="Arial" w:eastAsia="Arial" w:ascii="Arial"/>
          <w:color w:val="0E0E0E"/>
          <w:spacing w:val="20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63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0"/>
          <w:szCs w:val="10"/>
        </w:rPr>
        <w:t>04</w:t>
      </w:r>
      <w:r>
        <w:rPr>
          <w:rFonts w:cs="Arial" w:hAnsi="Arial" w:eastAsia="Arial" w:ascii="Arial"/>
          <w:color w:val="242424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5"/>
          <w:w w:val="95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0E0E0E"/>
          <w:spacing w:val="4"/>
          <w:w w:val="87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3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4"/>
      </w:pP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22"/>
          <w:sz w:val="10"/>
          <w:szCs w:val="10"/>
        </w:rPr>
        <w:t>1:11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11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sta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p¡</w:t>
      </w:r>
      <w:r>
        <w:rPr>
          <w:rFonts w:cs="Arial" w:hAnsi="Arial" w:eastAsia="Arial" w:ascii="Arial"/>
          <w:color w:val="242424"/>
          <w:spacing w:val="1"/>
          <w:w w:val="86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f'i</w:t>
      </w:r>
      <w:r>
        <w:rPr>
          <w:rFonts w:cs="Arial" w:hAnsi="Arial" w:eastAsia="Arial" w:ascii="Arial"/>
          <w:color w:val="0E0E0E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6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ri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97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:)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9"/>
          <w:sz w:val="10"/>
          <w:szCs w:val="10"/>
        </w:rPr>
        <w:t>í\Q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4"/>
      </w:pPr>
      <w:r>
        <w:rPr>
          <w:rFonts w:cs="Arial" w:hAnsi="Arial" w:eastAsia="Arial" w:ascii="Arial"/>
          <w:color w:val="3D3D3D"/>
          <w:w w:val="121"/>
          <w:sz w:val="10"/>
          <w:szCs w:val="10"/>
        </w:rPr>
        <w:t>f</w:t>
      </w:r>
      <w:r>
        <w:rPr>
          <w:rFonts w:cs="Arial" w:hAnsi="Arial" w:eastAsia="Arial" w:ascii="Arial"/>
          <w:color w:val="242424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3D3D3D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4D4D4D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w w:val="129"/>
          <w:sz w:val="10"/>
          <w:szCs w:val="10"/>
        </w:rPr>
        <w:t>c,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00%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ue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8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ve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5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58"/>
          <w:sz w:val="10"/>
          <w:szCs w:val="10"/>
        </w:rPr>
        <w:t>.n</w:t>
      </w:r>
      <w:r>
        <w:rPr>
          <w:rFonts w:cs="Arial" w:hAnsi="Arial" w:eastAsia="Arial" w:ascii="Arial"/>
          <w:color w:val="242424"/>
          <w:spacing w:val="0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2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ci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en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8"/>
          <w:sz w:val="10"/>
          <w:szCs w:val="10"/>
        </w:rPr>
        <w:t>;:i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4"/>
      </w:pPr>
      <w:r>
        <w:rPr>
          <w:rFonts w:cs="Arial" w:hAnsi="Arial" w:eastAsia="Arial" w:ascii="Arial"/>
          <w:b/>
          <w:color w:val="0E0E0E"/>
          <w:spacing w:val="-2"/>
          <w:w w:val="81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0"/>
          <w:w w:val="81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6"/>
          <w:w w:val="8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5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15"/>
          <w:sz w:val="10"/>
          <w:szCs w:val="10"/>
        </w:rPr>
        <w:t>y</w:t>
      </w:r>
      <w:r>
        <w:rPr>
          <w:rFonts w:cs="Arial" w:hAnsi="Arial" w:eastAsia="Arial" w:ascii="Arial"/>
          <w:color w:val="0E0E0E"/>
          <w:spacing w:val="7"/>
          <w:w w:val="12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5"/>
          <w:sz w:val="10"/>
          <w:szCs w:val="10"/>
        </w:rPr>
        <w:t>é&lt;,</w:t>
      </w:r>
      <w:r>
        <w:rPr>
          <w:rFonts w:cs="Arial" w:hAnsi="Arial" w:eastAsia="Arial" w:ascii="Arial"/>
          <w:color w:val="24242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7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6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o,</w:t>
      </w:r>
      <w:r>
        <w:rPr>
          <w:rFonts w:cs="Arial" w:hAnsi="Arial" w:eastAsia="Arial" w:ascii="Arial"/>
          <w:color w:val="242424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24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39"/>
          <w:sz w:val="10"/>
          <w:szCs w:val="10"/>
        </w:rPr>
        <w:t>•</w:t>
      </w:r>
      <w:r>
        <w:rPr>
          <w:rFonts w:cs="Arial" w:hAnsi="Arial" w:eastAsia="Arial" w:ascii="Arial"/>
          <w:color w:val="4D4D4D"/>
          <w:spacing w:val="0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15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62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8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4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3"/>
          <w:w w:val="88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8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4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4"/>
          <w:w w:val="79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120"/>
        <w:ind w:left="34" w:right="4167"/>
      </w:pPr>
      <w:r>
        <w:rPr>
          <w:rFonts w:cs="Arial" w:hAnsi="Arial" w:eastAsia="Arial" w:ascii="Arial"/>
          <w:color w:val="242424"/>
          <w:w w:val="18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-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on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en</w:t>
      </w:r>
      <w:r>
        <w:rPr>
          <w:rFonts w:cs="Arial" w:hAnsi="Arial" w:eastAsia="Arial" w:ascii="Arial"/>
          <w:color w:val="0E0E0E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!;t</w:t>
      </w:r>
      <w:r>
        <w:rPr>
          <w:rFonts w:cs="Arial" w:hAnsi="Arial" w:eastAsia="Arial" w:ascii="Arial"/>
          <w:color w:val="242424"/>
          <w:spacing w:val="1"/>
          <w:w w:val="8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!: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5e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ut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.3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0"/>
          <w:w w:val="7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1"/>
          <w:sz w:val="10"/>
          <w:szCs w:val="10"/>
        </w:rPr>
        <w:t>nc</w:t>
      </w:r>
      <w:r>
        <w:rPr>
          <w:rFonts w:cs="Arial" w:hAnsi="Arial" w:eastAsia="Arial" w:ascii="Arial"/>
          <w:color w:val="242424"/>
          <w:spacing w:val="1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l'!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89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26"/>
          <w:sz w:val="10"/>
          <w:szCs w:val="10"/>
        </w:rPr>
        <w:t>o: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ue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73"/>
          <w:sz w:val="10"/>
          <w:szCs w:val="10"/>
        </w:rPr>
        <w:t>zi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ta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4242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2"/>
          <w:w w:val="8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1"/>
          <w:w w:val="4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t:I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0E0E0E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7" w:lineRule="auto" w:line="174"/>
        <w:ind w:left="29" w:right="238"/>
      </w:pP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-,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la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1"/>
          <w:w w:val="108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10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l)l</w:t>
      </w:r>
      <w:r>
        <w:rPr>
          <w:rFonts w:cs="Arial" w:hAnsi="Arial" w:eastAsia="Arial" w:ascii="Arial"/>
          <w:color w:val="242424"/>
          <w:spacing w:val="1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rtl</w:t>
      </w:r>
      <w:r>
        <w:rPr>
          <w:rFonts w:cs="Arial" w:hAnsi="Arial" w:eastAsia="Arial" w:ascii="Arial"/>
          <w:color w:val="242424"/>
          <w:spacing w:val="1"/>
          <w:w w:val="10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6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6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7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3"/>
          <w:sz w:val="12"/>
          <w:szCs w:val="12"/>
        </w:rPr>
        <w:t>SOlo</w:t>
      </w:r>
      <w:r>
        <w:rPr>
          <w:rFonts w:cs="Arial" w:hAnsi="Arial" w:eastAsia="Arial" w:ascii="Arial"/>
          <w:color w:val="242424"/>
          <w:spacing w:val="-5"/>
          <w:w w:val="73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0"/>
          <w:w w:val="73"/>
          <w:sz w:val="12"/>
          <w:szCs w:val="12"/>
        </w:rPr>
        <w:t>á</w:t>
      </w:r>
      <w:r>
        <w:rPr>
          <w:rFonts w:cs="Arial" w:hAnsi="Arial" w:eastAsia="Arial" w:ascii="Arial"/>
          <w:color w:val="242424"/>
          <w:spacing w:val="11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con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242424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-6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82"/>
          <w:position w:val="-6"/>
          <w:sz w:val="12"/>
          <w:szCs w:val="12"/>
        </w:rPr>
        <w:t>           </w:t>
      </w:r>
      <w:r>
        <w:rPr>
          <w:rFonts w:cs="Arial" w:hAnsi="Arial" w:eastAsia="Arial" w:ascii="Arial"/>
          <w:color w:val="242424"/>
          <w:spacing w:val="9"/>
          <w:w w:val="82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0"/>
          <w:szCs w:val="10"/>
        </w:rPr>
        <w:t>86</w:t>
      </w:r>
      <w:r>
        <w:rPr>
          <w:rFonts w:cs="Arial" w:hAnsi="Arial" w:eastAsia="Arial" w:ascii="Arial"/>
          <w:color w:val="242424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2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73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0"/>
          <w:szCs w:val="10"/>
        </w:rPr>
        <w:t>OT</w:t>
      </w:r>
      <w:r>
        <w:rPr>
          <w:rFonts w:cs="Arial" w:hAnsi="Arial" w:eastAsia="Arial" w:ascii="Arial"/>
          <w:color w:val="242424"/>
          <w:spacing w:val="-1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3"/>
          <w:w w:val="112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-4"/>
          <w:sz w:val="10"/>
          <w:szCs w:val="10"/>
        </w:rPr>
        <w:t>ÓPE2</w:t>
      </w:r>
      <w:r>
        <w:rPr>
          <w:rFonts w:cs="Arial" w:hAnsi="Arial" w:eastAsia="Arial" w:ascii="Arial"/>
          <w:color w:val="242424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6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89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7"/>
          <w:w w:val="89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5"/>
          <w:position w:val="-4"/>
          <w:sz w:val="10"/>
          <w:szCs w:val="10"/>
        </w:rPr>
        <w:t>NG</w:t>
      </w:r>
      <w:r>
        <w:rPr>
          <w:rFonts w:cs="Arial" w:hAnsi="Arial" w:eastAsia="Arial" w:ascii="Arial"/>
          <w:color w:val="242424"/>
          <w:spacing w:val="-1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-4"/>
          <w:sz w:val="10"/>
          <w:szCs w:val="10"/>
        </w:rPr>
        <w:t>EL.A</w:t>
      </w:r>
      <w:r>
        <w:rPr>
          <w:rFonts w:cs="Arial" w:hAnsi="Arial" w:eastAsia="Arial" w:ascii="Arial"/>
          <w:color w:val="242424"/>
          <w:spacing w:val="-1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-4"/>
          <w:sz w:val="10"/>
          <w:szCs w:val="10"/>
        </w:rPr>
        <w:t>LSE</w:t>
      </w:r>
      <w:r>
        <w:rPr>
          <w:rFonts w:cs="Arial" w:hAnsi="Arial" w:eastAsia="Arial" w:ascii="Arial"/>
          <w:color w:val="242424"/>
          <w:spacing w:val="-1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4"/>
          <w:position w:val="-4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0"/>
          <w:w w:val="84"/>
          <w:position w:val="-4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242424"/>
          <w:spacing w:val="2"/>
          <w:w w:val="84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5"/>
          <w:w w:val="9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0"/>
          <w:szCs w:val="10"/>
        </w:rPr>
        <w:t>50</w:t>
      </w:r>
      <w:r>
        <w:rPr>
          <w:rFonts w:cs="Arial" w:hAnsi="Arial" w:eastAsia="Arial" w:ascii="Arial"/>
          <w:color w:val="242424"/>
          <w:spacing w:val="-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4"/>
          <w:w w:val="79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0"/>
          <w:w w:val="95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0"/>
          <w:w w:val="9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9"/>
          <w:w w:val="103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D4D4D"/>
          <w:spacing w:val="0"/>
          <w:w w:val="151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21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9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8"/>
          <w:position w:val="0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75"/>
          <w:position w:val="0"/>
          <w:sz w:val="10"/>
          <w:szCs w:val="10"/>
        </w:rPr>
        <w:t>z.</w:t>
      </w:r>
      <w:r>
        <w:rPr>
          <w:rFonts w:cs="Arial" w:hAnsi="Arial" w:eastAsia="Arial" w:ascii="Arial"/>
          <w:color w:val="242424"/>
          <w:spacing w:val="1"/>
          <w:w w:val="7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1"/>
          <w:w w:val="9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3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0"/>
          <w:szCs w:val="10"/>
        </w:rPr>
        <w:t>.:t</w:t>
      </w:r>
      <w:r>
        <w:rPr>
          <w:rFonts w:cs="Arial" w:hAnsi="Arial" w:eastAsia="Arial" w:ascii="Arial"/>
          <w:color w:val="0E0E0E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7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97"/>
          <w:position w:val="0"/>
          <w:sz w:val="10"/>
          <w:szCs w:val="10"/>
        </w:rPr>
        <w:t>ud</w:t>
      </w:r>
      <w:r>
        <w:rPr>
          <w:rFonts w:cs="Arial" w:hAnsi="Arial" w:eastAsia="Arial" w:ascii="Arial"/>
          <w:color w:val="3D3D3D"/>
          <w:spacing w:val="0"/>
          <w:w w:val="9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7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0"/>
          <w:w w:val="9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7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1"/>
          <w:w w:val="9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3"/>
          <w:w w:val="9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cu</w:t>
      </w:r>
      <w:r>
        <w:rPr>
          <w:rFonts w:cs="Arial" w:hAnsi="Arial" w:eastAsia="Arial" w:ascii="Arial"/>
          <w:color w:val="242424"/>
          <w:spacing w:val="1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3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én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4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3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0"/>
          <w:szCs w:val="10"/>
        </w:rPr>
        <w:t>po</w:t>
      </w:r>
      <w:r>
        <w:rPr>
          <w:rFonts w:cs="Arial" w:hAnsi="Arial" w:eastAsia="Arial" w:ascii="Arial"/>
          <w:color w:val="0E0E0E"/>
          <w:spacing w:val="0"/>
          <w:w w:val="74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09"/>
          <w:position w:val="0"/>
          <w:sz w:val="10"/>
          <w:szCs w:val="10"/>
        </w:rPr>
        <w:t>tn</w:t>
      </w:r>
      <w:r>
        <w:rPr>
          <w:rFonts w:cs="Arial" w:hAnsi="Arial" w:eastAsia="Arial" w:ascii="Arial"/>
          <w:color w:val="5D5D5D"/>
          <w:spacing w:val="0"/>
          <w:w w:val="6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ue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5" w:lineRule="exact" w:line="80"/>
        <w:ind w:left="38"/>
      </w:pP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69"/>
          <w:position w:val="-2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t.ii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4"/>
          <w:w w:val="8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10"/>
          <w:position w:val="-2"/>
          <w:sz w:val="10"/>
          <w:szCs w:val="10"/>
        </w:rPr>
        <w:t>fr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6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61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0E0E0E"/>
          <w:spacing w:val="0"/>
          <w:w w:val="9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3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1"/>
          <w:w w:val="9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2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69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000000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rr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230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9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90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69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58"/>
          <w:position w:val="-2"/>
          <w:sz w:val="10"/>
          <w:szCs w:val="10"/>
        </w:rPr>
        <w:t>!'.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-5"/>
          <w:w w:val="121"/>
          <w:position w:val="-2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55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12</w:t>
      </w:r>
      <w:r>
        <w:rPr>
          <w:rFonts w:cs="Arial" w:hAnsi="Arial" w:eastAsia="Arial" w:ascii="Arial"/>
          <w:color w:val="242424"/>
          <w:spacing w:val="-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4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71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06"/>
          <w:position w:val="-2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-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76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</w:pPr>
      <w:r>
        <w:rPr>
          <w:rFonts w:cs="Times New Roman" w:hAnsi="Times New Roman" w:eastAsia="Times New Roman" w:ascii="Times New Roman"/>
          <w:color w:val="4D4D4D"/>
          <w:spacing w:val="-1"/>
          <w:w w:val="42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71"/>
          <w:position w:val="1"/>
          <w:sz w:val="12"/>
          <w:szCs w:val="12"/>
        </w:rPr>
        <w:t>:.</w:t>
      </w:r>
      <w:r>
        <w:rPr>
          <w:rFonts w:cs="Times New Roman" w:hAnsi="Times New Roman" w:eastAsia="Times New Roman" w:ascii="Times New Roman"/>
          <w:color w:val="242424"/>
          <w:spacing w:val="6"/>
          <w:w w:val="71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6"/>
          <w:w w:val="200"/>
          <w:position w:val="1"/>
          <w:sz w:val="12"/>
          <w:szCs w:val="12"/>
        </w:rPr>
      </w:r>
      <w:r>
        <w:rPr>
          <w:rFonts w:cs="Times New Roman" w:hAnsi="Times New Roman" w:eastAsia="Times New Roman" w:ascii="Times New Roman"/>
          <w:color w:val="242424"/>
          <w:spacing w:val="0"/>
          <w:w w:val="200"/>
          <w:position w:val="1"/>
          <w:sz w:val="12"/>
          <w:szCs w:val="12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1"/>
          <w:sz w:val="12"/>
          <w:szCs w:val="12"/>
          <w:u w:val="single" w:color="0E0E0E"/>
        </w:rPr>
        <w:t>  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1"/>
          <w:sz w:val="12"/>
          <w:szCs w:val="12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1"/>
          <w:sz w:val="12"/>
          <w:szCs w:val="12"/>
          <w:u w:val="single" w:color="0E0E0E"/>
        </w:rPr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1"/>
          <w:sz w:val="12"/>
          <w:szCs w:val="12"/>
        </w:rPr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1"/>
          <w:sz w:val="12"/>
          <w:szCs w:val="12"/>
        </w:rPr>
      </w:r>
      <w:r>
        <w:rPr>
          <w:rFonts w:cs="Times New Roman" w:hAnsi="Times New Roman" w:eastAsia="Times New Roman" w:ascii="Times New Roman"/>
          <w:color w:val="0E0E0E"/>
          <w:spacing w:val="0"/>
          <w:w w:val="77"/>
          <w:position w:val="1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0E0E0E"/>
          <w:spacing w:val="-19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51"/>
          <w:position w:val="1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color w:val="242424"/>
          <w:spacing w:val="0"/>
          <w:w w:val="51"/>
          <w:position w:val="1"/>
          <w:sz w:val="12"/>
          <w:szCs w:val="12"/>
        </w:rPr>
        <w:t>   </w:t>
      </w:r>
      <w:r>
        <w:rPr>
          <w:rFonts w:cs="Times New Roman" w:hAnsi="Times New Roman" w:eastAsia="Times New Roman" w:ascii="Times New Roman"/>
          <w:color w:val="242424"/>
          <w:spacing w:val="8"/>
          <w:w w:val="51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0E0E0E"/>
          <w:spacing w:val="4"/>
          <w:w w:val="122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42424"/>
          <w:spacing w:val="5"/>
          <w:w w:val="165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5D5D5D"/>
          <w:spacing w:val="2"/>
          <w:w w:val="15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42424"/>
          <w:spacing w:val="4"/>
          <w:w w:val="267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3"/>
          <w:w w:val="134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5"/>
          <w:w w:val="234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4"/>
          <w:w w:val="184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position w:val="1"/>
          <w:sz w:val="8"/>
          <w:szCs w:val="8"/>
        </w:rPr>
        <w:t>.-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1" w:lineRule="exact" w:line="120"/>
        <w:ind w:left="38"/>
        <w:sectPr>
          <w:type w:val="continuous"/>
          <w:pgSz w:w="12360" w:h="15940"/>
          <w:pgMar w:top="380" w:bottom="280" w:left="580" w:right="1400"/>
          <w:cols w:num="2" w:equalWidth="off">
            <w:col w:w="2459" w:space="148"/>
            <w:col w:w="7773"/>
          </w:cols>
        </w:sectPr>
      </w:pPr>
      <w:r>
        <w:rPr>
          <w:rFonts w:cs="Arial" w:hAnsi="Arial" w:eastAsia="Arial" w:ascii="Arial"/>
          <w:color w:val="3D3D3D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242424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0E0E0E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D4D4D"/>
          <w:spacing w:val="0"/>
          <w:w w:val="48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7"/>
          <w:sz w:val="12"/>
          <w:szCs w:val="12"/>
        </w:rPr>
        <w:t>por</w:t>
      </w:r>
      <w:r>
        <w:rPr>
          <w:rFonts w:cs="Times New Roman" w:hAnsi="Times New Roman" w:eastAsia="Times New Roman" w:ascii="Times New Roman"/>
          <w:color w:val="0E0E0E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1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5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0"/>
          <w:w w:val="75"/>
          <w:sz w:val="10"/>
          <w:szCs w:val="10"/>
        </w:rPr>
        <w:t>tt</w:t>
      </w:r>
      <w:r>
        <w:rPr>
          <w:rFonts w:cs="Arial" w:hAnsi="Arial" w:eastAsia="Arial" w:ascii="Arial"/>
          <w:color w:val="242424"/>
          <w:spacing w:val="1"/>
          <w:w w:val="75"/>
          <w:sz w:val="10"/>
          <w:szCs w:val="10"/>
        </w:rPr>
        <w:t>&gt;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0" w:lineRule="auto" w:line="142"/>
        <w:ind w:left="2641" w:right="240" w:firstLine="5"/>
      </w:pPr>
      <w:r>
        <w:pict>
          <v:shape type="#_x0000_t202" style="position:absolute;margin-left:168.24pt;margin-top:8.26971pt;width:17.535pt;height:10pt;mso-position-horizontal-relative:page;mso-position-vertical-relative:paragraph;z-index:-88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-1"/>
                      <w:w w:val="88"/>
                      <w:sz w:val="20"/>
                      <w:szCs w:val="20"/>
                    </w:rPr>
                    <w:t>r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42424"/>
                      <w:spacing w:val="0"/>
                      <w:w w:val="80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42424"/>
                      <w:spacing w:val="0"/>
                      <w:w w:val="55"/>
                      <w:sz w:val="20"/>
                      <w:szCs w:val="20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D3D3D"/>
                      <w:spacing w:val="0"/>
                      <w:w w:val="55"/>
                      <w:sz w:val="20"/>
                      <w:szCs w:val="20"/>
                    </w:rPr>
                    <w:t>•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0"/>
                      <w:w w:val="80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-1"/>
                      <w:w w:val="88"/>
                      <w:sz w:val="20"/>
                      <w:szCs w:val="20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42424"/>
                      <w:spacing w:val="0"/>
                      <w:w w:val="29"/>
                      <w:sz w:val="20"/>
                      <w:szCs w:val="20"/>
                    </w:rPr>
                    <w:t>..,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50.88pt;margin-top:1.93678pt;width:101.744pt;height:9pt;mso-position-horizontal-relative:page;mso-position-vertical-relative:paragraph;z-index:-88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" w:hAnsi="Arial" w:eastAsia="Arial" w:ascii="Arial"/>
                      <w:color w:val="242424"/>
                      <w:spacing w:val="3"/>
                      <w:w w:val="63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242424"/>
                      <w:spacing w:val="5"/>
                      <w:w w:val="95"/>
                      <w:sz w:val="10"/>
                      <w:szCs w:val="10"/>
                    </w:rPr>
                    <w:t>3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95"/>
                      <w:sz w:val="10"/>
                      <w:szCs w:val="10"/>
                    </w:rPr>
                    <w:t>6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sz w:val="10"/>
                      <w:szCs w:val="10"/>
                    </w:rPr>
                    <w:t>               </w:t>
                  </w:r>
                  <w:r>
                    <w:rPr>
                      <w:rFonts w:cs="Arial" w:hAnsi="Arial" w:eastAsia="Arial" w:ascii="Arial"/>
                      <w:color w:val="242424"/>
                      <w:spacing w:val="8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5"/>
                      <w:w w:val="73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242424"/>
                      <w:spacing w:val="4"/>
                      <w:w w:val="8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242424"/>
                      <w:spacing w:val="5"/>
                      <w:w w:val="8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242424"/>
                      <w:spacing w:val="5"/>
                      <w:w w:val="8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D3D3D"/>
                      <w:spacing w:val="6"/>
                      <w:w w:val="92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242424"/>
                      <w:spacing w:val="6"/>
                      <w:w w:val="85"/>
                      <w:sz w:val="10"/>
                      <w:szCs w:val="10"/>
                    </w:rPr>
                    <w:t>O</w:t>
                  </w:r>
                  <w:r>
                    <w:rPr>
                      <w:rFonts w:cs="Arial Unicode MS" w:hAnsi="Arial Unicode MS" w:eastAsia="Arial Unicode MS" w:ascii="Arial Unicode MS"/>
                      <w:color w:val="242424"/>
                      <w:spacing w:val="-3"/>
                      <w:w w:val="96"/>
                      <w:sz w:val="18"/>
                      <w:szCs w:val="18"/>
                    </w:rPr>
                    <w:t>□</w:t>
                  </w:r>
                  <w:r>
                    <w:rPr>
                      <w:rFonts w:cs="Arial" w:hAnsi="Arial" w:eastAsia="Arial" w:ascii="Arial"/>
                      <w:color w:val="242424"/>
                      <w:spacing w:val="7"/>
                      <w:w w:val="90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0E0E0E"/>
                      <w:spacing w:val="3"/>
                      <w:w w:val="128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6"/>
                      <w:sz w:val="10"/>
                      <w:szCs w:val="10"/>
                    </w:rPr>
                    <w:t>ENT</w:t>
                  </w:r>
                  <w:r>
                    <w:rPr>
                      <w:rFonts w:cs="Arial" w:hAnsi="Arial" w:eastAsia="Arial" w:ascii="Arial"/>
                      <w:color w:val="242424"/>
                      <w:spacing w:val="-1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2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42424"/>
                      <w:spacing w:val="19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2"/>
                      <w:sz w:val="10"/>
                      <w:szCs w:val="10"/>
                    </w:rPr>
                    <w:t>DE</w:t>
                  </w:r>
                  <w:r>
                    <w:rPr>
                      <w:rFonts w:cs="Arial" w:hAnsi="Arial" w:eastAsia="Arial" w:ascii="Arial"/>
                      <w:color w:val="242424"/>
                      <w:spacing w:val="17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E0E0E"/>
                      <w:spacing w:val="4"/>
                      <w:w w:val="82"/>
                      <w:sz w:val="10"/>
                      <w:szCs w:val="10"/>
                    </w:rPr>
                    <w:t>G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2"/>
                      <w:sz w:val="10"/>
                      <w:szCs w:val="10"/>
                    </w:rPr>
                    <w:t>AST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8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6"/>
                      <w:w w:val="10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un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rt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=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47"/>
          <w:sz w:val="10"/>
          <w:szCs w:val="10"/>
        </w:rPr>
        <w:t>.:</w:t>
      </w:r>
      <w:r>
        <w:rPr>
          <w:rFonts w:cs="Arial" w:hAnsi="Arial" w:eastAsia="Arial" w:ascii="Arial"/>
          <w:color w:val="0E0E0E"/>
          <w:spacing w:val="1"/>
          <w:w w:val="47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1"/>
          <w:w w:val="135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que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          </w:t>
      </w:r>
      <w:r>
        <w:rPr>
          <w:rFonts w:cs="Arial" w:hAnsi="Arial" w:eastAsia="Arial" w:ascii="Arial"/>
          <w:color w:val="3D3D3D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2"/>
          <w:szCs w:val="12"/>
        </w:rPr>
        <w:t>        </w:t>
      </w:r>
      <w:r>
        <w:rPr>
          <w:rFonts w:cs="Arial" w:hAnsi="Arial" w:eastAsia="Arial" w:ascii="Arial"/>
          <w:color w:val="242424"/>
          <w:spacing w:val="25"/>
          <w:w w:val="100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95"/>
          <w:position w:val="-4"/>
          <w:sz w:val="10"/>
          <w:szCs w:val="10"/>
        </w:rPr>
        <w:t>04</w:t>
      </w:r>
      <w:r>
        <w:rPr>
          <w:rFonts w:cs="Arial" w:hAnsi="Arial" w:eastAsia="Arial" w:ascii="Arial"/>
          <w:color w:val="242424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      </w:t>
      </w:r>
      <w:r>
        <w:rPr>
          <w:rFonts w:cs="Arial" w:hAnsi="Arial" w:eastAsia="Arial" w:ascii="Arial"/>
          <w:color w:val="242424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-3"/>
          <w:sz w:val="10"/>
          <w:szCs w:val="10"/>
        </w:rPr>
        <w:t>SA</w:t>
      </w:r>
      <w:r>
        <w:rPr>
          <w:rFonts w:cs="Arial" w:hAnsi="Arial" w:eastAsia="Arial" w:ascii="Arial"/>
          <w:color w:val="242424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CH</w:t>
      </w:r>
      <w:r>
        <w:rPr>
          <w:rFonts w:cs="Arial" w:hAnsi="Arial" w:eastAsia="Arial" w:ascii="Arial"/>
          <w:color w:val="242424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2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CHA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VEZ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9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4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7"/>
          <w:w w:val="94"/>
          <w:position w:val="-3"/>
          <w:sz w:val="10"/>
          <w:szCs w:val="10"/>
        </w:rPr>
        <w:t>W</w:t>
      </w:r>
      <w:r>
        <w:rPr>
          <w:rFonts w:cs="Arial" w:hAnsi="Arial" w:eastAsia="Arial" w:ascii="Arial"/>
          <w:color w:val="3D3D3D"/>
          <w:spacing w:val="3"/>
          <w:w w:val="12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2"/>
          <w:position w:val="-3"/>
          <w:sz w:val="10"/>
          <w:szCs w:val="10"/>
        </w:rPr>
        <w:t>UA</w:t>
      </w:r>
      <w:r>
        <w:rPr>
          <w:rFonts w:cs="Arial" w:hAnsi="Arial" w:eastAsia="Arial" w:ascii="Arial"/>
          <w:color w:val="242424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MS</w:t>
      </w:r>
      <w:r>
        <w:rPr>
          <w:rFonts w:cs="Arial" w:hAnsi="Arial" w:eastAsia="Arial" w:ascii="Arial"/>
          <w:color w:val="242424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DU</w:t>
      </w:r>
      <w:r>
        <w:rPr>
          <w:rFonts w:cs="Arial" w:hAnsi="Arial" w:eastAsia="Arial" w:ascii="Arial"/>
          <w:color w:val="242424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AR</w:t>
      </w:r>
      <w:r>
        <w:rPr>
          <w:rFonts w:cs="Arial" w:hAnsi="Arial" w:eastAsia="Arial" w:ascii="Arial"/>
          <w:color w:val="242424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OO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           </w:t>
      </w:r>
      <w:r>
        <w:rPr>
          <w:rFonts w:cs="Arial" w:hAnsi="Arial" w:eastAsia="Arial" w:ascii="Arial"/>
          <w:color w:val="242424"/>
          <w:spacing w:val="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4"/>
          <w:w w:val="87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5"/>
          <w:w w:val="95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5"/>
          <w:w w:val="95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87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0"/>
          <w:szCs w:val="10"/>
        </w:rPr>
        <w:t>14</w:t>
      </w:r>
      <w:r>
        <w:rPr>
          <w:rFonts w:cs="Arial" w:hAnsi="Arial" w:eastAsia="Arial" w:ascii="Arial"/>
          <w:color w:val="242424"/>
          <w:spacing w:val="0"/>
          <w:w w:val="9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ob</w:t>
      </w:r>
      <w:r>
        <w:rPr>
          <w:rFonts w:cs="Arial" w:hAnsi="Arial" w:eastAsia="Arial" w:ascii="Arial"/>
          <w:color w:val="0E0E0E"/>
          <w:spacing w:val="0"/>
          <w:w w:val="105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59"/>
          <w:position w:val="0"/>
          <w:sz w:val="10"/>
          <w:szCs w:val="10"/>
        </w:rPr>
        <w:t>:r,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20"/>
          <w:position w:val="0"/>
          <w:sz w:val="10"/>
          <w:szCs w:val="10"/>
        </w:rPr>
        <w:t>lui</w:t>
      </w:r>
      <w:r>
        <w:rPr>
          <w:rFonts w:cs="Arial" w:hAnsi="Arial" w:eastAsia="Arial" w:ascii="Arial"/>
          <w:color w:val="242424"/>
          <w:spacing w:val="0"/>
          <w:w w:val="14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-5"/>
          <w:w w:val="100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\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.,</w:t>
      </w:r>
      <w:r>
        <w:rPr>
          <w:rFonts w:cs="Arial" w:hAnsi="Arial" w:eastAsia="Arial" w:ascii="Arial"/>
          <w:color w:val="0E0E0E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8"/>
          <w:position w:val="0"/>
          <w:sz w:val="10"/>
          <w:szCs w:val="10"/>
        </w:rPr>
        <w:t>vc</w:t>
      </w:r>
      <w:r>
        <w:rPr>
          <w:rFonts w:cs="Arial" w:hAnsi="Arial" w:eastAsia="Arial" w:ascii="Arial"/>
          <w:color w:val="242424"/>
          <w:spacing w:val="1"/>
          <w:w w:val="78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55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0"/>
          <w:w w:val="19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108"/>
          <w:position w:val="0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0"/>
          <w:sz w:val="10"/>
          <w:szCs w:val="10"/>
        </w:rPr>
        <w:t>pos</w:t>
      </w:r>
      <w:r>
        <w:rPr>
          <w:rFonts w:cs="Arial" w:hAnsi="Arial" w:eastAsia="Arial" w:ascii="Arial"/>
          <w:color w:val="242424"/>
          <w:spacing w:val="2"/>
          <w:w w:val="110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74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4"/>
          <w:position w:val="0"/>
          <w:sz w:val="12"/>
          <w:szCs w:val="12"/>
        </w:rPr>
        <w:t>la</w:t>
      </w:r>
      <w:r>
        <w:rPr>
          <w:rFonts w:cs="Arial" w:hAnsi="Arial" w:eastAsia="Arial" w:ascii="Arial"/>
          <w:color w:val="242424"/>
          <w:spacing w:val="17"/>
          <w:w w:val="74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0"/>
          <w:szCs w:val="10"/>
        </w:rPr>
        <w:t>ccc</w:t>
      </w:r>
      <w:r>
        <w:rPr>
          <w:rFonts w:cs="Arial" w:hAnsi="Arial" w:eastAsia="Arial" w:ascii="Arial"/>
          <w:color w:val="242424"/>
          <w:spacing w:val="0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29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2612"/>
      </w:pPr>
      <w:r>
        <w:rPr>
          <w:rFonts w:cs="Arial" w:hAnsi="Arial" w:eastAsia="Arial" w:ascii="Arial"/>
          <w:color w:val="4D4D4D"/>
          <w:w w:val="34"/>
          <w:sz w:val="10"/>
          <w:szCs w:val="10"/>
        </w:rPr>
        <w:t>1</w:t>
      </w:r>
      <w:r>
        <w:rPr>
          <w:rFonts w:cs="Arial" w:hAnsi="Arial" w:eastAsia="Arial" w:ascii="Arial"/>
          <w:color w:val="242424"/>
          <w:w w:val="51"/>
          <w:sz w:val="10"/>
          <w:szCs w:val="10"/>
        </w:rPr>
        <w:t>1'</w:t>
      </w:r>
      <w:r>
        <w:rPr>
          <w:rFonts w:cs="Arial" w:hAnsi="Arial" w:eastAsia="Arial" w:ascii="Arial"/>
          <w:color w:val="242424"/>
          <w:spacing w:val="1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,.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D3D3D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5"/>
          <w:w w:val="118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E0E0E"/>
          <w:spacing w:val="4"/>
          <w:w w:val="184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2"/>
          <w:w w:val="5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19"/>
          <w:sz w:val="8"/>
          <w:szCs w:val="8"/>
        </w:rPr>
        <w:t>"-</w:t>
      </w:r>
      <w:r>
        <w:rPr>
          <w:rFonts w:cs="Times New Roman" w:hAnsi="Times New Roman" w:eastAsia="Times New Roman" w:ascii="Times New Roman"/>
          <w:color w:val="242424"/>
          <w:spacing w:val="8"/>
          <w:w w:val="119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D3D3D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9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242424"/>
          <w:spacing w:val="-6"/>
          <w:w w:val="8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5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42424"/>
          <w:spacing w:val="4"/>
          <w:w w:val="122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242424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0"/>
          <w:w w:val="58"/>
          <w:sz w:val="10"/>
          <w:szCs w:val="10"/>
        </w:rPr>
        <w:t>i=a</w:t>
      </w:r>
      <w:r>
        <w:rPr>
          <w:rFonts w:cs="Arial" w:hAnsi="Arial" w:eastAsia="Arial" w:ascii="Arial"/>
          <w:color w:val="242424"/>
          <w:spacing w:val="11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66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34"/>
          <w:sz w:val="10"/>
          <w:szCs w:val="10"/>
        </w:rPr>
        <w:t>:11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..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...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-'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          </w:t>
      </w:r>
      <w:r>
        <w:rPr>
          <w:rFonts w:cs="Arial" w:hAnsi="Arial" w:eastAsia="Arial" w:ascii="Arial"/>
          <w:color w:val="242424"/>
          <w:spacing w:val="12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0"/>
          <w:w w:val="14"/>
          <w:sz w:val="10"/>
          <w:szCs w:val="10"/>
        </w:rPr>
        <w:t>·</w:t>
      </w:r>
      <w:r>
        <w:rPr>
          <w:rFonts w:cs="Arial" w:hAnsi="Arial" w:eastAsia="Arial" w:ascii="Arial"/>
          <w:color w:val="000000"/>
          <w:spacing w:val="0"/>
          <w:w w:val="14"/>
          <w:sz w:val="10"/>
          <w:szCs w:val="10"/>
        </w:rPr>
        <w:t>       </w:t>
      </w:r>
      <w:r>
        <w:rPr>
          <w:rFonts w:cs="Arial" w:hAnsi="Arial" w:eastAsia="Arial" w:ascii="Arial"/>
          <w:color w:val="000000"/>
          <w:spacing w:val="3"/>
          <w:w w:val="14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0"/>
          <w:w w:val="86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1"/>
          <w:w w:val="65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-'</w:t>
      </w:r>
      <w:r>
        <w:rPr>
          <w:rFonts w:cs="Arial" w:hAnsi="Arial" w:eastAsia="Arial" w:ascii="Arial"/>
          <w:color w:val="757575"/>
          <w:spacing w:val="0"/>
          <w:w w:val="109"/>
          <w:sz w:val="10"/>
          <w:szCs w:val="10"/>
        </w:rPr>
        <w:t>·</w:t>
      </w:r>
      <w:r>
        <w:rPr>
          <w:rFonts w:cs="Arial" w:hAnsi="Arial" w:eastAsia="Arial" w:ascii="Arial"/>
          <w:color w:val="4D4D4D"/>
          <w:spacing w:val="0"/>
          <w:w w:val="109"/>
          <w:sz w:val="10"/>
          <w:szCs w:val="10"/>
        </w:rPr>
        <w:t>'</w:t>
      </w:r>
      <w:r>
        <w:rPr>
          <w:rFonts w:cs="Arial" w:hAnsi="Arial" w:eastAsia="Arial" w:ascii="Arial"/>
          <w:color w:val="4D4D4D"/>
          <w:spacing w:val="14"/>
          <w:w w:val="109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..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1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...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..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</w:t>
      </w:r>
      <w:r>
        <w:rPr>
          <w:rFonts w:cs="Arial" w:hAnsi="Arial" w:eastAsia="Arial" w:ascii="Arial"/>
          <w:color w:val="242424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2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42424"/>
          <w:spacing w:val="5"/>
          <w:w w:val="16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0E0E0E"/>
          <w:spacing w:val="2"/>
          <w:w w:val="15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5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242424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1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242424"/>
          <w:spacing w:val="5"/>
          <w:w w:val="9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auto" w:line="259"/>
        <w:ind w:left="2646" w:right="4122" w:firstLine="5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3D3D3D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('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st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21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bc</w:t>
      </w:r>
      <w:r>
        <w:rPr>
          <w:rFonts w:cs="Arial" w:hAnsi="Arial" w:eastAsia="Arial" w:ascii="Arial"/>
          <w:color w:val="242424"/>
          <w:spacing w:val="0"/>
          <w:w w:val="148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7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D4D4D"/>
          <w:spacing w:val="-1"/>
          <w:w w:val="33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E0E0E"/>
          <w:spacing w:val="-5"/>
          <w:w w:val="6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57"/>
          <w:sz w:val="12"/>
          <w:szCs w:val="12"/>
        </w:rPr>
        <w:t>:</w:t>
      </w:r>
      <w:r>
        <w:rPr>
          <w:rFonts w:cs="Times New Roman" w:hAnsi="Times New Roman" w:eastAsia="Times New Roman" w:ascii="Times New Roman"/>
          <w:color w:val="242424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ge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64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230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\</w:t>
      </w:r>
      <w:r>
        <w:rPr>
          <w:rFonts w:cs="Arial" w:hAnsi="Arial" w:eastAsia="Arial" w:ascii="Arial"/>
          <w:color w:val="242424"/>
          <w:spacing w:val="0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57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an</w:t>
      </w:r>
      <w:r>
        <w:rPr>
          <w:rFonts w:cs="Arial" w:hAnsi="Arial" w:eastAsia="Arial" w:ascii="Arial"/>
          <w:color w:val="242424"/>
          <w:spacing w:val="1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J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que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51"/>
          <w:sz w:val="10"/>
          <w:szCs w:val="10"/>
        </w:rPr>
        <w:t>.:</w:t>
      </w:r>
      <w:r>
        <w:rPr>
          <w:rFonts w:cs="Arial" w:hAnsi="Arial" w:eastAsia="Arial" w:ascii="Arial"/>
          <w:color w:val="0E0E0E"/>
          <w:spacing w:val="1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8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1"/>
          <w:w w:val="76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r,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1"/>
          <w:sz w:val="10"/>
          <w:szCs w:val="10"/>
        </w:rPr>
        <w:t>c..i.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\z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-10"/>
          <w:w w:val="100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tn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7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pa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9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51"/>
          <w:sz w:val="10"/>
          <w:szCs w:val="10"/>
        </w:rPr>
        <w:t>j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68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;i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38" w:right="-41"/>
      </w:pPr>
      <w:r>
        <w:rPr>
          <w:rFonts w:cs="Arial" w:hAnsi="Arial" w:eastAsia="Arial" w:ascii="Arial"/>
          <w:color w:val="242424"/>
          <w:w w:val="87"/>
          <w:position w:val="-1"/>
          <w:sz w:val="10"/>
          <w:szCs w:val="10"/>
        </w:rPr>
        <w:t>13</w:t>
      </w:r>
      <w:r>
        <w:rPr>
          <w:rFonts w:cs="Arial" w:hAnsi="Arial" w:eastAsia="Arial" w:ascii="Arial"/>
          <w:color w:val="242424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0"/>
          <w:szCs w:val="10"/>
        </w:rPr>
        <w:t>EOON</w:t>
      </w:r>
      <w:r>
        <w:rPr>
          <w:rFonts w:cs="Arial" w:hAnsi="Arial" w:eastAsia="Arial" w:ascii="Arial"/>
          <w:color w:val="242424"/>
          <w:spacing w:val="1"/>
          <w:w w:val="7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12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7"/>
          <w:w w:val="9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71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ENT</w:t>
      </w:r>
      <w:r>
        <w:rPr>
          <w:rFonts w:cs="Arial" w:hAnsi="Arial" w:eastAsia="Arial" w:ascii="Arial"/>
          <w:color w:val="242424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GAST</w:t>
      </w:r>
      <w:r>
        <w:rPr>
          <w:rFonts w:cs="Arial" w:hAnsi="Arial" w:eastAsia="Arial" w:ascii="Arial"/>
          <w:color w:val="242424"/>
          <w:spacing w:val="3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242424"/>
          <w:spacing w:val="14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st</w:t>
      </w:r>
      <w:r>
        <w:rPr>
          <w:rFonts w:cs="Arial" w:hAnsi="Arial" w:eastAsia="Arial" w:ascii="Arial"/>
          <w:color w:val="242424"/>
          <w:spacing w:val="1"/>
          <w:w w:val="10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38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89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4"/>
          <w:w w:val="10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D4D4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2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-5"/>
          <w:w w:val="12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64"/>
          <w:position w:val="1"/>
          <w:sz w:val="10"/>
          <w:szCs w:val="10"/>
        </w:rPr>
        <w:t>ZIS</w:t>
      </w:r>
      <w:r>
        <w:rPr>
          <w:rFonts w:cs="Arial" w:hAnsi="Arial" w:eastAsia="Arial" w:ascii="Arial"/>
          <w:color w:val="242424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;i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48"/>
          <w:position w:val="1"/>
          <w:sz w:val="10"/>
          <w:szCs w:val="10"/>
        </w:rPr>
        <w:t>z:i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74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stal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86"/>
          <w:position w:val="1"/>
          <w:sz w:val="10"/>
          <w:szCs w:val="10"/>
        </w:rPr>
        <w:t>.)</w:t>
      </w:r>
      <w:r>
        <w:rPr>
          <w:rFonts w:cs="Arial" w:hAnsi="Arial" w:eastAsia="Arial" w:ascii="Arial"/>
          <w:color w:val="242424"/>
          <w:spacing w:val="0"/>
          <w:w w:val="12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:)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2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0E0E0E"/>
          <w:spacing w:val="2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77"/>
          <w:position w:val="1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77"/>
          <w:position w:val="1"/>
          <w:sz w:val="12"/>
          <w:szCs w:val="12"/>
        </w:rPr>
        <w:t>        </w:t>
      </w:r>
      <w:r>
        <w:rPr>
          <w:rFonts w:cs="Arial" w:hAnsi="Arial" w:eastAsia="Arial" w:ascii="Arial"/>
          <w:i/>
          <w:color w:val="242424"/>
          <w:spacing w:val="20"/>
          <w:w w:val="7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3"/>
          <w:w w:val="11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95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4"/>
          <w:w w:val="87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0"/>
          <w:w w:val="96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6"/>
          <w:w w:val="96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7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95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          </w:t>
      </w:r>
      <w:r>
        <w:rPr>
          <w:rFonts w:cs="Arial" w:hAnsi="Arial" w:eastAsia="Arial" w:ascii="Arial"/>
          <w:color w:val="242424"/>
          <w:spacing w:val="-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84"/>
          <w:position w:val="3"/>
          <w:sz w:val="10"/>
          <w:szCs w:val="10"/>
        </w:rPr>
        <w:t>ARR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2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-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85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5"/>
          <w:w w:val="8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0"/>
          <w:szCs w:val="10"/>
        </w:rPr>
        <w:t>CIA</w:t>
      </w:r>
      <w:r>
        <w:rPr>
          <w:rFonts w:cs="Arial" w:hAnsi="Arial" w:eastAsia="Arial" w:ascii="Arial"/>
          <w:color w:val="242424"/>
          <w:spacing w:val="-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3"/>
          <w:w w:val="11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K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ESV!</w:t>
      </w:r>
      <w:r>
        <w:rPr>
          <w:rFonts w:cs="Arial" w:hAnsi="Arial" w:eastAsia="Arial" w:ascii="Arial"/>
          <w:color w:val="242424"/>
          <w:spacing w:val="-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1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79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-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8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86"/>
          <w:position w:val="3"/>
          <w:sz w:val="10"/>
          <w:szCs w:val="10"/>
        </w:rPr>
        <w:t>AR</w:t>
      </w:r>
      <w:r>
        <w:rPr>
          <w:rFonts w:cs="Arial" w:hAnsi="Arial" w:eastAsia="Arial" w:ascii="Arial"/>
          <w:color w:val="3D3D3D"/>
          <w:spacing w:val="-1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55"/>
      </w:pPr>
      <w:r>
        <w:rPr>
          <w:rFonts w:cs="Arial" w:hAnsi="Arial" w:eastAsia="Arial" w:ascii="Arial"/>
          <w:color w:val="242424"/>
          <w:sz w:val="10"/>
          <w:szCs w:val="10"/>
        </w:rPr>
        <w:t>r</w:t>
      </w:r>
      <w:r>
        <w:rPr>
          <w:rFonts w:cs="Arial" w:hAnsi="Arial" w:eastAsia="Arial" w:ascii="Arial"/>
          <w:color w:val="0E0E0E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73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23"/>
          <w:sz w:val="10"/>
          <w:szCs w:val="10"/>
        </w:rPr>
        <w:t>ui</w:t>
      </w:r>
      <w:r>
        <w:rPr>
          <w:rFonts w:cs="Arial" w:hAnsi="Arial" w:eastAsia="Arial" w:ascii="Arial"/>
          <w:color w:val="0E0E0E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tfk: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ción</w:t>
      </w:r>
      <w:r>
        <w:rPr>
          <w:rFonts w:cs="Arial" w:hAnsi="Arial" w:eastAsia="Arial" w:ascii="Arial"/>
          <w:color w:val="242424"/>
          <w:spacing w:val="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4"/>
          <w:w w:val="103"/>
          <w:sz w:val="10"/>
          <w:szCs w:val="10"/>
        </w:rPr>
        <w:t>ü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c:,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-3"/>
          <w:w w:val="77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42424"/>
          <w:spacing w:val="-4"/>
          <w:w w:val="9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42424"/>
          <w:spacing w:val="-4"/>
          <w:w w:val="10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42424"/>
          <w:spacing w:val="0"/>
          <w:w w:val="108"/>
          <w:sz w:val="12"/>
          <w:szCs w:val="12"/>
        </w:rPr>
        <w:t>%</w:t>
      </w:r>
      <w:r>
        <w:rPr>
          <w:rFonts w:cs="Times New Roman" w:hAnsi="Times New Roman" w:eastAsia="Times New Roman" w:ascii="Times New Roman"/>
          <w:color w:val="242424"/>
          <w:spacing w:val="-4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8"/>
          <w:sz w:val="12"/>
          <w:szCs w:val="12"/>
        </w:rPr>
        <w:t>l</w:t>
      </w:r>
      <w:r>
        <w:rPr>
          <w:rFonts w:cs="Arial" w:hAnsi="Arial" w:eastAsia="Arial" w:ascii="Arial"/>
          <w:color w:val="242424"/>
          <w:spacing w:val="-2"/>
          <w:w w:val="78"/>
          <w:sz w:val="12"/>
          <w:szCs w:val="12"/>
        </w:rPr>
        <w:t>o</w:t>
      </w:r>
      <w:r>
        <w:rPr>
          <w:rFonts w:cs="Arial" w:hAnsi="Arial" w:eastAsia="Arial" w:ascii="Arial"/>
          <w:color w:val="242424"/>
          <w:spacing w:val="0"/>
          <w:w w:val="78"/>
          <w:sz w:val="12"/>
          <w:szCs w:val="12"/>
        </w:rPr>
        <w:t>~</w:t>
      </w:r>
      <w:r>
        <w:rPr>
          <w:rFonts w:cs="Arial" w:hAnsi="Arial" w:eastAsia="Arial" w:ascii="Arial"/>
          <w:color w:val="242424"/>
          <w:spacing w:val="7"/>
          <w:w w:val="7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89"/>
          <w:sz w:val="10"/>
          <w:szCs w:val="10"/>
        </w:rPr>
        <w:t>6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l"l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3"/>
          <w:sz w:val="10"/>
          <w:szCs w:val="10"/>
        </w:rPr>
        <w:t>:a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8"/>
          <w:w w:val="129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90"/>
          <w:sz w:val="10"/>
          <w:szCs w:val="10"/>
        </w:rPr>
        <w:t>vc</w:t>
      </w:r>
      <w:r>
        <w:rPr>
          <w:rFonts w:cs="Arial" w:hAnsi="Arial" w:eastAsia="Arial" w:ascii="Arial"/>
          <w:color w:val="0E0E0E"/>
          <w:spacing w:val="1"/>
          <w:w w:val="90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t: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90"/>
          <w:sz w:val="10"/>
          <w:szCs w:val="10"/>
        </w:rPr>
        <w:t>r\</w:t>
      </w:r>
      <w:r>
        <w:rPr>
          <w:rFonts w:cs="Arial" w:hAnsi="Arial" w:eastAsia="Arial" w:ascii="Arial"/>
          <w:color w:val="0E0E0E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55"/>
      </w:pPr>
      <w:r>
        <w:rPr>
          <w:rFonts w:cs="Arial" w:hAnsi="Arial" w:eastAsia="Arial" w:ascii="Arial"/>
          <w:color w:val="4D4D4D"/>
          <w:spacing w:val="-1"/>
          <w:w w:val="53"/>
          <w:sz w:val="12"/>
          <w:szCs w:val="12"/>
        </w:rPr>
        <w:t>t</w:t>
      </w:r>
      <w:r>
        <w:rPr>
          <w:rFonts w:cs="Arial" w:hAnsi="Arial" w:eastAsia="Arial" w:ascii="Arial"/>
          <w:color w:val="242424"/>
          <w:spacing w:val="0"/>
          <w:w w:val="53"/>
          <w:sz w:val="12"/>
          <w:szCs w:val="12"/>
        </w:rPr>
        <w:t>:1</w:t>
      </w:r>
      <w:r>
        <w:rPr>
          <w:rFonts w:cs="Arial" w:hAnsi="Arial" w:eastAsia="Arial" w:ascii="Arial"/>
          <w:color w:val="242424"/>
          <w:spacing w:val="0"/>
          <w:w w:val="5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5"/>
          <w:w w:val="5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9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é: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-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;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9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-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89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88"/>
          <w:sz w:val="10"/>
          <w:szCs w:val="10"/>
        </w:rPr>
        <w:t>8</w:t>
      </w:r>
      <w:r>
        <w:rPr>
          <w:rFonts w:cs="Arial" w:hAnsi="Arial" w:eastAsia="Arial" w:ascii="Arial"/>
          <w:color w:val="0E0E0E"/>
          <w:spacing w:val="12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3"/>
          <w:w w:val="8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1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21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72"/>
          <w:sz w:val="10"/>
          <w:szCs w:val="10"/>
        </w:rPr>
        <w:t>j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59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2655"/>
      </w:pPr>
      <w:r>
        <w:rPr>
          <w:rFonts w:cs="Times New Roman" w:hAnsi="Times New Roman" w:eastAsia="Times New Roman" w:ascii="Times New Roman"/>
          <w:color w:val="242424"/>
          <w:spacing w:val="0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-3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-4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-3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4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242424"/>
          <w:spacing w:val="0"/>
          <w:w w:val="14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14"/>
          <w:w w:val="14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-3"/>
          <w:w w:val="15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42424"/>
          <w:spacing w:val="0"/>
          <w:w w:val="17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42424"/>
          <w:spacing w:val="-3"/>
          <w:w w:val="179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D5D5D"/>
          <w:spacing w:val="0"/>
          <w:w w:val="3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5D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101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242424"/>
          <w:spacing w:val="-2"/>
          <w:w w:val="170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000000"/>
          <w:spacing w:val="-3"/>
          <w:w w:val="246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-3"/>
          <w:w w:val="20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20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/>
        <w:ind w:left="2655"/>
      </w:pP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im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67"/>
          <w:sz w:val="10"/>
          <w:szCs w:val="10"/>
        </w:rPr>
        <w:t>Q</w:t>
      </w:r>
      <w:r>
        <w:rPr>
          <w:rFonts w:cs="Arial" w:hAnsi="Arial" w:eastAsia="Arial" w:ascii="Arial"/>
          <w:color w:val="0E0E0E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st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rse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:J</w:t>
      </w:r>
      <w:r>
        <w:rPr>
          <w:rFonts w:cs="Arial" w:hAnsi="Arial" w:eastAsia="Arial" w:ascii="Arial"/>
          <w:color w:val="242424"/>
          <w:spacing w:val="0"/>
          <w:w w:val="155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7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1"/>
          <w:w w:val="67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69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5D5D5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  <w:ind w:left="2655"/>
      </w:pPr>
      <w:r>
        <w:rPr>
          <w:rFonts w:cs="Arial" w:hAnsi="Arial" w:eastAsia="Arial" w:ascii="Arial"/>
          <w:color w:val="5D5D5D"/>
          <w:spacing w:val="0"/>
          <w:w w:val="7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!i</w:t>
      </w:r>
      <w:r>
        <w:rPr>
          <w:rFonts w:cs="Arial" w:hAnsi="Arial" w:eastAsia="Arial" w:ascii="Arial"/>
          <w:color w:val="242424"/>
          <w:spacing w:val="14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plo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29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1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49"/>
          <w:sz w:val="10"/>
          <w:szCs w:val="10"/>
        </w:rPr>
        <w:t>iS</w:t>
      </w:r>
      <w:r>
        <w:rPr>
          <w:rFonts w:cs="Arial" w:hAnsi="Arial" w:eastAsia="Arial" w:ascii="Arial"/>
          <w:color w:val="242424"/>
          <w:spacing w:val="1"/>
          <w:w w:val="49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S: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uc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l.:i</w:t>
      </w:r>
      <w:r>
        <w:rPr>
          <w:rFonts w:cs="Arial" w:hAnsi="Arial" w:eastAsia="Arial" w:ascii="Arial"/>
          <w:color w:val="242424"/>
          <w:spacing w:val="2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1"/>
          <w:sz w:val="10"/>
          <w:szCs w:val="10"/>
        </w:rPr>
        <w:t>&amp;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tJ</w:t>
      </w:r>
      <w:r>
        <w:rPr>
          <w:rFonts w:cs="Arial" w:hAnsi="Arial" w:eastAsia="Arial" w:ascii="Arial"/>
          <w:color w:val="242424"/>
          <w:spacing w:val="0"/>
          <w:w w:val="207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n,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nt:I</w:t>
      </w:r>
      <w:r>
        <w:rPr>
          <w:rFonts w:cs="Arial" w:hAnsi="Arial" w:eastAsia="Arial" w:ascii="Arial"/>
          <w:color w:val="242424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fa</w:t>
      </w:r>
      <w:r>
        <w:rPr>
          <w:rFonts w:cs="Arial" w:hAnsi="Arial" w:eastAsia="Arial" w:ascii="Arial"/>
          <w:color w:val="24242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9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55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9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  <w:ind w:left="2650"/>
      </w:pP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tl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rra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lá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5"/>
          <w:sz w:val="10"/>
          <w:szCs w:val="10"/>
        </w:rPr>
        <w:t>c: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47" w:right="-39"/>
      </w:pPr>
      <w:r>
        <w:rPr>
          <w:rFonts w:cs="Arial" w:hAnsi="Arial" w:eastAsia="Arial" w:ascii="Arial"/>
          <w:color w:val="242424"/>
          <w:spacing w:val="3"/>
          <w:w w:val="8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                  </w:t>
      </w:r>
      <w:r>
        <w:rPr>
          <w:rFonts w:cs="Arial" w:hAnsi="Arial" w:eastAsia="Arial" w:ascii="Arial"/>
          <w:color w:val="242424"/>
          <w:spacing w:val="4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7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OC</w:t>
      </w:r>
      <w:r>
        <w:rPr>
          <w:rFonts w:cs="Arial" w:hAnsi="Arial" w:eastAsia="Arial" w:ascii="Arial"/>
          <w:color w:val="242424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28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1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GA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ST</w:t>
      </w:r>
      <w:r>
        <w:rPr>
          <w:rFonts w:cs="Arial" w:hAnsi="Arial" w:eastAsia="Arial" w:ascii="Arial"/>
          <w:color w:val="242424"/>
          <w:spacing w:val="-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242424"/>
          <w:spacing w:val="1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str</w:t>
      </w:r>
      <w:r>
        <w:rPr>
          <w:rFonts w:cs="Arial" w:hAnsi="Arial" w:eastAsia="Arial" w:ascii="Arial"/>
          <w:color w:val="0E0E0E"/>
          <w:spacing w:val="0"/>
          <w:w w:val="73"/>
          <w:position w:val="1"/>
          <w:sz w:val="10"/>
          <w:szCs w:val="10"/>
        </w:rPr>
        <w:t>zi</w:t>
      </w:r>
      <w:r>
        <w:rPr>
          <w:rFonts w:cs="Arial" w:hAnsi="Arial" w:eastAsia="Arial" w:ascii="Arial"/>
          <w:color w:val="242424"/>
          <w:spacing w:val="0"/>
          <w:w w:val="121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0"/>
          <w:w w:val="112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0"/>
          <w:w w:val="6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0"/>
          <w:position w:val="1"/>
          <w:sz w:val="10"/>
          <w:szCs w:val="10"/>
        </w:rPr>
        <w:t>cc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9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1"/>
          <w:w w:val="8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t.:i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:;</w:t>
      </w:r>
      <w:r>
        <w:rPr>
          <w:rFonts w:cs="Arial" w:hAnsi="Arial" w:eastAsia="Arial" w:ascii="Arial"/>
          <w:color w:val="242424"/>
          <w:spacing w:val="10"/>
          <w:w w:val="8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8"/>
          <w:szCs w:val="8"/>
        </w:rPr>
        <w:t>.i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9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3D3D3D"/>
          <w:spacing w:val="0"/>
          <w:w w:val="6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oen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¡,</w:t>
      </w:r>
      <w:r>
        <w:rPr>
          <w:rFonts w:cs="Arial" w:hAnsi="Arial" w:eastAsia="Arial" w:ascii="Arial"/>
          <w:color w:val="0E0E0E"/>
          <w:spacing w:val="0"/>
          <w:w w:val="55"/>
          <w:position w:val="1"/>
          <w:sz w:val="10"/>
          <w:szCs w:val="10"/>
        </w:rPr>
        <w:t>s: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0"/>
          <w:szCs w:val="10"/>
        </w:rPr>
        <w:t>Po</w:t>
      </w:r>
      <w:r>
        <w:rPr>
          <w:rFonts w:cs="Arial" w:hAnsi="Arial" w:eastAsia="Arial" w:ascii="Arial"/>
          <w:color w:val="242424"/>
          <w:spacing w:val="0"/>
          <w:w w:val="77"/>
          <w:position w:val="1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1"/>
          <w:w w:val="7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55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2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76"/>
          <w:position w:val="1"/>
          <w:sz w:val="10"/>
          <w:szCs w:val="10"/>
        </w:rPr>
        <w:t>!i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r1</w:t>
      </w:r>
      <w:r>
        <w:rPr>
          <w:rFonts w:cs="Arial" w:hAnsi="Arial" w:eastAsia="Arial" w:ascii="Arial"/>
          <w:color w:val="242424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7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1"/>
          <w:w w:val="6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l\</w:t>
      </w:r>
      <w:r>
        <w:rPr>
          <w:rFonts w:cs="Arial" w:hAnsi="Arial" w:eastAsia="Arial" w:ascii="Arial"/>
          <w:color w:val="0E0E0E"/>
          <w:spacing w:val="0"/>
          <w:w w:val="94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63"/>
          <w:position w:val="1"/>
          <w:sz w:val="10"/>
          <w:szCs w:val="10"/>
        </w:rPr>
        <w:t>.1</w:t>
      </w:r>
      <w:r>
        <w:rPr>
          <w:rFonts w:cs="Arial" w:hAnsi="Arial" w:eastAsia="Arial" w:ascii="Arial"/>
          <w:color w:val="4D4D4D"/>
          <w:spacing w:val="0"/>
          <w:w w:val="66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51"/>
          <w:position w:val="1"/>
          <w:sz w:val="10"/>
          <w:szCs w:val="10"/>
        </w:rPr>
        <w:t>,0</w:t>
      </w:r>
      <w:r>
        <w:rPr>
          <w:rFonts w:cs="Arial" w:hAnsi="Arial" w:eastAsia="Arial" w:ascii="Arial"/>
          <w:color w:val="242424"/>
          <w:spacing w:val="1"/>
          <w:w w:val="5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      </w:t>
      </w:r>
      <w:r>
        <w:rPr>
          <w:rFonts w:cs="Arial" w:hAnsi="Arial" w:eastAsia="Arial" w:ascii="Arial"/>
          <w:color w:val="242424"/>
          <w:spacing w:val="-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7"/>
          <w:position w:val="1"/>
          <w:sz w:val="12"/>
          <w:szCs w:val="12"/>
        </w:rPr>
        <w:t>Q</w:t>
      </w:r>
      <w:r>
        <w:rPr>
          <w:rFonts w:cs="Arial" w:hAnsi="Arial" w:eastAsia="Arial" w:ascii="Arial"/>
          <w:color w:val="0E0E0E"/>
          <w:spacing w:val="0"/>
          <w:w w:val="77"/>
          <w:position w:val="1"/>
          <w:sz w:val="12"/>
          <w:szCs w:val="12"/>
        </w:rPr>
        <w:t>           </w:t>
      </w:r>
      <w:r>
        <w:rPr>
          <w:rFonts w:cs="Arial" w:hAnsi="Arial" w:eastAsia="Arial" w:ascii="Arial"/>
          <w:color w:val="0E0E0E"/>
          <w:spacing w:val="24"/>
          <w:w w:val="77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5"/>
          <w:w w:val="95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91"/>
          <w:position w:val="2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10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       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5"/>
          <w:w w:val="9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3"/>
          <w:w w:val="11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8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8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6"/>
          <w:w w:val="85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0"/>
          <w:szCs w:val="10"/>
        </w:rPr>
        <w:t>CIA</w:t>
      </w:r>
      <w:r>
        <w:rPr>
          <w:rFonts w:cs="Arial" w:hAnsi="Arial" w:eastAsia="Arial" w:ascii="Arial"/>
          <w:color w:val="242424"/>
          <w:spacing w:val="-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1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2"/>
          <w:w w:val="96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K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ESV!</w:t>
      </w:r>
      <w:r>
        <w:rPr>
          <w:rFonts w:cs="Arial" w:hAnsi="Arial" w:eastAsia="Arial" w:ascii="Arial"/>
          <w:color w:val="242424"/>
          <w:spacing w:val="-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1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4"/>
          <w:w w:val="87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93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5"/>
          <w:w w:val="8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8"/>
          <w:position w:val="3"/>
          <w:sz w:val="10"/>
          <w:szCs w:val="1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55"/>
      </w:pP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z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fi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c:.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42424"/>
          <w:spacing w:val="4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0"/>
          <w:szCs w:val="10"/>
        </w:rPr>
        <w:t>%</w:t>
      </w:r>
      <w:r>
        <w:rPr>
          <w:rFonts w:cs="Times New Roman" w:hAnsi="Times New Roman" w:eastAsia="Times New Roman" w:ascii="Times New Roman"/>
          <w:color w:val="242424"/>
          <w:spacing w:val="2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ue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ti: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t::</w:t>
      </w:r>
      <w:r>
        <w:rPr>
          <w:rFonts w:cs="Arial" w:hAnsi="Arial" w:eastAsia="Arial" w:ascii="Arial"/>
          <w:color w:val="242424"/>
          <w:spacing w:val="1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 w:lineRule="exact" w:line="100"/>
        <w:ind w:left="2655"/>
      </w:pPr>
      <w:r>
        <w:rPr>
          <w:rFonts w:cs="Arial" w:hAnsi="Arial" w:eastAsia="Arial" w:ascii="Arial"/>
          <w:color w:val="0E0E0E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1"/>
          <w:w w:val="4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39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1"/>
          <w:w w:val="8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2"/>
          <w:position w:val="-1"/>
          <w:sz w:val="10"/>
          <w:szCs w:val="10"/>
        </w:rPr>
        <w:t>ea:</w:t>
      </w:r>
      <w:r>
        <w:rPr>
          <w:rFonts w:cs="Arial" w:hAnsi="Arial" w:eastAsia="Arial" w:ascii="Arial"/>
          <w:color w:val="0E0E0E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2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4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5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0"/>
          <w:szCs w:val="10"/>
        </w:rPr>
        <w:t>ne</w:t>
      </w:r>
      <w:r>
        <w:rPr>
          <w:rFonts w:cs="Arial" w:hAnsi="Arial" w:eastAsia="Arial" w:ascii="Arial"/>
          <w:color w:val="242424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1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4D4D4D"/>
          <w:spacing w:val="11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9"/>
          <w:w w:val="12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4"/>
          <w:w w:val="7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9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22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9"/>
          <w:w w:val="122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8"/>
          <w:w w:val="159"/>
          <w:position w:val="-1"/>
          <w:sz w:val="10"/>
          <w:szCs w:val="10"/>
        </w:rPr>
        <w:t>«</w:t>
      </w:r>
      <w:r>
        <w:rPr>
          <w:rFonts w:cs="Arial" w:hAnsi="Arial" w:eastAsia="Arial" w:ascii="Arial"/>
          <w:color w:val="0E0E0E"/>
          <w:spacing w:val="3"/>
          <w:w w:val="9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17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6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7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4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-3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el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2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8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6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2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22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8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1"/>
          <w:position w:val="-1"/>
          <w:sz w:val="10"/>
          <w:szCs w:val="10"/>
        </w:rPr>
        <w:t>to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2660"/>
      </w:pPr>
      <w:r>
        <w:rPr>
          <w:rFonts w:cs="Times New Roman" w:hAnsi="Times New Roman" w:eastAsia="Times New Roman" w:ascii="Times New Roman"/>
          <w:color w:val="242424"/>
          <w:spacing w:val="0"/>
          <w:w w:val="85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242424"/>
          <w:spacing w:val="3"/>
          <w:w w:val="8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85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0E0E0E"/>
          <w:spacing w:val="17"/>
          <w:w w:val="8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64"/>
          <w:sz w:val="10"/>
          <w:szCs w:val="10"/>
        </w:rPr>
        <w:t>...</w:t>
      </w:r>
      <w:r>
        <w:rPr>
          <w:rFonts w:cs="Times New Roman" w:hAnsi="Times New Roman" w:eastAsia="Times New Roman" w:ascii="Times New Roman"/>
          <w:color w:val="0E0E0E"/>
          <w:spacing w:val="5"/>
          <w:w w:val="9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0E0E0E"/>
          <w:spacing w:val="-6"/>
          <w:w w:val="7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E0E0E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76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42424"/>
          <w:spacing w:val="-6"/>
          <w:w w:val="76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42424"/>
          <w:spacing w:val="-7"/>
          <w:w w:val="11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85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/>
        <w:ind w:left="2660" w:right="2887"/>
      </w:pPr>
      <w:r>
        <w:rPr>
          <w:rFonts w:cs="Arial" w:hAnsi="Arial" w:eastAsia="Arial" w:ascii="Arial"/>
          <w:color w:val="3D3D3D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c:o</w:t>
      </w:r>
      <w:r>
        <w:rPr>
          <w:rFonts w:cs="Arial" w:hAnsi="Arial" w:eastAsia="Arial" w:ascii="Arial"/>
          <w:color w:val="242424"/>
          <w:spacing w:val="2"/>
          <w:w w:val="8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:s</w:t>
      </w:r>
      <w:r>
        <w:rPr>
          <w:rFonts w:cs="Arial" w:hAnsi="Arial" w:eastAsia="Arial" w:ascii="Arial"/>
          <w:color w:val="242424"/>
          <w:spacing w:val="0"/>
          <w:w w:val="23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rse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it</w:t>
      </w: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ki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5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;i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gen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!.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230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21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7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Alv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.J</w:t>
      </w:r>
      <w:r>
        <w:rPr>
          <w:rFonts w:cs="Arial" w:hAnsi="Arial" w:eastAsia="Arial" w:ascii="Arial"/>
          <w:color w:val="4D4D4D"/>
          <w:spacing w:val="-5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11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ll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-5"/>
          <w:w w:val="72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242424"/>
          <w:spacing w:val="-2"/>
          <w:w w:val="77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46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242424"/>
          <w:spacing w:val="-6"/>
          <w:w w:val="146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73"/>
          <w:sz w:val="10"/>
          <w:szCs w:val="10"/>
        </w:rPr>
        <w:t>S:i.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90"/>
          <w:sz w:val="12"/>
          <w:szCs w:val="12"/>
        </w:rPr>
        <w:t>)</w:t>
      </w:r>
      <w:r>
        <w:rPr>
          <w:rFonts w:cs="Times New Roman" w:hAnsi="Times New Roman" w:eastAsia="Times New Roman" w:ascii="Times New Roman"/>
          <w:color w:val="242424"/>
          <w:spacing w:val="-7"/>
          <w:w w:val="166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6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:t</w:t>
      </w:r>
      <w:r>
        <w:rPr>
          <w:rFonts w:cs="Arial" w:hAnsi="Arial" w:eastAsia="Arial" w:ascii="Arial"/>
          <w:color w:val="242424"/>
          <w:spacing w:val="0"/>
          <w:w w:val="117"/>
          <w:sz w:val="10"/>
          <w:szCs w:val="10"/>
        </w:rPr>
        <w:t>tc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82"/>
          <w:sz w:val="10"/>
          <w:szCs w:val="10"/>
        </w:rPr>
        <w:t>po</w:t>
      </w:r>
      <w:r>
        <w:rPr>
          <w:rFonts w:cs="Arial" w:hAnsi="Arial" w:eastAsia="Arial" w:ascii="Arial"/>
          <w:color w:val="0E0E0E"/>
          <w:spacing w:val="1"/>
          <w:w w:val="8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72"/>
          <w:sz w:val="10"/>
          <w:szCs w:val="10"/>
        </w:rPr>
        <w:t>(</w:t>
      </w:r>
      <w:r>
        <w:rPr>
          <w:rFonts w:cs="Arial" w:hAnsi="Arial" w:eastAsia="Arial" w:ascii="Arial"/>
          <w:color w:val="4D4D4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ep</w:t>
      </w:r>
      <w:r>
        <w:rPr>
          <w:rFonts w:cs="Arial" w:hAnsi="Arial" w:eastAsia="Arial" w:ascii="Arial"/>
          <w:color w:val="242424"/>
          <w:spacing w:val="-5"/>
          <w:w w:val="103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5"/>
          <w:w w:val="207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enta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5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..</w:t>
      </w:r>
      <w:r>
        <w:rPr>
          <w:rFonts w:cs="Arial" w:hAnsi="Arial" w:eastAsia="Arial" w:ascii="Arial"/>
          <w:color w:val="0E0E0E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51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:)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</w:pPr>
      <w:r>
        <w:br w:type="column"/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57</w:t>
      </w:r>
      <w:r>
        <w:rPr>
          <w:rFonts w:cs="Arial" w:hAnsi="Arial" w:eastAsia="Arial" w:ascii="Arial"/>
          <w:color w:val="24242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10"/>
        <w:sectPr>
          <w:type w:val="continuous"/>
          <w:pgSz w:w="12360" w:h="15940"/>
          <w:pgMar w:top="380" w:bottom="280" w:left="580" w:right="1400"/>
          <w:cols w:num="2" w:equalWidth="off">
            <w:col w:w="9197" w:space="461"/>
            <w:col w:w="722"/>
          </w:cols>
        </w:sectPr>
      </w:pPr>
      <w:r>
        <w:rPr>
          <w:rFonts w:cs="Arial" w:hAnsi="Arial" w:eastAsia="Arial" w:ascii="Arial"/>
          <w:color w:val="242424"/>
          <w:spacing w:val="4"/>
          <w:w w:val="79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52"/>
      </w:pPr>
      <w:r>
        <w:rPr>
          <w:rFonts w:cs="Arial" w:hAnsi="Arial" w:eastAsia="Arial" w:ascii="Arial"/>
          <w:color w:val="242424"/>
          <w:spacing w:val="3"/>
          <w:w w:val="63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3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2"/>
          <w:position w:val="0"/>
          <w:sz w:val="10"/>
          <w:szCs w:val="10"/>
        </w:rPr>
        <w:t>CON</w:t>
      </w:r>
      <w:r>
        <w:rPr>
          <w:rFonts w:cs="Arial" w:hAnsi="Arial" w:eastAsia="Arial" w:ascii="Arial"/>
          <w:color w:val="242424"/>
          <w:spacing w:val="-5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13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3"/>
          <w:w w:val="14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ENT</w:t>
      </w:r>
      <w:r>
        <w:rPr>
          <w:rFonts w:cs="Arial" w:hAnsi="Arial" w:eastAsia="Arial" w:ascii="Arial"/>
          <w:color w:val="242424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6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GAST</w:t>
      </w:r>
      <w:r>
        <w:rPr>
          <w:rFonts w:cs="Arial" w:hAnsi="Arial" w:eastAsia="Arial" w:ascii="Arial"/>
          <w:color w:val="242424"/>
          <w:spacing w:val="-4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242424"/>
          <w:spacing w:val="22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5"/>
          <w:position w:val="1"/>
          <w:sz w:val="10"/>
          <w:szCs w:val="10"/>
        </w:rPr>
        <w:t>c:</w:t>
      </w:r>
      <w:r>
        <w:rPr>
          <w:rFonts w:cs="Arial" w:hAnsi="Arial" w:eastAsia="Arial" w:ascii="Arial"/>
          <w:color w:val="3D3D3D"/>
          <w:spacing w:val="0"/>
          <w:w w:val="103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3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1"/>
          <w:position w:val="1"/>
          <w:sz w:val="10"/>
          <w:szCs w:val="10"/>
        </w:rPr>
        <w:t>(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3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-5"/>
          <w:w w:val="100"/>
          <w:position w:val="1"/>
          <w:sz w:val="10"/>
          <w:szCs w:val="10"/>
        </w:rPr>
        <w:t>k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str</w:t>
      </w:r>
      <w:r>
        <w:rPr>
          <w:rFonts w:cs="Arial" w:hAnsi="Arial" w:eastAsia="Arial" w:ascii="Arial"/>
          <w:color w:val="0E0E0E"/>
          <w:spacing w:val="0"/>
          <w:w w:val="63"/>
          <w:position w:val="1"/>
          <w:sz w:val="10"/>
          <w:szCs w:val="10"/>
        </w:rPr>
        <w:t>.1</w:t>
      </w:r>
      <w:r>
        <w:rPr>
          <w:rFonts w:cs="Arial" w:hAnsi="Arial" w:eastAsia="Arial" w:ascii="Arial"/>
          <w:color w:val="3D3D3D"/>
          <w:spacing w:val="0"/>
          <w:w w:val="121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1"/>
          <w:w w:val="10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9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1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32"/>
          <w:position w:val="1"/>
          <w:sz w:val="10"/>
          <w:szCs w:val="10"/>
        </w:rPr>
        <w:t>rt</w:t>
      </w:r>
      <w:r>
        <w:rPr>
          <w:rFonts w:cs="Arial" w:hAnsi="Arial" w:eastAsia="Arial" w:ascii="Arial"/>
          <w:color w:val="242424"/>
          <w:spacing w:val="1"/>
          <w:w w:val="13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1"/>
          <w:position w:val="1"/>
          <w:sz w:val="10"/>
          <w:szCs w:val="10"/>
        </w:rPr>
        <w:t>;:</w:t>
      </w:r>
      <w:r>
        <w:rPr>
          <w:rFonts w:cs="Arial" w:hAnsi="Arial" w:eastAsia="Arial" w:ascii="Arial"/>
          <w:color w:val="0E0E0E"/>
          <w:spacing w:val="1"/>
          <w:w w:val="6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2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position w:val="1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74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222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2"/>
          <w:position w:val="1"/>
          <w:sz w:val="10"/>
          <w:szCs w:val="10"/>
        </w:rPr>
        <w:t>lcs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74"/>
          <w:position w:val="1"/>
          <w:sz w:val="10"/>
          <w:szCs w:val="10"/>
        </w:rPr>
        <w:t>.s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279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279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242424"/>
          <w:spacing w:val="18"/>
          <w:w w:val="27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position w:val="2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position w:val="2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242424"/>
          <w:spacing w:val="1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3"/>
          <w:w w:val="112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95"/>
          <w:position w:val="2"/>
          <w:sz w:val="10"/>
          <w:szCs w:val="10"/>
        </w:rPr>
        <w:t>58</w:t>
      </w:r>
      <w:r>
        <w:rPr>
          <w:rFonts w:cs="Arial" w:hAnsi="Arial" w:eastAsia="Arial" w:ascii="Arial"/>
          <w:color w:val="242424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4D4D4D"/>
          <w:spacing w:val="2"/>
          <w:w w:val="100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       </w:t>
      </w:r>
      <w:r>
        <w:rPr>
          <w:rFonts w:cs="Arial" w:hAnsi="Arial" w:eastAsia="Arial" w:ascii="Arial"/>
          <w:color w:val="24242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84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3"/>
          <w:w w:val="8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4"/>
          <w:position w:val="2"/>
          <w:sz w:val="10"/>
          <w:szCs w:val="10"/>
        </w:rPr>
        <w:t>LASQ</w:t>
      </w:r>
      <w:r>
        <w:rPr>
          <w:rFonts w:cs="Arial" w:hAnsi="Arial" w:eastAsia="Arial" w:ascii="Arial"/>
          <w:color w:val="242424"/>
          <w:spacing w:val="-2"/>
          <w:w w:val="8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8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7"/>
          <w:position w:val="2"/>
          <w:sz w:val="10"/>
          <w:szCs w:val="10"/>
        </w:rPr>
        <w:t>EZ</w:t>
      </w:r>
      <w:r>
        <w:rPr>
          <w:rFonts w:cs="Arial" w:hAnsi="Arial" w:eastAsia="Arial" w:ascii="Arial"/>
          <w:color w:val="242424"/>
          <w:spacing w:val="-1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GA</w:t>
      </w:r>
      <w:r>
        <w:rPr>
          <w:rFonts w:cs="Arial" w:hAnsi="Arial" w:eastAsia="Arial" w:ascii="Arial"/>
          <w:color w:val="242424"/>
          <w:spacing w:val="-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8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2"/>
          <w:sz w:val="10"/>
          <w:szCs w:val="10"/>
        </w:rPr>
        <w:t>CIA</w:t>
      </w:r>
      <w:r>
        <w:rPr>
          <w:rFonts w:cs="Arial" w:hAnsi="Arial" w:eastAsia="Arial" w:ascii="Arial"/>
          <w:color w:val="242424"/>
          <w:spacing w:val="-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6"/>
          <w:w w:val="85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5"/>
          <w:w w:val="9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4D4D4D"/>
          <w:spacing w:val="5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8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5"/>
          <w:w w:val="9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5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3"/>
          <w:position w:val="2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               </w:t>
      </w:r>
      <w:r>
        <w:rPr>
          <w:rFonts w:cs="Arial" w:hAnsi="Arial" w:eastAsia="Arial" w:ascii="Arial"/>
          <w:color w:val="242424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79</w:t>
      </w:r>
      <w:r>
        <w:rPr>
          <w:rFonts w:cs="Arial" w:hAnsi="Arial" w:eastAsia="Arial" w:ascii="Arial"/>
          <w:color w:val="242424"/>
          <w:spacing w:val="-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3"/>
          <w:position w:val="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4"/>
          <w:w w:val="79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3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59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60"/>
      </w:pPr>
      <w:r>
        <w:pict>
          <v:shape type="#_x0000_t202" style="position:absolute;margin-left:186.48pt;margin-top:5.65983pt;width:26.8282pt;height:14pt;mso-position-horizontal-relative:page;mso-position-vertical-relative:paragraph;z-index:-8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757575"/>
                      <w:spacing w:val="1"/>
                      <w:w w:val="20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242424"/>
                      <w:spacing w:val="2"/>
                      <w:w w:val="48"/>
                      <w:sz w:val="28"/>
                      <w:szCs w:val="28"/>
                    </w:rPr>
                    <w:t>«</w:t>
                  </w:r>
                  <w:r>
                    <w:rPr>
                      <w:rFonts w:cs="Arial" w:hAnsi="Arial" w:eastAsia="Arial" w:ascii="Arial"/>
                      <w:color w:val="242424"/>
                      <w:spacing w:val="1"/>
                      <w:w w:val="92"/>
                      <w:sz w:val="28"/>
                      <w:szCs w:val="2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46"/>
                      <w:sz w:val="28"/>
                      <w:szCs w:val="28"/>
                    </w:rPr>
                    <w:t>-</w:t>
                  </w:r>
                  <w:r>
                    <w:rPr>
                      <w:rFonts w:cs="Arial" w:hAnsi="Arial" w:eastAsia="Arial" w:ascii="Arial"/>
                      <w:color w:val="4D4D4D"/>
                      <w:spacing w:val="0"/>
                      <w:w w:val="34"/>
                      <w:sz w:val="28"/>
                      <w:szCs w:val="28"/>
                    </w:rPr>
                    <w:t>•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40"/>
                      <w:sz w:val="28"/>
                      <w:szCs w:val="28"/>
                    </w:rPr>
                    <w:t>·</w:t>
                  </w: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42424"/>
                      <w:spacing w:val="-29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E0E0E"/>
                      <w:spacing w:val="1"/>
                      <w:w w:val="21"/>
                      <w:sz w:val="28"/>
                      <w:szCs w:val="28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E0E0E"/>
                      <w:spacing w:val="1"/>
                      <w:w w:val="55"/>
                      <w:sz w:val="28"/>
                      <w:szCs w:val="28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E0E0E"/>
                      <w:spacing w:val="0"/>
                      <w:w w:val="24"/>
                      <w:sz w:val="28"/>
                      <w:szCs w:val="28"/>
                    </w:rPr>
                    <w:t>_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8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sz w:val="10"/>
          <w:szCs w:val="10"/>
        </w:rPr>
        <w:t>tr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po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l'Ul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79"/>
          <w:sz w:val="12"/>
          <w:szCs w:val="12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59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59"/>
          <w:sz w:val="10"/>
          <w:szCs w:val="10"/>
        </w:rPr>
        <w:t>.;)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eallz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-2"/>
          <w:w w:val="12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rln</w:t>
      </w:r>
      <w:r>
        <w:rPr>
          <w:rFonts w:cs="Arial" w:hAnsi="Arial" w:eastAsia="Arial" w:ascii="Arial"/>
          <w:color w:val="242424"/>
          <w:spacing w:val="1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/>
        <w:ind w:left="2665"/>
      </w:pPr>
      <w:r>
        <w:rPr>
          <w:rFonts w:cs="Arial" w:hAnsi="Arial" w:eastAsia="Arial" w:ascii="Arial"/>
          <w:color w:val="242424"/>
          <w:w w:val="95"/>
          <w:sz w:val="10"/>
          <w:szCs w:val="10"/>
        </w:rPr>
        <w:t>fí</w:t>
      </w:r>
      <w:r>
        <w:rPr>
          <w:rFonts w:cs="Arial" w:hAnsi="Arial" w:eastAsia="Arial" w:ascii="Arial"/>
          <w:color w:val="0E0E0E"/>
          <w:w w:val="155"/>
          <w:sz w:val="10"/>
          <w:szCs w:val="10"/>
        </w:rPr>
        <w:t>:</w:t>
      </w:r>
      <w:r>
        <w:rPr>
          <w:rFonts w:cs="Arial" w:hAnsi="Arial" w:eastAsia="Arial" w:ascii="Arial"/>
          <w:color w:val="5D5D5D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w w:val="129"/>
          <w:sz w:val="10"/>
          <w:szCs w:val="10"/>
        </w:rPr>
        <w:t>Q</w:t>
      </w:r>
      <w:r>
        <w:rPr>
          <w:rFonts w:cs="Arial" w:hAnsi="Arial" w:eastAsia="Arial" w:ascii="Arial"/>
          <w:color w:val="2424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00</w:t>
      </w:r>
      <w:r>
        <w:rPr>
          <w:rFonts w:cs="Arial" w:hAnsi="Arial" w:eastAsia="Arial" w:ascii="Arial"/>
          <w:color w:val="3D3D3D"/>
          <w:spacing w:val="-5"/>
          <w:w w:val="75"/>
          <w:sz w:val="10"/>
          <w:szCs w:val="10"/>
        </w:rPr>
        <w:t>'</w:t>
      </w:r>
      <w:r>
        <w:rPr>
          <w:rFonts w:cs="Arial" w:hAnsi="Arial" w:eastAsia="Arial" w:ascii="Arial"/>
          <w:color w:val="3D3D3D"/>
          <w:spacing w:val="0"/>
          <w:w w:val="102"/>
          <w:sz w:val="10"/>
          <w:szCs w:val="10"/>
        </w:rPr>
        <w:t>%</w:t>
      </w:r>
      <w:r>
        <w:rPr>
          <w:rFonts w:cs="Arial" w:hAnsi="Arial" w:eastAsia="Arial" w:ascii="Arial"/>
          <w:color w:val="3D3D3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i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i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39"/>
          <w:sz w:val="10"/>
          <w:szCs w:val="10"/>
        </w:rPr>
        <w:t>:".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6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3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que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:,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0"/>
          <w:sz w:val="10"/>
          <w:szCs w:val="10"/>
        </w:rPr>
        <w:t>vc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nti</w:t>
      </w:r>
      <w:r>
        <w:rPr>
          <w:rFonts w:cs="Arial" w:hAnsi="Arial" w:eastAsia="Arial" w:ascii="Arial"/>
          <w:color w:val="242424"/>
          <w:spacing w:val="1"/>
          <w:w w:val="87"/>
          <w:sz w:val="10"/>
          <w:szCs w:val="10"/>
        </w:rPr>
        <w:t>&gt;</w:t>
      </w:r>
      <w:r>
        <w:rPr>
          <w:rFonts w:cs="Arial" w:hAnsi="Arial" w:eastAsia="Arial" w:ascii="Arial"/>
          <w:color w:val="4D4D4D"/>
          <w:spacing w:val="0"/>
          <w:w w:val="102"/>
          <w:sz w:val="10"/>
          <w:szCs w:val="10"/>
        </w:rPr>
        <w:t>rt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61"/>
          <w:sz w:val="10"/>
          <w:szCs w:val="10"/>
        </w:rPr>
        <w:t>.:i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ene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31"/>
      </w:pPr>
      <w:r>
        <w:rPr>
          <w:rFonts w:cs="Arial" w:hAnsi="Arial" w:eastAsia="Arial" w:ascii="Arial"/>
          <w:color w:val="0E0E0E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70"/>
          <w:sz w:val="10"/>
          <w:szCs w:val="10"/>
        </w:rPr>
        <w:t>..r</w:t>
      </w:r>
      <w:r>
        <w:rPr>
          <w:rFonts w:cs="Arial" w:hAnsi="Arial" w:eastAsia="Arial" w:ascii="Arial"/>
          <w:color w:val="242424"/>
          <w:w w:val="216"/>
          <w:sz w:val="10"/>
          <w:szCs w:val="10"/>
        </w:rPr>
        <w:t>-</w:t>
      </w:r>
      <w:r>
        <w:rPr>
          <w:rFonts w:cs="Arial" w:hAnsi="Arial" w:eastAsia="Arial" w:ascii="Arial"/>
          <w:color w:val="0E0E0E"/>
          <w:w w:val="245"/>
          <w:sz w:val="10"/>
          <w:szCs w:val="10"/>
        </w:rPr>
        <w:t>-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  <w:t>-</w:t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31"/>
      </w:pPr>
      <w:r>
        <w:rPr>
          <w:rFonts w:cs="Arial" w:hAnsi="Arial" w:eastAsia="Arial" w:ascii="Arial"/>
          <w:color w:val="0E0E0E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242424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5"/>
          <w:sz w:val="10"/>
          <w:szCs w:val="10"/>
        </w:rPr>
        <w:t>(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oc:</w:t>
      </w:r>
      <w:r>
        <w:rPr>
          <w:rFonts w:cs="Arial" w:hAnsi="Arial" w:eastAsia="Arial" w:ascii="Arial"/>
          <w:color w:val="4D4D4D"/>
          <w:spacing w:val="0"/>
          <w:w w:val="48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!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57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1"/>
          <w:w w:val="5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eb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I:»</w:t>
      </w:r>
      <w:r>
        <w:rPr>
          <w:rFonts w:cs="Arial" w:hAnsi="Arial" w:eastAsia="Arial" w:ascii="Arial"/>
          <w:color w:val="242424"/>
          <w:spacing w:val="0"/>
          <w:w w:val="47"/>
          <w:sz w:val="10"/>
          <w:szCs w:val="10"/>
        </w:rPr>
        <w:t>:".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o,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0"/>
          <w:sz w:val="10"/>
          <w:szCs w:val="10"/>
        </w:rPr>
        <w:t>!;U!</w:t>
      </w:r>
      <w:r>
        <w:rPr>
          <w:rFonts w:cs="Arial" w:hAnsi="Arial" w:eastAsia="Arial" w:ascii="Arial"/>
          <w:color w:val="242424"/>
          <w:spacing w:val="2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0"/>
          <w:w w:val="48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/>
        <w:ind w:left="2665"/>
      </w:pP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9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un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68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:,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.á</w:t>
      </w:r>
      <w:r>
        <w:rPr>
          <w:rFonts w:cs="Arial" w:hAnsi="Arial" w:eastAsia="Arial" w:ascii="Arial"/>
          <w:color w:val="4D4D4D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81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ta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68"/>
          <w:sz w:val="10"/>
          <w:szCs w:val="10"/>
        </w:rPr>
        <w:t>c1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til.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63"/>
          <w:sz w:val="10"/>
          <w:szCs w:val="10"/>
        </w:rPr>
        <w:t>:a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tA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68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68"/>
          <w:sz w:val="10"/>
          <w:szCs w:val="10"/>
        </w:rPr>
        <w:t>.:i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92"/>
          <w:sz w:val="10"/>
          <w:szCs w:val="10"/>
        </w:rPr>
        <w:t>\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:i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55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:.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t1</w:t>
      </w:r>
      <w:r>
        <w:rPr>
          <w:rFonts w:cs="Arial" w:hAnsi="Arial" w:eastAsia="Arial" w:ascii="Arial"/>
          <w:color w:val="0E0E0E"/>
          <w:spacing w:val="0"/>
          <w:w w:val="63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 w:lineRule="exact" w:line="140"/>
        <w:ind w:left="2660"/>
      </w:pPr>
      <w:r>
        <w:pict>
          <v:shape type="#_x0000_t202" style="position:absolute;margin-left:518.16pt;margin-top:3.18254pt;width:2.7pt;height:10pt;mso-position-horizontal-relative:page;mso-position-vertical-relative:paragraph;z-index:-878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 Unicode MS" w:hAnsi="Arial Unicode MS" w:eastAsia="Arial Unicode MS" w:ascii="Arial Unicode MS"/>
                      <w:color w:val="0E0E0E"/>
                      <w:spacing w:val="0"/>
                      <w:w w:val="45"/>
                      <w:sz w:val="20"/>
                      <w:szCs w:val="20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w w:val="9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D3D3D"/>
          <w:w w:val="121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D4D4D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42424"/>
          <w:w w:val="73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42424"/>
          <w:w w:val="98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242424"/>
          <w:w w:val="10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D4D4D"/>
          <w:w w:val="103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de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p.i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rta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9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6"/>
          <w:position w:val="2"/>
          <w:sz w:val="10"/>
          <w:szCs w:val="10"/>
        </w:rPr>
        <w:t>l.i</w:t>
      </w:r>
      <w:r>
        <w:rPr>
          <w:rFonts w:cs="Arial" w:hAnsi="Arial" w:eastAsia="Arial" w:ascii="Arial"/>
          <w:color w:val="242424"/>
          <w:spacing w:val="0"/>
          <w:w w:val="12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57"/>
          <w:position w:val="2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0"/>
          <w:szCs w:val="10"/>
        </w:rPr>
        <w:t>eto</w:t>
      </w:r>
      <w:r>
        <w:rPr>
          <w:rFonts w:cs="Arial" w:hAnsi="Arial" w:eastAsia="Arial" w:ascii="Arial"/>
          <w:color w:val="242424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1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position w:val="2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pl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                                   </w:t>
      </w:r>
      <w:r>
        <w:rPr>
          <w:rFonts w:cs="Arial" w:hAnsi="Arial" w:eastAsia="Arial" w:ascii="Arial"/>
          <w:color w:val="242424"/>
          <w:spacing w:val="2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0"/>
          <w:w w:val="12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3"/>
          <w:w w:val="12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6"/>
          <w:w w:val="9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3"/>
          <w:position w:val="-3"/>
          <w:sz w:val="10"/>
          <w:szCs w:val="10"/>
        </w:rPr>
        <w:t>CH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4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7"/>
          <w:position w:val="-3"/>
          <w:sz w:val="10"/>
          <w:szCs w:val="10"/>
        </w:rPr>
        <w:t>LA</w:t>
      </w:r>
      <w:r>
        <w:rPr>
          <w:rFonts w:cs="Arial" w:hAnsi="Arial" w:eastAsia="Arial" w:ascii="Arial"/>
          <w:color w:val="242424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9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93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8"/>
          <w:w w:val="93"/>
          <w:position w:val="-3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QU</w:t>
      </w:r>
      <w:r>
        <w:rPr>
          <w:rFonts w:cs="Arial" w:hAnsi="Arial" w:eastAsia="Arial" w:ascii="Arial"/>
          <w:color w:val="242424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-3"/>
          <w:sz w:val="10"/>
          <w:szCs w:val="10"/>
        </w:rPr>
        <w:t>EZ</w:t>
      </w:r>
      <w:r>
        <w:rPr>
          <w:rFonts w:cs="Arial" w:hAnsi="Arial" w:eastAsia="Arial" w:ascii="Arial"/>
          <w:color w:val="242424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8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3"/>
          <w:w w:val="112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7"/>
          <w:w w:val="94"/>
          <w:position w:val="-3"/>
          <w:sz w:val="10"/>
          <w:szCs w:val="10"/>
        </w:rPr>
        <w:t>W</w:t>
      </w:r>
      <w:r>
        <w:rPr>
          <w:rFonts w:cs="Arial" w:hAnsi="Arial" w:eastAsia="Arial" w:ascii="Arial"/>
          <w:color w:val="242424"/>
          <w:spacing w:val="0"/>
          <w:w w:val="116"/>
          <w:position w:val="-3"/>
          <w:sz w:val="10"/>
          <w:szCs w:val="10"/>
        </w:rPr>
        <w:t>OnH</w:t>
      </w:r>
      <w:r>
        <w:rPr>
          <w:rFonts w:cs="Arial" w:hAnsi="Arial" w:eastAsia="Arial" w:ascii="Arial"/>
          <w:color w:val="242424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3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3D3D3D"/>
          <w:spacing w:val="0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8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7"/>
          <w:w w:val="11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2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92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98"/>
          <w:position w:val="-3"/>
          <w:sz w:val="10"/>
          <w:szCs w:val="10"/>
        </w:rPr>
        <w:t>WI</w:t>
      </w:r>
      <w:r>
        <w:rPr>
          <w:rFonts w:cs="Arial" w:hAnsi="Arial" w:eastAsia="Arial" w:ascii="Arial"/>
          <w:color w:val="3D3D3D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171"/>
        <w:ind w:left="2660" w:right="245" w:hanging="2208"/>
      </w:pPr>
      <w:r>
        <w:rPr>
          <w:rFonts w:cs="Arial" w:hAnsi="Arial" w:eastAsia="Arial" w:ascii="Arial"/>
          <w:color w:val="242424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76"/>
          <w:position w:val="1"/>
          <w:sz w:val="10"/>
          <w:szCs w:val="10"/>
        </w:rPr>
        <w:t>EC</w:t>
      </w:r>
      <w:r>
        <w:rPr>
          <w:rFonts w:cs="Arial" w:hAnsi="Arial" w:eastAsia="Arial" w:ascii="Arial"/>
          <w:color w:val="242424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6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8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7"/>
          <w:w w:val="9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2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ENT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8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1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3"/>
          <w:position w:val="1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-3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    </w:t>
      </w:r>
      <w:r>
        <w:rPr>
          <w:rFonts w:cs="Arial" w:hAnsi="Arial" w:eastAsia="Arial" w:ascii="Arial"/>
          <w:color w:val="0E0E0E"/>
          <w:spacing w:val="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2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8"/>
          <w:position w:val="2"/>
          <w:sz w:val="10"/>
          <w:szCs w:val="10"/>
        </w:rPr>
        <w:t>tr</w:t>
      </w:r>
      <w:r>
        <w:rPr>
          <w:rFonts w:cs="Arial" w:hAnsi="Arial" w:eastAsia="Arial" w:ascii="Arial"/>
          <w:color w:val="242424"/>
          <w:spacing w:val="1"/>
          <w:w w:val="9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7"/>
          <w:position w:val="2"/>
          <w:sz w:val="10"/>
          <w:szCs w:val="10"/>
        </w:rPr>
        <w:t>tég</w:t>
      </w:r>
      <w:r>
        <w:rPr>
          <w:rFonts w:cs="Arial" w:hAnsi="Arial" w:eastAsia="Arial" w:ascii="Arial"/>
          <w:color w:val="4D4D4D"/>
          <w:spacing w:val="0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61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6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sl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tD:i</w:t>
      </w:r>
      <w:r>
        <w:rPr>
          <w:rFonts w:cs="Arial" w:hAnsi="Arial" w:eastAsia="Arial" w:ascii="Arial"/>
          <w:color w:val="242424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:,</w:t>
      </w:r>
      <w:r>
        <w:rPr>
          <w:rFonts w:cs="Arial" w:hAnsi="Arial" w:eastAsia="Arial" w:ascii="Arial"/>
          <w:color w:val="242424"/>
          <w:spacing w:val="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57"/>
          <w:position w:val="2"/>
          <w:sz w:val="10"/>
          <w:szCs w:val="10"/>
        </w:rPr>
        <w:t>.:</w:t>
      </w:r>
      <w:r>
        <w:rPr>
          <w:rFonts w:cs="Arial" w:hAnsi="Arial" w:eastAsia="Arial" w:ascii="Arial"/>
          <w:color w:val="242424"/>
          <w:spacing w:val="1"/>
          <w:w w:val="57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:,</w:t>
      </w:r>
      <w:r>
        <w:rPr>
          <w:rFonts w:cs="Arial" w:hAnsi="Arial" w:eastAsia="Arial" w:ascii="Arial"/>
          <w:color w:val="3D3D3D"/>
          <w:spacing w:val="0"/>
          <w:w w:val="11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2"/>
          <w:position w:val="2"/>
          <w:sz w:val="10"/>
          <w:szCs w:val="10"/>
        </w:rPr>
        <w:t>cJ</w:t>
      </w:r>
      <w:r>
        <w:rPr>
          <w:rFonts w:cs="Arial" w:hAnsi="Arial" w:eastAsia="Arial" w:ascii="Arial"/>
          <w:color w:val="242424"/>
          <w:spacing w:val="0"/>
          <w:w w:val="98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9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2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329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1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i/>
          <w:color w:val="0E0E0E"/>
          <w:spacing w:val="6"/>
          <w:w w:val="163"/>
          <w:position w:val="2"/>
          <w:sz w:val="10"/>
          <w:szCs w:val="10"/>
        </w:rPr>
        <w:t>~</w:t>
      </w:r>
      <w:r>
        <w:rPr>
          <w:rFonts w:cs="Arial" w:hAnsi="Arial" w:eastAsia="Arial" w:ascii="Arial"/>
          <w:i/>
          <w:color w:val="3D3D3D"/>
          <w:spacing w:val="3"/>
          <w:w w:val="122"/>
          <w:position w:val="2"/>
          <w:sz w:val="10"/>
          <w:szCs w:val="10"/>
        </w:rPr>
        <w:t>r</w:t>
      </w:r>
      <w:r>
        <w:rPr>
          <w:rFonts w:cs="Arial" w:hAnsi="Arial" w:eastAsia="Arial" w:ascii="Arial"/>
          <w:i/>
          <w:color w:val="0E0E0E"/>
          <w:spacing w:val="0"/>
          <w:w w:val="77"/>
          <w:position w:val="2"/>
          <w:sz w:val="10"/>
          <w:szCs w:val="10"/>
        </w:rPr>
        <w:t>~</w:t>
      </w:r>
      <w:r>
        <w:rPr>
          <w:rFonts w:cs="Arial" w:hAnsi="Arial" w:eastAsia="Arial" w:ascii="Arial"/>
          <w:i/>
          <w:color w:val="0E0E0E"/>
          <w:spacing w:val="1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0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14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6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position w:val="2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.i</w:t>
      </w:r>
      <w:r>
        <w:rPr>
          <w:rFonts w:cs="Arial" w:hAnsi="Arial" w:eastAsia="Arial" w:ascii="Arial"/>
          <w:color w:val="4D4D4D"/>
          <w:spacing w:val="0"/>
          <w:w w:val="100"/>
          <w:position w:val="2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      </w:t>
      </w:r>
      <w:r>
        <w:rPr>
          <w:rFonts w:cs="Arial" w:hAnsi="Arial" w:eastAsia="Arial" w:ascii="Arial"/>
          <w:color w:val="242424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83"/>
          <w:position w:val="2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83"/>
          <w:position w:val="2"/>
          <w:sz w:val="12"/>
          <w:szCs w:val="12"/>
        </w:rPr>
        <w:t>          </w:t>
      </w:r>
      <w:r>
        <w:rPr>
          <w:rFonts w:cs="Arial" w:hAnsi="Arial" w:eastAsia="Arial" w:ascii="Arial"/>
          <w:i/>
          <w:color w:val="242424"/>
          <w:spacing w:val="27"/>
          <w:w w:val="83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3"/>
          <w:w w:val="83"/>
          <w:position w:val="3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83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6"/>
          <w:w w:val="83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3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3"/>
          <w:position w:val="3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242424"/>
          <w:spacing w:val="13"/>
          <w:w w:val="8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0"/>
          <w:szCs w:val="10"/>
        </w:rPr>
        <w:t>TU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242424"/>
          <w:spacing w:val="10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86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1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5"/>
          <w:position w:val="3"/>
          <w:sz w:val="10"/>
          <w:szCs w:val="10"/>
        </w:rPr>
        <w:t>999</w:t>
      </w:r>
      <w:r>
        <w:rPr>
          <w:rFonts w:cs="Arial" w:hAnsi="Arial" w:eastAsia="Arial" w:ascii="Arial"/>
          <w:color w:val="242424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5"/>
          <w:position w:val="3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0"/>
          <w:w w:val="9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0"/>
          <w:sz w:val="10"/>
          <w:szCs w:val="10"/>
        </w:rPr>
        <w:t>tr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(I</w:t>
      </w:r>
      <w:r>
        <w:rPr>
          <w:rFonts w:cs="Arial" w:hAnsi="Arial" w:eastAsia="Arial" w:ascii="Arial"/>
          <w:color w:val="242424"/>
          <w:spacing w:val="0"/>
          <w:w w:val="132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403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29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0"/>
          <w:position w:val="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E0E0E"/>
          <w:spacing w:val="-1"/>
          <w:w w:val="60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D4D4D"/>
          <w:spacing w:val="0"/>
          <w:w w:val="42"/>
          <w:position w:val="0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4D4D4D"/>
          <w:spacing w:val="1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on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4D4D4D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9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63"/>
          <w:position w:val="0"/>
          <w:sz w:val="10"/>
          <w:szCs w:val="10"/>
        </w:rPr>
        <w:t>:a</w:t>
      </w:r>
      <w:r>
        <w:rPr>
          <w:rFonts w:cs="Arial" w:hAnsi="Arial" w:eastAsia="Arial" w:ascii="Arial"/>
          <w:color w:val="242424"/>
          <w:spacing w:val="0"/>
          <w:w w:val="73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95"/>
          <w:position w:val="0"/>
          <w:sz w:val="10"/>
          <w:szCs w:val="10"/>
        </w:rPr>
        <w:t>zo</w:t>
      </w:r>
      <w:r>
        <w:rPr>
          <w:rFonts w:cs="Arial" w:hAnsi="Arial" w:eastAsia="Arial" w:ascii="Arial"/>
          <w:color w:val="3D3D3D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2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66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6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66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D3D3D"/>
          <w:spacing w:val="-3"/>
          <w:w w:val="85"/>
          <w:position w:val="0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color w:val="0E0E0E"/>
          <w:spacing w:val="-4"/>
          <w:w w:val="116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42424"/>
          <w:spacing w:val="-7"/>
          <w:w w:val="102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0E0E0E"/>
          <w:spacing w:val="-4"/>
          <w:w w:val="106"/>
          <w:position w:val="0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0E0E0E"/>
          <w:spacing w:val="-3"/>
          <w:w w:val="96"/>
          <w:position w:val="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242424"/>
          <w:spacing w:val="-6"/>
          <w:w w:val="164"/>
          <w:position w:val="0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242424"/>
          <w:spacing w:val="-3"/>
          <w:w w:val="96"/>
          <w:position w:val="0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-9"/>
          <w:w w:val="100"/>
          <w:position w:val="0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99"/>
          <w:position w:val="0"/>
          <w:sz w:val="10"/>
          <w:szCs w:val="10"/>
        </w:rPr>
        <w:t>00</w:t>
      </w:r>
      <w:r>
        <w:rPr>
          <w:rFonts w:cs="Arial" w:hAnsi="Arial" w:eastAsia="Arial" w:ascii="Arial"/>
          <w:color w:val="242424"/>
          <w:spacing w:val="0"/>
          <w:w w:val="113"/>
          <w:position w:val="0"/>
          <w:sz w:val="10"/>
          <w:szCs w:val="10"/>
        </w:rPr>
        <w:t>%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7" w:lineRule="exact" w:line="80"/>
        <w:ind w:left="2670"/>
      </w:pPr>
      <w:r>
        <w:rPr>
          <w:rFonts w:cs="Arial" w:hAnsi="Arial" w:eastAsia="Arial" w:ascii="Arial"/>
          <w:color w:val="0E0E0E"/>
          <w:spacing w:val="1"/>
          <w:w w:val="94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D4D4D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207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61"/>
          <w:position w:val="-2"/>
          <w:sz w:val="10"/>
          <w:szCs w:val="10"/>
        </w:rPr>
        <w:t>s:</w:t>
      </w:r>
      <w:r>
        <w:rPr>
          <w:rFonts w:cs="Arial" w:hAnsi="Arial" w:eastAsia="Arial" w:ascii="Arial"/>
          <w:color w:val="242424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qu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38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9"/>
          <w:position w:val="-2"/>
          <w:sz w:val="10"/>
          <w:szCs w:val="10"/>
        </w:rPr>
        <w:t>eo</w:t>
      </w:r>
      <w:r>
        <w:rPr>
          <w:rFonts w:cs="Arial" w:hAnsi="Arial" w:eastAsia="Arial" w:ascii="Arial"/>
          <w:color w:val="3D3D3D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4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7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6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8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8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9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98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8"/>
          <w:position w:val="-2"/>
          <w:sz w:val="10"/>
          <w:szCs w:val="10"/>
        </w:rPr>
        <w:t>t:a</w:t>
      </w:r>
      <w:r>
        <w:rPr>
          <w:rFonts w:cs="Arial" w:hAnsi="Arial" w:eastAsia="Arial" w:ascii="Arial"/>
          <w:color w:val="3D3D3D"/>
          <w:spacing w:val="0"/>
          <w:w w:val="9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9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98"/>
          <w:position w:val="-2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i/>
          <w:color w:val="24242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i/>
          <w:color w:val="242424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7"/>
          <w:position w:val="-2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0"/>
          <w:w w:val="6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6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6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61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4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:i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reo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2631"/>
      </w:pPr>
      <w:r>
        <w:rPr>
          <w:rFonts w:cs="Arial" w:hAnsi="Arial" w:eastAsia="Arial" w:ascii="Arial"/>
          <w:color w:val="3D3D3D"/>
          <w:w w:val="33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3D3D3D"/>
          <w:spacing w:val="-13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8"/>
          <w:szCs w:val="8"/>
        </w:rPr>
        <w:t>...</w:t>
      </w:r>
      <w:r>
        <w:rPr>
          <w:rFonts w:cs="Arial" w:hAnsi="Arial" w:eastAsia="Arial" w:ascii="Arial"/>
          <w:color w:val="0E0E0E"/>
          <w:spacing w:val="-3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0"/>
          <w:w w:val="55"/>
          <w:position w:val="2"/>
          <w:sz w:val="8"/>
          <w:szCs w:val="8"/>
        </w:rPr>
        <w:t>_</w:t>
      </w:r>
      <w:r>
        <w:rPr>
          <w:rFonts w:cs="Arial" w:hAnsi="Arial" w:eastAsia="Arial" w:ascii="Arial"/>
          <w:color w:val="242424"/>
          <w:spacing w:val="0"/>
          <w:w w:val="55"/>
          <w:position w:val="2"/>
          <w:sz w:val="8"/>
          <w:szCs w:val="8"/>
        </w:rPr>
        <w:t>         </w:t>
      </w:r>
      <w:r>
        <w:rPr>
          <w:rFonts w:cs="Arial" w:hAnsi="Arial" w:eastAsia="Arial" w:ascii="Arial"/>
          <w:color w:val="242424"/>
          <w:spacing w:val="12"/>
          <w:w w:val="55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0"/>
          <w:w w:val="22"/>
          <w:position w:val="2"/>
          <w:sz w:val="8"/>
          <w:szCs w:val="8"/>
        </w:rPr>
        <w:t>_</w:t>
      </w:r>
      <w:r>
        <w:rPr>
          <w:rFonts w:cs="Arial" w:hAnsi="Arial" w:eastAsia="Arial" w:ascii="Arial"/>
          <w:color w:val="0E0E0E"/>
          <w:spacing w:val="0"/>
          <w:w w:val="22"/>
          <w:position w:val="2"/>
          <w:sz w:val="8"/>
          <w:szCs w:val="8"/>
        </w:rPr>
        <w:t>   </w:t>
      </w:r>
      <w:r>
        <w:rPr>
          <w:rFonts w:cs="Arial" w:hAnsi="Arial" w:eastAsia="Arial" w:ascii="Arial"/>
          <w:color w:val="0E0E0E"/>
          <w:spacing w:val="3"/>
          <w:w w:val="22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0"/>
          <w:w w:val="22"/>
          <w:position w:val="2"/>
          <w:sz w:val="8"/>
          <w:szCs w:val="8"/>
          <w:u w:val="single" w:color="242424"/>
        </w:rPr>
        <w:t>           </w:t>
      </w:r>
      <w:r>
        <w:rPr>
          <w:rFonts w:cs="Arial" w:hAnsi="Arial" w:eastAsia="Arial" w:ascii="Arial"/>
          <w:color w:val="0E0E0E"/>
          <w:spacing w:val="4"/>
          <w:w w:val="22"/>
          <w:position w:val="2"/>
          <w:sz w:val="8"/>
          <w:szCs w:val="8"/>
          <w:u w:val="single" w:color="242424"/>
        </w:rPr>
        <w:t> </w:t>
      </w:r>
      <w:r>
        <w:rPr>
          <w:rFonts w:cs="Arial" w:hAnsi="Arial" w:eastAsia="Arial" w:ascii="Arial"/>
          <w:color w:val="0E0E0E"/>
          <w:spacing w:val="0"/>
          <w:w w:val="22"/>
          <w:position w:val="2"/>
          <w:sz w:val="8"/>
          <w:szCs w:val="8"/>
        </w:rPr>
        <w:t>  </w:t>
      </w:r>
      <w:r>
        <w:rPr>
          <w:rFonts w:cs="Arial" w:hAnsi="Arial" w:eastAsia="Arial" w:ascii="Arial"/>
          <w:color w:val="0E0E0E"/>
          <w:spacing w:val="2"/>
          <w:w w:val="22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2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100"/>
          <w:position w:val="2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100"/>
          <w:position w:val="2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i/>
          <w:color w:val="0E0E0E"/>
          <w:spacing w:val="19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32"/>
          <w:position w:val="2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216"/>
          <w:position w:val="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i/>
          <w:color w:val="3D3D3D"/>
          <w:spacing w:val="0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3D3D3D"/>
          <w:spacing w:val="3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433"/>
          <w:position w:val="2"/>
          <w:sz w:val="4"/>
          <w:szCs w:val="4"/>
        </w:rPr>
        <w:t>j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281"/>
          <w:position w:val="2"/>
          <w:sz w:val="4"/>
          <w:szCs w:val="4"/>
        </w:rPr>
        <w:t>'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100"/>
          <w:position w:val="2"/>
          <w:sz w:val="4"/>
          <w:szCs w:val="4"/>
        </w:rPr>
        <w:t>             </w:t>
      </w:r>
      <w:r>
        <w:rPr>
          <w:rFonts w:cs="Times New Roman" w:hAnsi="Times New Roman" w:eastAsia="Times New Roman" w:ascii="Times New Roman"/>
          <w:i/>
          <w:color w:val="4D4D4D"/>
          <w:spacing w:val="-1"/>
          <w:w w:val="100"/>
          <w:position w:val="2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34"/>
          <w:position w:val="2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5D5D5D"/>
          <w:spacing w:val="-3"/>
          <w:w w:val="134"/>
          <w:position w:val="2"/>
          <w:sz w:val="6"/>
          <w:szCs w:val="6"/>
        </w:rPr>
        <w:t>J</w:t>
      </w:r>
      <w:r>
        <w:rPr>
          <w:rFonts w:cs="Times New Roman" w:hAnsi="Times New Roman" w:eastAsia="Times New Roman" w:ascii="Times New Roman"/>
          <w:color w:val="000000"/>
          <w:spacing w:val="-3"/>
          <w:w w:val="171"/>
          <w:position w:val="2"/>
          <w:sz w:val="6"/>
          <w:szCs w:val="6"/>
        </w:rPr>
        <w:t>_</w:t>
      </w:r>
      <w:r>
        <w:rPr>
          <w:rFonts w:cs="Arial" w:hAnsi="Arial" w:eastAsia="Arial" w:ascii="Arial"/>
          <w:color w:val="5D5D5D"/>
          <w:spacing w:val="0"/>
          <w:w w:val="55"/>
          <w:position w:val="-1"/>
          <w:sz w:val="8"/>
          <w:szCs w:val="8"/>
        </w:rPr>
        <w:t>1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10"/>
          <w:position w:val="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11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position w:val="2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70"/>
      </w:pP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Q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1"/>
          <w:w w:val="139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87"/>
          <w:sz w:val="12"/>
          <w:szCs w:val="12"/>
        </w:rPr>
        <w:t>por</w:t>
      </w:r>
      <w:r>
        <w:rPr>
          <w:rFonts w:cs="Times New Roman" w:hAnsi="Times New Roman" w:eastAsia="Times New Roman" w:ascii="Times New Roman"/>
          <w:color w:val="242424"/>
          <w:spacing w:val="12"/>
          <w:w w:val="87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76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67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1"/>
          <w:w w:val="67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;i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Cl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$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5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6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94"/>
          <w:sz w:val="10"/>
          <w:szCs w:val="10"/>
        </w:rPr>
        <w:t>$</w:t>
      </w:r>
      <w:r>
        <w:rPr>
          <w:rFonts w:cs="Arial" w:hAnsi="Arial" w:eastAsia="Arial" w:ascii="Arial"/>
          <w:color w:val="242424"/>
          <w:spacing w:val="0"/>
          <w:w w:val="119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!i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70"/>
      </w:pPr>
      <w:r>
        <w:rPr>
          <w:rFonts w:cs="Arial" w:hAnsi="Arial" w:eastAsia="Arial" w:ascii="Arial"/>
          <w:color w:val="242424"/>
          <w:spacing w:val="0"/>
          <w:w w:val="205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-23"/>
          <w:w w:val="20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O!,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43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-5"/>
          <w:w w:val="43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:m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55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42424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t:,</w:t>
      </w:r>
      <w:r>
        <w:rPr>
          <w:rFonts w:cs="Arial" w:hAnsi="Arial" w:eastAsia="Arial" w:ascii="Arial"/>
          <w:color w:val="2424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exact" w:line="40"/>
        <w:ind w:left="2665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242424"/>
          <w:spacing w:val="1"/>
          <w:w w:val="105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5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5"/>
          <w:position w:val="-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105"/>
          <w:position w:val="-5"/>
          <w:sz w:val="10"/>
          <w:szCs w:val="10"/>
        </w:rPr>
        <w:t>rt.,</w:t>
      </w:r>
      <w:r>
        <w:rPr>
          <w:rFonts w:cs="Arial" w:hAnsi="Arial" w:eastAsia="Arial" w:ascii="Arial"/>
          <w:color w:val="0E0E0E"/>
          <w:spacing w:val="1"/>
          <w:w w:val="105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position w:val="-5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05"/>
          <w:position w:val="-5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5"/>
          <w:w w:val="105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"/>
          <w:w w:val="100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0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5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4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2"/>
          <w:w w:val="84"/>
          <w:position w:val="-5"/>
          <w:sz w:val="10"/>
          <w:szCs w:val="10"/>
        </w:rPr>
        <w:t>S</w:t>
      </w:r>
      <w:r>
        <w:rPr>
          <w:rFonts w:cs="Arial" w:hAnsi="Arial" w:eastAsia="Arial" w:ascii="Arial"/>
          <w:i/>
          <w:color w:val="242424"/>
          <w:spacing w:val="1"/>
          <w:w w:val="42"/>
          <w:position w:val="-5"/>
          <w:sz w:val="10"/>
          <w:szCs w:val="10"/>
        </w:rPr>
        <w:t>o</w:t>
      </w:r>
      <w:r>
        <w:rPr>
          <w:rFonts w:cs="Arial" w:hAnsi="Arial" w:eastAsia="Arial" w:ascii="Arial"/>
          <w:i/>
          <w:color w:val="242424"/>
          <w:spacing w:val="0"/>
          <w:w w:val="101"/>
          <w:position w:val="-5"/>
          <w:sz w:val="10"/>
          <w:szCs w:val="10"/>
        </w:rPr>
        <w:t>m</w:t>
      </w:r>
      <w:r>
        <w:rPr>
          <w:rFonts w:cs="Arial" w:hAnsi="Arial" w:eastAsia="Arial" w:ascii="Arial"/>
          <w:i/>
          <w:color w:val="242424"/>
          <w:spacing w:val="8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3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15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1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-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64"/>
          <w:position w:val="-5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position w:val="-5"/>
          <w:sz w:val="10"/>
          <w:szCs w:val="10"/>
        </w:rPr>
        <w:t>gun</w:t>
      </w:r>
      <w:r>
        <w:rPr>
          <w:rFonts w:cs="Arial" w:hAnsi="Arial" w:eastAsia="Arial" w:ascii="Arial"/>
          <w:color w:val="0E0E0E"/>
          <w:spacing w:val="0"/>
          <w:w w:val="96"/>
          <w:position w:val="-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11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de</w:t>
      </w:r>
      <w:r>
        <w:rPr>
          <w:rFonts w:cs="Arial" w:hAnsi="Arial" w:eastAsia="Arial" w:ascii="Arial"/>
          <w:color w:val="4D4D4D"/>
          <w:spacing w:val="0"/>
          <w:w w:val="10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0"/>
          <w:position w:val="-5"/>
          <w:sz w:val="10"/>
          <w:szCs w:val="10"/>
        </w:rPr>
        <w:t>P3</w:t>
      </w:r>
      <w:r>
        <w:rPr>
          <w:rFonts w:cs="Arial" w:hAnsi="Arial" w:eastAsia="Arial" w:ascii="Arial"/>
          <w:color w:val="242424"/>
          <w:spacing w:val="0"/>
          <w:w w:val="125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4"/>
          <w:w w:val="125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10"/>
          <w:w w:val="121"/>
          <w:position w:val="-5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-4"/>
          <w:w w:val="94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55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34"/>
          <w:position w:val="-5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12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15"/>
          <w:position w:val="-5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4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4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4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4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4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4"/>
          <w:position w:val="-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5"/>
          <w:w w:val="94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0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1"/>
        <w:ind w:left="457" w:right="-36"/>
      </w:pPr>
      <w:r>
        <w:rPr>
          <w:rFonts w:cs="Arial" w:hAnsi="Arial" w:eastAsia="Arial" w:ascii="Arial"/>
          <w:color w:val="242424"/>
          <w:spacing w:val="4"/>
          <w:w w:val="71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5"/>
          <w:w w:val="95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RE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5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OCl</w:t>
      </w:r>
      <w:r>
        <w:rPr>
          <w:rFonts w:cs="Arial" w:hAnsi="Arial" w:eastAsia="Arial" w:ascii="Arial"/>
          <w:color w:val="242424"/>
          <w:spacing w:val="-7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28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3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2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6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0" w:lineRule="exact" w:line="120"/>
        <w:ind w:right="-38"/>
      </w:pPr>
      <w:r>
        <w:br w:type="column"/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7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07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7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1"/>
          <w:w w:val="10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0"/>
          <w:szCs w:val="10"/>
        </w:rPr>
        <w:t>lt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x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23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2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3"/>
          <w:position w:val="-1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9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!.</w:t>
      </w:r>
      <w:r>
        <w:rPr>
          <w:rFonts w:cs="Arial" w:hAnsi="Arial" w:eastAsia="Arial" w:ascii="Arial"/>
          <w:color w:val="3D3D3D"/>
          <w:spacing w:val="0"/>
          <w:w w:val="7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76"/>
          <w:position w:val="-1"/>
          <w:sz w:val="10"/>
          <w:szCs w:val="10"/>
        </w:rPr>
        <w:t>"</w:t>
      </w:r>
      <w:r>
        <w:rPr>
          <w:rFonts w:cs="Arial" w:hAnsi="Arial" w:eastAsia="Arial" w:ascii="Arial"/>
          <w:color w:val="5D5D5D"/>
          <w:spacing w:val="0"/>
          <w:w w:val="5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1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42424"/>
          <w:spacing w:val="3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1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t:l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2"/>
          <w:position w:val="-1"/>
          <w:sz w:val="10"/>
          <w:szCs w:val="10"/>
        </w:rPr>
        <w:t>!'i</w:t>
      </w:r>
      <w:r>
        <w:rPr>
          <w:rFonts w:cs="Arial" w:hAnsi="Arial" w:eastAsia="Arial" w:ascii="Arial"/>
          <w:color w:val="242424"/>
          <w:spacing w:val="1"/>
          <w:w w:val="7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91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6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7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9"/>
          <w:position w:val="-1"/>
          <w:sz w:val="10"/>
          <w:szCs w:val="10"/>
        </w:rPr>
        <w:t>po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55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12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ue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5"/>
      </w:pPr>
      <w:r>
        <w:rPr>
          <w:rFonts w:cs="Arial" w:hAnsi="Arial" w:eastAsia="Arial" w:ascii="Arial"/>
          <w:color w:val="242424"/>
          <w:spacing w:val="-44"/>
          <w:w w:val="87"/>
          <w:position w:val="-4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0E0E0E"/>
          <w:spacing w:val="0"/>
          <w:w w:val="37"/>
          <w:position w:val="-12"/>
          <w:sz w:val="26"/>
          <w:szCs w:val="26"/>
        </w:rPr>
        <w:t>..</w:t>
      </w:r>
      <w:r>
        <w:rPr>
          <w:rFonts w:cs="Arial" w:hAnsi="Arial" w:eastAsia="Arial" w:ascii="Arial"/>
          <w:color w:val="3D3D3D"/>
          <w:spacing w:val="-26"/>
          <w:w w:val="106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-13"/>
          <w:w w:val="54"/>
          <w:position w:val="-12"/>
          <w:sz w:val="14"/>
          <w:szCs w:val="14"/>
        </w:rPr>
        <w:t>_</w:t>
      </w:r>
      <w:r>
        <w:rPr>
          <w:rFonts w:cs="Arial" w:hAnsi="Arial" w:eastAsia="Arial" w:ascii="Arial"/>
          <w:color w:val="0E0E0E"/>
          <w:spacing w:val="4"/>
          <w:w w:val="87"/>
          <w:position w:val="-4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42424"/>
          <w:spacing w:val="-46"/>
          <w:w w:val="58"/>
          <w:position w:val="-12"/>
          <w:sz w:val="24"/>
          <w:szCs w:val="24"/>
        </w:rPr>
        <w:t>-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22"/>
          <w:w w:val="90"/>
          <w:position w:val="-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42424"/>
          <w:spacing w:val="-33"/>
          <w:w w:val="69"/>
          <w:position w:val="-12"/>
          <w:sz w:val="24"/>
          <w:szCs w:val="24"/>
        </w:rPr>
        <w:t>-</w:t>
      </w:r>
      <w:r>
        <w:rPr>
          <w:rFonts w:cs="Arial" w:hAnsi="Arial" w:eastAsia="Arial" w:ascii="Arial"/>
          <w:color w:val="242424"/>
          <w:spacing w:val="-14"/>
          <w:w w:val="90"/>
          <w:position w:val="-4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0E0E0E"/>
          <w:spacing w:val="2"/>
          <w:w w:val="69"/>
          <w:position w:val="-1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242424"/>
          <w:spacing w:val="-37"/>
          <w:w w:val="58"/>
          <w:position w:val="-12"/>
          <w:sz w:val="24"/>
          <w:szCs w:val="24"/>
        </w:rPr>
        <w:t>-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8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3"/>
          <w:w w:val="12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8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2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2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-30"/>
          <w:w w:val="65"/>
          <w:position w:val="-12"/>
          <w:sz w:val="16"/>
          <w:szCs w:val="16"/>
        </w:rPr>
        <w:t>-</w:t>
      </w:r>
      <w:r>
        <w:rPr>
          <w:rFonts w:cs="Arial" w:hAnsi="Arial" w:eastAsia="Arial" w:ascii="Arial"/>
          <w:color w:val="3D3D3D"/>
          <w:spacing w:val="5"/>
          <w:w w:val="95"/>
          <w:position w:val="-4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87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4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5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93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2"/>
          <w:w w:val="100"/>
          <w:position w:val="-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4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4"/>
          <w:w w:val="9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4"/>
          <w:w w:val="9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9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4"/>
          <w:w w:val="9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9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2"/>
          <w:w w:val="9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15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7"/>
          <w:w w:val="123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79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2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2"/>
          <w:position w:val="-4"/>
          <w:sz w:val="10"/>
          <w:szCs w:val="10"/>
        </w:rPr>
        <w:t>él</w:t>
      </w:r>
      <w:r>
        <w:rPr>
          <w:rFonts w:cs="Arial" w:hAnsi="Arial" w:eastAsia="Arial" w:ascii="Arial"/>
          <w:color w:val="242424"/>
          <w:spacing w:val="8"/>
          <w:w w:val="92"/>
          <w:position w:val="-4"/>
          <w:sz w:val="10"/>
          <w:szCs w:val="10"/>
        </w:rPr>
        <w:t>¡</w:t>
      </w:r>
      <w:r>
        <w:rPr>
          <w:rFonts w:cs="Arial" w:hAnsi="Arial" w:eastAsia="Arial" w:ascii="Arial"/>
          <w:color w:val="242424"/>
          <w:spacing w:val="0"/>
          <w:w w:val="94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9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28"/>
          <w:position w:val="-4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8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2"/>
          <w:position w:val="-4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20"/>
          <w:w w:val="82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2"/>
          <w:w w:val="12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79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8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6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6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86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86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2"/>
          <w:w w:val="86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6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6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11"/>
          <w:w w:val="86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1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1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21"/>
          <w:w w:val="81"/>
          <w:position w:val="-4"/>
          <w:sz w:val="10"/>
          <w:szCs w:val="10"/>
        </w:rPr>
        <w:t> </w:t>
      </w:r>
      <w:r>
        <w:rPr>
          <w:rFonts w:cs="Arial" w:hAnsi="Arial" w:eastAsia="Arial" w:ascii="Arial"/>
          <w:b/>
          <w:color w:val="242424"/>
          <w:spacing w:val="-2"/>
          <w:w w:val="81"/>
          <w:position w:val="-4"/>
          <w:sz w:val="12"/>
          <w:szCs w:val="12"/>
        </w:rPr>
        <w:t>d</w:t>
      </w:r>
      <w:r>
        <w:rPr>
          <w:rFonts w:cs="Arial" w:hAnsi="Arial" w:eastAsia="Arial" w:ascii="Arial"/>
          <w:b/>
          <w:color w:val="242424"/>
          <w:spacing w:val="0"/>
          <w:w w:val="81"/>
          <w:position w:val="-4"/>
          <w:sz w:val="12"/>
          <w:szCs w:val="12"/>
        </w:rPr>
        <w:t>e</w:t>
      </w:r>
      <w:r>
        <w:rPr>
          <w:rFonts w:cs="Arial" w:hAnsi="Arial" w:eastAsia="Arial" w:ascii="Arial"/>
          <w:b/>
          <w:color w:val="242424"/>
          <w:spacing w:val="-4"/>
          <w:w w:val="81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3"/>
          <w:w w:val="71"/>
          <w:position w:val="-4"/>
          <w:sz w:val="10"/>
          <w:szCs w:val="10"/>
        </w:rPr>
        <w:t>J</w:t>
      </w:r>
      <w:r>
        <w:rPr>
          <w:rFonts w:cs="Arial" w:hAnsi="Arial" w:eastAsia="Arial" w:ascii="Arial"/>
          <w:color w:val="3D3D3D"/>
          <w:spacing w:val="0"/>
          <w:w w:val="91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6"/>
          <w:w w:val="9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0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sectPr>
          <w:type w:val="continuous"/>
          <w:pgSz w:w="12360" w:h="15940"/>
          <w:pgMar w:top="380" w:bottom="280" w:left="580" w:right="1400"/>
          <w:cols w:num="3" w:equalWidth="off">
            <w:col w:w="2493" w:space="172"/>
            <w:col w:w="3691" w:space="105"/>
            <w:col w:w="3919"/>
          </w:cols>
        </w:sectPr>
      </w:pPr>
      <w:r>
        <w:br w:type="column"/>
      </w:r>
      <w:r>
        <w:rPr>
          <w:rFonts w:cs="Arial" w:hAnsi="Arial" w:eastAsia="Arial" w:ascii="Arial"/>
          <w:i/>
          <w:color w:val="0E0E0E"/>
          <w:spacing w:val="0"/>
          <w:w w:val="72"/>
          <w:sz w:val="12"/>
          <w:szCs w:val="12"/>
        </w:rPr>
        <w:t>Q</w:t>
      </w:r>
      <w:r>
        <w:rPr>
          <w:rFonts w:cs="Arial" w:hAnsi="Arial" w:eastAsia="Arial" w:ascii="Arial"/>
          <w:i/>
          <w:color w:val="0E0E0E"/>
          <w:spacing w:val="0"/>
          <w:w w:val="72"/>
          <w:sz w:val="12"/>
          <w:szCs w:val="12"/>
        </w:rPr>
        <w:t>             </w:t>
      </w:r>
      <w:r>
        <w:rPr>
          <w:rFonts w:cs="Arial" w:hAnsi="Arial" w:eastAsia="Arial" w:ascii="Arial"/>
          <w:i/>
          <w:color w:val="0E0E0E"/>
          <w:spacing w:val="1"/>
          <w:w w:val="72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5"/>
          <w:w w:val="100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2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242424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5"/>
          <w:w w:val="87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Á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7"/>
          <w:position w:val="1"/>
          <w:sz w:val="10"/>
          <w:szCs w:val="10"/>
        </w:rPr>
        <w:t>,SO</w:t>
      </w:r>
      <w:r>
        <w:rPr>
          <w:rFonts w:cs="Arial" w:hAnsi="Arial" w:eastAsia="Arial" w:ascii="Arial"/>
          <w:color w:val="242424"/>
          <w:spacing w:val="-7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9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3"/>
          <w:w w:val="14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2"/>
          <w:w w:val="9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5"/>
          <w:w w:val="8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5"/>
          <w:w w:val="86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4"/>
          <w:w w:val="7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8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5"/>
          <w:w w:val="9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                    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2"/>
          <w:sz w:val="10"/>
          <w:szCs w:val="10"/>
        </w:rPr>
        <w:t>6</w:t>
      </w:r>
      <w:r>
        <w:rPr>
          <w:rFonts w:cs="Arial" w:hAnsi="Arial" w:eastAsia="Arial" w:ascii="Arial"/>
          <w:color w:val="3D3D3D"/>
          <w:spacing w:val="4"/>
          <w:w w:val="87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95"/>
          <w:position w:val="2"/>
          <w:sz w:val="10"/>
          <w:szCs w:val="10"/>
        </w:rPr>
        <w:t>71</w:t>
      </w:r>
      <w:r>
        <w:rPr>
          <w:rFonts w:cs="Arial" w:hAnsi="Arial" w:eastAsia="Arial" w:ascii="Arial"/>
          <w:color w:val="242424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100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5"/>
          <w:w w:val="100"/>
          <w:position w:val="2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right"/>
        <w:spacing w:lineRule="exact" w:line="120"/>
      </w:pPr>
      <w:r>
        <w:rPr>
          <w:rFonts w:cs="Times New Roman" w:hAnsi="Times New Roman" w:eastAsia="Times New Roman" w:ascii="Times New Roman"/>
          <w:color w:val="242424"/>
          <w:w w:val="51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242424"/>
          <w:spacing w:val="2"/>
          <w:w w:val="5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82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242424"/>
          <w:spacing w:val="3"/>
          <w:w w:val="8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6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360" w:h="15940"/>
          <w:pgMar w:top="380" w:bottom="280" w:left="580" w:right="1400"/>
          <w:cols w:num="2" w:equalWidth="off">
            <w:col w:w="3245" w:space="101"/>
            <w:col w:w="703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242424"/>
          <w:spacing w:val="1"/>
          <w:w w:val="6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61"/>
          <w:sz w:val="12"/>
          <w:szCs w:val="12"/>
        </w:rPr>
        <w:t>...,.</w:t>
      </w:r>
      <w:r>
        <w:rPr>
          <w:rFonts w:cs="Times New Roman" w:hAnsi="Times New Roman" w:eastAsia="Times New Roman" w:ascii="Times New Roman"/>
          <w:color w:val="242424"/>
          <w:spacing w:val="5"/>
          <w:w w:val="6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61"/>
          <w:sz w:val="12"/>
          <w:szCs w:val="12"/>
        </w:rPr>
        <w:t>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auto" w:line="280"/>
        <w:ind w:left="2670" w:right="4137"/>
      </w:pPr>
      <w:r>
        <w:rPr>
          <w:rFonts w:cs="Arial" w:hAnsi="Arial" w:eastAsia="Arial" w:ascii="Arial"/>
          <w:color w:val="242424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24242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w w:val="103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6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1m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nto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.i.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!'i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0"/>
          <w:w w:val="57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pcr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na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64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tu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l.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!: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:t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7"/>
          <w:sz w:val="10"/>
          <w:szCs w:val="10"/>
        </w:rPr>
        <w:t>nc</w:t>
      </w:r>
      <w:r>
        <w:rPr>
          <w:rFonts w:cs="Arial" w:hAnsi="Arial" w:eastAsia="Arial" w:ascii="Arial"/>
          <w:color w:val="3D3D3D"/>
          <w:spacing w:val="1"/>
          <w:w w:val="97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;a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ti</w:t>
      </w:r>
      <w:r>
        <w:rPr>
          <w:rFonts w:cs="Arial" w:hAnsi="Arial" w:eastAsia="Arial" w:ascii="Arial"/>
          <w:color w:val="242424"/>
          <w:spacing w:val="1"/>
          <w:w w:val="109"/>
          <w:sz w:val="10"/>
          <w:szCs w:val="10"/>
        </w:rPr>
        <w:t>)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c:l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:;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5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7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67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1"/>
          <w:w w:val="59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p(</w:t>
      </w:r>
      <w:r>
        <w:rPr>
          <w:rFonts w:cs="Arial" w:hAnsi="Arial" w:eastAsia="Arial" w:ascii="Arial"/>
          <w:color w:val="242424"/>
          <w:spacing w:val="1"/>
          <w:w w:val="90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q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\J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e,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J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65"/>
      </w:pPr>
      <w:r>
        <w:rPr>
          <w:rFonts w:cs="Arial" w:hAnsi="Arial" w:eastAsia="Arial" w:ascii="Arial"/>
          <w:color w:val="242424"/>
          <w:w w:val="86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42424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w w:val="74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0E0E0E"/>
          <w:w w:val="103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0E0E0E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9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68"/>
          <w:position w:val="-2"/>
          <w:sz w:val="10"/>
          <w:szCs w:val="10"/>
        </w:rPr>
        <w:t>.i.</w:t>
      </w:r>
      <w:r>
        <w:rPr>
          <w:rFonts w:cs="Arial" w:hAnsi="Arial" w:eastAsia="Arial" w:ascii="Arial"/>
          <w:color w:val="0E0E0E"/>
          <w:spacing w:val="0"/>
          <w:w w:val="12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21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0"/>
          <w:szCs w:val="10"/>
        </w:rPr>
        <w:t>p.i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0"/>
          <w:szCs w:val="10"/>
        </w:rPr>
        <w:t>rt.</w:t>
      </w:r>
      <w:r>
        <w:rPr>
          <w:rFonts w:cs="Arial" w:hAnsi="Arial" w:eastAsia="Arial" w:ascii="Arial"/>
          <w:color w:val="242424"/>
          <w:spacing w:val="1"/>
          <w:w w:val="10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6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0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64"/>
          <w:position w:val="-2"/>
          <w:sz w:val="10"/>
          <w:szCs w:val="10"/>
        </w:rPr>
        <w:t>e-</w:t>
      </w:r>
      <w:r>
        <w:rPr>
          <w:rFonts w:cs="Arial" w:hAnsi="Arial" w:eastAsia="Arial" w:ascii="Arial"/>
          <w:color w:val="0E0E0E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38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D4D4D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90"/>
          <w:position w:val="-2"/>
          <w:sz w:val="10"/>
          <w:szCs w:val="10"/>
        </w:rPr>
        <w:t>!),</w:t>
      </w:r>
      <w:r>
        <w:rPr>
          <w:rFonts w:cs="Arial" w:hAnsi="Arial" w:eastAsia="Arial" w:ascii="Arial"/>
          <w:color w:val="242424"/>
          <w:spacing w:val="1"/>
          <w:w w:val="90"/>
          <w:position w:val="-2"/>
          <w:sz w:val="10"/>
          <w:szCs w:val="10"/>
        </w:rPr>
        <w:t>)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85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0"/>
          <w:w w:val="85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16"/>
          <w:w w:val="8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7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07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0E0E0E"/>
          <w:spacing w:val="0"/>
          <w:w w:val="10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7"/>
          <w:position w:val="-2"/>
          <w:sz w:val="10"/>
          <w:szCs w:val="10"/>
        </w:rPr>
        <w:t>to</w:t>
      </w:r>
      <w:r>
        <w:rPr>
          <w:rFonts w:cs="Arial" w:hAnsi="Arial" w:eastAsia="Arial" w:ascii="Arial"/>
          <w:color w:val="0E0E0E"/>
          <w:spacing w:val="0"/>
          <w:w w:val="10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5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97"/>
          <w:position w:val="-2"/>
          <w:sz w:val="10"/>
          <w:szCs w:val="10"/>
        </w:rPr>
        <w:t>li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62"/>
      </w:pPr>
      <w:r>
        <w:rPr>
          <w:rFonts w:cs="Arial" w:hAnsi="Arial" w:eastAsia="Arial" w:ascii="Arial"/>
          <w:color w:val="3D3D3D"/>
          <w:spacing w:val="3"/>
          <w:w w:val="8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5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5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5"/>
          <w:position w:val="1"/>
          <w:sz w:val="10"/>
          <w:szCs w:val="10"/>
        </w:rPr>
        <w:t>                  </w:t>
      </w:r>
      <w:r>
        <w:rPr>
          <w:rFonts w:cs="Arial" w:hAnsi="Arial" w:eastAsia="Arial" w:ascii="Arial"/>
          <w:color w:val="242424"/>
          <w:spacing w:val="4"/>
          <w:w w:val="8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0"/>
          <w:position w:val="1"/>
          <w:sz w:val="10"/>
          <w:szCs w:val="10"/>
        </w:rPr>
        <w:t>EC</w:t>
      </w:r>
      <w:r>
        <w:rPr>
          <w:rFonts w:cs="Arial" w:hAnsi="Arial" w:eastAsia="Arial" w:ascii="Arial"/>
          <w:color w:val="0E0E0E"/>
          <w:spacing w:val="-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1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-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O</w:t>
      </w:r>
      <w:r>
        <w:rPr>
          <w:rFonts w:cs="Arial Unicode MS" w:hAnsi="Arial Unicode MS" w:eastAsia="Arial Unicode MS" w:ascii="Arial Unicode MS"/>
          <w:color w:val="242424"/>
          <w:spacing w:val="-3"/>
          <w:w w:val="101"/>
          <w:position w:val="1"/>
          <w:sz w:val="18"/>
          <w:szCs w:val="18"/>
        </w:rPr>
        <w:t>□</w:t>
      </w:r>
      <w:r>
        <w:rPr>
          <w:rFonts w:cs="Arial" w:hAnsi="Arial" w:eastAsia="Arial" w:ascii="Arial"/>
          <w:color w:val="242424"/>
          <w:spacing w:val="6"/>
          <w:w w:val="8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7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0"/>
          <w:position w:val="1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3"/>
          <w:w w:val="8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2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2"/>
          <w:position w:val="1"/>
          <w:sz w:val="10"/>
          <w:szCs w:val="10"/>
        </w:rPr>
        <w:t>      </w:t>
      </w:r>
      <w:r>
        <w:rPr>
          <w:rFonts w:cs="Arial" w:hAnsi="Arial" w:eastAsia="Arial" w:ascii="Arial"/>
          <w:color w:val="242424"/>
          <w:spacing w:val="20"/>
          <w:w w:val="8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;i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-2"/>
          <w:w w:val="77"/>
          <w:position w:val="1"/>
          <w:sz w:val="14"/>
          <w:szCs w:val="14"/>
        </w:rPr>
        <w:t>p</w:t>
      </w:r>
      <w:r>
        <w:rPr>
          <w:rFonts w:cs="Times New Roman" w:hAnsi="Times New Roman" w:eastAsia="Times New Roman" w:ascii="Times New Roman"/>
          <w:color w:val="4D4D4D"/>
          <w:spacing w:val="-2"/>
          <w:w w:val="77"/>
          <w:position w:val="1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77"/>
          <w:position w:val="1"/>
          <w:sz w:val="14"/>
          <w:szCs w:val="14"/>
        </w:rPr>
        <w:t>:m</w:t>
      </w:r>
      <w:r>
        <w:rPr>
          <w:rFonts w:cs="Times New Roman" w:hAnsi="Times New Roman" w:eastAsia="Times New Roman" w:ascii="Times New Roman"/>
          <w:color w:val="242424"/>
          <w:spacing w:val="0"/>
          <w:w w:val="77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str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i,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ca</w:t>
      </w:r>
      <w:r>
        <w:rPr>
          <w:rFonts w:cs="Arial" w:hAnsi="Arial" w:eastAsia="Arial" w:ascii="Arial"/>
          <w:color w:val="0E0E0E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2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1"/>
          <w:w w:val="92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D4D4D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5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55"/>
          <w:position w:val="1"/>
          <w:sz w:val="10"/>
          <w:szCs w:val="10"/>
        </w:rPr>
        <w:t>]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:;</w:t>
      </w:r>
      <w:r>
        <w:rPr>
          <w:rFonts w:cs="Arial" w:hAnsi="Arial" w:eastAsia="Arial" w:ascii="Arial"/>
          <w:color w:val="242424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61"/>
          <w:position w:val="1"/>
          <w:sz w:val="10"/>
          <w:szCs w:val="10"/>
        </w:rPr>
        <w:t>s:</w:t>
      </w:r>
      <w:r>
        <w:rPr>
          <w:rFonts w:cs="Arial" w:hAnsi="Arial" w:eastAsia="Arial" w:ascii="Arial"/>
          <w:color w:val="242424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7"/>
          <w:position w:val="1"/>
          <w:sz w:val="10"/>
          <w:szCs w:val="10"/>
        </w:rPr>
        <w:t>;:</w:t>
      </w:r>
      <w:r>
        <w:rPr>
          <w:rFonts w:cs="Arial" w:hAnsi="Arial" w:eastAsia="Arial" w:ascii="Arial"/>
          <w:color w:val="242424"/>
          <w:spacing w:val="1"/>
          <w:w w:val="5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nc</w:t>
      </w:r>
      <w:r>
        <w:rPr>
          <w:rFonts w:cs="Arial" w:hAnsi="Arial" w:eastAsia="Arial" w:ascii="Arial"/>
          <w:color w:val="242424"/>
          <w:spacing w:val="0"/>
          <w:w w:val="108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7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67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77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2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2"/>
          <w:position w:val="1"/>
          <w:sz w:val="10"/>
          <w:szCs w:val="10"/>
        </w:rPr>
        <w:t>ost.i</w:t>
      </w:r>
      <w:r>
        <w:rPr>
          <w:rFonts w:cs="Arial" w:hAnsi="Arial" w:eastAsia="Arial" w:ascii="Arial"/>
          <w:color w:val="242424"/>
          <w:spacing w:val="0"/>
          <w:w w:val="105"/>
          <w:position w:val="1"/>
          <w:sz w:val="10"/>
          <w:szCs w:val="10"/>
        </w:rPr>
        <w:t>tc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8"/>
          <w:position w:val="1"/>
          <w:sz w:val="10"/>
          <w:szCs w:val="10"/>
        </w:rPr>
        <w:t>&amp;)l</w:t>
      </w:r>
      <w:r>
        <w:rPr>
          <w:rFonts w:cs="Arial" w:hAnsi="Arial" w:eastAsia="Arial" w:ascii="Arial"/>
          <w:color w:val="242424"/>
          <w:spacing w:val="1"/>
          <w:w w:val="58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94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242424"/>
          <w:spacing w:val="-5"/>
          <w:w w:val="100"/>
          <w:position w:val="1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1"/>
          <w:sz w:val="10"/>
          <w:szCs w:val="10"/>
        </w:rPr>
        <w:t>i'k,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6"/>
          <w:position w:val="1"/>
          <w:sz w:val="8"/>
          <w:szCs w:val="8"/>
        </w:rPr>
        <w:t>¡x</w:t>
      </w:r>
      <w:r>
        <w:rPr>
          <w:rFonts w:cs="Arial" w:hAnsi="Arial" w:eastAsia="Arial" w:ascii="Arial"/>
          <w:color w:val="242424"/>
          <w:spacing w:val="9"/>
          <w:w w:val="116"/>
          <w:position w:val="1"/>
          <w:sz w:val="8"/>
          <w:szCs w:val="8"/>
        </w:rPr>
        <w:t>i</w:t>
      </w:r>
      <w:r>
        <w:rPr>
          <w:rFonts w:cs="Arial" w:hAnsi="Arial" w:eastAsia="Arial" w:ascii="Arial"/>
          <w:color w:val="0E0E0E"/>
          <w:spacing w:val="0"/>
          <w:w w:val="116"/>
          <w:position w:val="1"/>
          <w:sz w:val="8"/>
          <w:szCs w:val="8"/>
        </w:rPr>
        <w:t>r.i</w:t>
      </w:r>
      <w:r>
        <w:rPr>
          <w:rFonts w:cs="Arial" w:hAnsi="Arial" w:eastAsia="Arial" w:ascii="Arial"/>
          <w:color w:val="0E0E0E"/>
          <w:spacing w:val="0"/>
          <w:w w:val="116"/>
          <w:position w:val="1"/>
          <w:sz w:val="8"/>
          <w:szCs w:val="8"/>
        </w:rPr>
        <w:t>             </w:t>
      </w:r>
      <w:r>
        <w:rPr>
          <w:rFonts w:cs="Arial" w:hAnsi="Arial" w:eastAsia="Arial" w:ascii="Arial"/>
          <w:color w:val="0E0E0E"/>
          <w:spacing w:val="22"/>
          <w:w w:val="116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2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2"/>
          <w:sz w:val="12"/>
          <w:szCs w:val="12"/>
        </w:rPr>
        <w:t>      </w:t>
      </w:r>
      <w:r>
        <w:rPr>
          <w:rFonts w:cs="Times New Roman" w:hAnsi="Times New Roman" w:eastAsia="Times New Roman" w:ascii="Times New Roman"/>
          <w:color w:val="242424"/>
          <w:spacing w:val="24"/>
          <w:w w:val="100"/>
          <w:position w:val="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242424"/>
          <w:spacing w:val="2"/>
          <w:w w:val="100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242424"/>
          <w:spacing w:val="1"/>
          <w:w w:val="100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2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2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b/>
          <w:color w:val="242424"/>
          <w:spacing w:val="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3"/>
          <w:position w:val="2"/>
          <w:sz w:val="10"/>
          <w:szCs w:val="10"/>
        </w:rPr>
        <w:t>MA</w:t>
      </w:r>
      <w:r>
        <w:rPr>
          <w:rFonts w:cs="Arial" w:hAnsi="Arial" w:eastAsia="Arial" w:ascii="Arial"/>
          <w:color w:val="3D3D3D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8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8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91"/>
          <w:position w:val="2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5"/>
          <w:w w:val="8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3"/>
          <w:w w:val="14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9"/>
          <w:position w:val="2"/>
          <w:sz w:val="10"/>
          <w:szCs w:val="10"/>
        </w:rPr>
        <w:t>GA</w:t>
      </w:r>
      <w:r>
        <w:rPr>
          <w:rFonts w:cs="Arial" w:hAnsi="Arial" w:eastAsia="Arial" w:ascii="Arial"/>
          <w:color w:val="242424"/>
          <w:spacing w:val="-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6"/>
          <w:position w:val="2"/>
          <w:sz w:val="10"/>
          <w:szCs w:val="10"/>
        </w:rPr>
        <w:t>ClA</w:t>
      </w:r>
      <w:r>
        <w:rPr>
          <w:rFonts w:cs="Arial" w:hAnsi="Arial" w:eastAsia="Arial" w:ascii="Arial"/>
          <w:color w:val="242424"/>
          <w:spacing w:val="-1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8"/>
          <w:position w:val="2"/>
          <w:sz w:val="10"/>
          <w:szCs w:val="10"/>
        </w:rPr>
        <w:t>,JO</w:t>
      </w:r>
      <w:r>
        <w:rPr>
          <w:rFonts w:cs="Arial" w:hAnsi="Arial" w:eastAsia="Arial" w:ascii="Arial"/>
          <w:color w:val="242424"/>
          <w:spacing w:val="-1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4"/>
          <w:w w:val="8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2"/>
          <w:w w:val="96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8"/>
          <w:position w:val="2"/>
          <w:sz w:val="10"/>
          <w:szCs w:val="10"/>
        </w:rPr>
        <w:t>MA</w:t>
      </w:r>
      <w:r>
        <w:rPr>
          <w:rFonts w:cs="Arial" w:hAnsi="Arial" w:eastAsia="Arial" w:ascii="Arial"/>
          <w:color w:val="242424"/>
          <w:spacing w:val="-1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86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3"/>
          <w:w w:val="86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86"/>
          <w:position w:val="2"/>
          <w:sz w:val="10"/>
          <w:szCs w:val="10"/>
        </w:rPr>
        <w:t>                   </w:t>
      </w:r>
      <w:r>
        <w:rPr>
          <w:rFonts w:cs="Arial" w:hAnsi="Arial" w:eastAsia="Arial" w:ascii="Arial"/>
          <w:color w:val="0E0E0E"/>
          <w:spacing w:val="21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3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5"/>
          <w:w w:val="95"/>
          <w:position w:val="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5"/>
          <w:w w:val="95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91"/>
          <w:position w:val="3"/>
          <w:sz w:val="10"/>
          <w:szCs w:val="10"/>
        </w:rPr>
        <w:t>50</w:t>
      </w:r>
      <w:r>
        <w:rPr>
          <w:rFonts w:cs="Arial" w:hAnsi="Arial" w:eastAsia="Arial" w:ascii="Arial"/>
          <w:color w:val="242424"/>
          <w:spacing w:val="-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103"/>
          <w:position w:val="3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70"/>
      </w:pPr>
      <w:r>
        <w:rPr>
          <w:rFonts w:cs="Arial" w:hAnsi="Arial" w:eastAsia="Arial" w:ascii="Arial"/>
          <w:color w:val="242424"/>
          <w:w w:val="96"/>
          <w:sz w:val="10"/>
          <w:szCs w:val="10"/>
        </w:rPr>
        <w:t>v</w:t>
      </w:r>
      <w:r>
        <w:rPr>
          <w:rFonts w:cs="Arial" w:hAnsi="Arial" w:eastAsia="Arial" w:ascii="Arial"/>
          <w:color w:val="242424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w w:val="5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57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21"/>
          <w:sz w:val="10"/>
          <w:szCs w:val="10"/>
        </w:rPr>
        <w:t>f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43"/>
          <w:sz w:val="10"/>
          <w:szCs w:val="10"/>
        </w:rPr>
        <w:t>.:1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8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4"/>
          <w:sz w:val="10"/>
          <w:szCs w:val="10"/>
        </w:rPr>
        <w:t>0/o</w:t>
      </w:r>
      <w:r>
        <w:rPr>
          <w:rFonts w:cs="Arial" w:hAnsi="Arial" w:eastAsia="Arial" w:ascii="Arial"/>
          <w:color w:val="242424"/>
          <w:spacing w:val="12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73"/>
          <w:sz w:val="12"/>
          <w:szCs w:val="12"/>
        </w:rPr>
        <w:t>los:</w:t>
      </w:r>
      <w:r>
        <w:rPr>
          <w:rFonts w:cs="Times New Roman" w:hAnsi="Times New Roman" w:eastAsia="Times New Roman" w:ascii="Times New Roman"/>
          <w:color w:val="242424"/>
          <w:spacing w:val="10"/>
          <w:w w:val="7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24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77"/>
          <w:sz w:val="10"/>
          <w:szCs w:val="10"/>
        </w:rPr>
        <w:t>!;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ue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cg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64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74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0E0E0E"/>
          <w:w w:val="115"/>
          <w:sz w:val="10"/>
          <w:szCs w:val="10"/>
        </w:rPr>
        <w:t>~</w:t>
      </w:r>
      <w:r>
        <w:rPr>
          <w:rFonts w:cs="Arial" w:hAnsi="Arial" w:eastAsia="Arial" w:ascii="Arial"/>
          <w:color w:val="242424"/>
          <w:w w:val="56"/>
          <w:sz w:val="10"/>
          <w:szCs w:val="10"/>
        </w:rPr>
        <w:t>!!_</w:t>
      </w:r>
      <w:r>
        <w:rPr>
          <w:rFonts w:cs="Arial" w:hAnsi="Arial" w:eastAsia="Arial" w:ascii="Arial"/>
          <w:color w:val="242424"/>
          <w:w w:val="255"/>
          <w:sz w:val="10"/>
          <w:szCs w:val="10"/>
        </w:rPr>
        <w:t>~</w:t>
      </w:r>
      <w:r>
        <w:rPr>
          <w:rFonts w:cs="Arial" w:hAnsi="Arial" w:eastAsia="Arial" w:ascii="Arial"/>
          <w:color w:val="242424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en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-6"/>
          <w:w w:val="6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242424"/>
          <w:spacing w:val="-6"/>
          <w:w w:val="91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242424"/>
          <w:spacing w:val="-7"/>
          <w:w w:val="99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242424"/>
          <w:spacing w:val="-5"/>
          <w:w w:val="45"/>
          <w:sz w:val="14"/>
          <w:szCs w:val="14"/>
        </w:rPr>
        <w:t>~</w:t>
      </w:r>
      <w:r>
        <w:rPr>
          <w:rFonts w:cs="Times New Roman" w:hAnsi="Times New Roman" w:eastAsia="Times New Roman" w:ascii="Times New Roman"/>
          <w:color w:val="242424"/>
          <w:spacing w:val="-1"/>
          <w:w w:val="95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9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242424"/>
          <w:spacing w:val="-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égr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-5"/>
          <w:w w:val="11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9"/>
          <w:w w:val="8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48"/>
          <w:sz w:val="10"/>
          <w:szCs w:val="10"/>
        </w:rPr>
        <w:t>::;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:;</w:t>
      </w:r>
      <w:r>
        <w:rPr>
          <w:rFonts w:cs="Arial" w:hAnsi="Arial" w:eastAsia="Arial" w:ascii="Arial"/>
          <w:color w:val="24242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85"/>
          <w:sz w:val="10"/>
          <w:szCs w:val="10"/>
        </w:rPr>
        <w:t>4</w:t>
      </w:r>
      <w:r>
        <w:rPr>
          <w:rFonts w:cs="Arial" w:hAnsi="Arial" w:eastAsia="Arial" w:ascii="Arial"/>
          <w:color w:val="0E0E0E"/>
          <w:spacing w:val="16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7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7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7"/>
          <w:sz w:val="10"/>
          <w:szCs w:val="10"/>
        </w:rPr>
        <w:t>ll</w:t>
      </w:r>
      <w:r>
        <w:rPr>
          <w:rFonts w:cs="Arial" w:hAnsi="Arial" w:eastAsia="Arial" w:ascii="Arial"/>
          <w:color w:val="0E0E0E"/>
          <w:spacing w:val="0"/>
          <w:w w:val="107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7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23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462" w:right="-36"/>
      </w:pPr>
      <w:r>
        <w:rPr>
          <w:rFonts w:cs="Arial" w:hAnsi="Arial" w:eastAsia="Arial" w:ascii="Arial"/>
          <w:color w:val="0E0E0E"/>
          <w:spacing w:val="3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                 </w:t>
      </w:r>
      <w:r>
        <w:rPr>
          <w:rFonts w:cs="Arial" w:hAnsi="Arial" w:eastAsia="Arial" w:ascii="Arial"/>
          <w:color w:val="242424"/>
          <w:spacing w:val="1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OC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44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4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22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2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6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30"/>
        <w:ind w:right="-21"/>
      </w:pP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59"/>
          <w:sz w:val="10"/>
          <w:szCs w:val="10"/>
        </w:rPr>
        <w:t>e-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23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r.;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a,n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:;t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tu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3"/>
          <w:w w:val="11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222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e: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8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78"/>
          <w:sz w:val="10"/>
          <w:szCs w:val="10"/>
        </w:rPr>
        <w:t>.i.</w:t>
      </w:r>
      <w:r>
        <w:rPr>
          <w:rFonts w:cs="Arial" w:hAnsi="Arial" w:eastAsia="Arial" w:ascii="Arial"/>
          <w:color w:val="242424"/>
          <w:spacing w:val="0"/>
          <w:w w:val="78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7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0E0E0E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3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e.1</w:t>
      </w:r>
      <w:r>
        <w:rPr>
          <w:rFonts w:cs="Arial" w:hAnsi="Arial" w:eastAsia="Arial" w:ascii="Arial"/>
          <w:color w:val="3D3D3D"/>
          <w:spacing w:val="0"/>
          <w:w w:val="57"/>
          <w:sz w:val="10"/>
          <w:szCs w:val="10"/>
        </w:rPr>
        <w:t>J</w:t>
      </w:r>
      <w:r>
        <w:rPr>
          <w:rFonts w:cs="Arial" w:hAnsi="Arial" w:eastAsia="Arial" w:ascii="Arial"/>
          <w:color w:val="4D4D4D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0"/>
          <w:sz w:val="10"/>
          <w:szCs w:val="10"/>
        </w:rPr>
        <w:t>R..:</w:t>
      </w:r>
      <w:r>
        <w:rPr>
          <w:rFonts w:cs="Arial" w:hAnsi="Arial" w:eastAsia="Arial" w:ascii="Arial"/>
          <w:color w:val="242424"/>
          <w:spacing w:val="1"/>
          <w:w w:val="6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42424"/>
          <w:spacing w:val="-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73"/>
          <w:sz w:val="10"/>
          <w:szCs w:val="10"/>
        </w:rPr>
        <w:t>zi</w:t>
      </w:r>
      <w:r>
        <w:rPr>
          <w:rFonts w:cs="Arial" w:hAnsi="Arial" w:eastAsia="Arial" w:ascii="Arial"/>
          <w:color w:val="242424"/>
          <w:spacing w:val="0"/>
          <w:w w:val="68"/>
          <w:sz w:val="10"/>
          <w:szCs w:val="10"/>
        </w:rPr>
        <w:t>n.:</w:t>
      </w:r>
      <w:r>
        <w:rPr>
          <w:rFonts w:cs="Arial" w:hAnsi="Arial" w:eastAsia="Arial" w:ascii="Arial"/>
          <w:color w:val="242424"/>
          <w:spacing w:val="1"/>
          <w:w w:val="68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do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:</w:t>
      </w:r>
      <w:r>
        <w:rPr>
          <w:rFonts w:cs="Arial" w:hAnsi="Arial" w:eastAsia="Arial" w:ascii="Arial"/>
          <w:color w:val="4D4D4D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69"/>
          <w:sz w:val="10"/>
          <w:szCs w:val="10"/>
        </w:rPr>
        <w:t>c-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p.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¡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rt.i</w:t>
      </w:r>
      <w:r>
        <w:rPr>
          <w:rFonts w:cs="Arial" w:hAnsi="Arial" w:eastAsia="Arial" w:ascii="Arial"/>
          <w:color w:val="242424"/>
          <w:spacing w:val="1"/>
          <w:w w:val="9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57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57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50"/>
          <w:sz w:val="10"/>
          <w:szCs w:val="10"/>
        </w:rPr>
        <w:t>µ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59"/>
          <w:sz w:val="10"/>
          <w:szCs w:val="10"/>
        </w:rPr>
        <w:t>i'1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2"/>
          <w:szCs w:val="12"/>
        </w:rPr>
        <w:t>el</w:t>
      </w:r>
      <w:r>
        <w:rPr>
          <w:rFonts w:cs="Arial" w:hAnsi="Arial" w:eastAsia="Arial" w:ascii="Arial"/>
          <w:color w:val="242424"/>
          <w:spacing w:val="10"/>
          <w:w w:val="79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to</w:t>
      </w:r>
      <w:r>
        <w:rPr>
          <w:rFonts w:cs="Arial" w:hAnsi="Arial" w:eastAsia="Arial" w:ascii="Arial"/>
          <w:color w:val="3D3D3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51"/>
          <w:sz w:val="10"/>
          <w:szCs w:val="10"/>
        </w:rPr>
        <w:t>.:</w:t>
      </w:r>
      <w:r>
        <w:rPr>
          <w:rFonts w:cs="Arial" w:hAnsi="Arial" w:eastAsia="Arial" w:ascii="Arial"/>
          <w:color w:val="242424"/>
          <w:spacing w:val="1"/>
          <w:w w:val="5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1"/>
          <w:sz w:val="10"/>
          <w:szCs w:val="10"/>
        </w:rPr>
        <w:t>iJ</w:t>
      </w:r>
      <w:r>
        <w:rPr>
          <w:rFonts w:cs="Arial" w:hAnsi="Arial" w:eastAsia="Arial" w:ascii="Arial"/>
          <w:color w:val="3D3D3D"/>
          <w:spacing w:val="0"/>
          <w:w w:val="7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20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pl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,1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7"/>
          <w:sz w:val="10"/>
          <w:szCs w:val="10"/>
        </w:rPr>
        <w:t>ew-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ég</w:t>
      </w:r>
      <w:r>
        <w:rPr>
          <w:rFonts w:cs="Arial" w:hAnsi="Arial" w:eastAsia="Arial" w:ascii="Arial"/>
          <w:color w:val="5D5D5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2"/>
          <w:szCs w:val="12"/>
        </w:rPr>
        <w:t>de</w:t>
      </w:r>
      <w:r>
        <w:rPr>
          <w:rFonts w:cs="Times New Roman" w:hAnsi="Times New Roman" w:eastAsia="Times New Roman" w:ascii="Times New Roman"/>
          <w:color w:val="242424"/>
          <w:spacing w:val="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D4D4D"/>
          <w:spacing w:val="0"/>
          <w:w w:val="106"/>
          <w:sz w:val="10"/>
          <w:szCs w:val="10"/>
        </w:rPr>
        <w:t>vl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53"/>
          <w:sz w:val="10"/>
          <w:szCs w:val="10"/>
        </w:rPr>
        <w:t>ltl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38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38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40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58"/>
          <w:sz w:val="12"/>
          <w:szCs w:val="12"/>
        </w:rPr>
        <w:t>!</w:t>
      </w:r>
      <w:r>
        <w:rPr>
          <w:rFonts w:cs="Arial" w:hAnsi="Arial" w:eastAsia="Arial" w:ascii="Arial"/>
          <w:color w:val="0E0E0E"/>
          <w:spacing w:val="0"/>
          <w:w w:val="58"/>
          <w:sz w:val="12"/>
          <w:szCs w:val="12"/>
        </w:rPr>
        <w:t>ol</w:t>
      </w:r>
      <w:r>
        <w:rPr>
          <w:rFonts w:cs="Arial" w:hAnsi="Arial" w:eastAsia="Arial" w:ascii="Arial"/>
          <w:color w:val="0E0E0E"/>
          <w:spacing w:val="18"/>
          <w:w w:val="58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1"/>
          <w:w w:val="6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5"/>
          <w:sz w:val="10"/>
          <w:szCs w:val="10"/>
        </w:rPr>
        <w:t>lz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2"/>
          <w:w w:val="105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il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cr</w:t>
      </w:r>
      <w:r>
        <w:rPr>
          <w:rFonts w:cs="Arial" w:hAnsi="Arial" w:eastAsia="Arial" w:ascii="Arial"/>
          <w:color w:val="242424"/>
          <w:spacing w:val="0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c.&gt;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21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1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81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13"/>
          <w:sz w:val="10"/>
          <w:szCs w:val="10"/>
        </w:rPr>
        <w:t>%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70"/>
          <w:sz w:val="10"/>
          <w:szCs w:val="10"/>
        </w:rPr>
        <w:t>C:</w:t>
      </w:r>
      <w:r>
        <w:rPr>
          <w:rFonts w:cs="Arial" w:hAnsi="Arial" w:eastAsia="Arial" w:ascii="Arial"/>
          <w:color w:val="242424"/>
          <w:spacing w:val="2"/>
          <w:w w:val="70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0"/>
          <w:sz w:val="10"/>
          <w:szCs w:val="10"/>
        </w:rPr>
        <w:t>vc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r\</w:t>
      </w:r>
      <w:r>
        <w:rPr>
          <w:rFonts w:cs="Arial" w:hAnsi="Arial" w:eastAsia="Arial" w:ascii="Arial"/>
          <w:color w:val="0E0E0E"/>
          <w:spacing w:val="0"/>
          <w:w w:val="77"/>
          <w:sz w:val="10"/>
          <w:szCs w:val="10"/>
        </w:rPr>
        <w:t>t:</w:t>
      </w:r>
      <w:r>
        <w:rPr>
          <w:rFonts w:cs="Arial" w:hAnsi="Arial" w:eastAsia="Arial" w:ascii="Arial"/>
          <w:color w:val="0E0E0E"/>
          <w:spacing w:val="1"/>
          <w:w w:val="77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12"/>
          <w:sz w:val="10"/>
          <w:szCs w:val="10"/>
        </w:rPr>
        <w:t>rl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rc</w:t>
      </w:r>
      <w:r>
        <w:rPr>
          <w:rFonts w:cs="Arial" w:hAnsi="Arial" w:eastAsia="Arial" w:ascii="Arial"/>
          <w:color w:val="242424"/>
          <w:spacing w:val="0"/>
          <w:w w:val="284"/>
          <w:sz w:val="10"/>
          <w:szCs w:val="10"/>
        </w:rPr>
        <w:t>"</w:t>
      </w:r>
      <w:r>
        <w:rPr>
          <w:rFonts w:cs="Arial" w:hAnsi="Arial" w:eastAsia="Arial" w:ascii="Arial"/>
          <w:color w:val="5D5D5D"/>
          <w:spacing w:val="0"/>
          <w:w w:val="5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80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61"/>
          <w:sz w:val="10"/>
          <w:szCs w:val="10"/>
        </w:rPr>
        <w:t>l"I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4D4D4D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/>
      </w:pP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7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9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9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8"/>
          <w:sz w:val="10"/>
          <w:szCs w:val="10"/>
        </w:rPr>
        <w:t>eos</w:t>
      </w:r>
      <w:r>
        <w:rPr>
          <w:rFonts w:cs="Arial" w:hAnsi="Arial" w:eastAsia="Arial" w:ascii="Arial"/>
          <w:color w:val="0E0E0E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24"/>
          <w:sz w:val="10"/>
          <w:szCs w:val="10"/>
        </w:rPr>
        <w:t>y</w:t>
      </w:r>
      <w:r>
        <w:rPr>
          <w:rFonts w:cs="Arial" w:hAnsi="Arial" w:eastAsia="Arial" w:ascii="Arial"/>
          <w:color w:val="0E0E0E"/>
          <w:spacing w:val="7"/>
          <w:w w:val="12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-1"/>
          <w:w w:val="144"/>
          <w:sz w:val="10"/>
          <w:szCs w:val="10"/>
        </w:rPr>
        <w:t>f</w:t>
      </w:r>
      <w:r>
        <w:rPr>
          <w:rFonts w:cs="Arial" w:hAnsi="Arial" w:eastAsia="Arial" w:ascii="Arial"/>
          <w:color w:val="0E0E0E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6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2"/>
          <w:w w:val="80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4"/>
          <w:w w:val="126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0"/>
          <w:w w:val="16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17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7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0E0E0E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2"/>
          <w:w w:val="5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4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1"/>
          <w:sz w:val="10"/>
          <w:szCs w:val="10"/>
        </w:rPr>
        <w:t>2</w:t>
      </w:r>
      <w:r>
        <w:rPr>
          <w:rFonts w:cs="Arial" w:hAnsi="Arial" w:eastAsia="Arial" w:ascii="Arial"/>
          <w:color w:val="3D3D3D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0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GL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06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4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3" w:lineRule="exact" w:line="120"/>
        <w:ind w:left="5" w:right="70" w:hanging="5"/>
      </w:pPr>
      <w:r>
        <w:rPr>
          <w:rFonts w:cs="Arial" w:hAnsi="Arial" w:eastAsia="Arial" w:ascii="Arial"/>
          <w:color w:val="242424"/>
          <w:w w:val="62"/>
          <w:sz w:val="10"/>
          <w:szCs w:val="10"/>
        </w:rPr>
        <w:t>R.</w:t>
      </w:r>
      <w:r>
        <w:rPr>
          <w:rFonts w:cs="Arial" w:hAnsi="Arial" w:eastAsia="Arial" w:ascii="Arial"/>
          <w:color w:val="242424"/>
          <w:spacing w:val="-4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5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oc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nto</w:t>
      </w:r>
      <w:r>
        <w:rPr>
          <w:rFonts w:cs="Arial" w:hAnsi="Arial" w:eastAsia="Arial" w:ascii="Arial"/>
          <w:color w:val="24242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h</w:t>
      </w:r>
      <w:r>
        <w:rPr>
          <w:rFonts w:cs="Arial" w:hAnsi="Arial" w:eastAsia="Arial" w:ascii="Arial"/>
          <w:color w:val="0E0E0E"/>
          <w:spacing w:val="0"/>
          <w:w w:val="162"/>
          <w:sz w:val="10"/>
          <w:szCs w:val="10"/>
        </w:rPr>
        <w:t>"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ti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7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st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tu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77"/>
          <w:sz w:val="10"/>
          <w:szCs w:val="10"/>
        </w:rPr>
        <w:t>'1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;)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t: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2"/>
          <w:sz w:val="10"/>
          <w:szCs w:val="10"/>
        </w:rPr>
        <w:t>lo</w:t>
      </w:r>
      <w:r>
        <w:rPr>
          <w:rFonts w:cs="Arial" w:hAnsi="Arial" w:eastAsia="Arial" w:ascii="Arial"/>
          <w:color w:val="242424"/>
          <w:spacing w:val="0"/>
          <w:w w:val="57"/>
          <w:sz w:val="10"/>
          <w:szCs w:val="10"/>
        </w:rPr>
        <w:t>o;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9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gue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75"/>
          <w:sz w:val="10"/>
          <w:szCs w:val="10"/>
        </w:rPr>
        <w:t>c::i</w:t>
      </w:r>
      <w:r>
        <w:rPr>
          <w:rFonts w:cs="Arial" w:hAnsi="Arial" w:eastAsia="Arial" w:ascii="Arial"/>
          <w:color w:val="4D4D4D"/>
          <w:spacing w:val="0"/>
          <w:w w:val="67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:a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43"/>
          <w:sz w:val="10"/>
          <w:szCs w:val="10"/>
        </w:rPr>
        <w:t>1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42424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1"/>
          <w:w w:val="6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68"/>
          <w:sz w:val="10"/>
          <w:szCs w:val="10"/>
        </w:rPr>
        <w:t>.:i</w:t>
      </w:r>
      <w:r>
        <w:rPr>
          <w:rFonts w:cs="Arial" w:hAnsi="Arial" w:eastAsia="Arial" w:ascii="Arial"/>
          <w:color w:val="0E0E0E"/>
          <w:spacing w:val="0"/>
          <w:w w:val="89"/>
          <w:sz w:val="10"/>
          <w:szCs w:val="10"/>
        </w:rPr>
        <w:t>rt.</w:t>
      </w:r>
      <w:r>
        <w:rPr>
          <w:rFonts w:cs="Arial" w:hAnsi="Arial" w:eastAsia="Arial" w:ascii="Arial"/>
          <w:color w:val="0E0E0E"/>
          <w:spacing w:val="1"/>
          <w:w w:val="89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10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60" w:h="15940"/>
          <w:pgMar w:top="380" w:bottom="280" w:left="580" w:right="1400"/>
          <w:cols w:num="3" w:equalWidth="off">
            <w:col w:w="2498" w:space="177"/>
            <w:col w:w="3667" w:space="120"/>
            <w:col w:w="3918"/>
          </w:cols>
        </w:sectPr>
      </w:pPr>
      <w:r>
        <w:rPr>
          <w:rFonts w:cs="Arial" w:hAnsi="Arial" w:eastAsia="Arial" w:ascii="Arial"/>
          <w:i/>
          <w:color w:val="0E0E0E"/>
          <w:spacing w:val="0"/>
          <w:w w:val="77"/>
          <w:sz w:val="12"/>
          <w:szCs w:val="12"/>
        </w:rPr>
        <w:t>Q</w:t>
      </w:r>
      <w:r>
        <w:rPr>
          <w:rFonts w:cs="Arial" w:hAnsi="Arial" w:eastAsia="Arial" w:ascii="Arial"/>
          <w:i/>
          <w:color w:val="0E0E0E"/>
          <w:spacing w:val="0"/>
          <w:w w:val="77"/>
          <w:sz w:val="12"/>
          <w:szCs w:val="12"/>
        </w:rPr>
        <w:t>            </w:t>
      </w:r>
      <w:r>
        <w:rPr>
          <w:rFonts w:cs="Arial" w:hAnsi="Arial" w:eastAsia="Arial" w:ascii="Arial"/>
          <w:i/>
          <w:color w:val="0E0E0E"/>
          <w:spacing w:val="4"/>
          <w:w w:val="77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0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3D3D3D"/>
          <w:spacing w:val="2"/>
          <w:w w:val="10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1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b/>
          <w:color w:val="242424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AR</w:t>
      </w:r>
      <w:r>
        <w:rPr>
          <w:rFonts w:cs="Arial" w:hAnsi="Arial" w:eastAsia="Arial" w:ascii="Arial"/>
          <w:color w:val="242424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OQU</w:t>
      </w:r>
      <w:r>
        <w:rPr>
          <w:rFonts w:cs="Arial" w:hAnsi="Arial" w:eastAsia="Arial" w:ascii="Arial"/>
          <w:color w:val="242424"/>
          <w:spacing w:val="-5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3"/>
          <w:w w:val="128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6"/>
          <w:w w:val="92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GA</w:t>
      </w:r>
      <w:r>
        <w:rPr>
          <w:rFonts w:cs="Arial" w:hAnsi="Arial" w:eastAsia="Arial" w:ascii="Arial"/>
          <w:color w:val="242424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0"/>
          <w:szCs w:val="10"/>
        </w:rPr>
        <w:t>CIA</w:t>
      </w:r>
      <w:r>
        <w:rPr>
          <w:rFonts w:cs="Arial" w:hAnsi="Arial" w:eastAsia="Arial" w:ascii="Arial"/>
          <w:color w:val="242424"/>
          <w:spacing w:val="-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0"/>
          <w:w w:val="85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6"/>
          <w:w w:val="85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7"/>
          <w:w w:val="8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6"/>
          <w:w w:val="8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89"/>
          <w:position w:val="0"/>
          <w:sz w:val="10"/>
          <w:szCs w:val="10"/>
        </w:rPr>
        <w:t>AN</w:t>
      </w:r>
      <w:r>
        <w:rPr>
          <w:rFonts w:cs="Arial" w:hAnsi="Arial" w:eastAsia="Arial" w:ascii="Arial"/>
          <w:color w:val="242424"/>
          <w:spacing w:val="-1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3"/>
          <w:w w:val="8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4"/>
          <w:position w:val="0"/>
          <w:sz w:val="10"/>
          <w:szCs w:val="10"/>
        </w:rPr>
        <w:t>                    </w:t>
      </w:r>
      <w:r>
        <w:rPr>
          <w:rFonts w:cs="Arial" w:hAnsi="Arial" w:eastAsia="Arial" w:ascii="Arial"/>
          <w:color w:val="242424"/>
          <w:spacing w:val="17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4"/>
          <w:w w:val="87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5"/>
          <w:w w:val="95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5"/>
          <w:w w:val="95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4"/>
          <w:w w:val="71"/>
          <w:position w:val="1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242424"/>
          <w:spacing w:val="-2"/>
          <w:w w:val="58"/>
          <w:position w:val="1"/>
          <w:sz w:val="20"/>
          <w:szCs w:val="20"/>
        </w:rPr>
        <w:t>◄</w:t>
      </w:r>
      <w:r>
        <w:rPr>
          <w:rFonts w:cs="Arial" w:hAnsi="Arial" w:eastAsia="Arial" w:ascii="Arial"/>
          <w:color w:val="242424"/>
          <w:spacing w:val="0"/>
          <w:w w:val="79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2679"/>
      </w:pPr>
      <w:r>
        <w:rPr>
          <w:rFonts w:cs="Arial" w:hAnsi="Arial" w:eastAsia="Arial" w:ascii="Arial"/>
          <w:color w:val="242424"/>
          <w:w w:val="79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w w:val="96"/>
          <w:position w:val="3"/>
          <w:sz w:val="10"/>
          <w:szCs w:val="10"/>
        </w:rPr>
        <w:t>.i</w:t>
      </w:r>
      <w:r>
        <w:rPr>
          <w:rFonts w:cs="Arial" w:hAnsi="Arial" w:eastAsia="Arial" w:ascii="Arial"/>
          <w:color w:val="3D3D3D"/>
          <w:w w:val="172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0E0E0E"/>
          <w:w w:val="57"/>
          <w:position w:val="3"/>
          <w:sz w:val="10"/>
          <w:szCs w:val="10"/>
        </w:rPr>
        <w:t>;a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pa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1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94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29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3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3"/>
          <w:sz w:val="12"/>
          <w:szCs w:val="12"/>
        </w:rPr>
        <w:t>de</w:t>
      </w:r>
      <w:r>
        <w:rPr>
          <w:rFonts w:cs="Arial" w:hAnsi="Arial" w:eastAsia="Arial" w:ascii="Arial"/>
          <w:color w:val="242424"/>
          <w:spacing w:val="-4"/>
          <w:w w:val="89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5"/>
          <w:w w:val="10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D4D4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an</w:t>
      </w:r>
      <w:r>
        <w:rPr>
          <w:rFonts w:cs="Arial" w:hAnsi="Arial" w:eastAsia="Arial" w:ascii="Arial"/>
          <w:color w:val="242424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64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18"/>
          <w:position w:val="3"/>
          <w:sz w:val="10"/>
          <w:szCs w:val="10"/>
        </w:rPr>
        <w:t>tr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4</w:t>
      </w:r>
      <w:r>
        <w:rPr>
          <w:rFonts w:cs="Arial" w:hAnsi="Arial" w:eastAsia="Arial" w:ascii="Arial"/>
          <w:color w:val="0E0E0E"/>
          <w:spacing w:val="0"/>
          <w:w w:val="121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90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1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3"/>
          <w:w w:val="63"/>
          <w:position w:val="3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3D3D3D"/>
          <w:spacing w:val="1"/>
          <w:w w:val="83"/>
          <w:position w:val="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58"/>
          <w:position w:val="3"/>
          <w:sz w:val="10"/>
          <w:szCs w:val="10"/>
        </w:rPr>
        <w:t>!'</w:t>
      </w:r>
      <w:r>
        <w:rPr>
          <w:rFonts w:cs="Times New Roman" w:hAnsi="Times New Roman" w:eastAsia="Times New Roman" w:ascii="Times New Roman"/>
          <w:color w:val="242424"/>
          <w:spacing w:val="2"/>
          <w:w w:val="58"/>
          <w:position w:val="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42424"/>
          <w:spacing w:val="1"/>
          <w:w w:val="83"/>
          <w:position w:val="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93"/>
          <w:position w:val="3"/>
          <w:sz w:val="10"/>
          <w:szCs w:val="10"/>
        </w:rPr>
        <w:t>t:</w:t>
      </w:r>
      <w:r>
        <w:rPr>
          <w:rFonts w:cs="Times New Roman" w:hAnsi="Times New Roman" w:eastAsia="Times New Roman" w:ascii="Times New Roman"/>
          <w:color w:val="242424"/>
          <w:spacing w:val="4"/>
          <w:w w:val="93"/>
          <w:position w:val="3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85"/>
          <w:position w:val="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100"/>
          <w:position w:val="3"/>
          <w:sz w:val="8"/>
          <w:szCs w:val="8"/>
        </w:rPr>
        <w:t>:i</w:t>
      </w:r>
      <w:r>
        <w:rPr>
          <w:rFonts w:cs="Arial" w:hAnsi="Arial" w:eastAsia="Arial" w:ascii="Arial"/>
          <w:i/>
          <w:color w:val="242424"/>
          <w:spacing w:val="0"/>
          <w:w w:val="100"/>
          <w:position w:val="3"/>
          <w:sz w:val="8"/>
          <w:szCs w:val="8"/>
        </w:rPr>
        <w:t>                                              </w:t>
      </w:r>
      <w:r>
        <w:rPr>
          <w:rFonts w:cs="Arial" w:hAnsi="Arial" w:eastAsia="Arial" w:ascii="Arial"/>
          <w:i/>
          <w:color w:val="242424"/>
          <w:spacing w:val="13"/>
          <w:w w:val="100"/>
          <w:position w:val="3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0"/>
          <w:w w:val="83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0E0E0E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5"/>
          <w:w w:val="9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4"/>
          <w:w w:val="7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5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8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7"/>
          <w:w w:val="9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8"/>
          <w:position w:val="-3"/>
          <w:sz w:val="10"/>
          <w:szCs w:val="10"/>
        </w:rPr>
        <w:t>DO</w:t>
      </w:r>
      <w:r>
        <w:rPr>
          <w:rFonts w:cs="Arial" w:hAnsi="Arial" w:eastAsia="Arial" w:ascii="Arial"/>
          <w:color w:val="0E0E0E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7"/>
          <w:position w:val="-3"/>
          <w:sz w:val="10"/>
          <w:szCs w:val="10"/>
        </w:rPr>
        <w:t>ZA</w:t>
      </w:r>
      <w:r>
        <w:rPr>
          <w:rFonts w:cs="Arial" w:hAnsi="Arial" w:eastAsia="Arial" w:ascii="Arial"/>
          <w:color w:val="0E0E0E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8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"/>
          <w:w w:val="8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4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ES1'</w:t>
      </w:r>
      <w:r>
        <w:rPr>
          <w:rFonts w:cs="Arial" w:hAnsi="Arial" w:eastAsia="Arial" w:ascii="Arial"/>
          <w:color w:val="242424"/>
          <w:spacing w:val="-5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466"/>
      </w:pPr>
      <w:r>
        <w:rPr>
          <w:rFonts w:cs="Arial" w:hAnsi="Arial" w:eastAsia="Arial" w:ascii="Arial"/>
          <w:color w:val="242424"/>
          <w:spacing w:val="3"/>
          <w:w w:val="8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5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                  </w:t>
      </w:r>
      <w:r>
        <w:rPr>
          <w:rFonts w:cs="Arial" w:hAnsi="Arial" w:eastAsia="Arial" w:ascii="Arial"/>
          <w:color w:val="242424"/>
          <w:spacing w:val="4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7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0"/>
          <w:position w:val="-1"/>
          <w:sz w:val="10"/>
          <w:szCs w:val="10"/>
        </w:rPr>
        <w:t>EC</w:t>
      </w:r>
      <w:r>
        <w:rPr>
          <w:rFonts w:cs="Arial" w:hAnsi="Arial" w:eastAsia="Arial" w:ascii="Arial"/>
          <w:color w:val="0E0E0E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6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3"/>
          <w:w w:val="11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9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3"/>
          <w:w w:val="11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1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3"/>
          <w:position w:val="-1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-3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83"/>
          <w:position w:val="-1"/>
          <w:sz w:val="10"/>
          <w:szCs w:val="10"/>
        </w:rPr>
        <w:t>      </w:t>
      </w:r>
      <w:r>
        <w:rPr>
          <w:rFonts w:cs="Arial" w:hAnsi="Arial" w:eastAsia="Arial" w:ascii="Arial"/>
          <w:color w:val="0E0E0E"/>
          <w:spacing w:val="17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5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8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0"/>
          <w:w w:val="51"/>
          <w:position w:val="-1"/>
          <w:sz w:val="10"/>
          <w:szCs w:val="10"/>
        </w:rPr>
        <w:t>::;</w:t>
      </w:r>
      <w:r>
        <w:rPr>
          <w:rFonts w:cs="Arial" w:hAnsi="Arial" w:eastAsia="Arial" w:ascii="Arial"/>
          <w:color w:val="000000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90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la</w:t>
      </w:r>
      <w:r>
        <w:rPr>
          <w:rFonts w:cs="Arial" w:hAnsi="Arial" w:eastAsia="Arial" w:ascii="Arial"/>
          <w:color w:val="0E0E0E"/>
          <w:spacing w:val="0"/>
          <w:w w:val="9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st:i</w:t>
      </w:r>
      <w:r>
        <w:rPr>
          <w:rFonts w:cs="Arial" w:hAnsi="Arial" w:eastAsia="Arial" w:ascii="Arial"/>
          <w:color w:val="5D5D5D"/>
          <w:spacing w:val="0"/>
          <w:w w:val="12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0"/>
          <w:position w:val="-1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0E0E0E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43"/>
          <w:position w:val="-1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0"/>
          <w:w w:val="115"/>
          <w:position w:val="-1"/>
          <w:sz w:val="10"/>
          <w:szCs w:val="10"/>
        </w:rPr>
        <w:t>fi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6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8"/>
          <w:position w:val="-1"/>
          <w:sz w:val="10"/>
          <w:szCs w:val="10"/>
        </w:rPr>
        <w:t>il</w:t>
      </w:r>
      <w:r>
        <w:rPr>
          <w:rFonts w:cs="Arial" w:hAnsi="Arial" w:eastAsia="Arial" w:ascii="Arial"/>
          <w:color w:val="3D3D3D"/>
          <w:spacing w:val="0"/>
          <w:w w:val="108"/>
          <w:position w:val="-1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40"/>
          <w:position w:val="-1"/>
          <w:sz w:val="10"/>
          <w:szCs w:val="10"/>
        </w:rPr>
        <w:t>&lt;ii</w:t>
      </w:r>
      <w:r>
        <w:rPr>
          <w:rFonts w:cs="Arial" w:hAnsi="Arial" w:eastAsia="Arial" w:ascii="Arial"/>
          <w:color w:val="242424"/>
          <w:spacing w:val="1"/>
          <w:w w:val="40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-1"/>
          <w:sz w:val="10"/>
          <w:szCs w:val="10"/>
        </w:rPr>
        <w:t>tr</w:t>
      </w:r>
      <w:r>
        <w:rPr>
          <w:rFonts w:cs="Arial" w:hAnsi="Arial" w:eastAsia="Arial" w:ascii="Arial"/>
          <w:color w:val="0E0E0E"/>
          <w:spacing w:val="0"/>
          <w:w w:val="105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8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8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98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3"/>
          <w:position w:val="-1"/>
          <w:sz w:val="10"/>
          <w:szCs w:val="10"/>
        </w:rPr>
        <w:t>.1</w:t>
      </w:r>
      <w:r>
        <w:rPr>
          <w:rFonts w:cs="Arial" w:hAnsi="Arial" w:eastAsia="Arial" w:ascii="Arial"/>
          <w:color w:val="3D3D3D"/>
          <w:spacing w:val="0"/>
          <w:w w:val="3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pc</w:t>
      </w:r>
      <w:r>
        <w:rPr>
          <w:rFonts w:cs="Arial" w:hAnsi="Arial" w:eastAsia="Arial" w:ascii="Arial"/>
          <w:color w:val="3D3D3D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69"/>
          <w:position w:val="-1"/>
          <w:sz w:val="10"/>
          <w:szCs w:val="10"/>
        </w:rPr>
        <w:t>.;,</w:t>
      </w:r>
      <w:r>
        <w:rPr>
          <w:rFonts w:cs="Arial" w:hAnsi="Arial" w:eastAsia="Arial" w:ascii="Arial"/>
          <w:color w:val="5D5D5D"/>
          <w:spacing w:val="0"/>
          <w:w w:val="38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5D5D5D"/>
          <w:spacing w:val="0"/>
          <w:w w:val="100"/>
          <w:position w:val="-1"/>
          <w:sz w:val="10"/>
          <w:szCs w:val="10"/>
        </w:rPr>
        <w:t>      </w:t>
      </w:r>
      <w:r>
        <w:rPr>
          <w:rFonts w:cs="Arial" w:hAnsi="Arial" w:eastAsia="Arial" w:ascii="Arial"/>
          <w:color w:val="5D5D5D"/>
          <w:spacing w:val="-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i/>
          <w:color w:val="242424"/>
          <w:spacing w:val="0"/>
          <w:w w:val="100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b/>
          <w:i/>
          <w:color w:val="242424"/>
          <w:spacing w:val="0"/>
          <w:w w:val="100"/>
          <w:position w:val="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b/>
          <w:i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0E0E0E"/>
          <w:spacing w:val="1"/>
          <w:w w:val="100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b/>
          <w:color w:val="242424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91"/>
          <w:position w:val="0"/>
          <w:sz w:val="10"/>
          <w:szCs w:val="10"/>
        </w:rPr>
        <w:t>44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4"/>
          <w:w w:val="87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79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40"/>
        <w:ind w:right="1885"/>
      </w:pPr>
      <w:r>
        <w:rPr>
          <w:rFonts w:cs="Arial" w:hAnsi="Arial" w:eastAsia="Arial" w:ascii="Arial"/>
          <w:color w:val="3D3D3D"/>
          <w:w w:val="85"/>
          <w:position w:val="-2"/>
          <w:sz w:val="10"/>
          <w:szCs w:val="10"/>
        </w:rPr>
        <w:t>AM</w:t>
      </w:r>
      <w:r>
        <w:rPr>
          <w:rFonts w:cs="Arial" w:hAnsi="Arial" w:eastAsia="Arial" w:ascii="Arial"/>
          <w:color w:val="3D3D3D"/>
          <w:spacing w:val="-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-2"/>
          <w:sz w:val="10"/>
          <w:szCs w:val="10"/>
        </w:rPr>
        <w:t>ADO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74"/>
      </w:pP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69"/>
          <w:sz w:val="10"/>
          <w:szCs w:val="10"/>
        </w:rPr>
        <w:t>.1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ll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0"/>
          <w:w w:val="74"/>
          <w:sz w:val="10"/>
          <w:szCs w:val="10"/>
        </w:rPr>
        <w:t>.i.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11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11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11"/>
          <w:sz w:val="10"/>
          <w:szCs w:val="10"/>
        </w:rPr>
        <w:t>lfl</w:t>
      </w:r>
      <w:r>
        <w:rPr>
          <w:rFonts w:cs="Arial" w:hAnsi="Arial" w:eastAsia="Arial" w:ascii="Arial"/>
          <w:color w:val="242424"/>
          <w:spacing w:val="1"/>
          <w:w w:val="111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1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-4"/>
          <w:w w:val="11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1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5"/>
          <w:w w:val="11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ei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13"/>
          <w:sz w:val="10"/>
          <w:szCs w:val="10"/>
        </w:rPr>
        <w:t>%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k</w:t>
      </w:r>
      <w:r>
        <w:rPr>
          <w:rFonts w:cs="Arial" w:hAnsi="Arial" w:eastAsia="Arial" w:ascii="Arial"/>
          <w:color w:val="242424"/>
          <w:spacing w:val="1"/>
          <w:w w:val="72"/>
          <w:sz w:val="10"/>
          <w:szCs w:val="10"/>
        </w:rPr>
        <w:t>&gt;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7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8" w:lineRule="exact" w:line="100"/>
        <w:ind w:left="2665"/>
      </w:pPr>
      <w:r>
        <w:rPr>
          <w:rFonts w:cs="Arial" w:hAnsi="Arial" w:eastAsia="Arial" w:ascii="Arial"/>
          <w:color w:val="242424"/>
          <w:spacing w:val="10"/>
          <w:w w:val="221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1"/>
          <w:position w:val="-1"/>
          <w:sz w:val="10"/>
          <w:szCs w:val="10"/>
        </w:rPr>
        <w:t>'.</w:t>
      </w:r>
      <w:r>
        <w:rPr>
          <w:rFonts w:cs="Arial" w:hAnsi="Arial" w:eastAsia="Arial" w:ascii="Arial"/>
          <w:color w:val="242424"/>
          <w:spacing w:val="4"/>
          <w:w w:val="81"/>
          <w:position w:val="-1"/>
          <w:sz w:val="10"/>
          <w:szCs w:val="10"/>
        </w:rPr>
        <w:t>'</w:t>
      </w:r>
      <w:r>
        <w:rPr>
          <w:rFonts w:cs="Arial" w:hAnsi="Arial" w:eastAsia="Arial" w:ascii="Arial"/>
          <w:color w:val="3D3D3D"/>
          <w:spacing w:val="0"/>
          <w:w w:val="87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-4"/>
          <w:w w:val="48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44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7"/>
          <w:w w:val="144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3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13"/>
          <w:w w:val="121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000000"/>
          <w:spacing w:val="8"/>
          <w:w w:val="16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-15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D3D3D"/>
          <w:spacing w:val="-16"/>
          <w:w w:val="14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44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7"/>
          <w:w w:val="14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-16"/>
          <w:w w:val="76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-11"/>
          <w:w w:val="126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"/>
          <w:w w:val="167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32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8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-8"/>
          <w:w w:val="1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4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al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9"/>
          <w:w w:val="10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7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5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5"/>
          <w:w w:val="91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3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126"/>
          <w:position w:val="-1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-1"/>
          <w:w w:val="144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80"/>
          <w:position w:val="-1"/>
          <w:sz w:val="10"/>
          <w:szCs w:val="10"/>
        </w:rPr>
        <w:t>o-</w:t>
      </w:r>
      <w:r>
        <w:rPr>
          <w:rFonts w:cs="Arial" w:hAnsi="Arial" w:eastAsia="Arial" w:ascii="Arial"/>
          <w:color w:val="242424"/>
          <w:spacing w:val="8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0"/>
          <w:w w:val="8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D3D3D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7"/>
          <w:w w:val="8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6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&gt;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5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7"/>
          <w:w w:val="8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95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46"/>
      </w:pPr>
      <w:r>
        <w:rPr>
          <w:rFonts w:cs="Arial" w:hAnsi="Arial" w:eastAsia="Arial" w:ascii="Arial"/>
          <w:color w:val="5D5D5D"/>
          <w:spacing w:val="0"/>
          <w:w w:val="33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84"/>
      </w:pPr>
      <w:r>
        <w:rPr>
          <w:rFonts w:cs="Arial" w:hAnsi="Arial" w:eastAsia="Arial" w:ascii="Arial"/>
          <w:color w:val="242424"/>
          <w:w w:val="72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84"/>
          <w:position w:val="-3"/>
          <w:sz w:val="12"/>
          <w:szCs w:val="12"/>
        </w:rPr>
        <w:t>cc</w:t>
      </w:r>
      <w:r>
        <w:rPr>
          <w:rFonts w:cs="Arial" w:hAnsi="Arial" w:eastAsia="Arial" w:ascii="Arial"/>
          <w:i/>
          <w:color w:val="242424"/>
          <w:spacing w:val="0"/>
          <w:w w:val="86"/>
          <w:position w:val="-3"/>
          <w:sz w:val="12"/>
          <w:szCs w:val="12"/>
        </w:rPr>
        <w:t>mp</w:t>
      </w:r>
      <w:r>
        <w:rPr>
          <w:rFonts w:cs="Arial" w:hAnsi="Arial" w:eastAsia="Arial" w:ascii="Arial"/>
          <w:i/>
          <w:color w:val="242424"/>
          <w:spacing w:val="0"/>
          <w:w w:val="108"/>
          <w:position w:val="-3"/>
          <w:sz w:val="12"/>
          <w:szCs w:val="12"/>
        </w:rPr>
        <w:t>r</w:t>
      </w:r>
      <w:r>
        <w:rPr>
          <w:rFonts w:cs="Arial" w:hAnsi="Arial" w:eastAsia="Arial" w:ascii="Arial"/>
          <w:i/>
          <w:color w:val="242424"/>
          <w:spacing w:val="0"/>
          <w:w w:val="75"/>
          <w:position w:val="-3"/>
          <w:sz w:val="12"/>
          <w:szCs w:val="12"/>
        </w:rPr>
        <w:t>~</w:t>
      </w:r>
      <w:r>
        <w:rPr>
          <w:rFonts w:cs="Arial" w:hAnsi="Arial" w:eastAsia="Arial" w:ascii="Arial"/>
          <w:i/>
          <w:color w:val="242424"/>
          <w:spacing w:val="1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4"/>
          <w:position w:val="-3"/>
          <w:sz w:val="10"/>
          <w:szCs w:val="10"/>
        </w:rPr>
        <w:t>tJ</w:t>
      </w:r>
      <w:r>
        <w:rPr>
          <w:rFonts w:cs="Arial" w:hAnsi="Arial" w:eastAsia="Arial" w:ascii="Arial"/>
          <w:color w:val="242424"/>
          <w:spacing w:val="1"/>
          <w:w w:val="103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72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63"/>
          <w:position w:val="-3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12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61"/>
          <w:position w:val="-3"/>
          <w:sz w:val="10"/>
          <w:szCs w:val="10"/>
        </w:rPr>
        <w:t>s:</w:t>
      </w:r>
      <w:r>
        <w:rPr>
          <w:rFonts w:cs="Arial" w:hAnsi="Arial" w:eastAsia="Arial" w:ascii="Arial"/>
          <w:color w:val="0E0E0E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6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á</w:t>
      </w:r>
      <w:r>
        <w:rPr>
          <w:rFonts w:cs="Arial" w:hAnsi="Arial" w:eastAsia="Arial" w:ascii="Arial"/>
          <w:color w:val="3D3D3D"/>
          <w:spacing w:val="1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tr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95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"/>
          <w:w w:val="95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0"/>
          <w:w w:val="9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-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4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1"/>
          <w:w w:val="10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55"/>
          <w:position w:val="-3"/>
          <w:sz w:val="10"/>
          <w:szCs w:val="10"/>
        </w:rPr>
        <w:t>s;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62"/>
      </w:pP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-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0"/>
          <w:position w:val="-1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position w:val="-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position w:val="-1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b/>
          <w:color w:val="0E0E0E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position w:val="-1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3"/>
          <w:w w:val="84"/>
          <w:position w:val="-1"/>
          <w:sz w:val="10"/>
          <w:szCs w:val="10"/>
        </w:rPr>
        <w:t>E</w:t>
      </w:r>
      <w:r>
        <w:rPr>
          <w:rFonts w:cs="Arial Unicode MS" w:hAnsi="Arial Unicode MS" w:eastAsia="Arial Unicode MS" w:ascii="Arial Unicode MS"/>
          <w:color w:val="242424"/>
          <w:spacing w:val="-3"/>
          <w:w w:val="84"/>
          <w:position w:val="-1"/>
          <w:sz w:val="18"/>
          <w:szCs w:val="18"/>
        </w:rPr>
        <w:t>□</w:t>
      </w:r>
      <w:r>
        <w:rPr>
          <w:rFonts w:cs="Arial" w:hAnsi="Arial" w:eastAsia="Arial" w:ascii="Arial"/>
          <w:color w:val="242424"/>
          <w:spacing w:val="0"/>
          <w:w w:val="84"/>
          <w:position w:val="-1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13"/>
          <w:w w:val="8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8"/>
          <w:w w:val="11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5"/>
          <w:w w:val="86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83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0E0E0E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4"/>
          <w:position w:val="-1"/>
          <w:sz w:val="10"/>
          <w:szCs w:val="10"/>
        </w:rPr>
        <w:t>AS</w:t>
      </w:r>
      <w:r>
        <w:rPr>
          <w:rFonts w:cs="Arial" w:hAnsi="Arial" w:eastAsia="Arial" w:ascii="Arial"/>
          <w:color w:val="0E0E0E"/>
          <w:spacing w:val="21"/>
          <w:w w:val="8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4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4"/>
          <w:w w:val="84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3"/>
          <w:w w:val="8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8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4"/>
          <w:position w:val="-1"/>
          <w:sz w:val="10"/>
          <w:szCs w:val="10"/>
        </w:rPr>
        <w:t>ES</w:t>
      </w:r>
      <w:r>
        <w:rPr>
          <w:rFonts w:cs="Arial" w:hAnsi="Arial" w:eastAsia="Arial" w:ascii="Arial"/>
          <w:color w:val="0E0E0E"/>
          <w:spacing w:val="0"/>
          <w:w w:val="84"/>
          <w:position w:val="-1"/>
          <w:sz w:val="10"/>
          <w:szCs w:val="10"/>
        </w:rPr>
        <w:t>   </w:t>
      </w:r>
      <w:r>
        <w:rPr>
          <w:rFonts w:cs="Arial" w:hAnsi="Arial" w:eastAsia="Arial" w:ascii="Arial"/>
          <w:color w:val="0E0E0E"/>
          <w:spacing w:val="2"/>
          <w:w w:val="8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1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4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2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9"/>
          <w:position w:val="-1"/>
          <w:sz w:val="10"/>
          <w:szCs w:val="10"/>
        </w:rPr>
        <w:t>tu</w:t>
      </w:r>
      <w:r>
        <w:rPr>
          <w:rFonts w:cs="Arial" w:hAnsi="Arial" w:eastAsia="Arial" w:ascii="Arial"/>
          <w:color w:val="0E0E0E"/>
          <w:spacing w:val="0"/>
          <w:w w:val="12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13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1"/>
          <w:w w:val="94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3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.,</w:t>
      </w:r>
      <w:r>
        <w:rPr>
          <w:rFonts w:cs="Arial" w:hAnsi="Arial" w:eastAsia="Arial" w:ascii="Arial"/>
          <w:color w:val="0E0E0E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2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8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2"/>
          <w:position w:val="-1"/>
          <w:sz w:val="12"/>
          <w:szCs w:val="12"/>
        </w:rPr>
        <w:t>Q</w:t>
      </w:r>
      <w:r>
        <w:rPr>
          <w:rFonts w:cs="Arial" w:hAnsi="Arial" w:eastAsia="Arial" w:ascii="Arial"/>
          <w:color w:val="0E0E0E"/>
          <w:spacing w:val="0"/>
          <w:w w:val="82"/>
          <w:position w:val="-1"/>
          <w:sz w:val="12"/>
          <w:szCs w:val="12"/>
        </w:rPr>
        <w:t>            </w:t>
      </w:r>
      <w:r>
        <w:rPr>
          <w:rFonts w:cs="Arial" w:hAnsi="Arial" w:eastAsia="Arial" w:ascii="Arial"/>
          <w:color w:val="0E0E0E"/>
          <w:spacing w:val="20"/>
          <w:w w:val="82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100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3D3D3D"/>
          <w:spacing w:val="2"/>
          <w:w w:val="100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b/>
          <w:color w:val="242424"/>
          <w:spacing w:val="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8"/>
          <w:w w:val="10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4"/>
          <w:position w:val="0"/>
          <w:sz w:val="10"/>
          <w:szCs w:val="10"/>
        </w:rPr>
        <w:t>ZA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4"/>
          <w:w w:val="7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EZ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3"/>
          <w:w w:val="11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2"/>
          <w:w w:val="8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98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8"/>
          <w:w w:val="98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6"/>
          <w:position w:val="0"/>
          <w:sz w:val="10"/>
          <w:szCs w:val="10"/>
        </w:rPr>
        <w:t>VIA</w:t>
      </w:r>
      <w:r>
        <w:rPr>
          <w:rFonts w:cs="Arial" w:hAnsi="Arial" w:eastAsia="Arial" w:ascii="Arial"/>
          <w:color w:val="242424"/>
          <w:spacing w:val="-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8"/>
          <w:w w:val="10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5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9"/>
          <w:w w:val="8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95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tabs>
          <w:tab w:pos="4140" w:val="left"/>
        </w:tabs>
        <w:jc w:val="left"/>
        <w:spacing w:lineRule="exact" w:line="40"/>
        <w:ind w:left="2646"/>
      </w:pPr>
      <w:r>
        <w:rPr>
          <w:rFonts w:cs="Arial" w:hAnsi="Arial" w:eastAsia="Arial" w:ascii="Arial"/>
          <w:color w:val="3D3D3D"/>
          <w:w w:val="44"/>
          <w:position w:val="1"/>
          <w:sz w:val="8"/>
          <w:szCs w:val="8"/>
        </w:rPr>
        <w:t>1</w:t>
      </w:r>
      <w:r>
        <w:rPr>
          <w:rFonts w:cs="Arial" w:hAnsi="Arial" w:eastAsia="Arial" w:ascii="Arial"/>
          <w:color w:val="0E0E0E"/>
          <w:w w:val="161"/>
          <w:position w:val="1"/>
          <w:sz w:val="8"/>
          <w:szCs w:val="8"/>
        </w:rPr>
        <w:t>,</w:t>
      </w:r>
      <w:r>
        <w:rPr>
          <w:rFonts w:cs="Arial" w:hAnsi="Arial" w:eastAsia="Arial" w:ascii="Arial"/>
          <w:color w:val="0E0E0E"/>
          <w:spacing w:val="8"/>
          <w:w w:val="161"/>
          <w:position w:val="1"/>
          <w:sz w:val="8"/>
          <w:szCs w:val="8"/>
        </w:rPr>
        <w:t>-</w:t>
      </w:r>
      <w:r>
        <w:rPr>
          <w:rFonts w:cs="Arial" w:hAnsi="Arial" w:eastAsia="Arial" w:ascii="Arial"/>
          <w:color w:val="0E0E0E"/>
          <w:spacing w:val="8"/>
          <w:w w:val="180"/>
          <w:position w:val="1"/>
          <w:sz w:val="8"/>
          <w:szCs w:val="8"/>
        </w:rPr>
      </w:r>
      <w:r>
        <w:rPr>
          <w:rFonts w:cs="Arial" w:hAnsi="Arial" w:eastAsia="Arial" w:ascii="Arial"/>
          <w:color w:val="0E0E0E"/>
          <w:spacing w:val="0"/>
          <w:w w:val="180"/>
          <w:position w:val="1"/>
          <w:sz w:val="8"/>
          <w:szCs w:val="8"/>
          <w:u w:val="single" w:color="0E0E0E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8"/>
          <w:szCs w:val="8"/>
          <w:u w:val="single" w:color="0E0E0E"/>
        </w:rPr>
        <w:t>        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8"/>
          <w:szCs w:val="8"/>
          <w:u w:val="single" w:color="0E0E0E"/>
        </w:rPr>
        <w:t> </w:t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8"/>
          <w:szCs w:val="8"/>
          <w:u w:val="single" w:color="0E0E0E"/>
        </w:rPr>
      </w:r>
      <w:r>
        <w:rPr>
          <w:rFonts w:cs="Arial" w:hAnsi="Arial" w:eastAsia="Arial" w:ascii="Arial"/>
          <w:color w:val="0E0E0E"/>
          <w:spacing w:val="6"/>
          <w:w w:val="100"/>
          <w:position w:val="1"/>
          <w:sz w:val="8"/>
          <w:szCs w:val="8"/>
        </w:rPr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44"/>
          <w:position w:val="1"/>
          <w:sz w:val="8"/>
          <w:szCs w:val="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78"/>
          <w:position w:val="1"/>
          <w:sz w:val="6"/>
          <w:szCs w:val="6"/>
        </w:rPr>
        <w:t>,f</w:t>
      </w:r>
      <w:r>
        <w:rPr>
          <w:rFonts w:cs="Times New Roman" w:hAnsi="Times New Roman" w:eastAsia="Times New Roman" w:ascii="Times New Roman"/>
          <w:color w:val="000000"/>
          <w:spacing w:val="0"/>
          <w:w w:val="117"/>
          <w:position w:val="1"/>
          <w:sz w:val="6"/>
          <w:szCs w:val="6"/>
        </w:rPr>
        <w:t>..,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1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000000"/>
          <w:spacing w:val="-6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3"/>
          <w:position w:val="1"/>
          <w:sz w:val="6"/>
          <w:szCs w:val="6"/>
        </w:rPr>
        <w:t>'"</w:t>
      </w:r>
      <w:r>
        <w:rPr>
          <w:rFonts w:cs="Times New Roman" w:hAnsi="Times New Roman" w:eastAsia="Times New Roman" w:ascii="Times New Roman"/>
          <w:color w:val="0E0E0E"/>
          <w:spacing w:val="0"/>
          <w:w w:val="264"/>
          <w:position w:val="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3D3D3D"/>
          <w:spacing w:val="0"/>
          <w:w w:val="216"/>
          <w:position w:val="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18"/>
          <w:position w:val="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0E0E0E"/>
          <w:spacing w:val="0"/>
          <w:w w:val="264"/>
          <w:position w:val="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264"/>
          <w:position w:val="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60"/>
          <w:position w:val="1"/>
          <w:sz w:val="6"/>
          <w:szCs w:val="6"/>
        </w:rPr>
        <w:t>,.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32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D3D3D"/>
          <w:spacing w:val="4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77"/>
          <w:position w:val="1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color w:val="0E0E0E"/>
          <w:spacing w:val="2"/>
          <w:w w:val="170"/>
          <w:position w:val="1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4D4D4D"/>
          <w:spacing w:val="1"/>
          <w:w w:val="154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4D4D4D"/>
          <w:spacing w:val="0"/>
          <w:w w:val="85"/>
          <w:position w:val="1"/>
          <w:sz w:val="6"/>
          <w:szCs w:val="6"/>
        </w:rPr>
        <w:t>.1.</w:t>
      </w:r>
      <w:r>
        <w:rPr>
          <w:rFonts w:cs="Times New Roman" w:hAnsi="Times New Roman" w:eastAsia="Times New Roman" w:ascii="Times New Roman"/>
          <w:color w:val="4D4D4D"/>
          <w:spacing w:val="-8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D4D4D"/>
          <w:spacing w:val="-8"/>
          <w:w w:val="200"/>
          <w:position w:val="1"/>
          <w:sz w:val="6"/>
          <w:szCs w:val="6"/>
        </w:rPr>
      </w:r>
      <w:r>
        <w:rPr>
          <w:rFonts w:cs="Times New Roman" w:hAnsi="Times New Roman" w:eastAsia="Times New Roman" w:ascii="Times New Roman"/>
          <w:color w:val="4D4D4D"/>
          <w:spacing w:val="0"/>
          <w:w w:val="200"/>
          <w:position w:val="1"/>
          <w:sz w:val="6"/>
          <w:szCs w:val="6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position w:val="1"/>
          <w:sz w:val="6"/>
          <w:szCs w:val="6"/>
          <w:u w:val="single" w:color="0E0E0E"/>
        </w:rPr>
        <w:t>      </w:t>
      </w:r>
      <w:r>
        <w:rPr>
          <w:rFonts w:cs="Times New Roman" w:hAnsi="Times New Roman" w:eastAsia="Times New Roman" w:ascii="Times New Roman"/>
          <w:color w:val="4D4D4D"/>
          <w:spacing w:val="3"/>
          <w:w w:val="100"/>
          <w:position w:val="1"/>
          <w:sz w:val="6"/>
          <w:szCs w:val="6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4D4D4D"/>
          <w:spacing w:val="3"/>
          <w:w w:val="100"/>
          <w:position w:val="1"/>
          <w:sz w:val="6"/>
          <w:szCs w:val="6"/>
          <w:u w:val="single" w:color="0E0E0E"/>
        </w:rPr>
      </w:r>
      <w:r>
        <w:rPr>
          <w:rFonts w:cs="Times New Roman" w:hAnsi="Times New Roman" w:eastAsia="Times New Roman" w:ascii="Times New Roman"/>
          <w:color w:val="4D4D4D"/>
          <w:spacing w:val="3"/>
          <w:w w:val="100"/>
          <w:position w:val="1"/>
          <w:sz w:val="6"/>
          <w:szCs w:val="6"/>
        </w:rPr>
      </w:r>
      <w:r>
        <w:rPr>
          <w:rFonts w:cs="Times New Roman" w:hAnsi="Times New Roman" w:eastAsia="Times New Roman" w:ascii="Times New Roman"/>
          <w:color w:val="4D4D4D"/>
          <w:spacing w:val="1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position w:val="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1"/>
          <w:w w:val="108"/>
          <w:position w:val="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1"/>
          <w:w w:val="200"/>
          <w:position w:val="1"/>
          <w:sz w:val="6"/>
          <w:szCs w:val="6"/>
        </w:rPr>
      </w:r>
      <w:r>
        <w:rPr>
          <w:rFonts w:cs="Times New Roman" w:hAnsi="Times New Roman" w:eastAsia="Times New Roman" w:ascii="Times New Roman"/>
          <w:color w:val="0E0E0E"/>
          <w:spacing w:val="0"/>
          <w:w w:val="200"/>
          <w:position w:val="1"/>
          <w:sz w:val="6"/>
          <w:szCs w:val="6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6"/>
          <w:szCs w:val="6"/>
          <w:u w:val="single" w:color="0E0E0E"/>
        </w:rPr>
        <w:tab/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6"/>
          <w:szCs w:val="6"/>
          <w:u w:val="single" w:color="0E0E0E"/>
        </w:rPr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6"/>
          <w:szCs w:val="6"/>
        </w:rPr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7"/>
        <w:ind w:left="2679"/>
      </w:pPr>
      <w:r>
        <w:rPr>
          <w:rFonts w:cs="Arial" w:hAnsi="Arial" w:eastAsia="Arial" w:ascii="Arial"/>
          <w:color w:val="242424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0E0E0E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12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237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p.J</w:t>
      </w:r>
      <w:r>
        <w:rPr>
          <w:rFonts w:cs="Arial" w:hAnsi="Arial" w:eastAsia="Arial" w:ascii="Arial"/>
          <w:color w:val="3D3D3D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8"/>
          <w:sz w:val="10"/>
          <w:szCs w:val="10"/>
        </w:rPr>
        <w:t>tr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0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1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13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67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1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:;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6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0"/>
          <w:w w:val="103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55"/>
          <w:sz w:val="10"/>
          <w:szCs w:val="10"/>
        </w:rPr>
        <w:t>c: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" w:lineRule="exact" w:line="100"/>
        <w:ind w:left="462"/>
      </w:pPr>
      <w:r>
        <w:pict>
          <v:shape type="#_x0000_t202" style="position:absolute;margin-left:216pt;margin-top:2.41885pt;width:20.3379pt;height:7pt;mso-position-horizontal-relative:page;mso-position-vertical-relative:paragraph;z-index:-8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4"/>
                      <w:szCs w:val="14"/>
                    </w:rPr>
                    <w:jc w:val="left"/>
                    <w:spacing w:lineRule="exact" w:line="140"/>
                    <w:ind w:right="-41"/>
                  </w:pPr>
                  <w:r>
                    <w:rPr>
                      <w:rFonts w:cs="Times New Roman" w:hAnsi="Times New Roman" w:eastAsia="Times New Roman" w:ascii="Times New Roman"/>
                      <w:spacing w:val="1"/>
                      <w:w w:val="60"/>
                      <w:sz w:val="14"/>
                      <w:szCs w:val="14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1"/>
                      <w:w w:val="66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0"/>
                      <w:w w:val="42"/>
                      <w:sz w:val="14"/>
                      <w:szCs w:val="1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12"/>
                      <w:w w:val="42"/>
                      <w:sz w:val="14"/>
                      <w:szCs w:val="14"/>
                    </w:rPr>
                    <w:t>L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12"/>
                      <w:w w:val="200"/>
                      <w:sz w:val="14"/>
                      <w:szCs w:val="1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0"/>
                      <w:w w:val="200"/>
                      <w:sz w:val="14"/>
                      <w:szCs w:val="14"/>
                      <w:u w:val="single" w:color="0E0E0E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-15"/>
                      <w:w w:val="100"/>
                      <w:sz w:val="14"/>
                      <w:szCs w:val="14"/>
                      <w:u w:val="single" w:color="0E0E0E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-15"/>
                      <w:w w:val="100"/>
                      <w:sz w:val="14"/>
                      <w:szCs w:val="14"/>
                      <w:u w:val="single" w:color="0E0E0E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-15"/>
                      <w:w w:val="100"/>
                      <w:sz w:val="14"/>
                      <w:szCs w:val="1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-15"/>
                      <w:w w:val="100"/>
                      <w:sz w:val="14"/>
                      <w:szCs w:val="1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43"/>
                      <w:sz w:val="14"/>
                      <w:szCs w:val="1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-20"/>
                      <w:w w:val="100"/>
                      <w:sz w:val="14"/>
                      <w:szCs w:val="1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35"/>
                      <w:sz w:val="14"/>
                      <w:szCs w:val="14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2"/>
                      <w:w w:val="35"/>
                      <w:sz w:val="14"/>
                      <w:szCs w:val="14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0E0E0E"/>
                      <w:spacing w:val="1"/>
                      <w:w w:val="100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42424"/>
                      <w:spacing w:val="0"/>
                      <w:w w:val="90"/>
                      <w:sz w:val="14"/>
                      <w:szCs w:val="1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3"/>
          <w:w w:val="87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7"/>
          <w:position w:val="-1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87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13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-2"/>
          <w:sz w:val="10"/>
          <w:szCs w:val="10"/>
        </w:rPr>
        <w:t>ESP</w:t>
      </w:r>
      <w:r>
        <w:rPr>
          <w:rFonts w:cs="Arial" w:hAnsi="Arial" w:eastAsia="Arial" w:ascii="Arial"/>
          <w:color w:val="242424"/>
          <w:spacing w:val="-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7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12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0"/>
          <w:position w:val="-2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8"/>
          <w:w w:val="105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7"/>
          <w:w w:val="9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RA</w:t>
      </w:r>
      <w:r>
        <w:rPr>
          <w:rFonts w:cs="Arial" w:hAnsi="Arial" w:eastAsia="Arial" w:ascii="Arial"/>
          <w:color w:val="242424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2"/>
          <w:position w:val="-2"/>
          <w:sz w:val="10"/>
          <w:szCs w:val="10"/>
        </w:rPr>
        <w:t>AS</w:t>
      </w:r>
      <w:r>
        <w:rPr>
          <w:rFonts w:cs="Arial" w:hAnsi="Arial" w:eastAsia="Arial" w:ascii="Arial"/>
          <w:color w:val="242424"/>
          <w:spacing w:val="0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2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14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2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4"/>
          <w:w w:val="8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3"/>
          <w:w w:val="82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8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2"/>
          <w:position w:val="-2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0"/>
          <w:w w:val="82"/>
          <w:position w:val="-2"/>
          <w:sz w:val="10"/>
          <w:szCs w:val="10"/>
        </w:rPr>
        <w:t>   </w:t>
      </w:r>
      <w:r>
        <w:rPr>
          <w:rFonts w:cs="Arial" w:hAnsi="Arial" w:eastAsia="Arial" w:ascii="Arial"/>
          <w:color w:val="242424"/>
          <w:spacing w:val="15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23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do</w:t>
      </w:r>
      <w:r>
        <w:rPr>
          <w:rFonts w:cs="Arial" w:hAnsi="Arial" w:eastAsia="Arial" w:ascii="Arial"/>
          <w:color w:val="0E0E0E"/>
          <w:spacing w:val="0"/>
          <w:w w:val="77"/>
          <w:position w:val="-2"/>
          <w:sz w:val="10"/>
          <w:szCs w:val="10"/>
        </w:rPr>
        <w:t>:.</w:t>
      </w:r>
      <w:r>
        <w:rPr>
          <w:rFonts w:cs="Arial" w:hAnsi="Arial" w:eastAsia="Arial" w:ascii="Arial"/>
          <w:color w:val="0E0E0E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or</w:t>
      </w:r>
      <w:r>
        <w:rPr>
          <w:rFonts w:cs="Arial" w:hAnsi="Arial" w:eastAsia="Arial" w:ascii="Arial"/>
          <w:color w:val="242424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3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77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0E0E0E"/>
          <w:spacing w:val="1"/>
          <w:w w:val="77"/>
          <w:position w:val="-2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2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6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38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5"/>
          <w:position w:val="-2"/>
          <w:sz w:val="10"/>
          <w:szCs w:val="10"/>
        </w:rPr>
        <w:t>.i</w:t>
      </w:r>
      <w:r>
        <w:rPr>
          <w:rFonts w:cs="Arial" w:hAnsi="Arial" w:eastAsia="Arial" w:ascii="Arial"/>
          <w:color w:val="3D3D3D"/>
          <w:spacing w:val="0"/>
          <w:w w:val="10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2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0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6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55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23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74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7"/>
          <w:position w:val="-2"/>
          <w:sz w:val="10"/>
          <w:szCs w:val="10"/>
        </w:rPr>
        <w:t>vor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5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58"/>
          <w:position w:val="-2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5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2"/>
          <w:w w:val="5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00"/>
          <w:position w:val="-2"/>
          <w:sz w:val="10"/>
          <w:szCs w:val="10"/>
        </w:rPr>
        <w:t>lr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ccl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              </w:t>
      </w:r>
      <w:r>
        <w:rPr>
          <w:rFonts w:cs="Arial" w:hAnsi="Arial" w:eastAsia="Arial" w:ascii="Arial"/>
          <w:color w:val="242424"/>
          <w:spacing w:val="1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1"/>
          <w:position w:val="-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1"/>
          <w:position w:val="-1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b/>
          <w:color w:val="242424"/>
          <w:spacing w:val="6"/>
          <w:w w:val="81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D3D3D"/>
          <w:spacing w:val="2"/>
          <w:w w:val="10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D3D3D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65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4"/>
          <w:w w:val="7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4"/>
          <w:w w:val="8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6"/>
          <w:w w:val="85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0"/>
          <w:position w:val="-1"/>
          <w:sz w:val="10"/>
          <w:szCs w:val="10"/>
        </w:rPr>
        <w:t>ZA</w:t>
      </w:r>
      <w:r>
        <w:rPr>
          <w:rFonts w:cs="Arial" w:hAnsi="Arial" w:eastAsia="Arial" w:ascii="Arial"/>
          <w:color w:val="242424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80"/>
          <w:position w:val="-1"/>
          <w:sz w:val="10"/>
          <w:szCs w:val="10"/>
        </w:rPr>
        <w:t>Z</w:t>
      </w:r>
      <w:r>
        <w:rPr>
          <w:rFonts w:cs="Arial" w:hAnsi="Arial" w:eastAsia="Arial" w:ascii="Arial"/>
          <w:color w:val="242424"/>
          <w:spacing w:val="2"/>
          <w:w w:val="9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3"/>
          <w:w w:val="11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14"/>
          <w:position w:val="-1"/>
          <w:sz w:val="10"/>
          <w:szCs w:val="10"/>
        </w:rPr>
        <w:t>VMA</w:t>
      </w:r>
      <w:r>
        <w:rPr>
          <w:rFonts w:cs="Arial" w:hAnsi="Arial" w:eastAsia="Arial" w:ascii="Arial"/>
          <w:color w:val="24242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l'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8"/>
          <w:w w:val="100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21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3"/>
          <w:w w:val="99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99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242424"/>
          <w:spacing w:val="7"/>
          <w:w w:val="99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0"/>
          <w:sz w:val="10"/>
          <w:szCs w:val="10"/>
        </w:rPr>
        <w:t>4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67"/>
          <w:position w:val="0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left="2646"/>
      </w:pPr>
      <w:r>
        <w:rPr>
          <w:rFonts w:cs="Times New Roman" w:hAnsi="Times New Roman" w:eastAsia="Times New Roman" w:ascii="Times New Roman"/>
          <w:color w:val="4D4D4D"/>
          <w:spacing w:val="1"/>
          <w:w w:val="100"/>
          <w:position w:val="1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8"/>
          <w:szCs w:val="8"/>
        </w:rPr>
        <w:t>,...</w:t>
      </w:r>
      <w:r>
        <w:rPr>
          <w:rFonts w:cs="Times New Roman" w:hAnsi="Times New Roman" w:eastAsia="Times New Roman" w:ascii="Times New Roman"/>
          <w:color w:val="0E0E0E"/>
          <w:spacing w:val="-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8"/>
          <w:szCs w:val="8"/>
          <w:u w:val="single" w:color="0E0E0E"/>
        </w:rPr>
        <w:t>         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position w:val="1"/>
          <w:sz w:val="8"/>
          <w:szCs w:val="8"/>
          <w:u w:val="single" w:color="0E0E0E"/>
        </w:rPr>
        <w:t> </w:t>
      </w:r>
      <w:r>
        <w:rPr>
          <w:rFonts w:cs="Times New Roman" w:hAnsi="Times New Roman" w:eastAsia="Times New Roman" w:ascii="Times New Roman"/>
          <w:color w:val="0E0E0E"/>
          <w:spacing w:val="-13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E0E0E"/>
          <w:spacing w:val="13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0"/>
          <w:w w:val="126"/>
          <w:position w:val="1"/>
          <w:sz w:val="6"/>
          <w:szCs w:val="6"/>
        </w:rPr>
        <w:t>,-l</w:t>
      </w:r>
      <w:r>
        <w:rPr>
          <w:rFonts w:cs="Arial" w:hAnsi="Arial" w:eastAsia="Arial" w:ascii="Arial"/>
          <w:color w:val="0E0E0E"/>
          <w:spacing w:val="0"/>
          <w:w w:val="126"/>
          <w:position w:val="1"/>
          <w:sz w:val="6"/>
          <w:szCs w:val="6"/>
        </w:rPr>
        <w:t>,.</w:t>
      </w:r>
      <w:r>
        <w:rPr>
          <w:rFonts w:cs="Arial" w:hAnsi="Arial" w:eastAsia="Arial" w:ascii="Arial"/>
          <w:color w:val="0E0E0E"/>
          <w:spacing w:val="18"/>
          <w:w w:val="126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6"/>
          <w:szCs w:val="6"/>
        </w:rPr>
        <w:t>,,.</w:t>
      </w:r>
      <w:r>
        <w:rPr>
          <w:rFonts w:cs="Arial" w:hAnsi="Arial" w:eastAsia="Arial" w:ascii="Arial"/>
          <w:color w:val="242424"/>
          <w:spacing w:val="1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1"/>
          <w:sz w:val="6"/>
          <w:szCs w:val="6"/>
          <w:u w:val="single" w:color="0E0E0E"/>
        </w:rPr>
        <w:t>                </w:t>
      </w:r>
      <w:r>
        <w:rPr>
          <w:rFonts w:cs="Arial" w:hAnsi="Arial" w:eastAsia="Arial" w:ascii="Arial"/>
          <w:color w:val="242424"/>
          <w:spacing w:val="8"/>
          <w:w w:val="100"/>
          <w:position w:val="1"/>
          <w:sz w:val="6"/>
          <w:szCs w:val="6"/>
          <w:u w:val="single" w:color="0E0E0E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3D3D3D"/>
          <w:spacing w:val="0"/>
          <w:w w:val="248"/>
          <w:position w:val="1"/>
          <w:sz w:val="6"/>
          <w:szCs w:val="6"/>
        </w:rPr>
        <w:t>"</w:t>
      </w:r>
      <w:r>
        <w:rPr>
          <w:rFonts w:cs="Arial" w:hAnsi="Arial" w:eastAsia="Arial" w:ascii="Arial"/>
          <w:color w:val="3D3D3D"/>
          <w:spacing w:val="-12"/>
          <w:w w:val="248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0E0E0E"/>
          <w:spacing w:val="0"/>
          <w:w w:val="125"/>
          <w:position w:val="1"/>
          <w:sz w:val="6"/>
          <w:szCs w:val="6"/>
        </w:rPr>
        <w:t>...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6"/>
        <w:ind w:left="2674"/>
      </w:pPr>
      <w:r>
        <w:pict>
          <v:shape type="#_x0000_t202" style="position:absolute;margin-left:219.36pt;margin-top:5.48617pt;width:7.88616pt;height:12pt;mso-position-horizontal-relative:page;mso-position-vertical-relative:paragraph;z-index:-87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242424"/>
                      <w:w w:val="71"/>
                      <w:sz w:val="24"/>
                      <w:szCs w:val="24"/>
                    </w:rPr>
                    <w:t>'°</w:t>
                  </w:r>
                  <w:r>
                    <w:rPr>
                      <w:rFonts w:cs="Arial" w:hAnsi="Arial" w:eastAsia="Arial" w:ascii="Arial"/>
                      <w:color w:val="242424"/>
                      <w:w w:val="67"/>
                      <w:sz w:val="24"/>
                      <w:szCs w:val="2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w w:val="90"/>
          <w:sz w:val="10"/>
          <w:szCs w:val="10"/>
        </w:rPr>
        <w:t>Co</w:t>
      </w:r>
      <w:r>
        <w:rPr>
          <w:rFonts w:cs="Arial" w:hAnsi="Arial" w:eastAsia="Arial" w:ascii="Arial"/>
          <w:color w:val="242424"/>
          <w:w w:val="109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.l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e:</w:t>
      </w:r>
      <w:r>
        <w:rPr>
          <w:rFonts w:cs="Arial" w:hAnsi="Arial" w:eastAsia="Arial" w:ascii="Arial"/>
          <w:color w:val="242424"/>
          <w:spacing w:val="12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.a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0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\</w:t>
      </w:r>
      <w:r>
        <w:rPr>
          <w:rFonts w:cs="Arial" w:hAnsi="Arial" w:eastAsia="Arial" w:ascii="Arial"/>
          <w:color w:val="242424"/>
          <w:spacing w:val="0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1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242424"/>
          <w:spacing w:val="0"/>
          <w:w w:val="77"/>
          <w:position w:val="-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2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242424"/>
          <w:spacing w:val="-6"/>
          <w:w w:val="100"/>
          <w:position w:val="-2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cr</w:t>
      </w:r>
      <w:r>
        <w:rPr>
          <w:rFonts w:cs="Arial" w:hAnsi="Arial" w:eastAsia="Arial" w:ascii="Arial"/>
          <w:color w:val="4D4D4D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Vi</w:t>
      </w:r>
      <w:r>
        <w:rPr>
          <w:rFonts w:cs="Arial" w:hAnsi="Arial" w:eastAsia="Arial" w:ascii="Arial"/>
          <w:color w:val="242424"/>
          <w:spacing w:val="1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1"/>
          <w:w w:val="8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2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1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nd</w:t>
      </w:r>
      <w:r>
        <w:rPr>
          <w:rFonts w:cs="Arial" w:hAnsi="Arial" w:eastAsia="Arial" w:ascii="Arial"/>
          <w:color w:val="3D3D3D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4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1"/>
          <w:w w:val="10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75"/>
          <w:position w:val="0"/>
          <w:sz w:val="10"/>
          <w:szCs w:val="10"/>
        </w:rPr>
        <w:t>s.</w:t>
      </w:r>
      <w:r>
        <w:rPr>
          <w:rFonts w:cs="Arial" w:hAnsi="Arial" w:eastAsia="Arial" w:ascii="Arial"/>
          <w:color w:val="242424"/>
          <w:spacing w:val="1"/>
          <w:w w:val="7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4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0"/>
          <w:w w:val="73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9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48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66"/>
      </w:pPr>
      <w:r>
        <w:rPr>
          <w:rFonts w:cs="Times New Roman" w:hAnsi="Times New Roman" w:eastAsia="Times New Roman" w:ascii="Times New Roman"/>
          <w:b/>
          <w:color w:val="242424"/>
          <w:spacing w:val="3"/>
          <w:w w:val="8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17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b/>
          <w:color w:val="24242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UTI</w:t>
      </w:r>
      <w:r>
        <w:rPr>
          <w:rFonts w:cs="Arial" w:hAnsi="Arial" w:eastAsia="Arial" w:ascii="Arial"/>
          <w:color w:val="242424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LES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9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4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7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8"/>
          <w:w w:val="13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5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32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7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-23"/>
          <w:w w:val="75"/>
          <w:position w:val="-1"/>
          <w:sz w:val="10"/>
          <w:szCs w:val="10"/>
        </w:rPr>
        <w:t>"</w:t>
      </w:r>
      <w:r>
        <w:rPr>
          <w:rFonts w:cs="Arial" w:hAnsi="Arial" w:eastAsia="Arial" w:ascii="Arial"/>
          <w:color w:val="242424"/>
          <w:spacing w:val="-77"/>
          <w:w w:val="15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75"/>
          <w:position w:val="-1"/>
          <w:sz w:val="10"/>
          <w:szCs w:val="10"/>
        </w:rPr>
        <w:t>'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8"/>
          <w:position w:val="-1"/>
          <w:sz w:val="10"/>
          <w:szCs w:val="10"/>
        </w:rPr>
        <w:t>í.:i</w:t>
      </w:r>
      <w:r>
        <w:rPr>
          <w:rFonts w:cs="Arial" w:hAnsi="Arial" w:eastAsia="Arial" w:ascii="Arial"/>
          <w:color w:val="242424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-5"/>
          <w:w w:val="103"/>
          <w:position w:val="-1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61"/>
          <w:position w:val="-1"/>
          <w:sz w:val="10"/>
          <w:szCs w:val="10"/>
        </w:rPr>
        <w:t>.i.</w:t>
      </w:r>
      <w:r>
        <w:rPr>
          <w:rFonts w:cs="Arial" w:hAnsi="Arial" w:eastAsia="Arial" w:ascii="Arial"/>
          <w:color w:val="0E0E0E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       </w:t>
      </w:r>
      <w:r>
        <w:rPr>
          <w:rFonts w:cs="Arial" w:hAnsi="Arial" w:eastAsia="Arial" w:ascii="Arial"/>
          <w:color w:val="0E0E0E"/>
          <w:spacing w:val="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8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9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48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6"/>
          <w:position w:val="-1"/>
          <w:sz w:val="10"/>
          <w:szCs w:val="10"/>
        </w:rPr>
        <w:t>ki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15"/>
          <w:position w:val="-1"/>
          <w:sz w:val="10"/>
          <w:szCs w:val="10"/>
        </w:rPr>
        <w:t>tl</w:t>
      </w:r>
      <w:r>
        <w:rPr>
          <w:rFonts w:cs="Arial" w:hAnsi="Arial" w:eastAsia="Arial" w:ascii="Arial"/>
          <w:color w:val="3D3D3D"/>
          <w:spacing w:val="1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9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4"/>
          <w:position w:val="-1"/>
          <w:sz w:val="10"/>
          <w:szCs w:val="10"/>
        </w:rPr>
        <w:t>ctón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3D3D3D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6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dón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    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7"/>
          <w:position w:val="-2"/>
          <w:sz w:val="12"/>
          <w:szCs w:val="12"/>
        </w:rPr>
        <w:t>Q</w:t>
      </w:r>
      <w:r>
        <w:rPr>
          <w:rFonts w:cs="Arial" w:hAnsi="Arial" w:eastAsia="Arial" w:ascii="Arial"/>
          <w:color w:val="242424"/>
          <w:spacing w:val="0"/>
          <w:w w:val="77"/>
          <w:position w:val="-2"/>
          <w:sz w:val="12"/>
          <w:szCs w:val="12"/>
        </w:rPr>
        <w:t>            </w:t>
      </w:r>
      <w:r>
        <w:rPr>
          <w:rFonts w:cs="Arial" w:hAnsi="Arial" w:eastAsia="Arial" w:ascii="Arial"/>
          <w:color w:val="242424"/>
          <w:spacing w:val="4"/>
          <w:w w:val="77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100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0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0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100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0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b/>
          <w:color w:val="242424"/>
          <w:spacing w:val="2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0"/>
          <w:szCs w:val="10"/>
        </w:rPr>
        <w:t>MA</w:t>
      </w:r>
      <w:r>
        <w:rPr>
          <w:rFonts w:cs="Arial" w:hAnsi="Arial" w:eastAsia="Arial" w:ascii="Arial"/>
          <w:color w:val="242424"/>
          <w:spacing w:val="6"/>
          <w:w w:val="9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2"/>
          <w:position w:val="0"/>
          <w:sz w:val="10"/>
          <w:szCs w:val="10"/>
        </w:rPr>
        <w:t>TlN</w:t>
      </w:r>
      <w:r>
        <w:rPr>
          <w:rFonts w:cs="Arial" w:hAnsi="Arial" w:eastAsia="Arial" w:ascii="Arial"/>
          <w:color w:val="242424"/>
          <w:spacing w:val="-8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2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3"/>
          <w:w w:val="11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SA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0"/>
          <w:sz w:val="10"/>
          <w:szCs w:val="10"/>
        </w:rPr>
        <w:t>NT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9"/>
          <w:position w:val="0"/>
          <w:sz w:val="10"/>
          <w:szCs w:val="10"/>
        </w:rPr>
        <w:t>LA2</w:t>
      </w:r>
      <w:r>
        <w:rPr>
          <w:rFonts w:cs="Arial" w:hAnsi="Arial" w:eastAsia="Arial" w:ascii="Arial"/>
          <w:color w:val="242424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88"/>
          <w:position w:val="0"/>
          <w:sz w:val="10"/>
          <w:szCs w:val="10"/>
        </w:rPr>
        <w:t>WE</w:t>
      </w:r>
      <w:r>
        <w:rPr>
          <w:rFonts w:cs="Arial" w:hAnsi="Arial" w:eastAsia="Arial" w:ascii="Arial"/>
          <w:color w:val="3D3D3D"/>
          <w:spacing w:val="-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5"/>
          <w:w w:val="8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3D3D3D"/>
          <w:spacing w:val="2"/>
          <w:w w:val="9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5"/>
          <w:w w:val="103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242424"/>
          <w:spacing w:val="0"/>
          <w:w w:val="126"/>
          <w:position w:val="0"/>
          <w:sz w:val="10"/>
          <w:szCs w:val="10"/>
        </w:rPr>
        <w:t>rnAL</w:t>
      </w:r>
      <w:r>
        <w:rPr>
          <w:rFonts w:cs="Arial" w:hAnsi="Arial" w:eastAsia="Arial" w:ascii="Arial"/>
          <w:color w:val="242424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                </w:t>
      </w:r>
      <w:r>
        <w:rPr>
          <w:rFonts w:cs="Arial" w:hAnsi="Arial" w:eastAsia="Arial" w:ascii="Arial"/>
          <w:color w:val="242424"/>
          <w:spacing w:val="7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0"/>
          <w:sz w:val="10"/>
          <w:szCs w:val="10"/>
        </w:rPr>
        <w:t>444</w:t>
      </w:r>
      <w:r>
        <w:rPr>
          <w:rFonts w:cs="Arial" w:hAnsi="Arial" w:eastAsia="Arial" w:ascii="Arial"/>
          <w:color w:val="242424"/>
          <w:spacing w:val="-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46"/>
      </w:pPr>
      <w:r>
        <w:rPr>
          <w:rFonts w:cs="Times New Roman" w:hAnsi="Times New Roman" w:eastAsia="Times New Roman" w:ascii="Times New Roman"/>
          <w:color w:val="4D4D4D"/>
          <w:spacing w:val="0"/>
          <w:w w:val="7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D4D4D"/>
          <w:spacing w:val="-1"/>
          <w:w w:val="7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242424"/>
          <w:spacing w:val="-6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0000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8"/>
          <w:szCs w:val="8"/>
        </w:rPr>
        <w:t>·</w:t>
      </w:r>
      <w:r>
        <w:rPr>
          <w:rFonts w:cs="Arial" w:hAnsi="Arial" w:eastAsia="Arial" w:ascii="Arial"/>
          <w:color w:val="0E0E0E"/>
          <w:spacing w:val="-6"/>
          <w:w w:val="240"/>
          <w:sz w:val="8"/>
          <w:szCs w:val="8"/>
        </w:rPr>
        <w:t>-</w:t>
      </w:r>
      <w:r>
        <w:rPr>
          <w:rFonts w:cs="Arial" w:hAnsi="Arial" w:eastAsia="Arial" w:ascii="Arial"/>
          <w:color w:val="242424"/>
          <w:spacing w:val="-4"/>
          <w:w w:val="160"/>
          <w:sz w:val="8"/>
          <w:szCs w:val="8"/>
        </w:rPr>
        <w:t>-</w:t>
      </w:r>
      <w:r>
        <w:rPr>
          <w:rFonts w:cs="Arial" w:hAnsi="Arial" w:eastAsia="Arial" w:ascii="Arial"/>
          <w:color w:val="4D4D4D"/>
          <w:spacing w:val="-5"/>
          <w:w w:val="200"/>
          <w:sz w:val="8"/>
          <w:szCs w:val="8"/>
        </w:rPr>
        <w:t>·</w:t>
      </w:r>
      <w:r>
        <w:rPr>
          <w:rFonts w:cs="Arial" w:hAnsi="Arial" w:eastAsia="Arial" w:ascii="Arial"/>
          <w:color w:val="4D4D4D"/>
          <w:spacing w:val="0"/>
          <w:w w:val="144"/>
          <w:sz w:val="8"/>
          <w:szCs w:val="8"/>
        </w:rPr>
        <w:t>I</w:t>
      </w:r>
      <w:r>
        <w:rPr>
          <w:rFonts w:cs="Arial" w:hAnsi="Arial" w:eastAsia="Arial" w:ascii="Arial"/>
          <w:color w:val="4D4D4D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50"/>
          <w:sz w:val="6"/>
          <w:szCs w:val="6"/>
        </w:rPr>
        <w:t>,f</w:t>
      </w:r>
      <w:r>
        <w:rPr>
          <w:rFonts w:cs="Times New Roman" w:hAnsi="Times New Roman" w:eastAsia="Times New Roman" w:ascii="Times New Roman"/>
          <w:color w:val="0E0E0E"/>
          <w:spacing w:val="0"/>
          <w:w w:val="205"/>
          <w:sz w:val="6"/>
          <w:szCs w:val="6"/>
        </w:rPr>
        <w:t>.-</w:t>
      </w:r>
      <w:r>
        <w:rPr>
          <w:rFonts w:cs="Times New Roman" w:hAnsi="Times New Roman" w:eastAsia="Times New Roman" w:ascii="Times New Roman"/>
          <w:color w:val="0E0E0E"/>
          <w:spacing w:val="0"/>
          <w:w w:val="128"/>
          <w:sz w:val="6"/>
          <w:szCs w:val="6"/>
        </w:rPr>
        <w:t>...,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200"/>
          <w:sz w:val="6"/>
          <w:szCs w:val="6"/>
        </w:rPr>
      </w:r>
      <w:r>
        <w:rPr>
          <w:rFonts w:cs="Times New Roman" w:hAnsi="Times New Roman" w:eastAsia="Times New Roman" w:ascii="Times New Roman"/>
          <w:color w:val="0E0E0E"/>
          <w:spacing w:val="0"/>
          <w:w w:val="200"/>
          <w:sz w:val="6"/>
          <w:szCs w:val="6"/>
          <w:u w:val="single" w:color="242424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  <w:u w:val="single" w:color="242424"/>
        </w:rPr>
        <w:t>     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6"/>
          <w:szCs w:val="6"/>
          <w:u w:val="single" w:color="242424"/>
        </w:rPr>
        <w:t> </w:t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6"/>
          <w:szCs w:val="6"/>
          <w:u w:val="single" w:color="242424"/>
        </w:rPr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6"/>
          <w:szCs w:val="6"/>
        </w:rPr>
      </w:r>
      <w:r>
        <w:rPr>
          <w:rFonts w:cs="Times New Roman" w:hAnsi="Times New Roman" w:eastAsia="Times New Roman" w:ascii="Times New Roman"/>
          <w:color w:val="0E0E0E"/>
          <w:spacing w:val="-5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6"/>
          <w:szCs w:val="6"/>
        </w:rPr>
        <w:t>    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,;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124"/>
          <w:sz w:val="10"/>
          <w:szCs w:val="10"/>
        </w:rPr>
        <w:t>v</w:t>
      </w:r>
      <w:r>
        <w:rPr>
          <w:rFonts w:cs="Arial" w:hAnsi="Arial" w:eastAsia="Arial" w:ascii="Arial"/>
          <w:color w:val="0E0E0E"/>
          <w:spacing w:val="0"/>
          <w:w w:val="97"/>
          <w:sz w:val="10"/>
          <w:szCs w:val="10"/>
        </w:rPr>
        <w:t>..-</w:t>
      </w:r>
      <w:r>
        <w:rPr>
          <w:rFonts w:cs="Arial" w:hAnsi="Arial" w:eastAsia="Arial" w:ascii="Arial"/>
          <w:color w:val="000000"/>
          <w:spacing w:val="0"/>
          <w:w w:val="77"/>
          <w:sz w:val="10"/>
          <w:szCs w:val="10"/>
        </w:rPr>
        <w:t>_</w:t>
      </w:r>
      <w:r>
        <w:rPr>
          <w:rFonts w:cs="Arial" w:hAnsi="Arial" w:eastAsia="Arial" w:ascii="Arial"/>
          <w:color w:val="4D4D4D"/>
          <w:spacing w:val="0"/>
          <w:w w:val="120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·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-</w:t>
      </w:r>
      <w:r>
        <w:rPr>
          <w:rFonts w:cs="Arial" w:hAnsi="Arial" w:eastAsia="Arial" w:ascii="Arial"/>
          <w:color w:val="0E0E0E"/>
          <w:spacing w:val="0"/>
          <w:w w:val="144"/>
          <w:sz w:val="10"/>
          <w:szCs w:val="10"/>
        </w:rPr>
        <w:t>-</w:t>
      </w:r>
      <w:r>
        <w:rPr>
          <w:rFonts w:cs="Arial" w:hAnsi="Arial" w:eastAsia="Arial" w:ascii="Arial"/>
          <w:color w:val="242424"/>
          <w:spacing w:val="0"/>
          <w:w w:val="252"/>
          <w:sz w:val="10"/>
          <w:szCs w:val="10"/>
        </w:rPr>
        <w:t>'</w:t>
      </w:r>
      <w:r>
        <w:rPr>
          <w:rFonts w:cs="Arial" w:hAnsi="Arial" w:eastAsia="Arial" w:ascii="Arial"/>
          <w:color w:val="242424"/>
          <w:spacing w:val="0"/>
          <w:w w:val="144"/>
          <w:sz w:val="10"/>
          <w:szCs w:val="10"/>
        </w:rPr>
        <w:t>-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8" w:lineRule="exact" w:line="100"/>
        <w:ind w:left="2674"/>
      </w:pPr>
      <w:r>
        <w:rPr>
          <w:rFonts w:cs="Arial" w:hAnsi="Arial" w:eastAsia="Arial" w:ascii="Arial"/>
          <w:color w:val="242424"/>
          <w:w w:val="9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3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2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7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ot</w:t>
      </w:r>
      <w:r>
        <w:rPr>
          <w:rFonts w:cs="Arial" w:hAnsi="Arial" w:eastAsia="Arial" w:ascii="Arial"/>
          <w:color w:val="242424"/>
          <w:spacing w:val="1"/>
          <w:w w:val="103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1"/>
          <w:w w:val="172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108"/>
          <w:position w:val="-1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3D3D3D"/>
          <w:spacing w:val="0"/>
          <w:w w:val="100"/>
          <w:position w:val="-1"/>
          <w:sz w:val="10"/>
          <w:szCs w:val="10"/>
        </w:rPr>
        <w:t>ti</w:t>
      </w:r>
      <w:r>
        <w:rPr>
          <w:rFonts w:cs="Arial" w:hAnsi="Arial" w:eastAsia="Arial" w:ascii="Arial"/>
          <w:color w:val="3D3D3D"/>
          <w:spacing w:val="1"/>
          <w:w w:val="100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9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19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1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0"/>
          <w:szCs w:val="10"/>
        </w:rPr>
        <w:t>i'\</w:t>
      </w:r>
      <w:r>
        <w:rPr>
          <w:rFonts w:cs="Arial" w:hAnsi="Arial" w:eastAsia="Arial" w:ascii="Arial"/>
          <w:color w:val="242424"/>
          <w:spacing w:val="0"/>
          <w:w w:val="91"/>
          <w:position w:val="-1"/>
          <w:sz w:val="10"/>
          <w:szCs w:val="10"/>
        </w:rPr>
        <w:t>os</w:t>
      </w:r>
      <w:r>
        <w:rPr>
          <w:rFonts w:cs="Arial" w:hAnsi="Arial" w:eastAsia="Arial" w:ascii="Arial"/>
          <w:color w:val="242424"/>
          <w:spacing w:val="15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c:</w:t>
      </w:r>
      <w:r>
        <w:rPr>
          <w:rFonts w:cs="Arial" w:hAnsi="Arial" w:eastAsia="Arial" w:ascii="Arial"/>
          <w:color w:val="242424"/>
          <w:spacing w:val="1"/>
          <w:w w:val="92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9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9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92"/>
          <w:position w:val="-1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20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3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11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8"/>
          <w:position w:val="-1"/>
          <w:sz w:val="10"/>
          <w:szCs w:val="10"/>
        </w:rPr>
        <w:t>.i.</w:t>
      </w:r>
      <w:r>
        <w:rPr>
          <w:rFonts w:cs="Arial" w:hAnsi="Arial" w:eastAsia="Arial" w:ascii="Arial"/>
          <w:color w:val="242424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462"/>
      </w:pPr>
      <w:r>
        <w:pict>
          <v:shape type="#_x0000_t202" style="position:absolute;margin-left:353.04pt;margin-top:5.04959pt;width:3.58974pt;height:6pt;mso-position-horizontal-relative:page;mso-position-vertical-relative:paragraph;z-index:-8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Arial" w:hAnsi="Arial" w:eastAsia="Arial" w:ascii="Arial"/>
                      <w:color w:val="242424"/>
                      <w:spacing w:val="0"/>
                      <w:w w:val="77"/>
                      <w:sz w:val="12"/>
                      <w:szCs w:val="12"/>
                    </w:rPr>
                    <w:t>Q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                      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0"/>
          <w:szCs w:val="10"/>
        </w:rPr>
        <w:t>UTI</w:t>
      </w:r>
      <w:r>
        <w:rPr>
          <w:rFonts w:cs="Arial" w:hAnsi="Arial" w:eastAsia="Arial" w:ascii="Arial"/>
          <w:color w:val="242424"/>
          <w:spacing w:val="-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3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4"/>
          <w:w w:val="8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9"/>
          <w:w w:val="8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7"/>
          <w:w w:val="9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8"/>
          <w:w w:val="9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6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6"/>
          <w:position w:val="-3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14"/>
          <w:w w:val="9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72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un</w:t>
      </w:r>
      <w:r>
        <w:rPr>
          <w:rFonts w:cs="Arial" w:hAnsi="Arial" w:eastAsia="Arial" w:ascii="Arial"/>
          <w:color w:val="5D5D5D"/>
          <w:spacing w:val="0"/>
          <w:w w:val="64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2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5"/>
          <w:position w:val="3"/>
          <w:sz w:val="16"/>
          <w:szCs w:val="16"/>
        </w:rPr>
        <w:t>o</w:t>
      </w:r>
      <w:r>
        <w:rPr>
          <w:rFonts w:cs="Arial" w:hAnsi="Arial" w:eastAsia="Arial" w:ascii="Arial"/>
          <w:color w:val="242424"/>
          <w:spacing w:val="-5"/>
          <w:w w:val="65"/>
          <w:position w:val="3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0"/>
          <w:w w:val="65"/>
          <w:position w:val="3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2"/>
          <w:w w:val="65"/>
          <w:position w:val="3"/>
          <w:sz w:val="16"/>
          <w:szCs w:val="16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64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5"/>
          <w:w w:val="7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67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69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21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5"/>
          <w:w w:val="112"/>
          <w:position w:val="3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20"/>
          <w:position w:val="1"/>
          <w:sz w:val="4"/>
          <w:szCs w:val="4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1"/>
          <w:sz w:val="4"/>
          <w:szCs w:val="4"/>
        </w:rPr>
        <w:t>   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position w:val="1"/>
          <w:sz w:val="4"/>
          <w:szCs w:val="4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18"/>
          <w:position w:val="3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0"/>
          <w:w w:val="107"/>
          <w:position w:val="3"/>
          <w:sz w:val="10"/>
          <w:szCs w:val="10"/>
        </w:rPr>
        <w:t>rtl)</w:t>
      </w:r>
      <w:r>
        <w:rPr>
          <w:rFonts w:cs="Arial" w:hAnsi="Arial" w:eastAsia="Arial" w:ascii="Arial"/>
          <w:color w:val="242424"/>
          <w:spacing w:val="1"/>
          <w:w w:val="10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9"/>
          <w:position w:val="3"/>
          <w:sz w:val="10"/>
          <w:szCs w:val="10"/>
        </w:rPr>
        <w:t>to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97"/>
          <w:position w:val="3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74"/>
          <w:position w:val="3"/>
          <w:sz w:val="10"/>
          <w:szCs w:val="10"/>
        </w:rPr>
        <w:t>.s</w:t>
      </w:r>
      <w:r>
        <w:rPr>
          <w:rFonts w:cs="Arial" w:hAnsi="Arial" w:eastAsia="Arial" w:ascii="Arial"/>
          <w:color w:val="0E0E0E"/>
          <w:spacing w:val="0"/>
          <w:w w:val="121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18"/>
          <w:position w:val="3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59"/>
          <w:position w:val="3"/>
          <w:sz w:val="10"/>
          <w:szCs w:val="10"/>
        </w:rPr>
        <w:t>-1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rt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D4D4D"/>
          <w:spacing w:val="0"/>
          <w:w w:val="10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21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94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21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                     </w:t>
      </w:r>
      <w:r>
        <w:rPr>
          <w:rFonts w:cs="Arial" w:hAnsi="Arial" w:eastAsia="Arial" w:ascii="Arial"/>
          <w:color w:val="242424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4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100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    </w:t>
      </w:r>
      <w:r>
        <w:rPr>
          <w:rFonts w:cs="Arial" w:hAnsi="Arial" w:eastAsia="Arial" w:ascii="Arial"/>
          <w:color w:val="242424"/>
          <w:spacing w:val="2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5"/>
          <w:w w:val="9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8"/>
          <w:w w:val="105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5"/>
          <w:w w:val="86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5"/>
          <w:position w:val="-4"/>
          <w:sz w:val="10"/>
          <w:szCs w:val="10"/>
        </w:rPr>
        <w:t>EZ,</w:t>
      </w:r>
      <w:r>
        <w:rPr>
          <w:rFonts w:cs="Arial" w:hAnsi="Arial" w:eastAsia="Arial" w:ascii="Arial"/>
          <w:color w:val="242424"/>
          <w:spacing w:val="-1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-4"/>
          <w:sz w:val="10"/>
          <w:szCs w:val="10"/>
        </w:rPr>
        <w:t>SANT</w:t>
      </w:r>
      <w:r>
        <w:rPr>
          <w:rFonts w:cs="Arial" w:hAnsi="Arial" w:eastAsia="Arial" w:ascii="Arial"/>
          <w:color w:val="242424"/>
          <w:spacing w:val="-5"/>
          <w:w w:val="8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3"/>
          <w:w w:val="112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89"/>
          <w:position w:val="-4"/>
          <w:sz w:val="10"/>
          <w:szCs w:val="10"/>
        </w:rPr>
        <w:t>LA2</w:t>
      </w:r>
      <w:r>
        <w:rPr>
          <w:rFonts w:cs="Arial" w:hAnsi="Arial" w:eastAsia="Arial" w:ascii="Arial"/>
          <w:color w:val="242424"/>
          <w:spacing w:val="-1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87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87"/>
          <w:position w:val="-4"/>
          <w:sz w:val="10"/>
          <w:szCs w:val="10"/>
        </w:rPr>
        <w:t>W</w:t>
      </w:r>
      <w:r>
        <w:rPr>
          <w:rFonts w:cs="Arial" w:hAnsi="Arial" w:eastAsia="Arial" w:ascii="Arial"/>
          <w:color w:val="0E0E0E"/>
          <w:spacing w:val="3"/>
          <w:w w:val="87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5"/>
          <w:w w:val="87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2"/>
          <w:w w:val="87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4"/>
          <w:w w:val="87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87"/>
          <w:position w:val="-4"/>
          <w:sz w:val="10"/>
          <w:szCs w:val="10"/>
        </w:rPr>
        <w:t>ETZAL</w:t>
      </w:r>
      <w:r>
        <w:rPr>
          <w:rFonts w:cs="Arial" w:hAnsi="Arial" w:eastAsia="Arial" w:ascii="Arial"/>
          <w:color w:val="242424"/>
          <w:spacing w:val="-7"/>
          <w:w w:val="87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           </w:t>
      </w:r>
      <w:r>
        <w:rPr>
          <w:rFonts w:cs="Arial" w:hAnsi="Arial" w:eastAsia="Arial" w:ascii="Arial"/>
          <w:color w:val="242424"/>
          <w:spacing w:val="2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0"/>
          <w:szCs w:val="10"/>
        </w:rPr>
        <w:t>444</w:t>
      </w:r>
      <w:r>
        <w:rPr>
          <w:rFonts w:cs="Arial" w:hAnsi="Arial" w:eastAsia="Arial" w:ascii="Arial"/>
          <w:color w:val="242424"/>
          <w:spacing w:val="-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3D3D3D"/>
          <w:spacing w:val="5"/>
          <w:w w:val="95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7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84"/>
      </w:pPr>
      <w:r>
        <w:rPr>
          <w:rFonts w:cs="Arial" w:hAnsi="Arial" w:eastAsia="Arial" w:ascii="Arial"/>
          <w:color w:val="242424"/>
          <w:spacing w:val="0"/>
          <w:w w:val="77"/>
          <w:sz w:val="12"/>
          <w:szCs w:val="12"/>
        </w:rPr>
        <w:t>lo:.</w:t>
      </w:r>
      <w:r>
        <w:rPr>
          <w:rFonts w:cs="Arial" w:hAnsi="Arial" w:eastAsia="Arial" w:ascii="Arial"/>
          <w:color w:val="242424"/>
          <w:spacing w:val="5"/>
          <w:w w:val="77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0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25"/>
          <w:sz w:val="10"/>
          <w:szCs w:val="10"/>
        </w:rPr>
        <w:t>.l</w:t>
      </w:r>
      <w:r>
        <w:rPr>
          <w:rFonts w:cs="Arial" w:hAnsi="Arial" w:eastAsia="Arial" w:ascii="Arial"/>
          <w:color w:val="3D3D3D"/>
          <w:spacing w:val="0"/>
          <w:w w:val="98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"/>
          <w:w w:val="98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se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21"/>
          <w:sz w:val="10"/>
          <w:szCs w:val="10"/>
        </w:rPr>
        <w:t>t</w:t>
      </w:r>
      <w:r>
        <w:rPr>
          <w:rFonts w:cs="Arial" w:hAnsi="Arial" w:eastAsia="Arial" w:ascii="Arial"/>
          <w:color w:val="3D3D3D"/>
          <w:spacing w:val="0"/>
          <w:w w:val="86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z</w:t>
      </w:r>
      <w:r>
        <w:rPr>
          <w:rFonts w:cs="Arial" w:hAnsi="Arial" w:eastAsia="Arial" w:ascii="Arial"/>
          <w:color w:val="0E0E0E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43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0E0E0E"/>
          <w:spacing w:val="0"/>
          <w:w w:val="112"/>
          <w:sz w:val="10"/>
          <w:szCs w:val="10"/>
        </w:rPr>
        <w:t>.,</w:t>
      </w:r>
      <w:r>
        <w:rPr>
          <w:rFonts w:cs="Arial" w:hAnsi="Arial" w:eastAsia="Arial" w:ascii="Arial"/>
          <w:color w:val="242424"/>
          <w:spacing w:val="0"/>
          <w:w w:val="77"/>
          <w:sz w:val="10"/>
          <w:szCs w:val="10"/>
        </w:rPr>
        <w:t>t.</w:t>
      </w:r>
      <w:r>
        <w:rPr>
          <w:rFonts w:cs="Arial" w:hAnsi="Arial" w:eastAsia="Arial" w:ascii="Arial"/>
          <w:color w:val="242424"/>
          <w:spacing w:val="1"/>
          <w:w w:val="77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96"/>
          <w:sz w:val="10"/>
          <w:szCs w:val="10"/>
        </w:rPr>
        <w:t>sc</w:t>
      </w:r>
      <w:r>
        <w:rPr>
          <w:rFonts w:cs="Arial" w:hAnsi="Arial" w:eastAsia="Arial" w:ascii="Arial"/>
          <w:color w:val="3D3D3D"/>
          <w:spacing w:val="0"/>
          <w:w w:val="118"/>
          <w:sz w:val="10"/>
          <w:szCs w:val="10"/>
        </w:rPr>
        <w:t>ll</w:t>
      </w:r>
      <w:r>
        <w:rPr>
          <w:rFonts w:cs="Arial" w:hAnsi="Arial" w:eastAsia="Arial" w:ascii="Arial"/>
          <w:color w:val="0E0E0E"/>
          <w:spacing w:val="0"/>
          <w:w w:val="63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st.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38"/>
          <w:sz w:val="10"/>
          <w:szCs w:val="10"/>
        </w:rPr>
        <w:t>J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tl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cr</w:t>
      </w:r>
      <w:r>
        <w:rPr>
          <w:rFonts w:cs="Arial" w:hAnsi="Arial" w:eastAsia="Arial" w:ascii="Arial"/>
          <w:color w:val="242424"/>
          <w:spacing w:val="2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2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1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5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0"/>
          <w:w w:val="13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2650"/>
      </w:pPr>
      <w:r>
        <w:rPr>
          <w:rFonts w:cs="Arial" w:hAnsi="Arial" w:eastAsia="Arial" w:ascii="Arial"/>
          <w:color w:val="5D5D5D"/>
          <w:w w:val="88"/>
          <w:sz w:val="8"/>
          <w:szCs w:val="8"/>
        </w:rPr>
        <w:t>I</w:t>
      </w:r>
      <w:r>
        <w:rPr>
          <w:rFonts w:cs="Arial" w:hAnsi="Arial" w:eastAsia="Arial" w:ascii="Arial"/>
          <w:color w:val="242424"/>
          <w:spacing w:val="3"/>
          <w:w w:val="120"/>
          <w:sz w:val="8"/>
          <w:szCs w:val="8"/>
        </w:rPr>
        <w:t>A</w:t>
      </w:r>
      <w:r>
        <w:rPr>
          <w:rFonts w:cs="Arial" w:hAnsi="Arial" w:eastAsia="Arial" w:ascii="Arial"/>
          <w:color w:val="0E0E0E"/>
          <w:spacing w:val="0"/>
          <w:w w:val="61"/>
          <w:sz w:val="8"/>
          <w:szCs w:val="8"/>
        </w:rPr>
        <w:t>....</w:t>
      </w:r>
      <w:r>
        <w:rPr>
          <w:rFonts w:cs="Arial" w:hAnsi="Arial" w:eastAsia="Arial" w:ascii="Arial"/>
          <w:color w:val="0E0E0E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D3D3D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242424"/>
          <w:spacing w:val="0"/>
          <w:w w:val="111"/>
          <w:sz w:val="8"/>
          <w:szCs w:val="8"/>
        </w:rPr>
        <w:t>,.</w:t>
      </w:r>
      <w:r>
        <w:rPr>
          <w:rFonts w:cs="Arial" w:hAnsi="Arial" w:eastAsia="Arial" w:ascii="Arial"/>
          <w:color w:val="24242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8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0E0E0E"/>
          <w:spacing w:val="-1"/>
          <w:w w:val="78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5D5D5D"/>
          <w:spacing w:val="0"/>
          <w:w w:val="136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42424"/>
          <w:spacing w:val="-1"/>
          <w:w w:val="13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E0E0E"/>
          <w:spacing w:val="-1"/>
          <w:w w:val="14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-1"/>
          <w:w w:val="9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143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-1"/>
          <w:w w:val="14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242424"/>
          <w:spacing w:val="0"/>
          <w:w w:val="10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42424"/>
          <w:spacing w:val="-1"/>
          <w:w w:val="10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47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0E0E0E"/>
          <w:spacing w:val="-2"/>
          <w:w w:val="277"/>
          <w:sz w:val="8"/>
          <w:szCs w:val="8"/>
        </w:rPr>
        <w:t>r</w:t>
      </w:r>
      <w:r>
        <w:rPr>
          <w:rFonts w:cs="Arial" w:hAnsi="Arial" w:eastAsia="Arial" w:ascii="Arial"/>
          <w:i/>
          <w:color w:val="4D4D4D"/>
          <w:spacing w:val="-1"/>
          <w:w w:val="184"/>
          <w:sz w:val="8"/>
          <w:szCs w:val="8"/>
        </w:rPr>
        <w:t>-</w:t>
      </w:r>
      <w:r>
        <w:rPr>
          <w:rFonts w:cs="Arial" w:hAnsi="Arial" w:eastAsia="Arial" w:ascii="Arial"/>
          <w:i/>
          <w:color w:val="242424"/>
          <w:spacing w:val="-1"/>
          <w:w w:val="221"/>
          <w:sz w:val="8"/>
          <w:szCs w:val="8"/>
        </w:rPr>
        <w:t>-</w:t>
      </w:r>
      <w:r>
        <w:rPr>
          <w:rFonts w:cs="Arial" w:hAnsi="Arial" w:eastAsia="Arial" w:ascii="Arial"/>
          <w:i/>
          <w:color w:val="0E0E0E"/>
          <w:spacing w:val="-1"/>
          <w:w w:val="221"/>
          <w:sz w:val="8"/>
          <w:szCs w:val="8"/>
        </w:rPr>
        <w:t>-</w:t>
      </w:r>
      <w:r>
        <w:rPr>
          <w:rFonts w:cs="Arial" w:hAnsi="Arial" w:eastAsia="Arial" w:ascii="Arial"/>
          <w:i/>
          <w:color w:val="242424"/>
          <w:spacing w:val="-1"/>
          <w:w w:val="166"/>
          <w:sz w:val="8"/>
          <w:szCs w:val="8"/>
        </w:rPr>
        <w:t>-</w:t>
      </w:r>
      <w:r>
        <w:rPr>
          <w:rFonts w:cs="Arial" w:hAnsi="Arial" w:eastAsia="Arial" w:ascii="Arial"/>
          <w:i/>
          <w:color w:val="242424"/>
          <w:spacing w:val="-1"/>
          <w:w w:val="166"/>
          <w:sz w:val="8"/>
          <w:szCs w:val="8"/>
        </w:rPr>
        <w:t>-</w:t>
      </w:r>
      <w:r>
        <w:rPr>
          <w:rFonts w:cs="Arial" w:hAnsi="Arial" w:eastAsia="Arial" w:ascii="Arial"/>
          <w:i/>
          <w:color w:val="5D5D5D"/>
          <w:spacing w:val="0"/>
          <w:w w:val="66"/>
          <w:sz w:val="8"/>
          <w:szCs w:val="8"/>
        </w:rPr>
        <w:t>1</w:t>
      </w:r>
      <w:r>
        <w:rPr>
          <w:rFonts w:cs="Arial" w:hAnsi="Arial" w:eastAsia="Arial" w:ascii="Arial"/>
          <w:i/>
          <w:color w:val="5D5D5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5D5D5D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242424"/>
          <w:spacing w:val="0"/>
          <w:w w:val="81"/>
          <w:sz w:val="8"/>
          <w:szCs w:val="8"/>
        </w:rPr>
        <w:t>.,</w:t>
      </w:r>
      <w:r>
        <w:rPr>
          <w:rFonts w:cs="Arial" w:hAnsi="Arial" w:eastAsia="Arial" w:ascii="Arial"/>
          <w:i/>
          <w:color w:val="242424"/>
          <w:spacing w:val="-1"/>
          <w:w w:val="81"/>
          <w:sz w:val="8"/>
          <w:szCs w:val="8"/>
        </w:rPr>
        <w:t>{</w:t>
      </w:r>
      <w:r>
        <w:rPr>
          <w:rFonts w:cs="Arial" w:hAnsi="Arial" w:eastAsia="Arial" w:ascii="Arial"/>
          <w:i/>
          <w:color w:val="0E0E0E"/>
          <w:spacing w:val="0"/>
          <w:w w:val="81"/>
          <w:sz w:val="8"/>
          <w:szCs w:val="8"/>
        </w:rPr>
        <w:t>,..</w:t>
      </w:r>
      <w:r>
        <w:rPr>
          <w:rFonts w:cs="Arial" w:hAnsi="Arial" w:eastAsia="Arial" w:ascii="Arial"/>
          <w:i/>
          <w:color w:val="0E0E0E"/>
          <w:spacing w:val="16"/>
          <w:w w:val="81"/>
          <w:sz w:val="8"/>
          <w:szCs w:val="8"/>
        </w:rPr>
        <w:t> </w:t>
      </w:r>
      <w:r>
        <w:rPr>
          <w:rFonts w:cs="Arial" w:hAnsi="Arial" w:eastAsia="Arial" w:ascii="Arial"/>
          <w:i/>
          <w:color w:val="0E0E0E"/>
          <w:spacing w:val="0"/>
          <w:w w:val="147"/>
          <w:sz w:val="8"/>
          <w:szCs w:val="8"/>
        </w:rPr>
        <w:t>'</w:t>
      </w:r>
      <w:r>
        <w:rPr>
          <w:rFonts w:cs="Arial" w:hAnsi="Arial" w:eastAsia="Arial" w:ascii="Arial"/>
          <w:i/>
          <w:color w:val="0E0E0E"/>
          <w:spacing w:val="-2"/>
          <w:w w:val="147"/>
          <w:sz w:val="8"/>
          <w:szCs w:val="8"/>
        </w:rPr>
        <w:t>"</w:t>
      </w:r>
      <w:r>
        <w:rPr>
          <w:rFonts w:cs="Arial" w:hAnsi="Arial" w:eastAsia="Arial" w:ascii="Arial"/>
          <w:i/>
          <w:color w:val="242424"/>
          <w:spacing w:val="-1"/>
          <w:w w:val="184"/>
          <w:sz w:val="8"/>
          <w:szCs w:val="8"/>
        </w:rPr>
        <w:t>-</w:t>
      </w:r>
      <w:r>
        <w:rPr>
          <w:rFonts w:cs="Arial" w:hAnsi="Arial" w:eastAsia="Arial" w:ascii="Arial"/>
          <w:i/>
          <w:color w:val="0E0E0E"/>
          <w:spacing w:val="-1"/>
          <w:w w:val="166"/>
          <w:sz w:val="8"/>
          <w:szCs w:val="8"/>
        </w:rPr>
        <w:t>-</w:t>
      </w:r>
      <w:r>
        <w:rPr>
          <w:rFonts w:cs="Arial" w:hAnsi="Arial" w:eastAsia="Arial" w:ascii="Arial"/>
          <w:i/>
          <w:color w:val="0E0E0E"/>
          <w:spacing w:val="-1"/>
          <w:w w:val="147"/>
          <w:sz w:val="8"/>
          <w:szCs w:val="8"/>
        </w:rPr>
        <w:t>-</w:t>
      </w:r>
      <w:r>
        <w:rPr>
          <w:rFonts w:cs="Arial" w:hAnsi="Arial" w:eastAsia="Arial" w:ascii="Arial"/>
          <w:i/>
          <w:color w:val="000000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i/>
          <w:color w:val="0E0E0E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i/>
          <w:color w:val="0E0E0E"/>
          <w:spacing w:val="-1"/>
          <w:w w:val="228"/>
          <w:sz w:val="8"/>
          <w:szCs w:val="8"/>
        </w:rPr>
        <w:t>•</w:t>
      </w:r>
      <w:r>
        <w:rPr>
          <w:rFonts w:cs="Arial" w:hAnsi="Arial" w:eastAsia="Arial" w:ascii="Arial"/>
          <w:i/>
          <w:color w:val="3D3D3D"/>
          <w:spacing w:val="0"/>
          <w:w w:val="155"/>
          <w:sz w:val="8"/>
          <w:szCs w:val="8"/>
        </w:rPr>
        <w:t>.,</w:t>
      </w:r>
      <w:r>
        <w:rPr>
          <w:rFonts w:cs="Arial" w:hAnsi="Arial" w:eastAsia="Arial" w:ascii="Arial"/>
          <w:i/>
          <w:color w:val="3D3D3D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0E0E0E"/>
          <w:spacing w:val="-2"/>
          <w:w w:val="277"/>
          <w:sz w:val="8"/>
          <w:szCs w:val="8"/>
        </w:rPr>
        <w:t>-</w:t>
      </w:r>
      <w:r>
        <w:rPr>
          <w:rFonts w:cs="Arial" w:hAnsi="Arial" w:eastAsia="Arial" w:ascii="Arial"/>
          <w:i/>
          <w:color w:val="000000"/>
          <w:spacing w:val="-1"/>
          <w:w w:val="147"/>
          <w:sz w:val="8"/>
          <w:szCs w:val="8"/>
        </w:rPr>
        <w:t>-</w:t>
      </w:r>
      <w:r>
        <w:rPr>
          <w:rFonts w:cs="Arial" w:hAnsi="Arial" w:eastAsia="Arial" w:ascii="Arial"/>
          <w:i/>
          <w:color w:val="3D3D3D"/>
          <w:spacing w:val="0"/>
          <w:w w:val="70"/>
          <w:sz w:val="8"/>
          <w:szCs w:val="8"/>
        </w:rPr>
        <w:t>•</w:t>
      </w:r>
      <w:r>
        <w:rPr>
          <w:rFonts w:cs="Arial" w:hAnsi="Arial" w:eastAsia="Arial" w:ascii="Arial"/>
          <w:i/>
          <w:color w:val="3D3D3D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i/>
          <w:color w:val="3D3D3D"/>
          <w:spacing w:val="7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3D3D3D"/>
          <w:spacing w:val="-1"/>
          <w:w w:val="111"/>
          <w:sz w:val="8"/>
          <w:szCs w:val="8"/>
        </w:rPr>
        <w:t>.</w:t>
      </w:r>
      <w:r>
        <w:rPr>
          <w:rFonts w:cs="Arial" w:hAnsi="Arial" w:eastAsia="Arial" w:ascii="Arial"/>
          <w:i/>
          <w:color w:val="757575"/>
          <w:spacing w:val="5"/>
          <w:w w:val="55"/>
          <w:sz w:val="8"/>
          <w:szCs w:val="8"/>
        </w:rPr>
        <w:t>·</w:t>
      </w:r>
      <w:r>
        <w:rPr>
          <w:rFonts w:cs="Arial" w:hAnsi="Arial" w:eastAsia="Arial" w:ascii="Arial"/>
          <w:i/>
          <w:color w:val="757575"/>
          <w:spacing w:val="5"/>
          <w:w w:val="180"/>
          <w:sz w:val="8"/>
          <w:szCs w:val="8"/>
        </w:rPr>
      </w:r>
      <w:r>
        <w:rPr>
          <w:rFonts w:cs="Arial" w:hAnsi="Arial" w:eastAsia="Arial" w:ascii="Arial"/>
          <w:i/>
          <w:color w:val="757575"/>
          <w:spacing w:val="0"/>
          <w:w w:val="180"/>
          <w:sz w:val="8"/>
          <w:szCs w:val="8"/>
          <w:u w:val="single" w:color="0E0E0E"/>
        </w:rPr>
        <w:t> </w:t>
      </w:r>
      <w:r>
        <w:rPr>
          <w:rFonts w:cs="Arial" w:hAnsi="Arial" w:eastAsia="Arial" w:ascii="Arial"/>
          <w:i/>
          <w:color w:val="757575"/>
          <w:spacing w:val="6"/>
          <w:w w:val="100"/>
          <w:sz w:val="8"/>
          <w:szCs w:val="8"/>
          <w:u w:val="single" w:color="0E0E0E"/>
        </w:rPr>
        <w:t> </w:t>
      </w:r>
      <w:r>
        <w:rPr>
          <w:rFonts w:cs="Arial" w:hAnsi="Arial" w:eastAsia="Arial" w:ascii="Arial"/>
          <w:i/>
          <w:color w:val="757575"/>
          <w:spacing w:val="6"/>
          <w:w w:val="100"/>
          <w:sz w:val="8"/>
          <w:szCs w:val="8"/>
          <w:u w:val="single" w:color="0E0E0E"/>
        </w:rPr>
      </w:r>
      <w:r>
        <w:rPr>
          <w:rFonts w:cs="Arial" w:hAnsi="Arial" w:eastAsia="Arial" w:ascii="Arial"/>
          <w:i/>
          <w:color w:val="757575"/>
          <w:spacing w:val="6"/>
          <w:w w:val="100"/>
          <w:sz w:val="8"/>
          <w:szCs w:val="8"/>
        </w:rPr>
      </w:r>
      <w:r>
        <w:rPr>
          <w:rFonts w:cs="Arial" w:hAnsi="Arial" w:eastAsia="Arial" w:ascii="Arial"/>
          <w:i/>
          <w:color w:val="757575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i/>
          <w:color w:val="3D3D3D"/>
          <w:spacing w:val="0"/>
          <w:w w:val="88"/>
          <w:sz w:val="8"/>
          <w:szCs w:val="8"/>
        </w:rPr>
        <w:t>,</w:t>
      </w:r>
      <w:r>
        <w:rPr>
          <w:rFonts w:cs="Arial" w:hAnsi="Arial" w:eastAsia="Arial" w:ascii="Arial"/>
          <w:i/>
          <w:color w:val="3D3D3D"/>
          <w:spacing w:val="-1"/>
          <w:w w:val="88"/>
          <w:sz w:val="8"/>
          <w:szCs w:val="8"/>
        </w:rPr>
        <w:t>,</w:t>
      </w:r>
      <w:r>
        <w:rPr>
          <w:rFonts w:cs="Arial" w:hAnsi="Arial" w:eastAsia="Arial" w:ascii="Arial"/>
          <w:i/>
          <w:color w:val="000000"/>
          <w:spacing w:val="0"/>
          <w:w w:val="66"/>
          <w:sz w:val="8"/>
          <w:szCs w:val="8"/>
        </w:rPr>
        <w:t>_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 w:lineRule="exact" w:line="80"/>
        <w:ind w:left="2679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242424"/>
          <w:w w:val="7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w w:val="69"/>
          <w:position w:val="-3"/>
          <w:sz w:val="10"/>
          <w:szCs w:val="10"/>
        </w:rPr>
        <w:t>e:</w:t>
      </w:r>
      <w:r>
        <w:rPr>
          <w:rFonts w:cs="Arial" w:hAnsi="Arial" w:eastAsia="Arial" w:ascii="Arial"/>
          <w:color w:val="242424"/>
          <w:w w:val="117"/>
          <w:position w:val="-3"/>
          <w:sz w:val="10"/>
          <w:szCs w:val="10"/>
        </w:rPr>
        <w:t>tv</w:t>
      </w:r>
      <w:r>
        <w:rPr>
          <w:rFonts w:cs="Arial" w:hAnsi="Arial" w:eastAsia="Arial" w:ascii="Arial"/>
          <w:color w:val="4D4D4D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w w:val="9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69"/>
          <w:position w:val="-3"/>
          <w:sz w:val="10"/>
          <w:szCs w:val="10"/>
        </w:rPr>
        <w:t>t!:</w:t>
      </w:r>
      <w:r>
        <w:rPr>
          <w:rFonts w:cs="Arial" w:hAnsi="Arial" w:eastAsia="Arial" w:ascii="Arial"/>
          <w:color w:val="242424"/>
          <w:spacing w:val="0"/>
          <w:w w:val="112"/>
          <w:position w:val="-3"/>
          <w:sz w:val="10"/>
          <w:szCs w:val="10"/>
        </w:rPr>
        <w:t>ctr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2"/>
          <w:position w:val="-3"/>
          <w:sz w:val="10"/>
          <w:szCs w:val="10"/>
        </w:rPr>
        <w:t>czi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:t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2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position w:val="-3"/>
          <w:sz w:val="10"/>
          <w:szCs w:val="10"/>
        </w:rPr>
        <w:t>.,</w:t>
      </w:r>
      <w:r>
        <w:rPr>
          <w:rFonts w:cs="Arial" w:hAnsi="Arial" w:eastAsia="Arial" w:ascii="Arial"/>
          <w:color w:val="0E0E0E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75"/>
          <w:position w:val="-3"/>
          <w:sz w:val="10"/>
          <w:szCs w:val="10"/>
        </w:rPr>
        <w:t>O!</w:t>
      </w:r>
      <w:r>
        <w:rPr>
          <w:rFonts w:cs="Arial" w:hAnsi="Arial" w:eastAsia="Arial" w:ascii="Arial"/>
          <w:color w:val="242424"/>
          <w:spacing w:val="1"/>
          <w:w w:val="75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757575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:i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Di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ec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35" w:lineRule="exact" w:line="100"/>
        <w:ind w:left="471" w:right="-38"/>
      </w:pPr>
      <w:r>
        <w:rPr>
          <w:rFonts w:cs="Arial" w:hAnsi="Arial" w:eastAsia="Arial" w:ascii="Arial"/>
          <w:color w:val="3D3D3D"/>
          <w:spacing w:val="3"/>
          <w:w w:val="85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242424"/>
          <w:spacing w:val="22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5"/>
          <w:w w:val="85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5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!A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7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CT</w:t>
      </w:r>
      <w:r>
        <w:rPr>
          <w:rFonts w:cs="Arial" w:hAnsi="Arial" w:eastAsia="Arial" w:ascii="Arial"/>
          <w:color w:val="0E0E0E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87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7"/>
          <w:w w:val="87"/>
          <w:position w:val="-3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0"/>
          <w:w w:val="87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87"/>
          <w:position w:val="-3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19"/>
          <w:w w:val="87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0"/>
          <w:position w:val="-3"/>
          <w:sz w:val="10"/>
          <w:szCs w:val="10"/>
        </w:rPr>
        <w:t>Gc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5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7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-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7"/>
          <w:w w:val="9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91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4"/>
          <w:w w:val="9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$</w:t>
      </w:r>
      <w:r>
        <w:rPr>
          <w:rFonts w:cs="Arial" w:hAnsi="Arial" w:eastAsia="Arial" w:ascii="Arial"/>
          <w:color w:val="242424"/>
          <w:spacing w:val="24"/>
          <w:w w:val="9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91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5"/>
          <w:w w:val="91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2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9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3"/>
          <w:w w:val="9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6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4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3"/>
          <w:w w:val="8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86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1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20"/>
          <w:w w:val="86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242424"/>
          <w:spacing w:val="-2"/>
          <w:w w:val="86"/>
          <w:position w:val="-3"/>
          <w:sz w:val="12"/>
          <w:szCs w:val="12"/>
        </w:rPr>
        <w:t>d</w:t>
      </w:r>
      <w:r>
        <w:rPr>
          <w:rFonts w:cs="Arial" w:hAnsi="Arial" w:eastAsia="Arial" w:ascii="Arial"/>
          <w:b/>
          <w:color w:val="0E0E0E"/>
          <w:spacing w:val="0"/>
          <w:w w:val="86"/>
          <w:position w:val="-3"/>
          <w:sz w:val="12"/>
          <w:szCs w:val="12"/>
        </w:rPr>
        <w:t>e</w:t>
      </w:r>
      <w:r>
        <w:rPr>
          <w:rFonts w:cs="Arial" w:hAnsi="Arial" w:eastAsia="Arial" w:ascii="Arial"/>
          <w:b/>
          <w:color w:val="0E0E0E"/>
          <w:spacing w:val="-8"/>
          <w:w w:val="86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5"/>
          <w:w w:val="9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7"/>
          <w:w w:val="9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12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3"/>
          <w:w w:val="11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2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4"/>
          <w:w w:val="24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6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                   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3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3"/>
          <w:w w:val="9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0E0E0E"/>
          <w:spacing w:val="4"/>
          <w:w w:val="108"/>
          <w:position w:val="-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242424"/>
          <w:spacing w:val="2"/>
          <w:w w:val="108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242424"/>
          <w:spacing w:val="4"/>
          <w:w w:val="108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99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242424"/>
          <w:spacing w:val="4"/>
          <w:w w:val="7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0"/>
          <w:sz w:val="10"/>
          <w:szCs w:val="10"/>
        </w:rPr>
        <w:t>ES</w:t>
      </w:r>
      <w:r>
        <w:rPr>
          <w:rFonts w:cs="Arial" w:hAnsi="Arial" w:eastAsia="Arial" w:ascii="Arial"/>
          <w:color w:val="0E0E0E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85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EMA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4" w:lineRule="exact" w:line="80"/>
        <w:sectPr>
          <w:type w:val="continuous"/>
          <w:pgSz w:w="12360" w:h="15940"/>
          <w:pgMar w:top="380" w:bottom="280" w:left="580" w:right="1400"/>
          <w:cols w:num="3" w:equalWidth="off">
            <w:col w:w="7179" w:space="300"/>
            <w:col w:w="1739" w:space="532"/>
            <w:col w:w="630"/>
          </w:cols>
        </w:sectPr>
      </w:pPr>
      <w:r>
        <w:br w:type="column"/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5"/>
          <w:w w:val="95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93"/>
          <w:position w:val="-3"/>
          <w:sz w:val="10"/>
          <w:szCs w:val="10"/>
        </w:rPr>
        <w:t>644</w:t>
      </w:r>
      <w:r>
        <w:rPr>
          <w:rFonts w:cs="Arial" w:hAnsi="Arial" w:eastAsia="Arial" w:ascii="Arial"/>
          <w:color w:val="242424"/>
          <w:spacing w:val="-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46"/>
      </w:pPr>
      <w:r>
        <w:rPr>
          <w:rFonts w:cs="Times New Roman" w:hAnsi="Times New Roman" w:eastAsia="Times New Roman" w:ascii="Times New Roman"/>
          <w:color w:val="0E0E0E"/>
          <w:spacing w:val="4"/>
          <w:w w:val="84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254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89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189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0E0E0E"/>
          <w:spacing w:val="7"/>
          <w:w w:val="18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89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i/>
          <w:color w:val="242424"/>
          <w:spacing w:val="13"/>
          <w:w w:val="189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00000"/>
          <w:spacing w:val="-2"/>
          <w:w w:val="128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0E0E0E"/>
          <w:spacing w:val="-4"/>
          <w:w w:val="283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-4"/>
          <w:w w:val="334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6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-4"/>
          <w:w w:val="160"/>
          <w:sz w:val="6"/>
          <w:szCs w:val="6"/>
        </w:rPr>
        <w:t>J</w:t>
      </w:r>
      <w:r>
        <w:rPr>
          <w:rFonts w:cs="Times New Roman" w:hAnsi="Times New Roman" w:eastAsia="Times New Roman" w:ascii="Times New Roman"/>
          <w:color w:val="4D4D4D"/>
          <w:spacing w:val="0"/>
          <w:w w:val="137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D4D4D"/>
          <w:spacing w:val="-2"/>
          <w:w w:val="200"/>
          <w:sz w:val="6"/>
          <w:szCs w:val="6"/>
        </w:rPr>
      </w:r>
      <w:r>
        <w:rPr>
          <w:rFonts w:cs="Times New Roman" w:hAnsi="Times New Roman" w:eastAsia="Times New Roman" w:ascii="Times New Roman"/>
          <w:color w:val="4D4D4D"/>
          <w:spacing w:val="0"/>
          <w:w w:val="200"/>
          <w:sz w:val="6"/>
          <w:szCs w:val="6"/>
          <w:u w:val="single" w:color="242424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6"/>
          <w:szCs w:val="6"/>
          <w:u w:val="single" w:color="242424"/>
        </w:rPr>
        <w:t>   </w:t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sz w:val="6"/>
          <w:szCs w:val="6"/>
          <w:u w:val="single" w:color="242424"/>
        </w:rPr>
        <w:t> </w:t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sz w:val="6"/>
          <w:szCs w:val="6"/>
          <w:u w:val="single" w:color="242424"/>
        </w:rPr>
      </w:r>
      <w:r>
        <w:rPr>
          <w:rFonts w:cs="Times New Roman" w:hAnsi="Times New Roman" w:eastAsia="Times New Roman" w:ascii="Times New Roman"/>
          <w:color w:val="4D4D4D"/>
          <w:spacing w:val="4"/>
          <w:w w:val="100"/>
          <w:sz w:val="6"/>
          <w:szCs w:val="6"/>
        </w:rPr>
      </w:r>
      <w:r>
        <w:rPr>
          <w:rFonts w:cs="Times New Roman" w:hAnsi="Times New Roman" w:eastAsia="Times New Roman" w:ascii="Times New Roman"/>
          <w:color w:val="4D4D4D"/>
          <w:spacing w:val="-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-3"/>
          <w:w w:val="91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0E0E0E"/>
          <w:spacing w:val="-2"/>
          <w:w w:val="85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242424"/>
          <w:spacing w:val="0"/>
          <w:w w:val="17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44"/>
          <w:sz w:val="10"/>
          <w:szCs w:val="10"/>
        </w:rPr>
        <w:t>1'</w:t>
      </w:r>
      <w:r>
        <w:rPr>
          <w:rFonts w:cs="Times New Roman" w:hAnsi="Times New Roman" w:eastAsia="Times New Roman" w:ascii="Times New Roman"/>
          <w:color w:val="242424"/>
          <w:spacing w:val="-1"/>
          <w:w w:val="4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4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44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0E0E0E"/>
          <w:spacing w:val="10"/>
          <w:w w:val="4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0E0E0E"/>
          <w:spacing w:val="-2"/>
          <w:w w:val="32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8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242424"/>
          <w:spacing w:val="3"/>
          <w:w w:val="8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5D"/>
          <w:spacing w:val="2"/>
          <w:w w:val="4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92"/>
          <w:sz w:val="6"/>
          <w:szCs w:val="6"/>
        </w:rPr>
        <w:t>...,,4</w:t>
      </w:r>
      <w:r>
        <w:rPr>
          <w:rFonts w:cs="Times New Roman" w:hAnsi="Times New Roman" w:eastAsia="Times New Roman" w:ascii="Times New Roman"/>
          <w:color w:val="242424"/>
          <w:spacing w:val="-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,..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0E0E0E"/>
          <w:spacing w:val="1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1"/>
          <w:sz w:val="6"/>
          <w:szCs w:val="6"/>
        </w:rPr>
        <w:t>.-4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.,.</w:t>
      </w:r>
      <w:r>
        <w:rPr>
          <w:rFonts w:cs="Times New Roman" w:hAnsi="Times New Roman" w:eastAsia="Times New Roman" w:ascii="Times New Roman"/>
          <w:color w:val="242424"/>
          <w:spacing w:val="-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70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3D3D3D"/>
          <w:spacing w:val="0"/>
          <w:w w:val="70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3D3D3D"/>
          <w:spacing w:val="4"/>
          <w:w w:val="7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24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24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16"/>
          <w:w w:val="124"/>
          <w:sz w:val="6"/>
          <w:szCs w:val="6"/>
        </w:rPr>
        <w:t> </w:t>
      </w:r>
      <w:r>
        <w:rPr>
          <w:rFonts w:cs="Arial" w:hAnsi="Arial" w:eastAsia="Arial" w:ascii="Arial"/>
          <w:i/>
          <w:color w:val="3D3D3D"/>
          <w:spacing w:val="3"/>
          <w:w w:val="157"/>
          <w:sz w:val="6"/>
          <w:szCs w:val="6"/>
        </w:rPr>
        <w:t>f</w:t>
      </w:r>
      <w:r>
        <w:rPr>
          <w:rFonts w:cs="Arial" w:hAnsi="Arial" w:eastAsia="Arial" w:ascii="Arial"/>
          <w:i/>
          <w:color w:val="242424"/>
          <w:spacing w:val="0"/>
          <w:w w:val="119"/>
          <w:sz w:val="6"/>
          <w:szCs w:val="6"/>
        </w:rPr>
        <w:t>r</w:t>
      </w:r>
      <w:r>
        <w:rPr>
          <w:rFonts w:cs="Arial" w:hAnsi="Arial" w:eastAsia="Arial" w:ascii="Arial"/>
          <w:i/>
          <w:color w:val="242424"/>
          <w:spacing w:val="4"/>
          <w:w w:val="119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0"/>
          <w:w w:val="154"/>
          <w:sz w:val="6"/>
          <w:szCs w:val="6"/>
        </w:rPr>
        <w:t>-</w:t>
      </w:r>
      <w:r>
        <w:rPr>
          <w:rFonts w:cs="Arial" w:hAnsi="Arial" w:eastAsia="Arial" w:ascii="Arial"/>
          <w:i/>
          <w:color w:val="242424"/>
          <w:spacing w:val="6"/>
          <w:w w:val="154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3"/>
          <w:w w:val="91"/>
          <w:sz w:val="6"/>
          <w:szCs w:val="6"/>
        </w:rPr>
        <w:t>1</w:t>
      </w:r>
      <w:r>
        <w:rPr>
          <w:rFonts w:cs="Arial" w:hAnsi="Arial" w:eastAsia="Arial" w:ascii="Arial"/>
          <w:i/>
          <w:color w:val="0E0E0E"/>
          <w:spacing w:val="0"/>
          <w:w w:val="131"/>
          <w:sz w:val="6"/>
          <w:szCs w:val="6"/>
        </w:rPr>
        <w:t>-</w:t>
      </w:r>
      <w:r>
        <w:rPr>
          <w:rFonts w:cs="Arial" w:hAnsi="Arial" w:eastAsia="Arial" w:ascii="Arial"/>
          <w:i/>
          <w:color w:val="0E0E0E"/>
          <w:spacing w:val="5"/>
          <w:w w:val="131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0"/>
          <w:w w:val="154"/>
          <w:sz w:val="6"/>
          <w:szCs w:val="6"/>
        </w:rPr>
        <w:t>r</w:t>
      </w:r>
      <w:r>
        <w:rPr>
          <w:rFonts w:cs="Arial" w:hAnsi="Arial" w:eastAsia="Arial" w:ascii="Arial"/>
          <w:i/>
          <w:color w:val="242424"/>
          <w:spacing w:val="6"/>
          <w:w w:val="154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0"/>
          <w:w w:val="119"/>
          <w:sz w:val="6"/>
          <w:szCs w:val="6"/>
        </w:rPr>
        <w:t>-</w:t>
      </w:r>
      <w:r>
        <w:rPr>
          <w:rFonts w:cs="Arial" w:hAnsi="Arial" w:eastAsia="Arial" w:ascii="Arial"/>
          <w:i/>
          <w:color w:val="242424"/>
          <w:spacing w:val="4"/>
          <w:w w:val="119"/>
          <w:sz w:val="6"/>
          <w:szCs w:val="6"/>
        </w:rPr>
        <w:t>,</w:t>
      </w:r>
      <w:r>
        <w:rPr>
          <w:rFonts w:cs="Arial" w:hAnsi="Arial" w:eastAsia="Arial" w:ascii="Arial"/>
          <w:i/>
          <w:color w:val="0E0E0E"/>
          <w:spacing w:val="0"/>
          <w:w w:val="144"/>
          <w:sz w:val="6"/>
          <w:szCs w:val="6"/>
        </w:rPr>
        <w:t>,.</w:t>
      </w:r>
      <w:r>
        <w:rPr>
          <w:rFonts w:cs="Arial" w:hAnsi="Arial" w:eastAsia="Arial" w:ascii="Arial"/>
          <w:i/>
          <w:color w:val="0E0E0E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i/>
          <w:color w:val="0E0E0E"/>
          <w:spacing w:val="-2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242424"/>
          <w:spacing w:val="7"/>
          <w:w w:val="140"/>
          <w:sz w:val="6"/>
          <w:szCs w:val="6"/>
        </w:rPr>
        <w:t>_</w:t>
      </w:r>
      <w:r>
        <w:rPr>
          <w:rFonts w:cs="Arial" w:hAnsi="Arial" w:eastAsia="Arial" w:ascii="Arial"/>
          <w:i/>
          <w:color w:val="242424"/>
          <w:spacing w:val="0"/>
          <w:w w:val="140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20"/>
          <w:w w:val="140"/>
          <w:sz w:val="6"/>
          <w:szCs w:val="6"/>
        </w:rPr>
        <w:t> </w:t>
      </w:r>
      <w:r>
        <w:rPr>
          <w:rFonts w:cs="Arial" w:hAnsi="Arial" w:eastAsia="Arial" w:ascii="Arial"/>
          <w:i/>
          <w:color w:val="3D3D3D"/>
          <w:spacing w:val="4"/>
          <w:w w:val="140"/>
          <w:sz w:val="6"/>
          <w:szCs w:val="6"/>
        </w:rPr>
        <w:t>,</w:t>
      </w:r>
      <w:r>
        <w:rPr>
          <w:rFonts w:cs="Arial" w:hAnsi="Arial" w:eastAsia="Arial" w:ascii="Arial"/>
          <w:i/>
          <w:color w:val="0E0E0E"/>
          <w:spacing w:val="0"/>
          <w:w w:val="140"/>
          <w:sz w:val="6"/>
          <w:szCs w:val="6"/>
        </w:rPr>
        <w:t>,.</w:t>
      </w:r>
      <w:r>
        <w:rPr>
          <w:rFonts w:cs="Arial" w:hAnsi="Arial" w:eastAsia="Arial" w:ascii="Arial"/>
          <w:i/>
          <w:color w:val="0E0E0E"/>
          <w:spacing w:val="18"/>
          <w:w w:val="140"/>
          <w:sz w:val="6"/>
          <w:szCs w:val="6"/>
        </w:rPr>
        <w:t> </w:t>
      </w:r>
      <w:r>
        <w:rPr>
          <w:rFonts w:cs="Arial" w:hAnsi="Arial" w:eastAsia="Arial" w:ascii="Arial"/>
          <w:i/>
          <w:color w:val="242424"/>
          <w:spacing w:val="0"/>
          <w:w w:val="78"/>
          <w:sz w:val="6"/>
          <w:szCs w:val="6"/>
        </w:rPr>
        <w:t>,</w:t>
      </w:r>
      <w:r>
        <w:rPr>
          <w:rFonts w:cs="Arial" w:hAnsi="Arial" w:eastAsia="Arial" w:ascii="Arial"/>
          <w:i/>
          <w:color w:val="242424"/>
          <w:spacing w:val="-10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242424"/>
          <w:spacing w:val="0"/>
          <w:w w:val="140"/>
          <w:sz w:val="6"/>
          <w:szCs w:val="6"/>
        </w:rPr>
        <w:t>.</w:t>
      </w:r>
      <w:r>
        <w:rPr>
          <w:rFonts w:cs="Arial" w:hAnsi="Arial" w:eastAsia="Arial" w:ascii="Arial"/>
          <w:i/>
          <w:color w:val="242424"/>
          <w:spacing w:val="7"/>
          <w:w w:val="140"/>
          <w:sz w:val="6"/>
          <w:szCs w:val="6"/>
        </w:rPr>
        <w:t>.</w:t>
      </w:r>
      <w:r>
        <w:rPr>
          <w:rFonts w:cs="Arial" w:hAnsi="Arial" w:eastAsia="Arial" w:ascii="Arial"/>
          <w:i/>
          <w:color w:val="0E0E0E"/>
          <w:spacing w:val="0"/>
          <w:w w:val="140"/>
          <w:sz w:val="6"/>
          <w:szCs w:val="6"/>
        </w:rPr>
        <w:t>..</w:t>
      </w:r>
      <w:r>
        <w:rPr>
          <w:rFonts w:cs="Arial" w:hAnsi="Arial" w:eastAsia="Arial" w:ascii="Arial"/>
          <w:i/>
          <w:color w:val="0E0E0E"/>
          <w:spacing w:val="2"/>
          <w:w w:val="140"/>
          <w:sz w:val="6"/>
          <w:szCs w:val="6"/>
        </w:rPr>
        <w:t> </w:t>
      </w:r>
      <w:r>
        <w:rPr>
          <w:rFonts w:cs="Arial" w:hAnsi="Arial" w:eastAsia="Arial" w:ascii="Arial"/>
          <w:i/>
          <w:color w:val="4D4D4D"/>
          <w:spacing w:val="0"/>
          <w:w w:val="100"/>
          <w:sz w:val="6"/>
          <w:szCs w:val="6"/>
        </w:rPr>
        <w:t>,</w:t>
      </w:r>
      <w:r>
        <w:rPr>
          <w:rFonts w:cs="Arial" w:hAnsi="Arial" w:eastAsia="Arial" w:ascii="Arial"/>
          <w:i/>
          <w:color w:val="4D4D4D"/>
          <w:spacing w:val="-4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0E0E0E"/>
          <w:spacing w:val="0"/>
          <w:w w:val="100"/>
          <w:sz w:val="6"/>
          <w:szCs w:val="6"/>
        </w:rPr>
        <w:t>..</w:t>
      </w:r>
      <w:r>
        <w:rPr>
          <w:rFonts w:cs="Arial" w:hAnsi="Arial" w:eastAsia="Arial" w:ascii="Arial"/>
          <w:i/>
          <w:color w:val="0E0E0E"/>
          <w:spacing w:val="3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0E0E0E"/>
          <w:spacing w:val="0"/>
          <w:w w:val="87"/>
          <w:sz w:val="6"/>
          <w:szCs w:val="6"/>
        </w:rPr>
        <w:t>;..</w:t>
      </w:r>
      <w:r>
        <w:rPr>
          <w:rFonts w:cs="Arial" w:hAnsi="Arial" w:eastAsia="Arial" w:ascii="Arial"/>
          <w:i/>
          <w:color w:val="0E0E0E"/>
          <w:spacing w:val="-7"/>
          <w:w w:val="100"/>
          <w:sz w:val="6"/>
          <w:szCs w:val="6"/>
        </w:rPr>
        <w:t> </w:t>
      </w:r>
      <w:r>
        <w:rPr>
          <w:rFonts w:cs="Arial" w:hAnsi="Arial" w:eastAsia="Arial" w:ascii="Arial"/>
          <w:i/>
          <w:color w:val="0E0E0E"/>
          <w:spacing w:val="0"/>
          <w:w w:val="131"/>
          <w:sz w:val="6"/>
          <w:szCs w:val="6"/>
        </w:rPr>
        <w:t>..</w:t>
      </w:r>
      <w:r>
        <w:rPr>
          <w:rFonts w:cs="Arial" w:hAnsi="Arial" w:eastAsia="Arial" w:ascii="Arial"/>
          <w:i/>
          <w:color w:val="0E0E0E"/>
          <w:spacing w:val="-8"/>
          <w:w w:val="131"/>
          <w:sz w:val="6"/>
          <w:szCs w:val="6"/>
        </w:rPr>
        <w:t> </w:t>
      </w:r>
      <w:r>
        <w:rPr>
          <w:rFonts w:cs="Arial" w:hAnsi="Arial" w:eastAsia="Arial" w:ascii="Arial"/>
          <w:i/>
          <w:color w:val="242424"/>
          <w:spacing w:val="0"/>
          <w:w w:val="100"/>
          <w:sz w:val="6"/>
          <w:szCs w:val="6"/>
        </w:rPr>
        <w:t>_</w:t>
      </w:r>
      <w:r>
        <w:rPr>
          <w:rFonts w:cs="Arial" w:hAnsi="Arial" w:eastAsia="Arial" w:ascii="Arial"/>
          <w:i/>
          <w:color w:val="242424"/>
          <w:spacing w:val="0"/>
          <w:w w:val="100"/>
          <w:sz w:val="6"/>
          <w:szCs w:val="6"/>
        </w:rPr>
        <w:t>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i/>
          <w:color w:val="242424"/>
          <w:spacing w:val="14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0E0E0E"/>
          <w:spacing w:val="4"/>
          <w:w w:val="8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12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5"/>
          <w:w w:val="8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9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5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4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3" w:lineRule="exact" w:line="80"/>
        <w:ind w:left="2684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242424"/>
          <w:w w:val="7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w w:val="10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w w:val="103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3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63"/>
          <w:position w:val="-3"/>
          <w:sz w:val="10"/>
          <w:szCs w:val="10"/>
        </w:rPr>
        <w:t>:a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9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60"/>
          <w:position w:val="-3"/>
          <w:sz w:val="10"/>
          <w:szCs w:val="10"/>
        </w:rPr>
        <w:t>ktr</w:t>
      </w:r>
      <w:r>
        <w:rPr>
          <w:rFonts w:cs="Arial" w:hAnsi="Arial" w:eastAsia="Arial" w:ascii="Arial"/>
          <w:color w:val="5D5D5D"/>
          <w:spacing w:val="0"/>
          <w:w w:val="6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4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5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9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95"/>
          <w:position w:val="-3"/>
          <w:sz w:val="10"/>
          <w:szCs w:val="10"/>
        </w:rPr>
        <w:t>cst.</w:t>
      </w:r>
      <w:r>
        <w:rPr>
          <w:rFonts w:cs="Arial" w:hAnsi="Arial" w:eastAsia="Arial" w:ascii="Arial"/>
          <w:color w:val="0E0E0E"/>
          <w:spacing w:val="2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9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8"/>
          <w:w w:val="9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1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17"/>
          <w:position w:val="-3"/>
          <w:sz w:val="10"/>
          <w:szCs w:val="10"/>
        </w:rPr>
        <w:t>t.i</w:t>
      </w:r>
      <w:r>
        <w:rPr>
          <w:rFonts w:cs="Arial" w:hAnsi="Arial" w:eastAsia="Arial" w:ascii="Arial"/>
          <w:color w:val="5D5D5D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0"/>
          <w:position w:val="-3"/>
          <w:sz w:val="10"/>
          <w:szCs w:val="10"/>
        </w:rPr>
        <w:t>:ii</w:t>
      </w:r>
      <w:r>
        <w:rPr>
          <w:rFonts w:cs="Arial" w:hAnsi="Arial" w:eastAsia="Arial" w:ascii="Arial"/>
          <w:color w:val="242424"/>
          <w:spacing w:val="17"/>
          <w:w w:val="8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1" w:lineRule="exact" w:line="80"/>
        <w:ind w:left="466" w:right="-38"/>
      </w:pPr>
      <w:r>
        <w:rPr>
          <w:rFonts w:cs="Arial" w:hAnsi="Arial" w:eastAsia="Arial" w:ascii="Arial"/>
          <w:color w:val="242424"/>
          <w:w w:val="87"/>
          <w:position w:val="-3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0"/>
          <w:w w:val="83"/>
          <w:position w:val="-3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3D3D3D"/>
          <w:spacing w:val="17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8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3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3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3"/>
          <w:position w:val="-3"/>
          <w:sz w:val="10"/>
          <w:szCs w:val="10"/>
        </w:rPr>
        <w:t>!A</w:t>
      </w:r>
      <w:r>
        <w:rPr>
          <w:rFonts w:cs="Arial" w:hAnsi="Arial" w:eastAsia="Arial" w:ascii="Arial"/>
          <w:color w:val="242424"/>
          <w:spacing w:val="0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3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1"/>
          <w:position w:val="-3"/>
          <w:sz w:val="10"/>
          <w:szCs w:val="10"/>
        </w:rPr>
        <w:t>LECT</w:t>
      </w:r>
      <w:r>
        <w:rPr>
          <w:rFonts w:cs="Arial" w:hAnsi="Arial" w:eastAsia="Arial" w:ascii="Arial"/>
          <w:color w:val="242424"/>
          <w:spacing w:val="-3"/>
          <w:w w:val="8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3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           </w:t>
      </w:r>
      <w:r>
        <w:rPr>
          <w:rFonts w:cs="Arial" w:hAnsi="Arial" w:eastAsia="Arial" w:ascii="Arial"/>
          <w:color w:val="242424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69"/>
          <w:position w:val="-3"/>
          <w:sz w:val="10"/>
          <w:szCs w:val="10"/>
        </w:rPr>
        <w:t>e: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ne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position w:val="-3"/>
          <w:sz w:val="10"/>
          <w:szCs w:val="10"/>
        </w:rPr>
        <w:t>:i</w:t>
      </w:r>
      <w:r>
        <w:rPr>
          <w:rFonts w:cs="Arial" w:hAnsi="Arial" w:eastAsia="Arial" w:ascii="Arial"/>
          <w:color w:val="3D3D3D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rr</w:t>
      </w:r>
      <w:r>
        <w:rPr>
          <w:rFonts w:cs="Arial" w:hAnsi="Arial" w:eastAsia="Arial" w:ascii="Arial"/>
          <w:color w:val="0E0E0E"/>
          <w:spacing w:val="1"/>
          <w:w w:val="9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4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-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1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8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89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3"/>
          <w:position w:val="-3"/>
          <w:sz w:val="10"/>
          <w:szCs w:val="10"/>
        </w:rPr>
        <w:t>.1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97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1"/>
          <w:w w:val="97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1"/>
          <w:w w:val="129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6"/>
          <w:position w:val="-3"/>
          <w:sz w:val="10"/>
          <w:szCs w:val="10"/>
        </w:rPr>
        <w:t>;i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Am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tlt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á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                   </w:t>
      </w:r>
      <w:r>
        <w:rPr>
          <w:rFonts w:cs="Arial" w:hAnsi="Arial" w:eastAsia="Arial" w:ascii="Arial"/>
          <w:color w:val="0E0E0E"/>
          <w:spacing w:val="23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1"/>
          <w:position w:val="-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81"/>
          <w:position w:val="-3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242424"/>
          <w:spacing w:val="21"/>
          <w:w w:val="81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4"/>
          <w:w w:val="7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4"/>
          <w:w w:val="87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5"/>
          <w:w w:val="95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2"/>
          <w:w w:val="96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242424"/>
          <w:spacing w:val="4"/>
          <w:w w:val="7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MP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ESA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4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1"/>
          <w:sz w:val="10"/>
          <w:szCs w:val="10"/>
        </w:rPr>
        <w:t>CTR</w:t>
      </w:r>
      <w:r>
        <w:rPr>
          <w:rFonts w:cs="Arial" w:hAnsi="Arial" w:eastAsia="Arial" w:ascii="Arial"/>
          <w:color w:val="242424"/>
          <w:spacing w:val="-6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28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2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GU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TEM</w:t>
      </w:r>
      <w:r>
        <w:rPr>
          <w:rFonts w:cs="Arial" w:hAnsi="Arial" w:eastAsia="Arial" w:ascii="Arial"/>
          <w:color w:val="242424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ALA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6" w:lineRule="exact" w:line="80"/>
        <w:sectPr>
          <w:type w:val="continuous"/>
          <w:pgSz w:w="12360" w:h="15940"/>
          <w:pgMar w:top="380" w:bottom="280" w:left="580" w:right="1400"/>
          <w:cols w:num="3" w:equalWidth="off">
            <w:col w:w="7177" w:space="302"/>
            <w:col w:w="1730" w:space="541"/>
            <w:col w:w="630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-4"/>
          <w:sz w:val="12"/>
          <w:szCs w:val="12"/>
        </w:rPr>
        <w:t>326</w:t>
      </w:r>
      <w:r>
        <w:rPr>
          <w:rFonts w:cs="Times New Roman" w:hAnsi="Times New Roman" w:eastAsia="Times New Roman" w:ascii="Times New Roman"/>
          <w:b/>
          <w:color w:val="242424"/>
          <w:spacing w:val="0"/>
          <w:w w:val="100"/>
          <w:position w:val="-4"/>
          <w:sz w:val="12"/>
          <w:szCs w:val="12"/>
        </w:rPr>
        <w:t>44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position w:val="-4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914"/>
      </w:pP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8"/>
          <w:szCs w:val="8"/>
        </w:rPr>
        <w:t>      </w:t>
      </w:r>
      <w:r>
        <w:rPr>
          <w:rFonts w:cs="Times New Roman" w:hAnsi="Times New Roman" w:eastAsia="Times New Roman" w:ascii="Times New Roman"/>
          <w:color w:val="242424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24"/>
          <w:position w:val="-1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000000"/>
          <w:spacing w:val="0"/>
          <w:w w:val="24"/>
          <w:position w:val="-1"/>
          <w:sz w:val="8"/>
          <w:szCs w:val="8"/>
        </w:rPr>
        <w:t>            </w:t>
      </w:r>
      <w:r>
        <w:rPr>
          <w:rFonts w:cs="Times New Roman" w:hAnsi="Times New Roman" w:eastAsia="Times New Roman" w:ascii="Times New Roman"/>
          <w:color w:val="000000"/>
          <w:spacing w:val="2"/>
          <w:w w:val="24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-1"/>
          <w:w w:val="44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5D"/>
          <w:spacing w:val="0"/>
          <w:w w:val="98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5D"/>
          <w:spacing w:val="-7"/>
          <w:w w:val="200"/>
          <w:position w:val="-1"/>
          <w:sz w:val="8"/>
          <w:szCs w:val="8"/>
        </w:rPr>
      </w:r>
      <w:r>
        <w:rPr>
          <w:rFonts w:cs="Times New Roman" w:hAnsi="Times New Roman" w:eastAsia="Times New Roman" w:ascii="Times New Roman"/>
          <w:color w:val="5D5D5D"/>
          <w:spacing w:val="0"/>
          <w:w w:val="200"/>
          <w:position w:val="-1"/>
          <w:sz w:val="8"/>
          <w:szCs w:val="8"/>
          <w:u w:val="single" w:color="000000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1"/>
          <w:sz w:val="8"/>
          <w:szCs w:val="8"/>
          <w:u w:val="single" w:color="000000"/>
        </w:rPr>
        <w:t> </w:t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-1"/>
          <w:sz w:val="8"/>
          <w:szCs w:val="8"/>
          <w:u w:val="single" w:color="000000"/>
        </w:rPr>
        <w:t> </w:t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-1"/>
          <w:sz w:val="8"/>
          <w:szCs w:val="8"/>
          <w:u w:val="single" w:color="000000"/>
        </w:rPr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-1"/>
          <w:sz w:val="8"/>
          <w:szCs w:val="8"/>
        </w:rPr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49"/>
          <w:position w:val="-1"/>
          <w:sz w:val="8"/>
          <w:szCs w:val="8"/>
        </w:rPr>
        <w:t>._</w:t>
      </w:r>
      <w:r>
        <w:rPr>
          <w:rFonts w:cs="Times New Roman" w:hAnsi="Times New Roman" w:eastAsia="Times New Roman" w:ascii="Times New Roman"/>
          <w:color w:val="4D4D4D"/>
          <w:spacing w:val="0"/>
          <w:w w:val="49"/>
          <w:position w:val="-1"/>
          <w:sz w:val="8"/>
          <w:szCs w:val="8"/>
        </w:rPr>
        <w:t>        </w:t>
      </w:r>
      <w:r>
        <w:rPr>
          <w:rFonts w:cs="Times New Roman" w:hAnsi="Times New Roman" w:eastAsia="Times New Roman" w:ascii="Times New Roman"/>
          <w:color w:val="4D4D4D"/>
          <w:spacing w:val="7"/>
          <w:w w:val="49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D3D3D"/>
          <w:spacing w:val="-1"/>
          <w:w w:val="10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position w:val="-1"/>
          <w:sz w:val="8"/>
          <w:szCs w:val="8"/>
        </w:rPr>
        <w:t>                 </w:t>
      </w:r>
      <w:r>
        <w:rPr>
          <w:rFonts w:cs="Times New Roman" w:hAnsi="Times New Roman" w:eastAsia="Times New Roman" w:ascii="Times New Roman"/>
          <w:color w:val="3D3D3D"/>
          <w:spacing w:val="1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22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0E0E0E"/>
          <w:spacing w:val="0"/>
          <w:w w:val="22"/>
          <w:position w:val="-1"/>
          <w:sz w:val="8"/>
          <w:szCs w:val="8"/>
        </w:rPr>
        <w:t>      </w:t>
      </w:r>
      <w:r>
        <w:rPr>
          <w:rFonts w:cs="Times New Roman" w:hAnsi="Times New Roman" w:eastAsia="Times New Roman" w:ascii="Times New Roman"/>
          <w:color w:val="0E0E0E"/>
          <w:spacing w:val="3"/>
          <w:w w:val="22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90"/>
          <w:position w:val="-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E0E0E"/>
          <w:spacing w:val="4"/>
          <w:w w:val="9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-6"/>
          <w:w w:val="146"/>
          <w:position w:val="-1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242424"/>
          <w:spacing w:val="0"/>
          <w:w w:val="8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8"/>
          <w:szCs w:val="8"/>
        </w:rPr>
        <w:t>     </w:t>
      </w:r>
      <w:r>
        <w:rPr>
          <w:rFonts w:cs="Times New Roman" w:hAnsi="Times New Roman" w:eastAsia="Times New Roman" w:ascii="Times New Roman"/>
          <w:color w:val="242424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-3"/>
          <w:w w:val="133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5D"/>
          <w:spacing w:val="-4"/>
          <w:w w:val="213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60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E0E0E"/>
          <w:spacing w:val="-6"/>
          <w:w w:val="16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-7"/>
          <w:w w:val="160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42424"/>
          <w:spacing w:val="-10"/>
          <w:w w:val="360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E0E0E"/>
          <w:spacing w:val="-6"/>
          <w:w w:val="220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-6"/>
          <w:w w:val="220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264"/>
          <w:position w:val="-1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D3D3D"/>
          <w:spacing w:val="-5"/>
          <w:w w:val="98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66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5D5D5D"/>
          <w:spacing w:val="-1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-1"/>
          <w:w w:val="186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242424"/>
          <w:spacing w:val="0"/>
          <w:w w:val="180"/>
          <w:position w:val="-1"/>
          <w:sz w:val="6"/>
          <w:szCs w:val="6"/>
        </w:rPr>
        <w:t>f'</w:t>
      </w:r>
      <w:r>
        <w:rPr>
          <w:rFonts w:cs="Arial" w:hAnsi="Arial" w:eastAsia="Arial" w:ascii="Arial"/>
          <w:color w:val="242424"/>
          <w:spacing w:val="-2"/>
          <w:w w:val="180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242424"/>
          <w:spacing w:val="-1"/>
          <w:w w:val="209"/>
          <w:position w:val="-1"/>
          <w:sz w:val="6"/>
          <w:szCs w:val="6"/>
        </w:rPr>
        <w:t>f</w:t>
      </w:r>
      <w:r>
        <w:rPr>
          <w:rFonts w:cs="Arial" w:hAnsi="Arial" w:eastAsia="Arial" w:ascii="Arial"/>
          <w:color w:val="242424"/>
          <w:spacing w:val="0"/>
          <w:w w:val="143"/>
          <w:position w:val="-1"/>
          <w:sz w:val="6"/>
          <w:szCs w:val="6"/>
        </w:rPr>
        <w:t>l'</w:t>
      </w:r>
      <w:r>
        <w:rPr>
          <w:rFonts w:cs="Arial" w:hAnsi="Arial" w:eastAsia="Arial" w:ascii="Arial"/>
          <w:color w:val="242424"/>
          <w:spacing w:val="-2"/>
          <w:w w:val="143"/>
          <w:position w:val="-1"/>
          <w:sz w:val="6"/>
          <w:szCs w:val="6"/>
        </w:rPr>
        <w:t>l</w:t>
      </w:r>
      <w:r>
        <w:rPr>
          <w:rFonts w:cs="Arial" w:hAnsi="Arial" w:eastAsia="Arial" w:ascii="Arial"/>
          <w:color w:val="0E0E0E"/>
          <w:spacing w:val="-2"/>
          <w:w w:val="178"/>
          <w:position w:val="-1"/>
          <w:sz w:val="6"/>
          <w:szCs w:val="6"/>
        </w:rPr>
        <w:t>n</w:t>
      </w:r>
      <w:r>
        <w:rPr>
          <w:rFonts w:cs="Arial" w:hAnsi="Arial" w:eastAsia="Arial" w:ascii="Arial"/>
          <w:color w:val="242424"/>
          <w:spacing w:val="0"/>
          <w:w w:val="154"/>
          <w:position w:val="-1"/>
          <w:sz w:val="6"/>
          <w:szCs w:val="6"/>
        </w:rPr>
        <w:t>r"</w:t>
      </w:r>
      <w:r>
        <w:rPr>
          <w:rFonts w:cs="Arial" w:hAnsi="Arial" w:eastAsia="Arial" w:ascii="Arial"/>
          <w:color w:val="242424"/>
          <w:spacing w:val="-3"/>
          <w:w w:val="154"/>
          <w:position w:val="-1"/>
          <w:sz w:val="6"/>
          <w:szCs w:val="6"/>
        </w:rPr>
        <w:t>I</w:t>
      </w:r>
      <w:r>
        <w:rPr>
          <w:rFonts w:cs="Arial" w:hAnsi="Arial" w:eastAsia="Arial" w:ascii="Arial"/>
          <w:color w:val="242424"/>
          <w:spacing w:val="-2"/>
          <w:w w:val="184"/>
          <w:position w:val="-1"/>
          <w:sz w:val="6"/>
          <w:szCs w:val="6"/>
        </w:rPr>
        <w:t>~</w:t>
      </w:r>
      <w:r>
        <w:rPr>
          <w:rFonts w:cs="Arial" w:hAnsi="Arial" w:eastAsia="Arial" w:ascii="Arial"/>
          <w:color w:val="242424"/>
          <w:spacing w:val="-2"/>
          <w:w w:val="328"/>
          <w:position w:val="-1"/>
          <w:sz w:val="6"/>
          <w:szCs w:val="6"/>
        </w:rPr>
        <w:t>,</w:t>
      </w:r>
      <w:r>
        <w:rPr>
          <w:rFonts w:cs="Arial" w:hAnsi="Arial" w:eastAsia="Arial" w:ascii="Arial"/>
          <w:color w:val="242424"/>
          <w:spacing w:val="0"/>
          <w:w w:val="149"/>
          <w:position w:val="-1"/>
          <w:sz w:val="6"/>
          <w:szCs w:val="6"/>
        </w:rPr>
        <w:t>,.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6"/>
          <w:szCs w:val="6"/>
        </w:rPr>
        <w:t>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242424"/>
          <w:spacing w:val="3"/>
          <w:w w:val="100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SOCl</w:t>
      </w:r>
      <w:r>
        <w:rPr>
          <w:rFonts w:cs="Arial" w:hAnsi="Arial" w:eastAsia="Arial" w:ascii="Arial"/>
          <w:color w:val="242424"/>
          <w:spacing w:val="-7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ED</w:t>
      </w:r>
      <w:r>
        <w:rPr>
          <w:rFonts w:cs="Arial" w:hAnsi="Arial" w:eastAsia="Arial" w:ascii="Arial"/>
          <w:color w:val="242424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8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12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5"/>
          <w:w w:val="8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4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88"/>
          <w:position w:val="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7"/>
        <w:ind w:left="2679"/>
      </w:pPr>
      <w:r>
        <w:rPr>
          <w:rFonts w:cs="Arial" w:hAnsi="Arial" w:eastAsia="Arial" w:ascii="Arial"/>
          <w:color w:val="242424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rv</w:t>
      </w:r>
      <w:r>
        <w:rPr>
          <w:rFonts w:cs="Arial" w:hAnsi="Arial" w:eastAsia="Arial" w:ascii="Arial"/>
          <w:color w:val="242424"/>
          <w:spacing w:val="1"/>
          <w:w w:val="103"/>
          <w:sz w:val="10"/>
          <w:szCs w:val="10"/>
        </w:rPr>
        <w:t>\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00000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64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57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6"/>
          <w:sz w:val="10"/>
          <w:szCs w:val="10"/>
        </w:rPr>
        <w:t>cl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éc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89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:.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t:l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57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Ag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en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2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7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!</w:t>
      </w:r>
      <w:r>
        <w:rPr>
          <w:rFonts w:cs="Arial" w:hAnsi="Arial" w:eastAsia="Arial" w:ascii="Arial"/>
          <w:color w:val="242424"/>
          <w:spacing w:val="1"/>
          <w:w w:val="76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76"/>
          <w:sz w:val="10"/>
          <w:szCs w:val="10"/>
        </w:rPr>
        <w:t>ti:l</w:t>
      </w:r>
      <w:r>
        <w:rPr>
          <w:rFonts w:cs="Arial" w:hAnsi="Arial" w:eastAsia="Arial" w:ascii="Arial"/>
          <w:color w:val="242424"/>
          <w:spacing w:val="1"/>
          <w:w w:val="76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0"/>
          <w:w w:val="76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19"/>
          <w:w w:val="7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cc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71"/>
      </w:pPr>
      <w:r>
        <w:rPr>
          <w:rFonts w:cs="Arial" w:hAnsi="Arial" w:eastAsia="Arial" w:ascii="Arial"/>
          <w:color w:val="242424"/>
          <w:spacing w:val="3"/>
          <w:w w:val="84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                             </w:t>
      </w:r>
      <w:r>
        <w:rPr>
          <w:rFonts w:cs="Arial" w:hAnsi="Arial" w:eastAsia="Arial" w:ascii="Arial"/>
          <w:color w:val="242424"/>
          <w:spacing w:val="12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8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4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84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IA</w:t>
      </w:r>
      <w:r>
        <w:rPr>
          <w:rFonts w:cs="Arial" w:hAnsi="Arial" w:eastAsia="Arial" w:ascii="Arial"/>
          <w:color w:val="242424"/>
          <w:spacing w:val="0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17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4"/>
          <w:w w:val="8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1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8"/>
          <w:position w:val="1"/>
          <w:sz w:val="10"/>
          <w:szCs w:val="10"/>
        </w:rPr>
        <w:t>R.</w:t>
      </w:r>
      <w:r>
        <w:rPr>
          <w:rFonts w:cs="Arial" w:hAnsi="Arial" w:eastAsia="Arial" w:ascii="Arial"/>
          <w:color w:val="242424"/>
          <w:spacing w:val="6"/>
          <w:w w:val="7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78"/>
          <w:position w:val="1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78"/>
          <w:position w:val="1"/>
          <w:sz w:val="10"/>
          <w:szCs w:val="10"/>
        </w:rPr>
        <w:t>                 </w:t>
      </w:r>
      <w:r>
        <w:rPr>
          <w:rFonts w:cs="Arial" w:hAnsi="Arial" w:eastAsia="Arial" w:ascii="Arial"/>
          <w:color w:val="242424"/>
          <w:spacing w:val="11"/>
          <w:w w:val="7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3"/>
          <w:position w:val="0"/>
          <w:sz w:val="10"/>
          <w:szCs w:val="10"/>
        </w:rPr>
        <w:t>:a</w:t>
      </w:r>
      <w:r>
        <w:rPr>
          <w:rFonts w:cs="Arial" w:hAnsi="Arial" w:eastAsia="Arial" w:ascii="Arial"/>
          <w:color w:val="5D5D5D"/>
          <w:spacing w:val="0"/>
          <w:w w:val="8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eos</w:t>
      </w:r>
      <w:r>
        <w:rPr>
          <w:rFonts w:cs="Arial" w:hAnsi="Arial" w:eastAsia="Arial" w:ascii="Arial"/>
          <w:color w:val="242424"/>
          <w:spacing w:val="-4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242424"/>
          <w:spacing w:val="-9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10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106"/>
          <w:position w:val="0"/>
          <w:sz w:val="10"/>
          <w:szCs w:val="10"/>
        </w:rPr>
        <w:t>cl</w:t>
      </w:r>
      <w:r>
        <w:rPr>
          <w:rFonts w:cs="Arial" w:hAnsi="Arial" w:eastAsia="Arial" w:ascii="Arial"/>
          <w:color w:val="242424"/>
          <w:spacing w:val="0"/>
          <w:w w:val="69"/>
          <w:position w:val="0"/>
          <w:sz w:val="10"/>
          <w:szCs w:val="10"/>
        </w:rPr>
        <w:t>é:</w:t>
      </w:r>
      <w:r>
        <w:rPr>
          <w:rFonts w:cs="Arial" w:hAnsi="Arial" w:eastAsia="Arial" w:ascii="Arial"/>
          <w:color w:val="0E0E0E"/>
          <w:spacing w:val="0"/>
          <w:w w:val="103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55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0E0E0E"/>
          <w:spacing w:val="1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7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1"/>
          <w:w w:val="77"/>
          <w:position w:val="0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6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9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57"/>
          <w:position w:val="0"/>
          <w:sz w:val="10"/>
          <w:szCs w:val="10"/>
        </w:rPr>
        <w:t>.1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D4D4D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ci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8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6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15"/>
          <w:position w:val="0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6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-4"/>
          <w:w w:val="63"/>
          <w:position w:val="0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111"/>
          <w:position w:val="0"/>
          <w:sz w:val="10"/>
          <w:szCs w:val="10"/>
        </w:rPr>
        <w:t>tti</w:t>
      </w:r>
      <w:r>
        <w:rPr>
          <w:rFonts w:cs="Arial" w:hAnsi="Arial" w:eastAsia="Arial" w:ascii="Arial"/>
          <w:color w:val="242424"/>
          <w:spacing w:val="0"/>
          <w:w w:val="109"/>
          <w:position w:val="0"/>
          <w:sz w:val="10"/>
          <w:szCs w:val="10"/>
        </w:rPr>
        <w:t>to</w:t>
      </w:r>
      <w:r>
        <w:rPr>
          <w:rFonts w:cs="Arial" w:hAnsi="Arial" w:eastAsia="Arial" w:ascii="Arial"/>
          <w:color w:val="3D3D3D"/>
          <w:spacing w:val="0"/>
          <w:w w:val="96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63"/>
          <w:position w:val="0"/>
          <w:sz w:val="10"/>
          <w:szCs w:val="10"/>
        </w:rPr>
        <w:t>;:,</w:t>
      </w:r>
      <w:r>
        <w:rPr>
          <w:rFonts w:cs="Arial" w:hAnsi="Arial" w:eastAsia="Arial" w:ascii="Arial"/>
          <w:color w:val="242424"/>
          <w:spacing w:val="0"/>
          <w:w w:val="12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                </w:t>
      </w:r>
      <w:r>
        <w:rPr>
          <w:rFonts w:cs="Arial" w:hAnsi="Arial" w:eastAsia="Arial" w:ascii="Arial"/>
          <w:color w:val="0E0E0E"/>
          <w:spacing w:val="0"/>
          <w:w w:val="77"/>
          <w:position w:val="-1"/>
          <w:sz w:val="12"/>
          <w:szCs w:val="12"/>
        </w:rPr>
        <w:t>Q</w:t>
      </w:r>
      <w:r>
        <w:rPr>
          <w:rFonts w:cs="Arial" w:hAnsi="Arial" w:eastAsia="Arial" w:ascii="Arial"/>
          <w:color w:val="0E0E0E"/>
          <w:spacing w:val="0"/>
          <w:w w:val="77"/>
          <w:position w:val="-1"/>
          <w:sz w:val="12"/>
          <w:szCs w:val="12"/>
        </w:rPr>
        <w:t>            </w:t>
      </w:r>
      <w:r>
        <w:rPr>
          <w:rFonts w:cs="Arial" w:hAnsi="Arial" w:eastAsia="Arial" w:ascii="Arial"/>
          <w:color w:val="0E0E0E"/>
          <w:spacing w:val="9"/>
          <w:w w:val="77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10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2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5"/>
          <w:w w:val="95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95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0"/>
          <w:w w:val="100"/>
          <w:position w:val="0"/>
          <w:sz w:val="10"/>
          <w:szCs w:val="10"/>
        </w:rPr>
        <w:t>             </w:t>
      </w:r>
      <w:r>
        <w:rPr>
          <w:rFonts w:cs="Arial" w:hAnsi="Arial" w:eastAsia="Arial" w:ascii="Arial"/>
          <w:color w:val="0E0E0E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6"/>
          <w:w w:val="92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12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9"/>
          <w:w w:val="14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8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93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7"/>
          <w:w w:val="11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9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6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5"/>
          <w:w w:val="86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7"/>
          <w:position w:val="0"/>
          <w:sz w:val="10"/>
          <w:szCs w:val="10"/>
        </w:rPr>
        <w:t>ST</w:t>
      </w:r>
      <w:r>
        <w:rPr>
          <w:rFonts w:cs="Arial" w:hAnsi="Arial" w:eastAsia="Arial" w:ascii="Arial"/>
          <w:color w:val="242424"/>
          <w:spacing w:val="-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8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88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8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0"/>
          <w:sz w:val="10"/>
          <w:szCs w:val="10"/>
        </w:rPr>
        <w:t>                      </w:t>
      </w:r>
      <w:r>
        <w:rPr>
          <w:rFonts w:cs="Arial" w:hAnsi="Arial" w:eastAsia="Arial" w:ascii="Arial"/>
          <w:color w:val="242424"/>
          <w:spacing w:val="17"/>
          <w:w w:val="8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D3D3D"/>
          <w:spacing w:val="4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D3D3D"/>
          <w:spacing w:val="4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3452"/>
      </w:pPr>
      <w:r>
        <w:rPr>
          <w:rFonts w:cs="Arial" w:hAnsi="Arial" w:eastAsia="Arial" w:ascii="Arial"/>
          <w:color w:val="0E0E0E"/>
          <w:spacing w:val="-4"/>
          <w:w w:val="188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75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9"/>
          <w:w w:val="140"/>
          <w:sz w:val="10"/>
          <w:szCs w:val="10"/>
        </w:rPr>
        <w:t>_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_,,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-4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226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-5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-4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_</w:t>
      </w:r>
      <w:r>
        <w:rPr>
          <w:rFonts w:cs="Arial" w:hAnsi="Arial" w:eastAsia="Arial" w:ascii="Arial"/>
          <w:color w:val="0E0E0E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4"/>
          <w:w w:val="247"/>
          <w:sz w:val="10"/>
          <w:szCs w:val="10"/>
        </w:rPr>
        <w:t>'</w:t>
      </w:r>
      <w:r>
        <w:rPr>
          <w:rFonts w:cs="Arial" w:hAnsi="Arial" w:eastAsia="Arial" w:ascii="Arial"/>
          <w:color w:val="242424"/>
          <w:spacing w:val="-5"/>
          <w:w w:val="191"/>
          <w:sz w:val="10"/>
          <w:szCs w:val="10"/>
        </w:rPr>
        <w:t>"</w:t>
      </w:r>
      <w:r>
        <w:rPr>
          <w:rFonts w:cs="Arial" w:hAnsi="Arial" w:eastAsia="Arial" w:ascii="Arial"/>
          <w:color w:val="242424"/>
          <w:spacing w:val="0"/>
          <w:w w:val="324"/>
          <w:sz w:val="10"/>
          <w:szCs w:val="10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80"/>
        <w:ind w:left="2684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color w:val="242424"/>
          <w:w w:val="7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w w:val="107"/>
          <w:position w:val="-3"/>
          <w:sz w:val="10"/>
          <w:szCs w:val="10"/>
        </w:rPr>
        <w:t>erv</w:t>
      </w:r>
      <w:r>
        <w:rPr>
          <w:rFonts w:cs="Arial" w:hAnsi="Arial" w:eastAsia="Arial" w:ascii="Arial"/>
          <w:color w:val="5D5D5D"/>
          <w:w w:val="6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w w:val="86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2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éct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rc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tlt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3"/>
          <w:position w:val="-3"/>
          <w:sz w:val="10"/>
          <w:szCs w:val="10"/>
        </w:rPr>
        <w:t>e:</w:t>
      </w:r>
      <w:r>
        <w:rPr>
          <w:rFonts w:cs="Arial" w:hAnsi="Arial" w:eastAsia="Arial" w:ascii="Arial"/>
          <w:color w:val="242424"/>
          <w:spacing w:val="0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5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98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-5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8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78"/>
          <w:position w:val="-3"/>
          <w:sz w:val="10"/>
          <w:szCs w:val="10"/>
        </w:rPr>
        <w:t>ost:.i</w:t>
      </w:r>
      <w:r>
        <w:rPr>
          <w:rFonts w:cs="Arial" w:hAnsi="Arial" w:eastAsia="Arial" w:ascii="Arial"/>
          <w:color w:val="242424"/>
          <w:spacing w:val="1"/>
          <w:w w:val="78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7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15"/>
          <w:w w:val="78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3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Di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ec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1" w:lineRule="exact" w:line="20"/>
        <w:ind w:left="471" w:right="-38"/>
      </w:pPr>
      <w:r>
        <w:rPr>
          <w:rFonts w:cs="Arial" w:hAnsi="Arial" w:eastAsia="Arial" w:ascii="Arial"/>
          <w:color w:val="3D3D3D"/>
          <w:spacing w:val="3"/>
          <w:w w:val="80"/>
          <w:position w:val="-8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11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                               </w:t>
      </w:r>
      <w:r>
        <w:rPr>
          <w:rFonts w:cs="Arial" w:hAnsi="Arial" w:eastAsia="Arial" w:ascii="Arial"/>
          <w:color w:val="242424"/>
          <w:spacing w:val="13"/>
          <w:w w:val="8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80"/>
          <w:position w:val="-8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8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0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5"/>
          <w:w w:val="80"/>
          <w:position w:val="-8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!A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  </w:t>
      </w:r>
      <w:r>
        <w:rPr>
          <w:rFonts w:cs="Arial" w:hAnsi="Arial" w:eastAsia="Arial" w:ascii="Arial"/>
          <w:color w:val="242424"/>
          <w:spacing w:val="1"/>
          <w:w w:val="8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8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8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0"/>
          <w:position w:val="-8"/>
          <w:sz w:val="10"/>
          <w:szCs w:val="10"/>
        </w:rPr>
        <w:t>CTRJ</w:t>
      </w:r>
      <w:r>
        <w:rPr>
          <w:rFonts w:cs="Arial" w:hAnsi="Arial" w:eastAsia="Arial" w:ascii="Arial"/>
          <w:color w:val="242424"/>
          <w:spacing w:val="-3"/>
          <w:w w:val="8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            </w:t>
      </w:r>
      <w:r>
        <w:rPr>
          <w:rFonts w:cs="Arial" w:hAnsi="Arial" w:eastAsia="Arial" w:ascii="Arial"/>
          <w:color w:val="242424"/>
          <w:spacing w:val="24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8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86"/>
          <w:position w:val="-8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12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15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3"/>
          <w:position w:val="-8"/>
          <w:sz w:val="10"/>
          <w:szCs w:val="10"/>
        </w:rPr>
        <w:t>.:,</w:t>
      </w:r>
      <w:r>
        <w:rPr>
          <w:rFonts w:cs="Arial" w:hAnsi="Arial" w:eastAsia="Arial" w:ascii="Arial"/>
          <w:color w:val="5D5D5D"/>
          <w:spacing w:val="0"/>
          <w:w w:val="69"/>
          <w:position w:val="-8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6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3"/>
          <w:position w:val="-8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0"/>
          <w:w w:val="129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100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9"/>
          <w:position w:val="-8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0"/>
          <w:w w:val="96"/>
          <w:position w:val="-8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-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6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8"/>
          <w:sz w:val="10"/>
          <w:szCs w:val="10"/>
        </w:rPr>
        <w:t>ég</w:t>
      </w:r>
      <w:r>
        <w:rPr>
          <w:rFonts w:cs="Arial" w:hAnsi="Arial" w:eastAsia="Arial" w:ascii="Arial"/>
          <w:color w:val="242424"/>
          <w:spacing w:val="0"/>
          <w:w w:val="129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5"/>
          <w:position w:val="-8"/>
          <w:sz w:val="10"/>
          <w:szCs w:val="10"/>
        </w:rPr>
        <w:t>.i</w:t>
      </w:r>
      <w:r>
        <w:rPr>
          <w:rFonts w:cs="Arial" w:hAnsi="Arial" w:eastAsia="Arial" w:ascii="Arial"/>
          <w:color w:val="0E0E0E"/>
          <w:spacing w:val="-9"/>
          <w:w w:val="129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72"/>
          <w:position w:val="-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8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position w:val="-8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.l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5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72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5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4"/>
          <w:position w:val="-8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4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4"/>
          <w:position w:val="-8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0"/>
          <w:w w:val="115"/>
          <w:position w:val="-8"/>
          <w:sz w:val="10"/>
          <w:szCs w:val="10"/>
        </w:rPr>
        <w:t>tl</w:t>
      </w:r>
      <w:r>
        <w:rPr>
          <w:rFonts w:cs="Arial" w:hAnsi="Arial" w:eastAsia="Arial" w:ascii="Arial"/>
          <w:color w:val="242424"/>
          <w:spacing w:val="0"/>
          <w:w w:val="103"/>
          <w:position w:val="-8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0"/>
          <w:w w:val="103"/>
          <w:position w:val="-8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6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96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3"/>
          <w:position w:val="-8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15"/>
          <w:position w:val="-8"/>
          <w:sz w:val="10"/>
          <w:szCs w:val="10"/>
        </w:rPr>
        <w:t>rc</w:t>
      </w:r>
      <w:r>
        <w:rPr>
          <w:rFonts w:cs="Arial" w:hAnsi="Arial" w:eastAsia="Arial" w:ascii="Arial"/>
          <w:color w:val="242424"/>
          <w:spacing w:val="0"/>
          <w:w w:val="48"/>
          <w:position w:val="-8"/>
          <w:sz w:val="10"/>
          <w:szCs w:val="10"/>
        </w:rPr>
        <w:t>:¡</w:t>
      </w:r>
      <w:r>
        <w:rPr>
          <w:rFonts w:cs="Arial" w:hAnsi="Arial" w:eastAsia="Arial" w:ascii="Arial"/>
          <w:color w:val="242424"/>
          <w:spacing w:val="1"/>
          <w:w w:val="48"/>
          <w:position w:val="-8"/>
          <w:sz w:val="10"/>
          <w:szCs w:val="10"/>
        </w:rPr>
        <w:t>;</w:t>
      </w:r>
      <w:r>
        <w:rPr>
          <w:rFonts w:cs="Arial" w:hAnsi="Arial" w:eastAsia="Arial" w:ascii="Arial"/>
          <w:color w:val="242424"/>
          <w:spacing w:val="0"/>
          <w:w w:val="103"/>
          <w:position w:val="-8"/>
          <w:sz w:val="10"/>
          <w:szCs w:val="10"/>
        </w:rPr>
        <w:t>po</w:t>
      </w:r>
      <w:r>
        <w:rPr>
          <w:rFonts w:cs="Arial" w:hAnsi="Arial" w:eastAsia="Arial" w:ascii="Arial"/>
          <w:color w:val="3D3D3D"/>
          <w:spacing w:val="0"/>
          <w:w w:val="99"/>
          <w:position w:val="-8"/>
          <w:sz w:val="10"/>
          <w:szCs w:val="10"/>
        </w:rPr>
        <w:t>nd</w:t>
      </w:r>
      <w:r>
        <w:rPr>
          <w:rFonts w:cs="Arial" w:hAnsi="Arial" w:eastAsia="Arial" w:ascii="Arial"/>
          <w:color w:val="3D3D3D"/>
          <w:spacing w:val="0"/>
          <w:w w:val="108"/>
          <w:position w:val="-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3"/>
          <w:position w:val="-8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-8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0"/>
          <w:w w:val="138"/>
          <w:position w:val="-8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96"/>
          <w:position w:val="-8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1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71"/>
          <w:position w:val="-8"/>
          <w:sz w:val="10"/>
          <w:szCs w:val="10"/>
        </w:rPr>
        <w:t>iJ</w:t>
      </w:r>
      <w:r>
        <w:rPr>
          <w:rFonts w:cs="Arial" w:hAnsi="Arial" w:eastAsia="Arial" w:ascii="Arial"/>
          <w:color w:val="242424"/>
          <w:spacing w:val="0"/>
          <w:w w:val="71"/>
          <w:position w:val="-8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71"/>
          <w:position w:val="-8"/>
          <w:sz w:val="10"/>
          <w:szCs w:val="10"/>
        </w:rPr>
        <w:t>                   </w:t>
      </w:r>
      <w:r>
        <w:rPr>
          <w:rFonts w:cs="Arial" w:hAnsi="Arial" w:eastAsia="Arial" w:ascii="Arial"/>
          <w:color w:val="242424"/>
          <w:spacing w:val="16"/>
          <w:w w:val="71"/>
          <w:position w:val="-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9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9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color w:val="242424"/>
          <w:spacing w:val="26"/>
          <w:w w:val="100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-9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9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5"/>
          <w:w w:val="95"/>
          <w:position w:val="-9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2"/>
          <w:w w:val="96"/>
          <w:position w:val="-9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95"/>
          <w:position w:val="-9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95"/>
          <w:position w:val="-9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right="-35"/>
      </w:pPr>
      <w:r>
        <w:br w:type="column"/>
      </w:r>
      <w:r>
        <w:rPr>
          <w:rFonts w:cs="Arial" w:hAnsi="Arial" w:eastAsia="Arial" w:ascii="Arial"/>
          <w:color w:val="242424"/>
          <w:spacing w:val="4"/>
          <w:w w:val="7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8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80"/>
          <w:position w:val="-3"/>
          <w:sz w:val="10"/>
          <w:szCs w:val="10"/>
        </w:rPr>
        <w:t>ES</w:t>
      </w:r>
      <w:r>
        <w:rPr>
          <w:rFonts w:cs="Arial" w:hAnsi="Arial" w:eastAsia="Arial" w:ascii="Arial"/>
          <w:color w:val="242424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80"/>
          <w:position w:val="-3"/>
          <w:sz w:val="10"/>
          <w:szCs w:val="10"/>
        </w:rPr>
        <w:t>ELE</w:t>
      </w:r>
      <w:r>
        <w:rPr>
          <w:rFonts w:cs="Arial" w:hAnsi="Arial" w:eastAsia="Arial" w:ascii="Arial"/>
          <w:color w:val="3D3D3D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7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-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7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7"/>
          <w:w w:val="77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8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-4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5"/>
          <w:w w:val="10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4"/>
          <w:position w:val="-3"/>
          <w:sz w:val="10"/>
          <w:szCs w:val="10"/>
        </w:rPr>
        <w:t>MALA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9" w:lineRule="exact" w:line="0"/>
        <w:sectPr>
          <w:type w:val="continuous"/>
          <w:pgSz w:w="12360" w:h="15940"/>
          <w:pgMar w:top="380" w:bottom="280" w:left="580" w:right="1400"/>
          <w:cols w:num="3" w:equalWidth="off">
            <w:col w:w="7182" w:space="297"/>
            <w:col w:w="1722" w:space="549"/>
            <w:col w:w="630"/>
          </w:cols>
        </w:sectPr>
      </w:pPr>
      <w:r>
        <w:br w:type="column"/>
      </w:r>
      <w:r>
        <w:rPr>
          <w:rFonts w:cs="Arial" w:hAnsi="Arial" w:eastAsia="Arial" w:ascii="Arial"/>
          <w:color w:val="242424"/>
          <w:spacing w:val="4"/>
          <w:w w:val="87"/>
          <w:position w:val="-8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4"/>
          <w:w w:val="87"/>
          <w:position w:val="-8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93"/>
          <w:position w:val="-8"/>
          <w:sz w:val="10"/>
          <w:szCs w:val="10"/>
        </w:rPr>
        <w:t>644</w:t>
      </w:r>
      <w:r>
        <w:rPr>
          <w:rFonts w:cs="Arial" w:hAnsi="Arial" w:eastAsia="Arial" w:ascii="Arial"/>
          <w:color w:val="242424"/>
          <w:spacing w:val="-15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8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2650"/>
      </w:pPr>
      <w:r>
        <w:rPr>
          <w:rFonts w:cs="Times New Roman" w:hAnsi="Times New Roman" w:eastAsia="Times New Roman" w:ascii="Times New Roman"/>
          <w:color w:val="5D5D5D"/>
          <w:spacing w:val="3"/>
          <w:w w:val="127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275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254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5"/>
          <w:w w:val="104"/>
          <w:position w:val="-1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5D5D5D"/>
          <w:spacing w:val="2"/>
          <w:w w:val="56"/>
          <w:position w:val="-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0E0E0E"/>
          <w:spacing w:val="0"/>
          <w:w w:val="254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E0E0E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55"/>
          <w:position w:val="-1"/>
          <w:sz w:val="6"/>
          <w:szCs w:val="6"/>
        </w:rPr>
        <w:t>...1:</w:t>
      </w:r>
      <w:r>
        <w:rPr>
          <w:rFonts w:cs="Times New Roman" w:hAnsi="Times New Roman" w:eastAsia="Times New Roman" w:ascii="Times New Roman"/>
          <w:color w:val="3D3D3D"/>
          <w:spacing w:val="4"/>
          <w:w w:val="55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6"/>
          <w:szCs w:val="6"/>
        </w:rPr>
        <w:t>...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11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50"/>
          <w:position w:val="-1"/>
          <w:sz w:val="6"/>
          <w:szCs w:val="6"/>
        </w:rPr>
        <w:t>...1:</w:t>
      </w:r>
      <w:r>
        <w:rPr>
          <w:rFonts w:cs="Times New Roman" w:hAnsi="Times New Roman" w:eastAsia="Times New Roman" w:ascii="Times New Roman"/>
          <w:color w:val="242424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254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000000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56"/>
          <w:position w:val="-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4D4D4D"/>
          <w:spacing w:val="0"/>
          <w:w w:val="56"/>
          <w:position w:val="-1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4D4D4D"/>
          <w:spacing w:val="7"/>
          <w:w w:val="56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43"/>
          <w:position w:val="-1"/>
          <w:sz w:val="6"/>
          <w:szCs w:val="6"/>
        </w:rPr>
        <w:t>I</w:t>
      </w:r>
      <w:r>
        <w:rPr>
          <w:rFonts w:cs="Times New Roman" w:hAnsi="Times New Roman" w:eastAsia="Times New Roman" w:ascii="Times New Roman"/>
          <w:color w:val="242424"/>
          <w:spacing w:val="5"/>
          <w:w w:val="143"/>
          <w:position w:val="-1"/>
          <w:sz w:val="6"/>
          <w:szCs w:val="6"/>
        </w:rPr>
        <w:t>\</w:t>
      </w:r>
      <w:r>
        <w:rPr>
          <w:rFonts w:cs="Times New Roman" w:hAnsi="Times New Roman" w:eastAsia="Times New Roman" w:ascii="Times New Roman"/>
          <w:color w:val="242424"/>
          <w:spacing w:val="5"/>
          <w:w w:val="120"/>
          <w:position w:val="-1"/>
          <w:sz w:val="6"/>
          <w:szCs w:val="6"/>
        </w:rPr>
        <w:t>C</w:t>
      </w:r>
      <w:r>
        <w:rPr>
          <w:rFonts w:cs="Times New Roman" w:hAnsi="Times New Roman" w:eastAsia="Times New Roman" w:ascii="Times New Roman"/>
          <w:color w:val="4D4D4D"/>
          <w:spacing w:val="3"/>
          <w:w w:val="183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57"/>
          <w:position w:val="-1"/>
          <w:sz w:val="6"/>
          <w:szCs w:val="6"/>
        </w:rPr>
        <w:t>l</w:t>
      </w:r>
      <w:r>
        <w:rPr>
          <w:rFonts w:cs="Times New Roman" w:hAnsi="Times New Roman" w:eastAsia="Times New Roman" w:ascii="Times New Roman"/>
          <w:color w:val="0E0E0E"/>
          <w:spacing w:val="5"/>
          <w:w w:val="157"/>
          <w:position w:val="-1"/>
          <w:sz w:val="6"/>
          <w:szCs w:val="6"/>
        </w:rPr>
        <w:t>\</w:t>
      </w:r>
      <w:r>
        <w:rPr>
          <w:rFonts w:cs="Times New Roman" w:hAnsi="Times New Roman" w:eastAsia="Times New Roman" w:ascii="Times New Roman"/>
          <w:color w:val="3D3D3D"/>
          <w:spacing w:val="0"/>
          <w:w w:val="139"/>
          <w:position w:val="-1"/>
          <w:sz w:val="6"/>
          <w:szCs w:val="6"/>
        </w:rPr>
        <w:t>'</w:t>
      </w:r>
      <w:r>
        <w:rPr>
          <w:rFonts w:cs="Times New Roman" w:hAnsi="Times New Roman" w:eastAsia="Times New Roman" w:ascii="Times New Roman"/>
          <w:color w:val="3D3D3D"/>
          <w:spacing w:val="6"/>
          <w:w w:val="139"/>
          <w:position w:val="-1"/>
          <w:sz w:val="6"/>
          <w:szCs w:val="6"/>
        </w:rPr>
        <w:t>7</w:t>
      </w:r>
      <w:r>
        <w:rPr>
          <w:rFonts w:cs="Times New Roman" w:hAnsi="Times New Roman" w:eastAsia="Times New Roman" w:ascii="Times New Roman"/>
          <w:color w:val="3D3D3D"/>
          <w:spacing w:val="0"/>
          <w:w w:val="99"/>
          <w:position w:val="-1"/>
          <w:sz w:val="6"/>
          <w:szCs w:val="6"/>
        </w:rPr>
        <w:t>1'&gt;</w:t>
      </w:r>
      <w:r>
        <w:rPr>
          <w:rFonts w:cs="Times New Roman" w:hAnsi="Times New Roman" w:eastAsia="Times New Roman" w:ascii="Times New Roman"/>
          <w:color w:val="3D3D3D"/>
          <w:spacing w:val="-7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61"/>
          <w:position w:val="-1"/>
          <w:sz w:val="6"/>
          <w:szCs w:val="6"/>
        </w:rPr>
        <w:t>1"1</w:t>
      </w:r>
      <w:r>
        <w:rPr>
          <w:rFonts w:cs="Times New Roman" w:hAnsi="Times New Roman" w:eastAsia="Times New Roman" w:ascii="Times New Roman"/>
          <w:color w:val="242424"/>
          <w:spacing w:val="-9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0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5"/>
          <w:w w:val="160"/>
          <w:position w:val="-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320"/>
          <w:position w:val="-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30"/>
          <w:position w:val="-1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-1"/>
          <w:w w:val="13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-1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-1"/>
          <w:sz w:val="6"/>
          <w:szCs w:val="6"/>
        </w:rPr>
        <w:t>         </w:t>
      </w:r>
      <w:r>
        <w:rPr>
          <w:rFonts w:cs="Times New Roman" w:hAnsi="Times New Roman" w:eastAsia="Times New Roman" w:ascii="Times New Roman"/>
          <w:color w:val="5D5D5D"/>
          <w:spacing w:val="0"/>
          <w:w w:val="29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96"/>
          <w:position w:val="-1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5"/>
          <w:w w:val="96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74"/>
          <w:position w:val="-1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0E0E0E"/>
          <w:spacing w:val="5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45"/>
          <w:position w:val="-1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3D3D3D"/>
          <w:spacing w:val="-8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5"/>
          <w:w w:val="100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position w:val="-1"/>
          <w:sz w:val="6"/>
          <w:szCs w:val="6"/>
        </w:rPr>
        <w:t>...</w:t>
      </w:r>
      <w:r>
        <w:rPr>
          <w:rFonts w:cs="Times New Roman" w:hAnsi="Times New Roman" w:eastAsia="Times New Roman" w:ascii="Times New Roman"/>
          <w:color w:val="242424"/>
          <w:spacing w:val="10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305"/>
          <w:position w:val="-1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-25"/>
          <w:w w:val="305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49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6"/>
          <w:w w:val="149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49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7"/>
          <w:w w:val="149"/>
          <w:position w:val="-1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49"/>
          <w:position w:val="-1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0"/>
          <w:w w:val="149"/>
          <w:position w:val="-1"/>
          <w:sz w:val="6"/>
          <w:szCs w:val="6"/>
        </w:rPr>
        <w:t>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242424"/>
          <w:spacing w:val="16"/>
          <w:w w:val="149"/>
          <w:position w:val="-1"/>
          <w:sz w:val="6"/>
          <w:szCs w:val="6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1"/>
          <w:sz w:val="10"/>
          <w:szCs w:val="10"/>
        </w:rPr>
        <w:t>SO</w:t>
      </w:r>
      <w:r>
        <w:rPr>
          <w:rFonts w:cs="Arial" w:hAnsi="Arial" w:eastAsia="Arial" w:ascii="Arial"/>
          <w:color w:val="242424"/>
          <w:spacing w:val="-18"/>
          <w:w w:val="100"/>
          <w:position w:val="1"/>
          <w:sz w:val="10"/>
          <w:szCs w:val="10"/>
        </w:rPr>
        <w:t> </w:t>
      </w:r>
      <w:r>
        <w:rPr>
          <w:rFonts w:cs="Arial Unicode MS" w:hAnsi="Arial Unicode MS" w:eastAsia="Arial Unicode MS" w:ascii="Arial Unicode MS"/>
          <w:color w:val="242424"/>
          <w:spacing w:val="-3"/>
          <w:w w:val="89"/>
          <w:position w:val="1"/>
          <w:sz w:val="18"/>
          <w:szCs w:val="18"/>
        </w:rPr>
        <w:t>□</w:t>
      </w:r>
      <w:r>
        <w:rPr>
          <w:rFonts w:cs="Arial" w:hAnsi="Arial" w:eastAsia="Arial" w:ascii="Arial"/>
          <w:color w:val="242424"/>
          <w:spacing w:val="4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4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5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5"/>
          <w:w w:val="8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4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88"/>
          <w:position w:val="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0"/>
        <w:ind w:left="2684"/>
      </w:pPr>
      <w:r>
        <w:rPr>
          <w:rFonts w:cs="Arial" w:hAnsi="Arial" w:eastAsia="Arial" w:ascii="Arial"/>
          <w:color w:val="0E0E0E"/>
          <w:spacing w:val="4"/>
          <w:w w:val="7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6"/>
          <w:w w:val="96"/>
          <w:sz w:val="10"/>
          <w:szCs w:val="10"/>
        </w:rPr>
        <w:t>v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119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6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5"/>
          <w:w w:val="91"/>
          <w:sz w:val="10"/>
          <w:szCs w:val="10"/>
        </w:rPr>
        <w:t>b</w:t>
      </w:r>
      <w:r>
        <w:rPr>
          <w:rFonts w:cs="Arial" w:hAnsi="Arial" w:eastAsia="Arial" w:ascii="Arial"/>
          <w:color w:val="242424"/>
          <w:spacing w:val="1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21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3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sto</w:t>
      </w:r>
      <w:r>
        <w:rPr>
          <w:rFonts w:cs="Arial" w:hAnsi="Arial" w:eastAsia="Arial" w:ascii="Arial"/>
          <w:color w:val="242424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79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21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26"/>
          <w:sz w:val="10"/>
          <w:szCs w:val="10"/>
        </w:rPr>
        <w:t>•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71"/>
          <w:sz w:val="10"/>
          <w:szCs w:val="10"/>
        </w:rPr>
        <w:t>$</w:t>
      </w:r>
      <w:r>
        <w:rPr>
          <w:rFonts w:cs="Arial" w:hAnsi="Arial" w:eastAsia="Arial" w:ascii="Arial"/>
          <w:color w:val="242424"/>
          <w:spacing w:val="3"/>
          <w:w w:val="11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0</w:t>
      </w:r>
      <w:r>
        <w:rPr>
          <w:rFonts w:cs="Arial" w:hAnsi="Arial" w:eastAsia="Arial" w:ascii="Arial"/>
          <w:color w:val="4D4D4D"/>
          <w:spacing w:val="0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6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7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-2"/>
          <w:w w:val="12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8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D4D4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5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exact" w:line="120"/>
        <w:ind w:left="476"/>
      </w:pPr>
      <w:r>
        <w:rPr>
          <w:rFonts w:cs="Arial" w:hAnsi="Arial" w:eastAsia="Arial" w:ascii="Arial"/>
          <w:color w:val="242424"/>
          <w:spacing w:val="3"/>
          <w:w w:val="85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3"/>
          <w:w w:val="85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                                           </w:t>
      </w:r>
      <w:r>
        <w:rPr>
          <w:rFonts w:cs="Arial" w:hAnsi="Arial" w:eastAsia="Arial" w:ascii="Arial"/>
          <w:color w:val="242424"/>
          <w:spacing w:val="1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5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4"/>
          <w:w w:val="85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5"/>
          <w:sz w:val="10"/>
          <w:szCs w:val="10"/>
        </w:rPr>
        <w:t>                               </w:t>
      </w:r>
      <w:r>
        <w:rPr>
          <w:rFonts w:cs="Arial" w:hAnsi="Arial" w:eastAsia="Arial" w:ascii="Arial"/>
          <w:color w:val="242424"/>
          <w:spacing w:val="15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3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3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eos</w:t>
      </w:r>
      <w:r>
        <w:rPr>
          <w:rFonts w:cs="Arial" w:hAnsi="Arial" w:eastAsia="Arial" w:ascii="Arial"/>
          <w:color w:val="242424"/>
          <w:spacing w:val="21"/>
          <w:w w:val="90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i/>
          <w:color w:val="24242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000000"/>
          <w:spacing w:val="4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D4D4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é</w:t>
      </w:r>
      <w:r>
        <w:rPr>
          <w:rFonts w:cs="Arial" w:hAnsi="Arial" w:eastAsia="Arial" w:ascii="Arial"/>
          <w:color w:val="0E0E0E"/>
          <w:spacing w:val="5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3"/>
          <w:w w:val="106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-1"/>
          <w:w w:val="144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88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8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96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7"/>
          <w:sz w:val="10"/>
          <w:szCs w:val="10"/>
        </w:rPr>
        <w:t>eo</w:t>
      </w:r>
      <w:r>
        <w:rPr>
          <w:rFonts w:cs="Arial" w:hAnsi="Arial" w:eastAsia="Arial" w:ascii="Arial"/>
          <w:color w:val="242424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6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6"/>
          <w:sz w:val="10"/>
          <w:szCs w:val="10"/>
        </w:rPr>
        <w:t>•</w:t>
      </w:r>
      <w:r>
        <w:rPr>
          <w:rFonts w:cs="Arial" w:hAnsi="Arial" w:eastAsia="Arial" w:ascii="Arial"/>
          <w:color w:val="0E0E0E"/>
          <w:spacing w:val="19"/>
          <w:w w:val="106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3"/>
          <w:w w:val="8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2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4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D4D4D"/>
          <w:spacing w:val="1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6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5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95"/>
          <w:sz w:val="10"/>
          <w:szCs w:val="10"/>
        </w:rPr>
        <w:t>io</w:t>
      </w:r>
      <w:r>
        <w:rPr>
          <w:rFonts w:cs="Arial" w:hAnsi="Arial" w:eastAsia="Arial" w:ascii="Arial"/>
          <w:color w:val="3D3D3D"/>
          <w:spacing w:val="11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11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6"/>
          <w:w w:val="85"/>
          <w:sz w:val="10"/>
          <w:szCs w:val="10"/>
        </w:rPr>
        <w:t>G</w:t>
      </w:r>
      <w:r>
        <w:rPr>
          <w:rFonts w:cs="Arial" w:hAnsi="Arial" w:eastAsia="Arial" w:ascii="Arial"/>
          <w:color w:val="3D3D3D"/>
          <w:spacing w:val="5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5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3"/>
          <w:w w:val="128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7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toy</w:t>
      </w:r>
      <w:r>
        <w:rPr>
          <w:rFonts w:cs="Arial" w:hAnsi="Arial" w:eastAsia="Arial" w:ascii="Arial"/>
          <w:color w:val="242424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               </w:t>
      </w:r>
      <w:r>
        <w:rPr>
          <w:rFonts w:cs="Arial" w:hAnsi="Arial" w:eastAsia="Arial" w:ascii="Arial"/>
          <w:color w:val="24242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83"/>
          <w:position w:val="-1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83"/>
          <w:position w:val="-1"/>
          <w:sz w:val="12"/>
          <w:szCs w:val="12"/>
        </w:rPr>
        <w:t>            </w:t>
      </w:r>
      <w:r>
        <w:rPr>
          <w:rFonts w:cs="Arial" w:hAnsi="Arial" w:eastAsia="Arial" w:ascii="Arial"/>
          <w:i/>
          <w:color w:val="242424"/>
          <w:spacing w:val="15"/>
          <w:w w:val="83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3"/>
          <w:w w:val="8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4"/>
          <w:w w:val="8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D3D3D"/>
          <w:spacing w:val="2"/>
          <w:w w:val="8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00</w:t>
      </w:r>
      <w:r>
        <w:rPr>
          <w:rFonts w:cs="Arial" w:hAnsi="Arial" w:eastAsia="Arial" w:ascii="Arial"/>
          <w:color w:val="242424"/>
          <w:spacing w:val="0"/>
          <w:w w:val="83"/>
          <w:position w:val="0"/>
          <w:sz w:val="10"/>
          <w:szCs w:val="10"/>
        </w:rPr>
        <w:t>                </w:t>
      </w:r>
      <w:r>
        <w:rPr>
          <w:rFonts w:cs="Arial" w:hAnsi="Arial" w:eastAsia="Arial" w:ascii="Arial"/>
          <w:color w:val="242424"/>
          <w:spacing w:val="12"/>
          <w:w w:val="8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5"/>
          <w:w w:val="8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6"/>
          <w:w w:val="9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28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9"/>
          <w:w w:val="97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4"/>
          <w:w w:val="7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5"/>
          <w:w w:val="9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6"/>
          <w:w w:val="9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6"/>
          <w:w w:val="9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AD</w:t>
      </w:r>
      <w:r>
        <w:rPr>
          <w:rFonts w:cs="Arial" w:hAnsi="Arial" w:eastAsia="Arial" w:ascii="Arial"/>
          <w:color w:val="24242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7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0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86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86"/>
          <w:position w:val="-1"/>
          <w:sz w:val="10"/>
          <w:szCs w:val="10"/>
        </w:rPr>
        <w:t>AST</w:t>
      </w:r>
      <w:r>
        <w:rPr>
          <w:rFonts w:cs="Arial" w:hAnsi="Arial" w:eastAsia="Arial" w:ascii="Arial"/>
          <w:color w:val="242424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8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5"/>
          <w:w w:val="8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88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8"/>
          <w:position w:val="-1"/>
          <w:sz w:val="10"/>
          <w:szCs w:val="10"/>
        </w:rPr>
        <w:t>                      </w:t>
      </w:r>
      <w:r>
        <w:rPr>
          <w:rFonts w:cs="Arial" w:hAnsi="Arial" w:eastAsia="Arial" w:ascii="Arial"/>
          <w:color w:val="242424"/>
          <w:spacing w:val="20"/>
          <w:w w:val="88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4"/>
          <w:w w:val="87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95"/>
          <w:position w:val="0"/>
          <w:sz w:val="10"/>
          <w:szCs w:val="10"/>
        </w:rPr>
        <w:t>06</w:t>
      </w:r>
      <w:r>
        <w:rPr>
          <w:rFonts w:cs="Arial" w:hAnsi="Arial" w:eastAsia="Arial" w:ascii="Arial"/>
          <w:color w:val="242424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spacing w:lineRule="exact" w:line="80"/>
        <w:ind w:left="3452"/>
      </w:pPr>
      <w:r>
        <w:rPr>
          <w:rFonts w:cs="Arial" w:hAnsi="Arial" w:eastAsia="Arial" w:ascii="Arial"/>
          <w:color w:val="242424"/>
          <w:w w:val="45"/>
          <w:sz w:val="10"/>
          <w:szCs w:val="10"/>
        </w:rPr>
        <w:t>:o</w:t>
      </w:r>
      <w:r>
        <w:rPr>
          <w:rFonts w:cs="Arial" w:hAnsi="Arial" w:eastAsia="Arial" w:ascii="Arial"/>
          <w:color w:val="242424"/>
          <w:spacing w:val="1"/>
          <w:w w:val="45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38"/>
          <w:sz w:val="10"/>
          <w:szCs w:val="10"/>
        </w:rPr>
        <w:t>_</w:t>
      </w:r>
      <w:r>
        <w:rPr>
          <w:rFonts w:cs="Arial" w:hAnsi="Arial" w:eastAsia="Arial" w:ascii="Arial"/>
          <w:color w:val="242424"/>
          <w:spacing w:val="0"/>
          <w:w w:val="63"/>
          <w:sz w:val="10"/>
          <w:szCs w:val="10"/>
        </w:rPr>
        <w:t>..,</w:t>
      </w:r>
      <w:r>
        <w:rPr>
          <w:rFonts w:cs="Arial" w:hAnsi="Arial" w:eastAsia="Arial" w:ascii="Arial"/>
          <w:color w:val="0E0E0E"/>
          <w:spacing w:val="0"/>
          <w:w w:val="57"/>
          <w:sz w:val="10"/>
          <w:szCs w:val="10"/>
        </w:rPr>
        <w:t>..,</w:t>
      </w:r>
      <w:r>
        <w:rPr>
          <w:rFonts w:cs="Arial" w:hAnsi="Arial" w:eastAsia="Arial" w:ascii="Arial"/>
          <w:color w:val="0E0E0E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6"/>
          <w:sz w:val="10"/>
          <w:szCs w:val="10"/>
        </w:rPr>
        <w:t>,.,</w:t>
      </w:r>
      <w:r>
        <w:rPr>
          <w:rFonts w:cs="Arial" w:hAnsi="Arial" w:eastAsia="Arial" w:ascii="Arial"/>
          <w:color w:val="242424"/>
          <w:spacing w:val="0"/>
          <w:w w:val="66"/>
          <w:sz w:val="10"/>
          <w:szCs w:val="10"/>
        </w:rPr>
        <w:t>..,</w:t>
      </w:r>
      <w:r>
        <w:rPr>
          <w:rFonts w:cs="Arial" w:hAnsi="Arial" w:eastAsia="Arial" w:ascii="Arial"/>
          <w:color w:val="242424"/>
          <w:spacing w:val="10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0"/>
          <w:w w:val="49"/>
          <w:sz w:val="10"/>
          <w:szCs w:val="10"/>
        </w:rPr>
        <w:t>~</w:t>
      </w:r>
      <w:r>
        <w:rPr>
          <w:rFonts w:cs="Arial" w:hAnsi="Arial" w:eastAsia="Arial" w:ascii="Arial"/>
          <w:color w:val="3D3D3D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77"/>
          <w:sz w:val="10"/>
          <w:szCs w:val="10"/>
        </w:rPr>
        <w:t>..</w:t>
      </w:r>
      <w:r>
        <w:rPr>
          <w:rFonts w:cs="Arial" w:hAnsi="Arial" w:eastAsia="Arial" w:ascii="Arial"/>
          <w:color w:val="5D5D5D"/>
          <w:spacing w:val="-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69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4D4D4D"/>
          <w:spacing w:val="2"/>
          <w:w w:val="69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278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4"/>
          <w:w w:val="329"/>
          <w:sz w:val="6"/>
          <w:szCs w:val="6"/>
        </w:rPr>
        <w:t>~</w:t>
      </w:r>
      <w:r>
        <w:rPr>
          <w:rFonts w:cs="Times New Roman" w:hAnsi="Times New Roman" w:eastAsia="Times New Roman" w:ascii="Times New Roman"/>
          <w:color w:val="242424"/>
          <w:spacing w:val="0"/>
          <w:w w:val="113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242424"/>
          <w:spacing w:val="2"/>
          <w:w w:val="11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6"/>
          <w:szCs w:val="6"/>
        </w:rPr>
        <w:t>.,.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8" w:lineRule="exact" w:line="140"/>
        <w:ind w:left="2689"/>
      </w:pPr>
      <w:r>
        <w:rPr>
          <w:rFonts w:cs="Arial" w:hAnsi="Arial" w:eastAsia="Arial" w:ascii="Arial"/>
          <w:color w:val="0E0E0E"/>
          <w:spacing w:val="4"/>
          <w:w w:val="73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5"/>
          <w:position w:val="2"/>
          <w:sz w:val="10"/>
          <w:szCs w:val="10"/>
        </w:rPr>
        <w:t>erv</w:t>
      </w:r>
      <w:r>
        <w:rPr>
          <w:rFonts w:cs="Arial" w:hAnsi="Arial" w:eastAsia="Arial" w:ascii="Arial"/>
          <w:color w:val="242424"/>
          <w:spacing w:val="-1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4"/>
          <w:w w:val="91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1"/>
          <w:w w:val="9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4"/>
          <w:w w:val="9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1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4"/>
          <w:w w:val="8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757575"/>
          <w:spacing w:val="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5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112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0E0E0E"/>
          <w:spacing w:val="4"/>
          <w:w w:val="8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2"/>
          <w:w w:val="12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7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4"/>
          <w:w w:val="11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D3D3D"/>
          <w:spacing w:val="2"/>
          <w:w w:val="11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10"/>
          <w:position w:val="2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18"/>
          <w:w w:val="11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92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3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5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3"/>
          <w:w w:val="92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6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92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5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3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52"/>
          <w:position w:val="2"/>
          <w:sz w:val="10"/>
          <w:szCs w:val="10"/>
        </w:rPr>
        <w:t>•</w:t>
      </w:r>
      <w:r>
        <w:rPr>
          <w:rFonts w:cs="Arial" w:hAnsi="Arial" w:eastAsia="Arial" w:ascii="Arial"/>
          <w:color w:val="242424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5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d&gt;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5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3"/>
          <w:w w:val="144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96"/>
          <w:position w:val="2"/>
          <w:sz w:val="10"/>
          <w:szCs w:val="10"/>
        </w:rPr>
        <w:t>tol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7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79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7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4"/>
          <w:w w:val="7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6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9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5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7"/>
          <w:position w:val="2"/>
          <w:sz w:val="10"/>
          <w:szCs w:val="10"/>
        </w:rPr>
        <w:t>cci</w:t>
      </w:r>
      <w:r>
        <w:rPr>
          <w:rFonts w:cs="Arial" w:hAnsi="Arial" w:eastAsia="Arial" w:ascii="Arial"/>
          <w:color w:val="242424"/>
          <w:spacing w:val="-1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242424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9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4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5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3"/>
          <w:w w:val="91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4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91"/>
          <w:position w:val="2"/>
          <w:sz w:val="10"/>
          <w:szCs w:val="10"/>
        </w:rPr>
        <w:t>                                             </w:t>
      </w:r>
      <w:r>
        <w:rPr>
          <w:rFonts w:cs="Arial" w:hAnsi="Arial" w:eastAsia="Arial" w:ascii="Arial"/>
          <w:color w:val="5D5D5D"/>
          <w:spacing w:val="5"/>
          <w:w w:val="9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8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0"/>
          <w:position w:val="-4"/>
          <w:sz w:val="10"/>
          <w:szCs w:val="10"/>
        </w:rPr>
        <w:t>EC</w:t>
      </w:r>
      <w:r>
        <w:rPr>
          <w:rFonts w:cs="Arial" w:hAnsi="Arial" w:eastAsia="Arial" w:ascii="Arial"/>
          <w:color w:val="242424"/>
          <w:spacing w:val="-1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92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85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5"/>
          <w:w w:val="86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3"/>
          <w:position w:val="-4"/>
          <w:sz w:val="10"/>
          <w:szCs w:val="10"/>
        </w:rPr>
        <w:t>CA</w:t>
      </w:r>
      <w:r>
        <w:rPr>
          <w:rFonts w:cs="Arial" w:hAnsi="Arial" w:eastAsia="Arial" w:ascii="Arial"/>
          <w:color w:val="242424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8"/>
          <w:w w:val="120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6"/>
          <w:w w:val="8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D3D3D"/>
          <w:spacing w:val="6"/>
          <w:w w:val="92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8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6"/>
          <w:w w:val="8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5"/>
          <w:w w:val="8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0E0E0E"/>
          <w:spacing w:val="5"/>
          <w:w w:val="86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94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6"/>
          <w:w w:val="85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3D3D3D"/>
          <w:spacing w:val="5"/>
          <w:w w:val="86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7"/>
          <w:position w:val="-4"/>
          <w:sz w:val="10"/>
          <w:szCs w:val="10"/>
        </w:rPr>
        <w:t>LA</w:t>
      </w:r>
      <w:r>
        <w:rPr>
          <w:rFonts w:cs="Arial" w:hAnsi="Arial" w:eastAsia="Arial" w:ascii="Arial"/>
          <w:color w:val="242424"/>
          <w:spacing w:val="-1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81"/>
      </w:pP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7"/>
          <w:w w:val="82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82"/>
          <w:sz w:val="10"/>
          <w:szCs w:val="10"/>
        </w:rPr>
        <w:t>                                      </w:t>
      </w:r>
      <w:r>
        <w:rPr>
          <w:rFonts w:cs="Arial" w:hAnsi="Arial" w:eastAsia="Arial" w:ascii="Arial"/>
          <w:color w:val="242424"/>
          <w:spacing w:val="22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8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4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3"/>
          <w:sz w:val="10"/>
          <w:szCs w:val="10"/>
        </w:rPr>
        <w:t>FO</w:t>
      </w:r>
      <w:r>
        <w:rPr>
          <w:rFonts w:cs="Arial" w:hAnsi="Arial" w:eastAsia="Arial" w:ascii="Arial"/>
          <w:color w:val="242424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IA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                       </w:t>
      </w:r>
      <w:r>
        <w:rPr>
          <w:rFonts w:cs="Arial" w:hAnsi="Arial" w:eastAsia="Arial" w:ascii="Arial"/>
          <w:color w:val="242424"/>
          <w:spacing w:val="19"/>
          <w:w w:val="9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-4"/>
          <w:w w:val="102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66"/>
          <w:sz w:val="12"/>
          <w:szCs w:val="12"/>
        </w:rPr>
        <w:t>e-</w:t>
      </w:r>
      <w:r>
        <w:rPr>
          <w:rFonts w:cs="Times New Roman" w:hAnsi="Times New Roman" w:eastAsia="Times New Roman" w:ascii="Times New Roman"/>
          <w:i/>
          <w:color w:val="0E0E0E"/>
          <w:spacing w:val="-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90"/>
          <w:sz w:val="10"/>
          <w:szCs w:val="10"/>
        </w:rPr>
        <w:t>Co</w:t>
      </w:r>
      <w:r>
        <w:rPr>
          <w:rFonts w:cs="Arial" w:hAnsi="Arial" w:eastAsia="Arial" w:ascii="Arial"/>
          <w:color w:val="242424"/>
          <w:spacing w:val="0"/>
          <w:w w:val="129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sz w:val="10"/>
          <w:szCs w:val="10"/>
        </w:rPr>
        <w:t>:.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0E0E0E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i/>
          <w:color w:val="0E0E0E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281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8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é</w:t>
      </w:r>
      <w:r>
        <w:rPr>
          <w:rFonts w:cs="Arial" w:hAnsi="Arial" w:eastAsia="Arial" w:ascii="Arial"/>
          <w:color w:val="3D3D3D"/>
          <w:spacing w:val="0"/>
          <w:w w:val="112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66"/>
          <w:sz w:val="10"/>
          <w:szCs w:val="10"/>
        </w:rPr>
        <w:t>iJ</w:t>
      </w:r>
      <w:r>
        <w:rPr>
          <w:rFonts w:cs="Arial" w:hAnsi="Arial" w:eastAsia="Arial" w:ascii="Arial"/>
          <w:color w:val="0E0E0E"/>
          <w:spacing w:val="-5"/>
          <w:w w:val="155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D4D4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.i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:i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un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63"/>
          <w:sz w:val="10"/>
          <w:szCs w:val="10"/>
        </w:rPr>
        <w:t>e:</w:t>
      </w:r>
      <w:r>
        <w:rPr>
          <w:rFonts w:cs="Arial" w:hAnsi="Arial" w:eastAsia="Arial" w:ascii="Arial"/>
          <w:color w:val="0E0E0E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2"/>
          <w:sz w:val="10"/>
          <w:szCs w:val="10"/>
        </w:rPr>
        <w:t>Q</w:t>
      </w:r>
      <w:r>
        <w:rPr>
          <w:rFonts w:cs="Arial" w:hAnsi="Arial" w:eastAsia="Arial" w:ascii="Arial"/>
          <w:color w:val="3D3D3D"/>
          <w:spacing w:val="1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8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8"/>
          <w:sz w:val="10"/>
          <w:szCs w:val="10"/>
        </w:rPr>
        <w:t>z</w:t>
      </w:r>
      <w:r>
        <w:rPr>
          <w:rFonts w:cs="Arial" w:hAnsi="Arial" w:eastAsia="Arial" w:ascii="Arial"/>
          <w:color w:val="0E0E0E"/>
          <w:spacing w:val="0"/>
          <w:w w:val="47"/>
          <w:sz w:val="10"/>
          <w:szCs w:val="10"/>
        </w:rPr>
        <w:t>.:</w:t>
      </w:r>
      <w:r>
        <w:rPr>
          <w:rFonts w:cs="Arial" w:hAnsi="Arial" w:eastAsia="Arial" w:ascii="Arial"/>
          <w:color w:val="0E0E0E"/>
          <w:spacing w:val="1"/>
          <w:w w:val="47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129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11"/>
          <w:sz w:val="10"/>
          <w:szCs w:val="10"/>
        </w:rPr>
        <w:t>tc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0E0E0E"/>
          <w:spacing w:val="0"/>
          <w:w w:val="118"/>
          <w:sz w:val="10"/>
          <w:szCs w:val="10"/>
        </w:rPr>
        <w:t>il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sz w:val="10"/>
          <w:szCs w:val="10"/>
        </w:rPr>
        <w:t>                        </w:t>
      </w:r>
      <w:r>
        <w:rPr>
          <w:rFonts w:cs="Arial" w:hAnsi="Arial" w:eastAsia="Arial" w:ascii="Arial"/>
          <w:color w:val="24242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77"/>
          <w:position w:val="-1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77"/>
          <w:position w:val="-1"/>
          <w:sz w:val="12"/>
          <w:szCs w:val="12"/>
        </w:rPr>
        <w:t>             </w:t>
      </w:r>
      <w:r>
        <w:rPr>
          <w:rFonts w:cs="Arial" w:hAnsi="Arial" w:eastAsia="Arial" w:ascii="Arial"/>
          <w:i/>
          <w:color w:val="242424"/>
          <w:spacing w:val="16"/>
          <w:w w:val="77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5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242424"/>
          <w:spacing w:val="0"/>
          <w:w w:val="100"/>
          <w:position w:val="0"/>
          <w:sz w:val="10"/>
          <w:szCs w:val="10"/>
        </w:rPr>
        <w:t>                                                                                          </w:t>
      </w:r>
      <w:r>
        <w:rPr>
          <w:rFonts w:cs="Arial" w:hAnsi="Arial" w:eastAsia="Arial" w:ascii="Arial"/>
          <w:color w:val="242424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1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0"/>
          <w:w w:val="95"/>
          <w:position w:val="-1"/>
          <w:sz w:val="10"/>
          <w:szCs w:val="10"/>
        </w:rPr>
        <w:t>92</w:t>
      </w:r>
      <w:r>
        <w:rPr>
          <w:rFonts w:cs="Arial" w:hAnsi="Arial" w:eastAsia="Arial" w:ascii="Arial"/>
          <w:color w:val="242424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100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100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3414"/>
        <w:sectPr>
          <w:type w:val="continuous"/>
          <w:pgSz w:w="12360" w:h="15940"/>
          <w:pgMar w:top="380" w:bottom="280" w:left="580" w:right="1400"/>
        </w:sectPr>
      </w:pPr>
      <w:r>
        <w:rPr>
          <w:rFonts w:cs="Arial" w:hAnsi="Arial" w:eastAsia="Arial" w:ascii="Arial"/>
          <w:spacing w:val="0"/>
          <w:w w:val="26"/>
          <w:sz w:val="10"/>
          <w:szCs w:val="10"/>
        </w:rPr>
        <w:t>'</w:t>
      </w:r>
      <w:r>
        <w:rPr>
          <w:rFonts w:cs="Arial" w:hAnsi="Arial" w:eastAsia="Arial" w:ascii="Arial"/>
          <w:spacing w:val="0"/>
          <w:w w:val="26"/>
          <w:sz w:val="10"/>
          <w:szCs w:val="10"/>
        </w:rPr>
        <w:t>   </w:t>
      </w:r>
      <w:r>
        <w:rPr>
          <w:rFonts w:cs="Arial" w:hAnsi="Arial" w:eastAsia="Arial" w:ascii="Arial"/>
          <w:spacing w:val="5"/>
          <w:w w:val="26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61"/>
          <w:sz w:val="10"/>
          <w:szCs w:val="10"/>
        </w:rPr>
        <w:t>..</w:t>
      </w:r>
      <w:r>
        <w:rPr>
          <w:rFonts w:cs="Arial" w:hAnsi="Arial" w:eastAsia="Arial" w:ascii="Arial"/>
          <w:color w:val="0E0E0E"/>
          <w:spacing w:val="5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0"/>
          <w:w w:val="61"/>
          <w:sz w:val="10"/>
          <w:szCs w:val="10"/>
        </w:rPr>
        <w:t>,</w:t>
      </w:r>
      <w:r>
        <w:rPr>
          <w:rFonts w:cs="Arial" w:hAnsi="Arial" w:eastAsia="Arial" w:ascii="Arial"/>
          <w:color w:val="4D4D4D"/>
          <w:spacing w:val="0"/>
          <w:w w:val="61"/>
          <w:sz w:val="10"/>
          <w:szCs w:val="10"/>
        </w:rPr>
        <w:t>  </w:t>
      </w:r>
      <w:r>
        <w:rPr>
          <w:rFonts w:cs="Arial" w:hAnsi="Arial" w:eastAsia="Arial" w:ascii="Arial"/>
          <w:color w:val="4D4D4D"/>
          <w:spacing w:val="5"/>
          <w:w w:val="61"/>
          <w:sz w:val="10"/>
          <w:szCs w:val="10"/>
        </w:rPr>
        <w:t> </w:t>
      </w:r>
      <w:r>
        <w:rPr>
          <w:rFonts w:cs="Arial" w:hAnsi="Arial" w:eastAsia="Arial" w:ascii="Arial"/>
          <w:color w:val="4D4D4D"/>
          <w:spacing w:val="0"/>
          <w:w w:val="61"/>
          <w:sz w:val="10"/>
          <w:szCs w:val="10"/>
          <w:u w:val="single" w:color="0E0E0E"/>
        </w:rPr>
        <w:t>      </w:t>
      </w:r>
      <w:r>
        <w:rPr>
          <w:rFonts w:cs="Arial" w:hAnsi="Arial" w:eastAsia="Arial" w:ascii="Arial"/>
          <w:color w:val="4D4D4D"/>
          <w:spacing w:val="15"/>
          <w:w w:val="61"/>
          <w:sz w:val="10"/>
          <w:szCs w:val="10"/>
          <w:u w:val="single" w:color="0E0E0E"/>
        </w:rPr>
        <w:t> </w:t>
      </w:r>
      <w:r>
        <w:rPr>
          <w:rFonts w:cs="Arial" w:hAnsi="Arial" w:eastAsia="Arial" w:ascii="Arial"/>
          <w:color w:val="4D4D4D"/>
          <w:spacing w:val="15"/>
          <w:w w:val="61"/>
          <w:sz w:val="10"/>
          <w:szCs w:val="10"/>
        </w:rPr>
      </w:r>
      <w:r>
        <w:rPr>
          <w:rFonts w:cs="Arial" w:hAnsi="Arial" w:eastAsia="Arial" w:ascii="Arial"/>
          <w:color w:val="5D5D5D"/>
          <w:spacing w:val="-1"/>
          <w:w w:val="72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8"/>
          <w:w w:val="89"/>
          <w:sz w:val="10"/>
          <w:szCs w:val="10"/>
        </w:rPr>
        <w:t>_</w:t>
      </w:r>
      <w:r>
        <w:rPr>
          <w:rFonts w:cs="Arial" w:hAnsi="Arial" w:eastAsia="Arial" w:ascii="Arial"/>
          <w:color w:val="0E0E0E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8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0E0E0E"/>
          <w:spacing w:val="8"/>
          <w:w w:val="180"/>
          <w:sz w:val="10"/>
          <w:szCs w:val="10"/>
        </w:rPr>
      </w:r>
      <w:r>
        <w:rPr>
          <w:rFonts w:cs="Arial" w:hAnsi="Arial" w:eastAsia="Arial" w:ascii="Arial"/>
          <w:color w:val="0E0E0E"/>
          <w:spacing w:val="0"/>
          <w:w w:val="180"/>
          <w:sz w:val="10"/>
          <w:szCs w:val="10"/>
          <w:u w:val="single" w:color="0E0E0E"/>
        </w:rPr>
        <w:t> </w:t>
      </w:r>
      <w:r>
        <w:rPr>
          <w:rFonts w:cs="Arial" w:hAnsi="Arial" w:eastAsia="Arial" w:ascii="Arial"/>
          <w:color w:val="0E0E0E"/>
          <w:spacing w:val="0"/>
          <w:w w:val="180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0"/>
          <w:w w:val="180"/>
          <w:sz w:val="10"/>
          <w:szCs w:val="10"/>
        </w:rPr>
      </w:r>
      <w:r>
        <w:rPr>
          <w:rFonts w:cs="Arial" w:hAnsi="Arial" w:eastAsia="Arial" w:ascii="Arial"/>
          <w:color w:val="0E0E0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2"/>
          <w:sz w:val="10"/>
          <w:szCs w:val="10"/>
        </w:rPr>
        <w:t>..</w:t>
      </w:r>
      <w:r>
        <w:rPr>
          <w:rFonts w:cs="Arial" w:hAnsi="Arial" w:eastAsia="Arial" w:ascii="Arial"/>
          <w:color w:val="242424"/>
          <w:spacing w:val="3"/>
          <w:w w:val="62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60"/>
          <w:sz w:val="10"/>
          <w:szCs w:val="10"/>
        </w:rPr>
        <w:t>..</w:t>
      </w:r>
      <w:r>
        <w:rPr>
          <w:rFonts w:cs="Arial" w:hAnsi="Arial" w:eastAsia="Arial" w:ascii="Arial"/>
          <w:color w:val="0E0E0E"/>
          <w:spacing w:val="8"/>
          <w:w w:val="60"/>
          <w:sz w:val="10"/>
          <w:szCs w:val="10"/>
        </w:rPr>
        <w:t>.</w:t>
      </w:r>
      <w:r>
        <w:rPr>
          <w:rFonts w:cs="Arial" w:hAnsi="Arial" w:eastAsia="Arial" w:ascii="Arial"/>
          <w:color w:val="4D4D4D"/>
          <w:spacing w:val="0"/>
          <w:w w:val="35"/>
          <w:sz w:val="8"/>
          <w:szCs w:val="8"/>
        </w:rPr>
        <w:t>1</w:t>
      </w:r>
      <w:r>
        <w:rPr>
          <w:rFonts w:cs="Arial" w:hAnsi="Arial" w:eastAsia="Arial" w:ascii="Arial"/>
          <w:color w:val="4D4D4D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4D4D4D"/>
          <w:spacing w:val="-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sz w:val="8"/>
          <w:szCs w:val="8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sz w:val="8"/>
          <w:szCs w:val="8"/>
        </w:rPr>
        <w:t>...</w:t>
      </w:r>
      <w:r>
        <w:rPr>
          <w:rFonts w:cs="Arial" w:hAnsi="Arial" w:eastAsia="Arial" w:ascii="Arial"/>
          <w:color w:val="242424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D4D4D"/>
          <w:spacing w:val="-2"/>
          <w:w w:val="96"/>
          <w:sz w:val="8"/>
          <w:szCs w:val="8"/>
        </w:rPr>
        <w:t>,</w:t>
      </w:r>
      <w:r>
        <w:rPr>
          <w:rFonts w:cs="Arial" w:hAnsi="Arial" w:eastAsia="Arial" w:ascii="Arial"/>
          <w:color w:val="242424"/>
          <w:spacing w:val="0"/>
          <w:w w:val="144"/>
          <w:sz w:val="8"/>
          <w:szCs w:val="8"/>
        </w:rPr>
        <w:t>,</w:t>
      </w:r>
      <w:r>
        <w:rPr>
          <w:rFonts w:cs="Arial" w:hAnsi="Arial" w:eastAsia="Arial" w:ascii="Arial"/>
          <w:color w:val="242424"/>
          <w:spacing w:val="-6"/>
          <w:w w:val="144"/>
          <w:sz w:val="8"/>
          <w:szCs w:val="8"/>
        </w:rPr>
        <w:t>.</w:t>
      </w:r>
      <w:r>
        <w:rPr>
          <w:rFonts w:cs="Arial" w:hAnsi="Arial" w:eastAsia="Arial" w:ascii="Arial"/>
          <w:color w:val="0E0E0E"/>
          <w:spacing w:val="-6"/>
          <w:w w:val="143"/>
          <w:sz w:val="8"/>
          <w:szCs w:val="8"/>
        </w:rPr>
        <w:t>_</w:t>
      </w:r>
      <w:r>
        <w:rPr>
          <w:rFonts w:cs="Arial" w:hAnsi="Arial" w:eastAsia="Arial" w:ascii="Arial"/>
          <w:color w:val="3D3D3D"/>
          <w:spacing w:val="1"/>
          <w:w w:val="168"/>
          <w:sz w:val="8"/>
          <w:szCs w:val="8"/>
        </w:rPr>
        <w:t>,</w:t>
      </w:r>
      <w:r>
        <w:rPr>
          <w:rFonts w:cs="Arial" w:hAnsi="Arial" w:eastAsia="Arial" w:ascii="Arial"/>
          <w:color w:val="242424"/>
          <w:spacing w:val="0"/>
          <w:w w:val="120"/>
          <w:sz w:val="8"/>
          <w:szCs w:val="8"/>
        </w:rPr>
        <w:t>..</w:t>
      </w:r>
      <w:r>
        <w:rPr>
          <w:rFonts w:cs="Arial" w:hAnsi="Arial" w:eastAsia="Arial" w:ascii="Arial"/>
          <w:color w:val="242424"/>
          <w:spacing w:val="0"/>
          <w:w w:val="88"/>
          <w:sz w:val="8"/>
          <w:szCs w:val="8"/>
        </w:rPr>
        <w:t>,,</w:t>
      </w:r>
      <w:r>
        <w:rPr>
          <w:rFonts w:cs="Arial" w:hAnsi="Arial" w:eastAsia="Arial" w:ascii="Arial"/>
          <w:color w:val="242424"/>
          <w:spacing w:val="-1"/>
          <w:w w:val="88"/>
          <w:sz w:val="8"/>
          <w:szCs w:val="8"/>
        </w:rPr>
        <w:t>.</w:t>
      </w:r>
      <w:r>
        <w:rPr>
          <w:rFonts w:cs="Arial" w:hAnsi="Arial" w:eastAsia="Arial" w:ascii="Arial"/>
          <w:color w:val="0E0E0E"/>
          <w:spacing w:val="0"/>
          <w:w w:val="108"/>
          <w:sz w:val="8"/>
          <w:szCs w:val="8"/>
        </w:rPr>
        <w:t>..</w:t>
      </w:r>
      <w:r>
        <w:rPr>
          <w:rFonts w:cs="Arial" w:hAnsi="Arial" w:eastAsia="Arial" w:ascii="Arial"/>
          <w:color w:val="0E0E0E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"I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1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242424"/>
          <w:spacing w:val="1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  <w:t>•</w:t>
      </w:r>
      <w:r>
        <w:rPr>
          <w:rFonts w:cs="Times New Roman" w:hAnsi="Times New Roman" w:eastAsia="Times New Roman" w:ascii="Times New Roman"/>
          <w:color w:val="000000"/>
          <w:spacing w:val="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,.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6"/>
          <w:w w:val="12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E0E0E"/>
          <w:spacing w:val="0"/>
          <w:w w:val="15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7"/>
          <w:w w:val="15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6"/>
          <w:szCs w:val="6"/>
        </w:rPr>
        <w:t>_,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-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1"/>
          <w:w w:val="142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42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000000"/>
          <w:spacing w:val="-5"/>
          <w:w w:val="14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0E0E0E"/>
          <w:spacing w:val="2"/>
          <w:w w:val="103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42424"/>
          <w:spacing w:val="2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7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6"/>
          <w:szCs w:val="6"/>
        </w:rPr>
        <w:t>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0E0E0E"/>
          <w:spacing w:val="4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0E0E0E"/>
          <w:spacing w:val="0"/>
          <w:w w:val="80"/>
          <w:sz w:val="10"/>
          <w:szCs w:val="10"/>
        </w:rPr>
        <w:t>SO</w:t>
      </w:r>
      <w:r>
        <w:rPr>
          <w:rFonts w:cs="Arial" w:hAnsi="Arial" w:eastAsia="Arial" w:ascii="Arial"/>
          <w:color w:val="0E0E0E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7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4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1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89"/>
          <w:sz w:val="10"/>
          <w:szCs w:val="10"/>
        </w:rPr>
        <w:t>AD</w:t>
      </w:r>
      <w:r>
        <w:rPr>
          <w:rFonts w:cs="Arial" w:hAnsi="Arial" w:eastAsia="Arial" w:ascii="Arial"/>
          <w:color w:val="242424"/>
          <w:spacing w:val="2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6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44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5"/>
          <w:w w:val="80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ind w:left="476" w:right="-36"/>
      </w:pPr>
      <w:r>
        <w:rPr>
          <w:rFonts w:cs="Arial" w:hAnsi="Arial" w:eastAsia="Arial" w:ascii="Arial"/>
          <w:color w:val="242424"/>
          <w:spacing w:val="0"/>
          <w:w w:val="87"/>
          <w:position w:val="-5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8"/>
          <w:w w:val="87"/>
          <w:position w:val="-5"/>
          <w:sz w:val="10"/>
          <w:szCs w:val="10"/>
        </w:rPr>
        <w:t>4</w:t>
      </w:r>
      <w:r>
        <w:rPr>
          <w:rFonts w:cs="Arial" w:hAnsi="Arial" w:eastAsia="Arial" w:ascii="Arial"/>
          <w:color w:val="242424"/>
          <w:spacing w:val="0"/>
          <w:w w:val="87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7"/>
          <w:position w:val="-5"/>
          <w:sz w:val="10"/>
          <w:szCs w:val="10"/>
        </w:rPr>
        <w:t>                                        </w:t>
      </w:r>
      <w:r>
        <w:rPr>
          <w:rFonts w:cs="Arial" w:hAnsi="Arial" w:eastAsia="Arial" w:ascii="Arial"/>
          <w:color w:val="242424"/>
          <w:spacing w:val="16"/>
          <w:w w:val="87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65"/>
          <w:position w:val="-6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4"/>
          <w:w w:val="87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87"/>
          <w:position w:val="-6"/>
          <w:sz w:val="10"/>
          <w:szCs w:val="10"/>
        </w:rPr>
        <w:t>ET</w:t>
      </w:r>
      <w:r>
        <w:rPr>
          <w:rFonts w:cs="Arial" w:hAnsi="Arial" w:eastAsia="Arial" w:ascii="Arial"/>
          <w:color w:val="242424"/>
          <w:spacing w:val="-19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3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80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5" w:lineRule="exact" w:line="80"/>
        <w:ind w:left="29"/>
      </w:pPr>
      <w:r>
        <w:br w:type="column"/>
      </w:r>
      <w:r>
        <w:rPr>
          <w:rFonts w:cs="Arial" w:hAnsi="Arial" w:eastAsia="Arial" w:ascii="Arial"/>
          <w:color w:val="242424"/>
          <w:w w:val="98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1"/>
          <w:w w:val="9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10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D3D3D"/>
          <w:spacing w:val="1"/>
          <w:w w:val="103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D4D4D"/>
          <w:spacing w:val="0"/>
          <w:w w:val="8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-5"/>
          <w:w w:val="129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1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de</w:t>
      </w:r>
      <w:r>
        <w:rPr>
          <w:rFonts w:cs="Arial" w:hAnsi="Arial" w:eastAsia="Arial" w:ascii="Arial"/>
          <w:color w:val="0E0E0E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tc</w:t>
      </w:r>
      <w:r>
        <w:rPr>
          <w:rFonts w:cs="Arial" w:hAnsi="Arial" w:eastAsia="Arial" w:ascii="Arial"/>
          <w:color w:val="242424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  <w:u w:val="single" w:color="0E0E0E"/>
        </w:rPr>
        <w:t>é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  <w:u w:val="single" w:color="0E0E0E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  <w:u w:val="single" w:color="0E0E0E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  <w:u w:val="single" w:color="0E0E0E"/>
        </w:rPr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p.l</w:t>
      </w:r>
      <w:r>
        <w:rPr>
          <w:rFonts w:cs="Arial" w:hAnsi="Arial" w:eastAsia="Arial" w:ascii="Arial"/>
          <w:color w:val="242424"/>
          <w:spacing w:val="0"/>
          <w:w w:val="12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57"/>
          <w:position w:val="-2"/>
          <w:sz w:val="10"/>
          <w:szCs w:val="10"/>
        </w:rPr>
        <w:t>.:I</w:t>
      </w:r>
      <w:r>
        <w:rPr>
          <w:rFonts w:cs="Arial" w:hAnsi="Arial" w:eastAsia="Arial" w:ascii="Arial"/>
          <w:color w:val="242424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3D3D3D"/>
          <w:spacing w:val="-5"/>
          <w:w w:val="100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od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ct</w:t>
      </w:r>
      <w:r>
        <w:rPr>
          <w:rFonts w:cs="Arial" w:hAnsi="Arial" w:eastAsia="Arial" w:ascii="Arial"/>
          <w:color w:val="242424"/>
          <w:spacing w:val="1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::</w:t>
      </w:r>
      <w:r>
        <w:rPr>
          <w:rFonts w:cs="Arial" w:hAnsi="Arial" w:eastAsia="Arial" w:ascii="Arial"/>
          <w:color w:val="242424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64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1"/>
          <w:w w:val="64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38"/>
          <w:position w:val="-2"/>
          <w:sz w:val="10"/>
          <w:szCs w:val="10"/>
        </w:rPr>
        <w:t>1:1</w:t>
      </w:r>
      <w:r>
        <w:rPr>
          <w:rFonts w:cs="Arial" w:hAnsi="Arial" w:eastAsia="Arial" w:ascii="Arial"/>
          <w:color w:val="242424"/>
          <w:spacing w:val="0"/>
          <w:w w:val="138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5D5D5D"/>
          <w:spacing w:val="0"/>
          <w:w w:val="108"/>
          <w:position w:val="-2"/>
          <w:sz w:val="10"/>
          <w:szCs w:val="10"/>
        </w:rPr>
        <w:t>ll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co</w:t>
      </w:r>
      <w:r>
        <w:rPr>
          <w:rFonts w:cs="Arial" w:hAnsi="Arial" w:eastAsia="Arial" w:ascii="Arial"/>
          <w:color w:val="0E0E0E"/>
          <w:spacing w:val="0"/>
          <w:w w:val="74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0E0E0E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00"/>
          <w:position w:val="-2"/>
          <w:sz w:val="10"/>
          <w:szCs w:val="10"/>
        </w:rPr>
        <w:t>on</w:t>
      </w:r>
      <w:r>
        <w:rPr>
          <w:rFonts w:cs="Arial" w:hAnsi="Arial" w:eastAsia="Arial" w:ascii="Arial"/>
          <w:color w:val="242424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9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11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D4D4D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3"/>
          <w:position w:val="-2"/>
          <w:sz w:val="10"/>
          <w:szCs w:val="10"/>
        </w:rPr>
        <w:t>oen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0"/>
        <w:sectPr>
          <w:type w:val="continuous"/>
          <w:pgSz w:w="12360" w:h="15940"/>
          <w:pgMar w:top="380" w:bottom="280" w:left="580" w:right="1400"/>
          <w:cols w:num="2" w:equalWidth="off">
            <w:col w:w="1955" w:space="700"/>
            <w:col w:w="7725"/>
          </w:cols>
        </w:sectPr>
      </w:pPr>
      <w:r>
        <w:rPr>
          <w:rFonts w:cs="Arial" w:hAnsi="Arial" w:eastAsia="Arial" w:ascii="Arial"/>
          <w:color w:val="5D5D5D"/>
          <w:spacing w:val="0"/>
          <w:w w:val="100"/>
          <w:position w:val="-7"/>
          <w:sz w:val="8"/>
          <w:szCs w:val="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position w:val="-7"/>
          <w:sz w:val="8"/>
          <w:szCs w:val="8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4"/>
          <w:w w:val="100"/>
          <w:position w:val="-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81"/>
          <w:position w:val="-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81"/>
          <w:position w:val="-6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0E0E0E"/>
          <w:spacing w:val="16"/>
          <w:w w:val="81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0E0E0E"/>
          <w:spacing w:val="4"/>
          <w:w w:val="100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4"/>
          <w:w w:val="100"/>
          <w:position w:val="-6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5"/>
          <w:w w:val="100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757575"/>
          <w:spacing w:val="2"/>
          <w:w w:val="100"/>
          <w:position w:val="-6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0"/>
          <w:szCs w:val="10"/>
        </w:rPr>
        <w:t>64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0"/>
          <w:szCs w:val="10"/>
        </w:rPr>
        <w:t>                  </w:t>
      </w:r>
      <w:r>
        <w:rPr>
          <w:rFonts w:cs="Arial" w:hAnsi="Arial" w:eastAsia="Arial" w:ascii="Arial"/>
          <w:color w:val="242424"/>
          <w:spacing w:val="1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8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88"/>
          <w:position w:val="-6"/>
          <w:sz w:val="10"/>
          <w:szCs w:val="10"/>
        </w:rPr>
        <w:t>H</w:t>
      </w:r>
      <w:r>
        <w:rPr>
          <w:rFonts w:cs="Arial" w:hAnsi="Arial" w:eastAsia="Arial" w:ascii="Arial"/>
          <w:color w:val="3D3D3D"/>
          <w:spacing w:val="0"/>
          <w:w w:val="88"/>
          <w:position w:val="-6"/>
          <w:sz w:val="10"/>
          <w:szCs w:val="10"/>
        </w:rPr>
        <w:t>L,</w:t>
      </w:r>
      <w:r>
        <w:rPr>
          <w:rFonts w:cs="Arial" w:hAnsi="Arial" w:eastAsia="Arial" w:ascii="Arial"/>
          <w:color w:val="3D3D3D"/>
          <w:spacing w:val="20"/>
          <w:w w:val="88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0"/>
          <w:position w:val="-6"/>
          <w:sz w:val="10"/>
          <w:szCs w:val="10"/>
        </w:rPr>
        <w:t>SOC</w:t>
      </w:r>
      <w:r>
        <w:rPr>
          <w:rFonts w:cs="Arial" w:hAnsi="Arial" w:eastAsia="Arial" w:ascii="Arial"/>
          <w:color w:val="242424"/>
          <w:spacing w:val="-14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28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4"/>
          <w:w w:val="8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6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5"/>
          <w:w w:val="93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86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1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0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3D3D3D"/>
          <w:spacing w:val="5"/>
          <w:w w:val="86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6"/>
          <w:w w:val="91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3"/>
          <w:w w:val="144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88"/>
          <w:position w:val="-6"/>
          <w:sz w:val="10"/>
          <w:szCs w:val="10"/>
        </w:rPr>
        <w:t>MA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242424"/>
          <w:spacing w:val="-6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79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95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0"/>
          <w:w w:val="87"/>
          <w:position w:val="-6"/>
          <w:sz w:val="10"/>
          <w:szCs w:val="10"/>
        </w:rPr>
        <w:t>52</w:t>
      </w:r>
      <w:r>
        <w:rPr>
          <w:rFonts w:cs="Arial" w:hAnsi="Arial" w:eastAsia="Arial" w:ascii="Arial"/>
          <w:color w:val="242424"/>
          <w:spacing w:val="-19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100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242424"/>
          <w:spacing w:val="5"/>
          <w:w w:val="100"/>
          <w:position w:val="-6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4"/>
          <w:w w:val="100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0"/>
          <w:w w:val="100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right"/>
        <w:spacing w:lineRule="exact" w:line="80"/>
      </w:pPr>
      <w:r>
        <w:rPr>
          <w:rFonts w:cs="Arial" w:hAnsi="Arial" w:eastAsia="Arial" w:ascii="Arial"/>
          <w:color w:val="242424"/>
          <w:spacing w:val="-2"/>
          <w:w w:val="314"/>
          <w:sz w:val="8"/>
          <w:szCs w:val="8"/>
        </w:rPr>
        <w:t>r</w:t>
      </w:r>
      <w:r>
        <w:rPr>
          <w:rFonts w:cs="Arial" w:hAnsi="Arial" w:eastAsia="Arial" w:ascii="Arial"/>
          <w:color w:val="5D5D5D"/>
          <w:spacing w:val="0"/>
          <w:w w:val="88"/>
          <w:sz w:val="8"/>
          <w:szCs w:val="8"/>
        </w:rPr>
        <w:t>,</w:t>
      </w:r>
      <w:r>
        <w:rPr>
          <w:rFonts w:cs="Arial" w:hAnsi="Arial" w:eastAsia="Arial" w:ascii="Arial"/>
          <w:color w:val="5D5D5D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000000"/>
          <w:spacing w:val="0"/>
          <w:w w:val="95"/>
          <w:sz w:val="8"/>
          <w:szCs w:val="8"/>
        </w:rPr>
        <w:t>.</w:t>
      </w:r>
      <w:r>
        <w:rPr>
          <w:rFonts w:cs="Arial" w:hAnsi="Arial" w:eastAsia="Arial" w:ascii="Arial"/>
          <w:color w:val="3D3D3D"/>
          <w:spacing w:val="0"/>
          <w:w w:val="95"/>
          <w:sz w:val="8"/>
          <w:szCs w:val="8"/>
        </w:rPr>
        <w:t>..</w:t>
      </w:r>
      <w:r>
        <w:rPr>
          <w:rFonts w:cs="Arial" w:hAnsi="Arial" w:eastAsia="Arial" w:ascii="Arial"/>
          <w:color w:val="3D3D3D"/>
          <w:spacing w:val="-7"/>
          <w:w w:val="95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-1"/>
          <w:w w:val="63"/>
          <w:sz w:val="8"/>
          <w:szCs w:val="8"/>
        </w:rPr>
        <w:t>~</w:t>
      </w:r>
      <w:r>
        <w:rPr>
          <w:rFonts w:cs="Arial" w:hAnsi="Arial" w:eastAsia="Arial" w:ascii="Arial"/>
          <w:color w:val="0E0E0E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242424"/>
          <w:spacing w:val="-2"/>
          <w:w w:val="351"/>
          <w:sz w:val="8"/>
          <w:szCs w:val="8"/>
        </w:rPr>
        <w:t>-</w:t>
      </w:r>
      <w:r>
        <w:rPr>
          <w:rFonts w:cs="Arial" w:hAnsi="Arial" w:eastAsia="Arial" w:ascii="Arial"/>
          <w:color w:val="242424"/>
          <w:spacing w:val="-1"/>
          <w:w w:val="222"/>
          <w:sz w:val="8"/>
          <w:szCs w:val="8"/>
        </w:rPr>
        <w:t>.</w:t>
      </w:r>
      <w:r>
        <w:rPr>
          <w:rFonts w:cs="Arial" w:hAnsi="Arial" w:eastAsia="Arial" w:ascii="Arial"/>
          <w:color w:val="242424"/>
          <w:spacing w:val="-1"/>
          <w:w w:val="133"/>
          <w:sz w:val="8"/>
          <w:szCs w:val="8"/>
        </w:rPr>
        <w:t>,</w:t>
      </w:r>
      <w:r>
        <w:rPr>
          <w:rFonts w:cs="Arial" w:hAnsi="Arial" w:eastAsia="Arial" w:ascii="Arial"/>
          <w:color w:val="242424"/>
          <w:spacing w:val="0"/>
          <w:w w:val="74"/>
          <w:sz w:val="8"/>
          <w:szCs w:val="8"/>
        </w:rPr>
        <w:t>..,</w:t>
      </w:r>
      <w:r>
        <w:rPr>
          <w:rFonts w:cs="Arial" w:hAnsi="Arial" w:eastAsia="Arial" w:ascii="Arial"/>
          <w:color w:val="242424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47"/>
          <w:sz w:val="6"/>
          <w:szCs w:val="6"/>
        </w:rPr>
        <w:t>V</w:t>
      </w:r>
      <w:r>
        <w:rPr>
          <w:rFonts w:cs="Times New Roman" w:hAnsi="Times New Roman" w:eastAsia="Times New Roman" w:ascii="Times New Roman"/>
          <w:color w:val="242424"/>
          <w:spacing w:val="6"/>
          <w:w w:val="147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6"/>
          <w:szCs w:val="6"/>
        </w:rPr>
        <w:t>...</w:t>
      </w:r>
      <w:r>
        <w:rPr>
          <w:rFonts w:cs="Times New Roman" w:hAnsi="Times New Roman" w:eastAsia="Times New Roman" w:ascii="Times New Roman"/>
          <w:color w:val="242424"/>
          <w:spacing w:val="2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60"/>
          <w:sz w:val="6"/>
          <w:szCs w:val="6"/>
        </w:rPr>
        <w:t>_</w:t>
      </w:r>
      <w:r>
        <w:rPr>
          <w:rFonts w:cs="Times New Roman" w:hAnsi="Times New Roman" w:eastAsia="Times New Roman" w:ascii="Times New Roman"/>
          <w:color w:val="242424"/>
          <w:spacing w:val="0"/>
          <w:w w:val="189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242424"/>
          <w:spacing w:val="-3"/>
          <w:w w:val="189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106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sectPr>
          <w:type w:val="continuous"/>
          <w:pgSz w:w="12360" w:h="15940"/>
          <w:pgMar w:top="380" w:bottom="280" w:left="580" w:right="1400"/>
          <w:cols w:num="2" w:equalWidth="off">
            <w:col w:w="3502" w:space="152"/>
            <w:col w:w="6726"/>
          </w:cols>
        </w:sectPr>
      </w:pPr>
      <w:r>
        <w:br w:type="column"/>
      </w:r>
      <w:r>
        <w:rPr>
          <w:rFonts w:cs="Arial" w:hAnsi="Arial" w:eastAsia="Arial" w:ascii="Arial"/>
          <w:color w:val="242424"/>
          <w:spacing w:val="-1"/>
          <w:w w:val="121"/>
          <w:sz w:val="8"/>
          <w:szCs w:val="8"/>
        </w:rPr>
        <w:t>L</w:t>
      </w:r>
      <w:r>
        <w:rPr>
          <w:rFonts w:cs="Arial" w:hAnsi="Arial" w:eastAsia="Arial" w:ascii="Arial"/>
          <w:color w:val="0E0E0E"/>
          <w:spacing w:val="-1"/>
          <w:w w:val="184"/>
          <w:sz w:val="8"/>
          <w:szCs w:val="8"/>
        </w:rPr>
        <w:t>-</w:t>
      </w:r>
      <w:r>
        <w:rPr>
          <w:rFonts w:cs="Arial" w:hAnsi="Arial" w:eastAsia="Arial" w:ascii="Arial"/>
          <w:color w:val="242424"/>
          <w:spacing w:val="-2"/>
          <w:w w:val="168"/>
          <w:sz w:val="8"/>
          <w:szCs w:val="8"/>
        </w:rPr>
        <w:t>~</w:t>
      </w:r>
      <w:r>
        <w:rPr>
          <w:rFonts w:cs="Arial" w:hAnsi="Arial" w:eastAsia="Arial" w:ascii="Arial"/>
          <w:color w:val="242424"/>
          <w:spacing w:val="0"/>
          <w:w w:val="184"/>
          <w:sz w:val="8"/>
          <w:szCs w:val="8"/>
        </w:rPr>
        <w:t>-</w:t>
      </w:r>
      <w:r>
        <w:rPr>
          <w:rFonts w:cs="Arial" w:hAnsi="Arial" w:eastAsia="Arial" w:ascii="Arial"/>
          <w:color w:val="24242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sz w:val="8"/>
          <w:szCs w:val="8"/>
        </w:rPr>
        <w:t>...</w:t>
      </w:r>
      <w:r>
        <w:rPr>
          <w:rFonts w:cs="Arial" w:hAnsi="Arial" w:eastAsia="Arial" w:ascii="Arial"/>
          <w:color w:val="242424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D4D4D"/>
          <w:spacing w:val="0"/>
          <w:w w:val="123"/>
          <w:sz w:val="8"/>
          <w:szCs w:val="8"/>
        </w:rPr>
        <w:t>L</w:t>
      </w:r>
      <w:r>
        <w:rPr>
          <w:rFonts w:cs="Arial" w:hAnsi="Arial" w:eastAsia="Arial" w:ascii="Arial"/>
          <w:color w:val="4D4D4D"/>
          <w:spacing w:val="-10"/>
          <w:w w:val="123"/>
          <w:sz w:val="8"/>
          <w:szCs w:val="8"/>
        </w:rPr>
        <w:t>.</w:t>
      </w:r>
      <w:r>
        <w:rPr>
          <w:rFonts w:cs="Arial" w:hAnsi="Arial" w:eastAsia="Arial" w:ascii="Arial"/>
          <w:color w:val="5D5D5D"/>
          <w:spacing w:val="-4"/>
          <w:w w:val="148"/>
          <w:sz w:val="8"/>
          <w:szCs w:val="8"/>
        </w:rPr>
        <w:t>.</w:t>
      </w:r>
      <w:r>
        <w:rPr>
          <w:rFonts w:cs="Arial" w:hAnsi="Arial" w:eastAsia="Arial" w:ascii="Arial"/>
          <w:color w:val="5D5D5D"/>
          <w:spacing w:val="0"/>
          <w:w w:val="82"/>
          <w:sz w:val="8"/>
          <w:szCs w:val="8"/>
        </w:rPr>
        <w:t>r</w:t>
      </w:r>
      <w:r>
        <w:rPr>
          <w:rFonts w:cs="Arial" w:hAnsi="Arial" w:eastAsia="Arial" w:ascii="Arial"/>
          <w:color w:val="5D5D5D"/>
          <w:spacing w:val="-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0E0E0E"/>
          <w:spacing w:val="-6"/>
          <w:w w:val="176"/>
          <w:sz w:val="8"/>
          <w:szCs w:val="8"/>
        </w:rPr>
        <w:t>•</w:t>
      </w:r>
      <w:r>
        <w:rPr>
          <w:rFonts w:cs="Arial" w:hAnsi="Arial" w:eastAsia="Arial" w:ascii="Arial"/>
          <w:color w:val="0E0E0E"/>
          <w:spacing w:val="0"/>
          <w:w w:val="176"/>
          <w:sz w:val="8"/>
          <w:szCs w:val="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80"/>
      </w:pPr>
      <w:r>
        <w:rPr>
          <w:rFonts w:cs="Arial" w:hAnsi="Arial" w:eastAsia="Arial" w:ascii="Arial"/>
          <w:color w:val="242424"/>
          <w:w w:val="8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9"/>
          <w:w w:val="8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0"/>
          <w:w w:val="73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4" w:lineRule="exact" w:line="140"/>
      </w:pPr>
      <w:r>
        <w:br w:type="column"/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Li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z.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:,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4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00"/>
          <w:position w:val="-3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242424"/>
          <w:spacing w:val="-2"/>
          <w:w w:val="100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0"/>
          <w:w w:val="63"/>
          <w:position w:val="-3"/>
          <w:sz w:val="10"/>
          <w:szCs w:val="10"/>
        </w:rPr>
        <w:t>:a</w:t>
      </w:r>
      <w:r>
        <w:rPr>
          <w:rFonts w:cs="Arial" w:hAnsi="Arial" w:eastAsia="Arial" w:ascii="Arial"/>
          <w:color w:val="242424"/>
          <w:spacing w:val="0"/>
          <w:w w:val="12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25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-9"/>
          <w:w w:val="103"/>
          <w:position w:val="-3"/>
          <w:sz w:val="10"/>
          <w:szCs w:val="10"/>
        </w:rPr>
        <w:t>í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9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42424"/>
          <w:spacing w:val="0"/>
          <w:w w:val="10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1"/>
          <w:w w:val="10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     </w:t>
      </w:r>
      <w:r>
        <w:rPr>
          <w:rFonts w:cs="Arial" w:hAnsi="Arial" w:eastAsia="Arial" w:ascii="Arial"/>
          <w:color w:val="0E0E0E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Ext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cc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de</w:t>
      </w:r>
      <w:r>
        <w:rPr>
          <w:rFonts w:cs="Arial" w:hAnsi="Arial" w:eastAsia="Arial" w:ascii="Arial"/>
          <w:color w:val="242424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0E0E0E"/>
          <w:spacing w:val="0"/>
          <w:w w:val="43"/>
          <w:position w:val="3"/>
          <w:sz w:val="10"/>
          <w:szCs w:val="10"/>
        </w:rPr>
        <w:t>.:1</w:t>
      </w:r>
      <w:r>
        <w:rPr>
          <w:rFonts w:cs="Arial" w:hAnsi="Arial" w:eastAsia="Arial" w:ascii="Arial"/>
          <w:color w:val="242424"/>
          <w:spacing w:val="0"/>
          <w:w w:val="9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D3D3D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86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-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94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0E0E0E"/>
          <w:spacing w:val="0"/>
          <w:w w:val="11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0E0E0E"/>
          <w:spacing w:val="0"/>
          <w:w w:val="10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222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0E0E0E"/>
          <w:spacing w:val="0"/>
          <w:w w:val="103"/>
          <w:position w:val="3"/>
          <w:sz w:val="10"/>
          <w:szCs w:val="10"/>
        </w:rPr>
        <w:t>.,</w:t>
      </w:r>
      <w:r>
        <w:rPr>
          <w:rFonts w:cs="Arial" w:hAnsi="Arial" w:eastAsia="Arial" w:ascii="Arial"/>
          <w:color w:val="0E0E0E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ge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D3D3D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242424"/>
          <w:spacing w:val="0"/>
          <w:w w:val="87"/>
          <w:position w:val="3"/>
          <w:sz w:val="10"/>
          <w:szCs w:val="10"/>
        </w:rPr>
        <w:t>ost..</w:t>
      </w:r>
      <w:r>
        <w:rPr>
          <w:rFonts w:cs="Arial" w:hAnsi="Arial" w:eastAsia="Arial" w:ascii="Arial"/>
          <w:color w:val="242424"/>
          <w:spacing w:val="2"/>
          <w:w w:val="8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87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11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0"/>
          <w:szCs w:val="10"/>
        </w:rPr>
        <w:t>Dl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0"/>
          <w:szCs w:val="10"/>
        </w:rPr>
        <w:t>cc.</w:t>
      </w:r>
      <w:r>
        <w:rPr>
          <w:rFonts w:cs="Arial" w:hAnsi="Arial" w:eastAsia="Arial" w:ascii="Arial"/>
          <w:color w:val="242424"/>
          <w:spacing w:val="1"/>
          <w:w w:val="9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0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42424"/>
          <w:spacing w:val="0"/>
          <w:w w:val="93"/>
          <w:position w:val="3"/>
          <w:sz w:val="10"/>
          <w:szCs w:val="10"/>
        </w:rPr>
        <w:t>ón</w:t>
      </w:r>
      <w:r>
        <w:rPr>
          <w:rFonts w:cs="Arial" w:hAnsi="Arial" w:eastAsia="Arial" w:ascii="Arial"/>
          <w:color w:val="242424"/>
          <w:spacing w:val="10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0"/>
          <w:w w:val="10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0"/>
          <w:w w:val="100"/>
          <w:position w:val="3"/>
          <w:sz w:val="10"/>
          <w:szCs w:val="10"/>
        </w:rPr>
        <w:t>nc</w:t>
      </w:r>
      <w:r>
        <w:rPr>
          <w:rFonts w:cs="Arial" w:hAnsi="Arial" w:eastAsia="Arial" w:ascii="Arial"/>
          <w:color w:val="242424"/>
          <w:spacing w:val="0"/>
          <w:w w:val="129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4D4D4D"/>
          <w:spacing w:val="0"/>
          <w:w w:val="86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D4D4D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D3D3D"/>
          <w:spacing w:val="1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ind w:left="1618"/>
        <w:sectPr>
          <w:type w:val="continuous"/>
          <w:pgSz w:w="12360" w:h="15940"/>
          <w:pgMar w:top="380" w:bottom="280" w:left="580" w:right="1400"/>
          <w:cols w:num="2" w:equalWidth="off">
            <w:col w:w="631" w:space="440"/>
            <w:col w:w="9309"/>
          </w:cols>
        </w:sectPr>
      </w:pPr>
      <w:r>
        <w:rPr>
          <w:rFonts w:cs="Arial" w:hAnsi="Arial" w:eastAsia="Arial" w:ascii="Arial"/>
          <w:color w:val="242424"/>
          <w:w w:val="8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rr</w:t>
      </w:r>
      <w:r>
        <w:rPr>
          <w:rFonts w:cs="Arial" w:hAnsi="Arial" w:eastAsia="Arial" w:ascii="Arial"/>
          <w:color w:val="0E0E0E"/>
          <w:spacing w:val="1"/>
          <w:w w:val="9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77"/>
          <w:position w:val="-3"/>
          <w:sz w:val="10"/>
          <w:szCs w:val="10"/>
        </w:rPr>
        <w:t>!;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24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242424"/>
          <w:spacing w:val="0"/>
          <w:w w:val="133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0E0E0E"/>
          <w:spacing w:val="0"/>
          <w:w w:val="10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86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l:</w:t>
      </w:r>
      <w:r>
        <w:rPr>
          <w:rFonts w:cs="Arial" w:hAnsi="Arial" w:eastAsia="Arial" w:ascii="Arial"/>
          <w:color w:val="242424"/>
          <w:spacing w:val="1"/>
          <w:w w:val="86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0"/>
          <w:w w:val="11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1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112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3D3D3D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0"/>
          <w:w w:val="181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0"/>
          <w:w w:val="103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98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0E0E0E"/>
          <w:spacing w:val="1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0E0E0E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un</w:t>
      </w:r>
      <w:r>
        <w:rPr>
          <w:rFonts w:cs="Arial" w:hAnsi="Arial" w:eastAsia="Arial" w:ascii="Arial"/>
          <w:color w:val="4D4D4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D3D3D"/>
          <w:spacing w:val="1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0E0E0E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85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0E0E0E"/>
          <w:spacing w:val="0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85"/>
          <w:position w:val="-3"/>
          <w:sz w:val="10"/>
          <w:szCs w:val="10"/>
        </w:rPr>
        <w:t>v.1</w:t>
      </w:r>
      <w:r>
        <w:rPr>
          <w:rFonts w:cs="Arial" w:hAnsi="Arial" w:eastAsia="Arial" w:ascii="Arial"/>
          <w:color w:val="242424"/>
          <w:spacing w:val="23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0"/>
          <w:w w:val="7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;,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48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4242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1"/>
          <w:w w:val="7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10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55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242424"/>
          <w:spacing w:val="0"/>
          <w:w w:val="105"/>
          <w:position w:val="-3"/>
          <w:sz w:val="10"/>
          <w:szCs w:val="10"/>
        </w:rPr>
        <w:t>J</w:t>
      </w:r>
      <w:r>
        <w:rPr>
          <w:rFonts w:cs="Arial" w:hAnsi="Arial" w:eastAsia="Arial" w:ascii="Arial"/>
          <w:color w:val="3D3D3D"/>
          <w:spacing w:val="0"/>
          <w:w w:val="121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3D3D3D"/>
          <w:spacing w:val="0"/>
          <w:w w:val="100"/>
          <w:position w:val="-3"/>
          <w:sz w:val="10"/>
          <w:szCs w:val="10"/>
        </w:rPr>
        <w:t>                        </w:t>
      </w:r>
      <w:r>
        <w:rPr>
          <w:rFonts w:cs="Arial" w:hAnsi="Arial" w:eastAsia="Arial" w:ascii="Arial"/>
          <w:color w:val="3D3D3D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i/>
          <w:color w:val="242424"/>
          <w:spacing w:val="0"/>
          <w:w w:val="83"/>
          <w:position w:val="-4"/>
          <w:sz w:val="12"/>
          <w:szCs w:val="12"/>
        </w:rPr>
        <w:t>Q</w:t>
      </w:r>
      <w:r>
        <w:rPr>
          <w:rFonts w:cs="Arial" w:hAnsi="Arial" w:eastAsia="Arial" w:ascii="Arial"/>
          <w:i/>
          <w:color w:val="242424"/>
          <w:spacing w:val="0"/>
          <w:w w:val="83"/>
          <w:position w:val="-4"/>
          <w:sz w:val="12"/>
          <w:szCs w:val="12"/>
        </w:rPr>
        <w:t>            </w:t>
      </w:r>
      <w:r>
        <w:rPr>
          <w:rFonts w:cs="Arial" w:hAnsi="Arial" w:eastAsia="Arial" w:ascii="Arial"/>
          <w:i/>
          <w:color w:val="242424"/>
          <w:spacing w:val="15"/>
          <w:w w:val="83"/>
          <w:position w:val="-4"/>
          <w:sz w:val="12"/>
          <w:szCs w:val="12"/>
        </w:rPr>
        <w:t> </w:t>
      </w:r>
      <w:r>
        <w:rPr>
          <w:rFonts w:cs="Arial" w:hAnsi="Arial" w:eastAsia="Arial" w:ascii="Arial"/>
          <w:color w:val="242424"/>
          <w:spacing w:val="3"/>
          <w:w w:val="83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242424"/>
          <w:spacing w:val="4"/>
          <w:w w:val="8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0E0E0E"/>
          <w:spacing w:val="2"/>
          <w:w w:val="83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242424"/>
          <w:spacing w:val="4"/>
          <w:w w:val="8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0"/>
          <w:w w:val="83"/>
          <w:position w:val="-3"/>
          <w:sz w:val="10"/>
          <w:szCs w:val="10"/>
        </w:rPr>
        <w:t>               </w:t>
      </w:r>
      <w:r>
        <w:rPr>
          <w:rFonts w:cs="Arial" w:hAnsi="Arial" w:eastAsia="Arial" w:ascii="Arial"/>
          <w:color w:val="242424"/>
          <w:spacing w:val="21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242424"/>
          <w:spacing w:val="5"/>
          <w:w w:val="8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42424"/>
          <w:spacing w:val="0"/>
          <w:w w:val="13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10"/>
          <w:w w:val="138"/>
          <w:position w:val="-4"/>
          <w:sz w:val="10"/>
          <w:szCs w:val="10"/>
        </w:rPr>
        <w:t>/</w:t>
      </w:r>
      <w:r>
        <w:rPr>
          <w:rFonts w:cs="Arial" w:hAnsi="Arial" w:eastAsia="Arial" w:ascii="Arial"/>
          <w:color w:val="242424"/>
          <w:spacing w:val="4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5"/>
          <w:w w:val="8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42424"/>
          <w:spacing w:val="6"/>
          <w:w w:val="8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2"/>
          <w:w w:val="96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0E0E0E"/>
          <w:spacing w:val="6"/>
          <w:w w:val="85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242424"/>
          <w:spacing w:val="5"/>
          <w:w w:val="9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0E0E0E"/>
          <w:spacing w:val="5"/>
          <w:w w:val="8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42424"/>
          <w:spacing w:val="0"/>
          <w:w w:val="90"/>
          <w:position w:val="-4"/>
          <w:sz w:val="10"/>
          <w:szCs w:val="10"/>
        </w:rPr>
        <w:t>CIA</w:t>
      </w:r>
      <w:r>
        <w:rPr>
          <w:rFonts w:cs="Arial" w:hAnsi="Arial" w:eastAsia="Arial" w:ascii="Arial"/>
          <w:color w:val="242424"/>
          <w:spacing w:val="-1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112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109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6"/>
          <w:w w:val="109"/>
          <w:position w:val="-4"/>
          <w:sz w:val="10"/>
          <w:szCs w:val="10"/>
        </w:rPr>
        <w:t>)</w:t>
      </w:r>
      <w:r>
        <w:rPr>
          <w:rFonts w:cs="Arial" w:hAnsi="Arial" w:eastAsia="Arial" w:ascii="Arial"/>
          <w:color w:val="242424"/>
          <w:spacing w:val="6"/>
          <w:w w:val="8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0E0E0E"/>
          <w:spacing w:val="4"/>
          <w:w w:val="8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D3D3D"/>
          <w:spacing w:val="2"/>
          <w:w w:val="80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0"/>
          <w:szCs w:val="10"/>
        </w:rPr>
        <w:t>ANT</w:t>
      </w:r>
      <w:r>
        <w:rPr>
          <w:rFonts w:cs="Arial" w:hAnsi="Arial" w:eastAsia="Arial" w:ascii="Arial"/>
          <w:color w:val="242424"/>
          <w:spacing w:val="-1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6"/>
          <w:w w:val="8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5"/>
          <w:w w:val="86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3"/>
          <w:w w:val="128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242424"/>
          <w:spacing w:val="0"/>
          <w:w w:val="9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242424"/>
          <w:spacing w:val="0"/>
          <w:w w:val="100"/>
          <w:position w:val="-4"/>
          <w:sz w:val="10"/>
          <w:szCs w:val="10"/>
        </w:rPr>
        <w:t>                   </w:t>
      </w:r>
      <w:r>
        <w:rPr>
          <w:rFonts w:cs="Arial" w:hAnsi="Arial" w:eastAsia="Arial" w:ascii="Arial"/>
          <w:color w:val="242424"/>
          <w:spacing w:val="-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3"/>
          <w:w w:val="63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242424"/>
          <w:spacing w:val="5"/>
          <w:w w:val="103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242424"/>
          <w:spacing w:val="0"/>
          <w:w w:val="91"/>
          <w:position w:val="-3"/>
          <w:sz w:val="10"/>
          <w:szCs w:val="10"/>
        </w:rPr>
        <w:t>52</w:t>
      </w:r>
      <w:r>
        <w:rPr>
          <w:rFonts w:cs="Arial" w:hAnsi="Arial" w:eastAsia="Arial" w:ascii="Arial"/>
          <w:color w:val="242424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42424"/>
          <w:spacing w:val="4"/>
          <w:w w:val="87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242424"/>
          <w:spacing w:val="5"/>
          <w:w w:val="10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42424"/>
          <w:spacing w:val="4"/>
          <w:w w:val="79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242424"/>
          <w:spacing w:val="0"/>
          <w:w w:val="95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</w:pPr>
      <w:r>
        <w:pict>
          <v:group style="position:absolute;margin-left:0pt;margin-top:0pt;width:618pt;height:797pt;mso-position-horizontal-relative:page;mso-position-vertical-relative:page;z-index:-883" coordorigin="0,0" coordsize="12360,15940">
            <v:shape type="#_x0000_t75" style="position:absolute;left:0;top:0;width:12360;height:15940">
              <v:imagedata o:title="" r:id="rId8"/>
            </v:shape>
            <v:shape style="position:absolute;left:3725;top:12697;width:35;height:0" coordorigin="3725,12697" coordsize="35,0" path="m3725,12697l3760,12697e" filled="f" stroked="t" strokeweight="0.16pt" strokecolor="#242424">
              <v:path arrowok="t"/>
            </v:shape>
            <w10:wrap type="none"/>
          </v:group>
        </w:pict>
      </w:r>
      <w:r>
        <w:rPr>
          <w:rFonts w:cs="Arial" w:hAnsi="Arial" w:eastAsia="Arial" w:ascii="Arial"/>
          <w:color w:val="0E0E0E"/>
          <w:w w:val="61"/>
          <w:sz w:val="10"/>
          <w:szCs w:val="10"/>
        </w:rPr>
        <w:t>::</w:t>
      </w:r>
      <w:r>
        <w:rPr>
          <w:rFonts w:cs="Arial" w:hAnsi="Arial" w:eastAsia="Arial" w:ascii="Arial"/>
          <w:color w:val="0E0E0E"/>
          <w:spacing w:val="1"/>
          <w:w w:val="61"/>
          <w:sz w:val="10"/>
          <w:szCs w:val="10"/>
        </w:rPr>
        <w:t>i</w:t>
      </w:r>
      <w:r>
        <w:rPr>
          <w:rFonts w:cs="Arial" w:hAnsi="Arial" w:eastAsia="Arial" w:ascii="Arial"/>
          <w:color w:val="3D3D3D"/>
          <w:spacing w:val="0"/>
          <w:w w:val="103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1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242424"/>
          <w:spacing w:val="0"/>
          <w:w w:val="103"/>
          <w:sz w:val="10"/>
          <w:szCs w:val="10"/>
        </w:rPr>
        <w:t>e</w:t>
      </w:r>
      <w:r>
        <w:rPr>
          <w:rFonts w:cs="Arial" w:hAnsi="Arial" w:eastAsia="Arial" w:ascii="Arial"/>
          <w:color w:val="242424"/>
          <w:spacing w:val="0"/>
          <w:w w:val="96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25"/>
        <w:sectPr>
          <w:type w:val="continuous"/>
          <w:pgSz w:w="12360" w:h="15940"/>
          <w:pgMar w:top="380" w:bottom="280" w:left="580" w:right="1400"/>
          <w:cols w:num="2" w:equalWidth="off">
            <w:col w:w="1931" w:space="1247"/>
            <w:col w:w="7202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3D3D3D"/>
          <w:spacing w:val="1"/>
          <w:w w:val="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0"/>
          <w:w w:val="78"/>
          <w:sz w:val="8"/>
          <w:szCs w:val="8"/>
        </w:rPr>
        <w:t>        </w:t>
      </w:r>
      <w:r>
        <w:rPr>
          <w:rFonts w:cs="Times New Roman" w:hAnsi="Times New Roman" w:eastAsia="Times New Roman" w:ascii="Times New Roman"/>
          <w:color w:val="242424"/>
          <w:spacing w:val="10"/>
          <w:w w:val="7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00000"/>
          <w:spacing w:val="0"/>
          <w:w w:val="2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22"/>
          <w:sz w:val="8"/>
          <w:szCs w:val="8"/>
        </w:rPr>
        <w:t>       </w:t>
      </w:r>
      <w:r>
        <w:rPr>
          <w:rFonts w:cs="Times New Roman" w:hAnsi="Times New Roman" w:eastAsia="Times New Roman" w:ascii="Times New Roman"/>
          <w:color w:val="000000"/>
          <w:spacing w:val="4"/>
          <w:w w:val="2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242424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3"/>
          <w:w w:val="89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00000"/>
          <w:spacing w:val="7"/>
          <w:w w:val="35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D3D3D"/>
          <w:spacing w:val="4"/>
          <w:w w:val="184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4"/>
          <w:w w:val="20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42424"/>
          <w:spacing w:val="0"/>
          <w:w w:val="82"/>
          <w:sz w:val="8"/>
          <w:szCs w:val="8"/>
        </w:rPr>
        <w:t>,-</w:t>
      </w:r>
      <w:r>
        <w:rPr>
          <w:rFonts w:cs="Times New Roman" w:hAnsi="Times New Roman" w:eastAsia="Times New Roman" w:ascii="Times New Roman"/>
          <w:color w:val="242424"/>
          <w:spacing w:val="6"/>
          <w:w w:val="8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color w:val="242424"/>
          <w:spacing w:val="5"/>
          <w:w w:val="11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D3D3D"/>
          <w:spacing w:val="0"/>
          <w:w w:val="17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D3D3D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5D"/>
          <w:spacing w:val="2"/>
          <w:w w:val="11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2"/>
          <w:w w:val="11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3D3D3D"/>
          <w:spacing w:val="-4"/>
          <w:w w:val="11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1"/>
          <w:sz w:val="8"/>
          <w:szCs w:val="8"/>
        </w:rPr>
        <w:t>,..</w:t>
      </w:r>
      <w:r>
        <w:rPr>
          <w:rFonts w:cs="Times New Roman" w:hAnsi="Times New Roman" w:eastAsia="Times New Roman" w:ascii="Times New Roman"/>
          <w:color w:val="0E0E0E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42424"/>
          <w:spacing w:val="4"/>
          <w:w w:val="11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E0E0E"/>
          <w:spacing w:val="0"/>
          <w:w w:val="11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40" w:lineRule="exact" w:line="220"/>
        <w:ind w:left="2647"/>
        <w:sectPr>
          <w:pgSz w:w="12260" w:h="15860"/>
          <w:pgMar w:top="340" w:bottom="280" w:left="540" w:right="1460"/>
        </w:sectPr>
      </w:pP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-4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4"/>
          <w:w w:val="100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-1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-2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-1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4"/>
          <w:position w:val="-3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-2"/>
          <w:w w:val="6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-2"/>
          <w:w w:val="116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-2"/>
          <w:w w:val="98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-3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t.:</w:t>
      </w:r>
      <w:r>
        <w:rPr>
          <w:rFonts w:cs="Arial" w:hAnsi="Arial" w:eastAsia="Arial" w:ascii="Arial"/>
          <w:color w:val="464646"/>
          <w:spacing w:val="-3"/>
          <w:w w:val="10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-2"/>
          <w:w w:val="100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-1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1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-3"/>
          <w:w w:val="10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2"/>
          <w:w w:val="12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-2"/>
          <w:w w:val="81"/>
          <w:position w:val="-3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-3"/>
          <w:w w:val="154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-2"/>
          <w:w w:val="10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il</w:t>
      </w:r>
      <w:r>
        <w:rPr>
          <w:rFonts w:cs="Arial" w:hAnsi="Arial" w:eastAsia="Arial" w:ascii="Arial"/>
          <w:color w:val="363636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-5"/>
          <w:w w:val="83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-2"/>
          <w:w w:val="10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-4"/>
          <w:w w:val="10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-1"/>
          <w:w w:val="11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69"/>
          <w:position w:val="-3"/>
          <w:sz w:val="10"/>
          <w:szCs w:val="10"/>
        </w:rPr>
        <w:t>iJ</w:t>
      </w:r>
      <w:r>
        <w:rPr>
          <w:rFonts w:cs="Arial" w:hAnsi="Arial" w:eastAsia="Arial" w:ascii="Arial"/>
          <w:color w:val="464646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94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94"/>
          <w:position w:val="-3"/>
          <w:sz w:val="10"/>
          <w:szCs w:val="10"/>
        </w:rPr>
        <w:t>O!.t</w:t>
      </w:r>
      <w:r>
        <w:rPr>
          <w:rFonts w:cs="Arial" w:hAnsi="Arial" w:eastAsia="Arial" w:ascii="Arial"/>
          <w:color w:val="464646"/>
          <w:spacing w:val="-7"/>
          <w:w w:val="94"/>
          <w:position w:val="-3"/>
          <w:sz w:val="10"/>
          <w:szCs w:val="10"/>
        </w:rPr>
        <w:t>)</w:t>
      </w:r>
      <w:r>
        <w:rPr>
          <w:rFonts w:cs="Arial" w:hAnsi="Arial" w:eastAsia="Arial" w:ascii="Arial"/>
          <w:color w:val="5D5D5D"/>
          <w:spacing w:val="0"/>
          <w:w w:val="9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9"/>
          <w:w w:val="9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0"/>
          <w:position w:val="-3"/>
          <w:sz w:val="10"/>
          <w:szCs w:val="10"/>
        </w:rPr>
        <w:t>:i</w:t>
      </w:r>
      <w:r>
        <w:rPr>
          <w:rFonts w:cs="Arial" w:hAnsi="Arial" w:eastAsia="Arial" w:ascii="Arial"/>
          <w:color w:val="464646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116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0"/>
          <w:w w:val="4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-2"/>
          <w:w w:val="12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1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4"/>
          <w:w w:val="11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2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-1"/>
          <w:w w:val="9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2"/>
          <w:w w:val="107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8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83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-2"/>
          <w:w w:val="12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2"/>
          <w:w w:val="107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7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-2"/>
          <w:w w:val="77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-2"/>
          <w:w w:val="12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2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-2"/>
          <w:w w:val="12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9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-3"/>
          <w:sz w:val="10"/>
          <w:szCs w:val="10"/>
        </w:rPr>
        <w:t>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-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A8AEB3"/>
          <w:spacing w:val="0"/>
          <w:w w:val="55"/>
          <w:position w:val="2"/>
          <w:sz w:val="18"/>
          <w:szCs w:val="1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ind w:left="2856" w:right="4685"/>
      </w:pPr>
      <w:r>
        <w:pict>
          <v:shape type="#_x0000_t202" style="position:absolute;margin-left:32.56pt;margin-top:23.7381pt;width:499.674pt;height:24.8832pt;mso-position-horizontal-relative:page;mso-position-vertical-relative:page;z-index:-873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07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3"/>
                            <w:szCs w:val="13"/>
                          </w:rPr>
                          <w:jc w:val="left"/>
                          <w:spacing w:before="2" w:lineRule="exact" w:line="120"/>
                        </w:pPr>
                        <w:r>
                          <w:rPr>
                            <w:sz w:val="13"/>
                            <w:szCs w:val="13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ind w:left="40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0"/>
                            <w:w w:val="36"/>
                            <w:sz w:val="10"/>
                            <w:szCs w:val="10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0"/>
                            <w:w w:val="36"/>
                            <w:sz w:val="10"/>
                            <w:szCs w:val="10"/>
                          </w:rPr>
                          <w:t>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7"/>
                            <w:w w:val="3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8"/>
                            <w:w w:val="89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6"/>
                            <w:sz w:val="10"/>
                            <w:szCs w:val="10"/>
                          </w:rPr>
                          <w:t>l: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2"/>
                            <w:w w:val="96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15"/>
                            <w:sz w:val="10"/>
                            <w:szCs w:val="10"/>
                          </w:rPr>
                          <w:t>ta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6"/>
                            <w:w w:val="84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10"/>
                            <w:w w:val="138"/>
                            <w:sz w:val="10"/>
                            <w:szCs w:val="10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sz w:val="10"/>
                            <w:szCs w:val="10"/>
                          </w:rPr>
                          <w:jc w:val="left"/>
                          <w:spacing w:before="9" w:lineRule="exact" w:line="100"/>
                        </w:pPr>
                        <w:r>
                          <w:rPr>
                            <w:sz w:val="10"/>
                            <w:szCs w:val="10"/>
                          </w:rPr>
                        </w:r>
                      </w:p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ind w:left="77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100"/>
                            <w:position w:val="3"/>
                            <w:sz w:val="6"/>
                            <w:szCs w:val="6"/>
                          </w:rPr>
                          <w:t>..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100"/>
                            <w:position w:val="3"/>
                            <w:sz w:val="6"/>
                            <w:szCs w:val="6"/>
                          </w:rPr>
                          <w:t>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11"/>
                            <w:w w:val="100"/>
                            <w:position w:val="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24"/>
                            <w:position w:val="3"/>
                            <w:sz w:val="6"/>
                            <w:szCs w:val="6"/>
                          </w:rPr>
                          <w:t>·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24"/>
                            <w:position w:val="3"/>
                            <w:sz w:val="6"/>
                            <w:szCs w:val="6"/>
                          </w:rPr>
                          <w:t>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3"/>
                            <w:w w:val="24"/>
                            <w:position w:val="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96"/>
                            <w:position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384"/>
                            <w:position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224"/>
                            <w:position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7272"/>
                            <w:spacing w:val="0"/>
                            <w:w w:val="128"/>
                            <w:position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727272"/>
                            <w:spacing w:val="5"/>
                            <w:w w:val="128"/>
                            <w:position w:val="3"/>
                            <w:sz w:val="6"/>
                            <w:szCs w:val="6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72"/>
                            <w:position w:val="3"/>
                            <w:sz w:val="6"/>
                            <w:szCs w:val="6"/>
                          </w:rPr>
                          <w:t>!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100"/>
                            <w:position w:val="3"/>
                            <w:sz w:val="6"/>
                            <w:szCs w:val="6"/>
                          </w:rPr>
                          <w:t>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-6"/>
                            <w:w w:val="100"/>
                            <w:position w:val="3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94"/>
                            <w:position w:val="0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96"/>
                            <w:position w:val="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9"/>
                            <w:position w:val="0"/>
                            <w:sz w:val="12"/>
                            <w:szCs w:val="12"/>
                          </w:rPr>
                          <w:t>!.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9"/>
                            <w:w w:val="99"/>
                            <w:position w:val="0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10"/>
                            <w:position w:val="0"/>
                            <w:sz w:val="12"/>
                            <w:szCs w:val="12"/>
                          </w:rPr>
                          <w:t>RI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3"/>
                            <w:w w:val="110"/>
                            <w:position w:val="0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-8"/>
                            <w:w w:val="148"/>
                            <w:position w:val="0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-6"/>
                            <w:w w:val="138"/>
                            <w:position w:val="0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94"/>
                            <w:position w:val="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2"/>
                            <w:szCs w:val="12"/>
                          </w:rPr>
                        </w:r>
                      </w:p>
                    </w:tc>
                    <w:tc>
                      <w:tcPr>
                        <w:tcW w:w="36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20"/>
                            <w:szCs w:val="20"/>
                          </w:rPr>
                          <w:jc w:val="left"/>
                          <w:spacing w:lineRule="exact" w:line="300"/>
                          <w:ind w:left="959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-3"/>
                            <w:w w:val="117"/>
                            <w:position w:val="2"/>
                            <w:sz w:val="12"/>
                            <w:szCs w:val="12"/>
                          </w:rPr>
                          <w:t>·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-2"/>
                            <w:w w:val="117"/>
                            <w:position w:val="2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0"/>
                            <w:w w:val="117"/>
                            <w:position w:val="2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7"/>
                            <w:w w:val="117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-5"/>
                            <w:w w:val="100"/>
                            <w:position w:val="2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8"/>
                            <w:w w:val="100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2"/>
                            <w:sz w:val="12"/>
                            <w:szCs w:val="12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4"/>
                            <w:w w:val="100"/>
                            <w:position w:val="2"/>
                            <w:sz w:val="12"/>
                            <w:szCs w:val="12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3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6"/>
                            <w:w w:val="138"/>
                            <w:position w:val="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-4"/>
                            <w:w w:val="170"/>
                            <w:position w:val="2"/>
                            <w:sz w:val="12"/>
                            <w:szCs w:val="12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6"/>
                            <w:w w:val="140"/>
                            <w:position w:val="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-2"/>
                            <w:w w:val="90"/>
                            <w:position w:val="2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15"/>
                            <w:position w:val="2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12"/>
                            <w:position w:val="2"/>
                            <w:sz w:val="12"/>
                            <w:szCs w:val="12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7"/>
                            <w:w w:val="108"/>
                            <w:position w:val="2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4"/>
                            <w:w w:val="201"/>
                            <w:position w:val="2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7"/>
                            <w:position w:val="2"/>
                            <w:sz w:val="12"/>
                            <w:szCs w:val="12"/>
                          </w:rPr>
                          <w:t>NIST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25"/>
                            <w:w w:val="107"/>
                            <w:position w:val="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31"/>
                            <w:position w:val="2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0"/>
                            <w:position w:val="2"/>
                            <w:sz w:val="12"/>
                            <w:szCs w:val="12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14"/>
                            <w:w w:val="100"/>
                            <w:position w:val="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36"/>
                            <w:position w:val="-3"/>
                            <w:sz w:val="14"/>
                            <w:szCs w:val="14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0"/>
                            <w:w w:val="36"/>
                            <w:position w:val="-3"/>
                            <w:sz w:val="14"/>
                            <w:szCs w:val="14"/>
                          </w:rPr>
                          <w:t>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8"/>
                            <w:w w:val="36"/>
                            <w:position w:val="-3"/>
                            <w:sz w:val="14"/>
                            <w:szCs w:val="1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29"/>
                            <w:position w:val="8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43"/>
                            <w:position w:val="8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50"/>
                            <w:position w:val="8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100"/>
                            <w:position w:val="8"/>
                            <w:sz w:val="24"/>
                            <w:szCs w:val="24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7"/>
                            <w:w w:val="100"/>
                            <w:position w:val="8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22"/>
                            <w:position w:val="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-2"/>
                            <w:w w:val="112"/>
                            <w:position w:val="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45"/>
                            <w:position w:val="7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100"/>
                            <w:position w:val="7"/>
                            <w:sz w:val="16"/>
                            <w:szCs w:val="16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5"/>
                            <w:w w:val="100"/>
                            <w:position w:val="7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979CA1"/>
                            <w:spacing w:val="0"/>
                            <w:w w:val="75"/>
                            <w:position w:val="-5"/>
                            <w:sz w:val="20"/>
                            <w:szCs w:val="20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8"/>
                            <w:szCs w:val="8"/>
                          </w:rPr>
                          <w:jc w:val="left"/>
                          <w:spacing w:before="94"/>
                          <w:ind w:left="184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2"/>
                            <w:w w:val="81"/>
                            <w:sz w:val="10"/>
                            <w:szCs w:val="10"/>
                          </w:rPr>
                          <w:t>.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2"/>
                            <w:w w:val="81"/>
                            <w:sz w:val="10"/>
                            <w:szCs w:val="10"/>
                          </w:rPr>
                          <w:t>\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0"/>
                            <w:w w:val="27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0"/>
                            <w:w w:val="100"/>
                            <w:sz w:val="10"/>
                            <w:szCs w:val="10"/>
                          </w:rPr>
                          <w:t>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A8AEB3"/>
                            <w:spacing w:val="-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5"/>
                            <w:w w:val="100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6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6"/>
                            <w:w w:val="100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5"/>
                            <w:w w:val="100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0"/>
                            <w:w w:val="100"/>
                            <w:sz w:val="10"/>
                            <w:szCs w:val="10"/>
                          </w:rPr>
                          <w:t>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2"/>
                            <w:w w:val="100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0"/>
                            <w:w w:val="100"/>
                            <w:sz w:val="6"/>
                            <w:szCs w:val="6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0"/>
                            <w:w w:val="100"/>
                            <w:sz w:val="6"/>
                            <w:szCs w:val="6"/>
                          </w:rPr>
                          <w:t>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14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63636"/>
                            <w:spacing w:val="1"/>
                            <w:w w:val="78"/>
                            <w:sz w:val="6"/>
                            <w:szCs w:val="6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2"/>
                            <w:w w:val="105"/>
                            <w:sz w:val="6"/>
                            <w:szCs w:val="6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-3"/>
                            <w:w w:val="121"/>
                            <w:sz w:val="6"/>
                            <w:szCs w:val="6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4"/>
                            <w:w w:val="69"/>
                            <w:sz w:val="6"/>
                            <w:szCs w:val="6"/>
                          </w:rPr>
                          <w:t>W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0"/>
                            <w:w w:val="83"/>
                            <w:sz w:val="6"/>
                            <w:szCs w:val="6"/>
                          </w:rPr>
                          <w:t>•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0"/>
                            <w:w w:val="100"/>
                            <w:sz w:val="6"/>
                            <w:szCs w:val="6"/>
                          </w:rPr>
                          <w:t>                                          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-1"/>
                            <w:w w:val="100"/>
                            <w:sz w:val="6"/>
                            <w:szCs w:val="6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V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position w:val="-2"/>
                            <w:sz w:val="12"/>
                            <w:szCs w:val="12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1C1C1D"/>
                            <w:spacing w:val="-6"/>
                            <w:w w:val="100"/>
                            <w:position w:val="-2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0"/>
                            <w:w w:val="100"/>
                            <w:position w:val="-2"/>
                            <w:sz w:val="12"/>
                            <w:szCs w:val="12"/>
                          </w:rPr>
                          <w:t>                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25"/>
                            <w:w w:val="100"/>
                            <w:position w:val="-2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979CA1"/>
                            <w:spacing w:val="3"/>
                            <w:w w:val="310"/>
                            <w:position w:val="0"/>
                            <w:sz w:val="8"/>
                            <w:szCs w:val="8"/>
                          </w:rPr>
                          <w:t>'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6"/>
                            <w:w w:val="342"/>
                            <w:position w:val="0"/>
                            <w:sz w:val="8"/>
                            <w:szCs w:val="8"/>
                          </w:rPr>
                          <w:t>j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A8AEB3"/>
                            <w:spacing w:val="0"/>
                            <w:w w:val="161"/>
                            <w:position w:val="0"/>
                            <w:sz w:val="8"/>
                            <w:szCs w:val="8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position w:val="0"/>
                            <w:sz w:val="8"/>
                            <w:szCs w:val="8"/>
                          </w:rPr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2"/>
                            <w:szCs w:val="12"/>
                          </w:rPr>
                          <w:jc w:val="left"/>
                          <w:spacing w:before="84"/>
                          <w:ind w:left="162"/>
                        </w:pP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-1"/>
                            <w:w w:val="36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979CA1"/>
                            <w:spacing w:val="-2"/>
                            <w:w w:val="108"/>
                            <w:sz w:val="12"/>
                            <w:szCs w:val="12"/>
                          </w:rPr>
                          <w:t>'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363636"/>
                            <w:spacing w:val="-5"/>
                            <w:w w:val="10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b/>
                            <w:color w:val="464646"/>
                            <w:spacing w:val="0"/>
                            <w:w w:val="108"/>
                            <w:sz w:val="12"/>
                            <w:szCs w:val="12"/>
                          </w:rPr>
                          <w:t>rr;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2"/>
                            <w:szCs w:val="12"/>
                          </w:rPr>
                        </w:r>
                      </w:p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7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center"/>
                          <w:spacing w:before="74"/>
                          <w:ind w:left="296" w:right="245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w w:val="8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85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9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1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74"/>
                          <w:ind w:left="163"/>
                        </w:pPr>
                        <w:r>
                          <w:rPr>
                            <w:rFonts w:cs="Arial" w:hAnsi="Arial" w:eastAsia="Arial" w:ascii="Arial"/>
                            <w:color w:val="464646"/>
                            <w:w w:val="70"/>
                            <w:sz w:val="10"/>
                            <w:szCs w:val="10"/>
                          </w:rPr>
                          <w:t>Qt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20"/>
                            <w:w w:val="70"/>
                            <w:sz w:val="10"/>
                            <w:szCs w:val="10"/>
                          </w:rPr>
                          <w:t>-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65"/>
                            <w:sz w:val="10"/>
                            <w:szCs w:val="10"/>
                          </w:rPr>
                          <w:t>..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65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9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6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6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6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6"/>
                            <w:sz w:val="10"/>
                            <w:szCs w:val="10"/>
                          </w:rPr>
                          <w:t>:;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2"/>
                            <w:w w:val="86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6"/>
                            <w:sz w:val="10"/>
                            <w:szCs w:val="10"/>
                          </w:rPr>
                          <w:t>bre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8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8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8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7"/>
                            <w:w w:val="8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84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7"/>
                            <w:w w:val="84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22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9"/>
                            <w:w w:val="122"/>
                            <w:sz w:val="10"/>
                            <w:szCs w:val="10"/>
                          </w:rPr>
                          <w:t>í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9"/>
                            <w:sz w:val="10"/>
                            <w:szCs w:val="10"/>
                          </w:rPr>
                          <w:t>ele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7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6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69"/>
                          <w:ind w:left="81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80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93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5"/>
                            <w:sz w:val="10"/>
                            <w:szCs w:val="10"/>
                          </w:rPr>
                          <w:t>eo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0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5"/>
                            <w:w w:val="8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y</w:t>
                        </w:r>
                        <w:r>
                          <w:rPr>
                            <w:rFonts w:cs="Arial" w:hAnsi="Arial" w:eastAsia="Arial" w:ascii="Arial"/>
                            <w:i/>
                            <w:color w:val="464646"/>
                            <w:spacing w:val="-1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2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"/>
                            <w:w w:val="80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5"/>
                            <w:sz w:val="10"/>
                            <w:szCs w:val="10"/>
                          </w:rPr>
                          <w:t>ég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97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9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106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8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72"/>
                            <w:sz w:val="10"/>
                            <w:szCs w:val="10"/>
                          </w:rPr>
                          <w:t>: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72"/>
                            <w:sz w:val="10"/>
                            <w:szCs w:val="10"/>
                          </w:rPr>
                          <w:t>;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96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b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0"/>
                            <w:sz w:val="10"/>
                            <w:szCs w:val="10"/>
                          </w:rPr>
                          <w:t>JQ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8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103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40"/>
                            <w:sz w:val="10"/>
                            <w:szCs w:val="10"/>
                          </w:rPr>
                          <w:t>.:1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3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8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9"/>
                            <w:w w:val="8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3"/>
                            <w:w w:val="87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7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9"/>
                            <w:w w:val="8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8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"/>
                            <w:w w:val="8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8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"/>
                            <w:w w:val="87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sz w:val="10"/>
                            <w:szCs w:val="10"/>
                          </w:rPr>
                          <w:t>o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1"/>
                            <w:w w:val="87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100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8"/>
                            <w:w w:val="175"/>
                            <w:sz w:val="10"/>
                            <w:szCs w:val="10"/>
                          </w:rPr>
                          <w:t>~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75"/>
                            <w:sz w:val="10"/>
                            <w:szCs w:val="10"/>
                          </w:rPr>
                          <w:t>t.s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0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8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88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4"/>
                            <w:w w:val="88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8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4"/>
                            <w:w w:val="8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8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8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88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18"/>
                            <w:w w:val="88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5"/>
                            <w:w w:val="8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95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2"/>
                            <w:w w:val="100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90"/>
                            <w:sz w:val="10"/>
                            <w:szCs w:val="10"/>
                          </w:rPr>
                          <w:t>ché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100"/>
                            <w:sz w:val="10"/>
                            <w:szCs w:val="10"/>
                          </w:rPr>
                          <w:t>,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332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46"/>
                          <w:ind w:left="203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0"/>
                            <w:w w:val="100"/>
                            <w:sz w:val="10"/>
                            <w:szCs w:val="10"/>
                          </w:rPr>
                          <w:t>           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14"/>
                            <w:w w:val="100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636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5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363636"/>
                            <w:spacing w:val="-10"/>
                            <w:w w:val="100"/>
                            <w:position w:val="1"/>
                            <w:sz w:val="12"/>
                            <w:szCs w:val="12"/>
                          </w:rPr>
                          <w:t>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-2"/>
                            <w:w w:val="100"/>
                            <w:position w:val="1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00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0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464646"/>
                            <w:spacing w:val="22"/>
                            <w:w w:val="100"/>
                            <w:position w:val="1"/>
                            <w:sz w:val="12"/>
                            <w:szCs w:val="12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5"/>
                            <w:w w:val="81"/>
                            <w:position w:val="1"/>
                            <w:sz w:val="10"/>
                            <w:szCs w:val="10"/>
                          </w:rPr>
                          <w:t>M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4"/>
                            <w:w w:val="87"/>
                            <w:position w:val="1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4"/>
                            <w:w w:val="94"/>
                            <w:position w:val="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2"/>
                            <w:w w:val="114"/>
                            <w:position w:val="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7"/>
                            <w:w w:val="137"/>
                            <w:position w:val="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1"/>
                            <w:position w:val="1"/>
                            <w:sz w:val="10"/>
                            <w:szCs w:val="10"/>
                          </w:rPr>
                          <w:t>P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8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6"/>
                            <w:w w:val="112"/>
                            <w:position w:val="1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87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95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3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0"/>
                            <w:w w:val="84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S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N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T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A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11"/>
                            <w:w w:val="84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C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R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Z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21"/>
                            <w:w w:val="84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D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4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4"/>
                            <w:position w:val="1"/>
                            <w:sz w:val="10"/>
                            <w:szCs w:val="10"/>
                          </w:rPr>
                          <w:t>L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13"/>
                            <w:w w:val="84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4"/>
                            <w:w w:val="87"/>
                            <w:position w:val="1"/>
                            <w:sz w:val="10"/>
                            <w:szCs w:val="10"/>
                          </w:rPr>
                          <w:t>Q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4"/>
                            <w:w w:val="81"/>
                            <w:position w:val="1"/>
                            <w:sz w:val="10"/>
                            <w:szCs w:val="10"/>
                          </w:rPr>
                          <w:t>U</w:t>
                        </w:r>
                        <w:r>
                          <w:rPr>
                            <w:rFonts w:cs="Arial" w:hAnsi="Arial" w:eastAsia="Arial" w:ascii="Arial"/>
                            <w:color w:val="363636"/>
                            <w:spacing w:val="2"/>
                            <w:w w:val="130"/>
                            <w:position w:val="1"/>
                            <w:sz w:val="10"/>
                            <w:szCs w:val="10"/>
                          </w:rPr>
                          <w:t>I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7"/>
                            <w:position w:val="1"/>
                            <w:sz w:val="10"/>
                            <w:szCs w:val="10"/>
                          </w:rPr>
                          <w:t>CH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-19"/>
                            <w:w w:val="100"/>
                            <w:position w:val="1"/>
                            <w:sz w:val="10"/>
                            <w:szCs w:val="10"/>
                          </w:rPr>
                          <w:t> 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1"/>
                            <w:position w:val="1"/>
                            <w:sz w:val="10"/>
                            <w:szCs w:val="10"/>
                          </w:rPr>
                          <w:t>E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position w:val="0"/>
                            <w:sz w:val="10"/>
                            <w:szCs w:val="10"/>
                          </w:rPr>
                        </w:r>
                      </w:p>
                    </w:tc>
                    <w:tc>
                      <w:tcPr>
                        <w:tcW w:w="5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Arial" w:hAnsi="Arial" w:eastAsia="Arial" w:ascii="Arial"/>
                            <w:sz w:val="10"/>
                            <w:szCs w:val="10"/>
                          </w:rPr>
                          <w:jc w:val="left"/>
                          <w:spacing w:before="55"/>
                          <w:ind w:left="119"/>
                        </w:pPr>
                        <w:r>
                          <w:rPr>
                            <w:rFonts w:cs="Arial" w:hAnsi="Arial" w:eastAsia="Arial" w:ascii="Arial"/>
                            <w:color w:val="363636"/>
                            <w:spacing w:val="3"/>
                            <w:w w:val="89"/>
                            <w:sz w:val="10"/>
                            <w:szCs w:val="10"/>
                          </w:rPr>
                          <w:t>3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3"/>
                            <w:w w:val="89"/>
                            <w:sz w:val="10"/>
                            <w:szCs w:val="10"/>
                          </w:rPr>
                          <w:t>2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4"/>
                            <w:w w:val="97"/>
                            <w:sz w:val="10"/>
                            <w:szCs w:val="10"/>
                          </w:rPr>
                          <w:t>7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97"/>
                            <w:sz w:val="10"/>
                            <w:szCs w:val="10"/>
                          </w:rPr>
                          <w:t>4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4"/>
                            <w:w w:val="97"/>
                            <w:sz w:val="10"/>
                            <w:szCs w:val="10"/>
                          </w:rPr>
                          <w:t>5</w:t>
                        </w:r>
                        <w:r>
                          <w:rPr>
                            <w:rFonts w:cs="Arial" w:hAnsi="Arial" w:eastAsia="Arial" w:ascii="Arial"/>
                            <w:color w:val="5D5D5D"/>
                            <w:spacing w:val="3"/>
                            <w:w w:val="81"/>
                            <w:sz w:val="10"/>
                            <w:szCs w:val="10"/>
                          </w:rPr>
                          <w:t>1</w:t>
                        </w:r>
                        <w:r>
                          <w:rPr>
                            <w:rFonts w:cs="Arial" w:hAnsi="Arial" w:eastAsia="Arial" w:ascii="Arial"/>
                            <w:color w:val="464646"/>
                            <w:spacing w:val="0"/>
                            <w:w w:val="89"/>
                            <w:sz w:val="10"/>
                            <w:szCs w:val="10"/>
                          </w:rPr>
                          <w:t>9</w:t>
                        </w:r>
                        <w:r>
                          <w:rPr>
                            <w:rFonts w:cs="Arial" w:hAnsi="Arial" w:eastAsia="Arial" w:ascii="Arial"/>
                            <w:color w:val="000000"/>
                            <w:spacing w:val="0"/>
                            <w:w w:val="100"/>
                            <w:sz w:val="10"/>
                            <w:szCs w:val="10"/>
                          </w:rPr>
                        </w:r>
                      </w:p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8"/>
          <w:szCs w:val="8"/>
        </w:rPr>
        <w:t>        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64646"/>
          <w:spacing w:val="1"/>
          <w:w w:val="8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27272"/>
          <w:spacing w:val="-2"/>
          <w:w w:val="129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7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8"/>
          <w:szCs w:val="8"/>
        </w:rPr>
        <w:t>           </w:t>
      </w:r>
      <w:r>
        <w:rPr>
          <w:rFonts w:cs="Times New Roman" w:hAnsi="Times New Roman" w:eastAsia="Times New Roman" w:ascii="Times New Roman"/>
          <w:color w:val="464646"/>
          <w:spacing w:val="0"/>
          <w:w w:val="123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464646"/>
          <w:spacing w:val="-4"/>
          <w:w w:val="12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727272"/>
          <w:spacing w:val="-3"/>
          <w:w w:val="18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63636"/>
          <w:spacing w:val="-8"/>
          <w:w w:val="409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63636"/>
          <w:spacing w:val="-4"/>
          <w:w w:val="107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6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-5"/>
          <w:w w:val="16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64646"/>
          <w:spacing w:val="7"/>
          <w:w w:val="10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14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-4"/>
          <w:w w:val="14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4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6"/>
          <w:w w:val="14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27272"/>
          <w:spacing w:val="-1"/>
          <w:w w:val="3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138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464646"/>
          <w:spacing w:val="-6"/>
          <w:w w:val="13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-6"/>
          <w:w w:val="220"/>
          <w:sz w:val="8"/>
          <w:szCs w:val="8"/>
        </w:rPr>
        <w:t>y</w:t>
      </w:r>
      <w:r>
        <w:rPr>
          <w:rFonts w:cs="Times New Roman" w:hAnsi="Times New Roman" w:eastAsia="Times New Roman" w:ascii="Times New Roman"/>
          <w:color w:val="5D5D5D"/>
          <w:spacing w:val="-3"/>
          <w:w w:val="11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7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-4"/>
          <w:w w:val="7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-3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55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2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-4"/>
          <w:w w:val="129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77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464646"/>
          <w:spacing w:val="-4"/>
          <w:w w:val="7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95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363636"/>
          <w:spacing w:val="-4"/>
          <w:w w:val="9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29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642"/>
      </w:pPr>
      <w:r>
        <w:rPr>
          <w:rFonts w:cs="Arial" w:hAnsi="Arial" w:eastAsia="Arial" w:ascii="Arial"/>
          <w:color w:val="464646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8"/>
          <w:sz w:val="10"/>
          <w:szCs w:val="10"/>
        </w:rPr>
        <w:t>rv</w:t>
      </w:r>
      <w:r>
        <w:rPr>
          <w:rFonts w:cs="Arial" w:hAnsi="Arial" w:eastAsia="Arial" w:ascii="Arial"/>
          <w:color w:val="5D5D5D"/>
          <w:spacing w:val="2"/>
          <w:w w:val="98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13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1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"/>
          <w:w w:val="11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1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66"/>
          <w:sz w:val="10"/>
          <w:szCs w:val="10"/>
        </w:rPr>
        <w:t>.:i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363636"/>
          <w:spacing w:val="-1"/>
          <w:w w:val="100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2"/>
          <w:szCs w:val="12"/>
        </w:rPr>
        <w:t>ble</w:t>
      </w:r>
      <w:r>
        <w:rPr>
          <w:rFonts w:cs="Times New Roman" w:hAnsi="Times New Roman" w:eastAsia="Times New Roman" w:ascii="Times New Roman"/>
          <w:color w:val="464646"/>
          <w:spacing w:val="-1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.l</w:t>
      </w:r>
      <w:r>
        <w:rPr>
          <w:rFonts w:cs="Arial" w:hAnsi="Arial" w:eastAsia="Arial" w:ascii="Arial"/>
          <w:color w:val="46464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"/>
          <w:w w:val="101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2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103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44"/>
          <w:sz w:val="10"/>
          <w:szCs w:val="10"/>
        </w:rPr>
        <w:t>.::i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226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3"/>
          <w:sz w:val="10"/>
          <w:szCs w:val="10"/>
        </w:rPr>
        <w:t>.l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1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1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11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12"/>
          <w:sz w:val="10"/>
          <w:szCs w:val="10"/>
        </w:rPr>
        <w:t>J</w:t>
      </w:r>
      <w:r>
        <w:rPr>
          <w:rFonts w:cs="Arial" w:hAnsi="Arial" w:eastAsia="Arial" w:ascii="Arial"/>
          <w:color w:val="5D5D5D"/>
          <w:spacing w:val="0"/>
          <w:w w:val="67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34" w:right="-28"/>
      </w:pPr>
      <w:r>
        <w:rPr>
          <w:rFonts w:cs="Arial" w:hAnsi="Arial" w:eastAsia="Arial" w:ascii="Arial"/>
          <w:color w:val="464646"/>
          <w:spacing w:val="3"/>
          <w:w w:val="87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7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1"/>
          <w:w w:val="8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6"/>
          <w:w w:val="87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2"/>
          <w:w w:val="87"/>
          <w:position w:val="-2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87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6"/>
          <w:w w:val="87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-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D5D5D"/>
          <w:spacing w:val="2"/>
          <w:w w:val="100"/>
          <w:position w:val="-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464646"/>
          <w:spacing w:val="2"/>
          <w:w w:val="100"/>
          <w:position w:val="-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0"/>
          <w:szCs w:val="10"/>
        </w:rPr>
        <w:t>:;</w:t>
      </w:r>
      <w:r>
        <w:rPr>
          <w:rFonts w:cs="Times New Roman" w:hAnsi="Times New Roman" w:eastAsia="Times New Roman" w:ascii="Times New Roman"/>
          <w:color w:val="464646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-2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10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727272"/>
          <w:spacing w:val="-2"/>
          <w:w w:val="85"/>
          <w:position w:val="-2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3"/>
          <w:w w:val="8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-3"/>
          <w:w w:val="85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5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85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1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8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-4"/>
          <w:w w:val="92"/>
          <w:position w:val="-2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2"/>
          <w:szCs w:val="12"/>
        </w:rPr>
        <w:t>rv</w:t>
      </w:r>
      <w:r>
        <w:rPr>
          <w:rFonts w:cs="Arial" w:hAnsi="Arial" w:eastAsia="Arial" w:ascii="Arial"/>
          <w:color w:val="464646"/>
          <w:spacing w:val="-7"/>
          <w:w w:val="93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4"/>
          <w:w w:val="94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727272"/>
          <w:spacing w:val="-1"/>
          <w:w w:val="77"/>
          <w:position w:val="-2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4"/>
          <w:w w:val="92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85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2"/>
          <w:szCs w:val="12"/>
        </w:rPr>
        <w:t>    </w:t>
      </w:r>
      <w:r>
        <w:rPr>
          <w:rFonts w:cs="Arial" w:hAnsi="Arial" w:eastAsia="Arial" w:ascii="Arial"/>
          <w:color w:val="5D5D5D"/>
          <w:spacing w:val="-1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0"/>
          <w:szCs w:val="10"/>
        </w:rPr>
        <w:t>Cor</w:t>
      </w:r>
      <w:r>
        <w:rPr>
          <w:rFonts w:cs="Arial" w:hAnsi="Arial" w:eastAsia="Arial" w:ascii="Arial"/>
          <w:color w:val="464646"/>
          <w:spacing w:val="-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i/>
          <w:color w:val="464646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i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81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5D5D5D"/>
          <w:spacing w:val="7"/>
          <w:w w:val="81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5D5D5D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9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59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9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105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9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58"/>
          <w:position w:val="-2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3"/>
          <w:w w:val="58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-2"/>
          <w:sz w:val="10"/>
          <w:szCs w:val="10"/>
        </w:rPr>
        <w:t>.:i</w:t>
      </w:r>
      <w:r>
        <w:rPr>
          <w:rFonts w:cs="Arial" w:hAnsi="Arial" w:eastAsia="Arial" w:ascii="Arial"/>
          <w:color w:val="363636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7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9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10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4"/>
          <w:w w:val="9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1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0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0"/>
          <w:position w:val="-2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3"/>
          <w:w w:val="7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                      </w:t>
      </w:r>
      <w:r>
        <w:rPr>
          <w:rFonts w:cs="Arial" w:hAnsi="Arial" w:eastAsia="Arial" w:ascii="Arial"/>
          <w:color w:val="464646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           </w:t>
      </w:r>
      <w:r>
        <w:rPr>
          <w:rFonts w:cs="Arial" w:hAnsi="Arial" w:eastAsia="Arial" w:ascii="Arial"/>
          <w:color w:val="464646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</w:t>
      </w:r>
      <w:r>
        <w:rPr>
          <w:rFonts w:cs="Arial" w:hAnsi="Arial" w:eastAsia="Arial" w:ascii="Arial"/>
          <w:color w:val="363636"/>
          <w:spacing w:val="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6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4"/>
          <w:w w:val="87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87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1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3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8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104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9"/>
          <w:w w:val="10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4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0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87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4"/>
          <w:w w:val="8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88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8"/>
          <w:position w:val="-1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4"/>
          <w:w w:val="87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ETE</w:t>
      </w:r>
      <w:r>
        <w:rPr>
          <w:rFonts w:cs="Arial" w:hAnsi="Arial" w:eastAsia="Arial" w:ascii="Arial"/>
          <w:color w:val="464646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87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8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GO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20"/>
        <w:ind w:left="3378" w:right="4860"/>
      </w:pPr>
      <w:r>
        <w:rPr>
          <w:rFonts w:cs="Times New Roman" w:hAnsi="Times New Roman" w:eastAsia="Times New Roman" w:ascii="Times New Roman"/>
          <w:color w:val="464646"/>
          <w:w w:val="104"/>
          <w:position w:val="1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464646"/>
          <w:spacing w:val="-2"/>
          <w:w w:val="104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0"/>
          <w:w w:val="40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162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464646"/>
          <w:spacing w:val="0"/>
          <w:w w:val="77"/>
          <w:position w:val="1"/>
          <w:sz w:val="14"/>
          <w:szCs w:val="14"/>
        </w:rPr>
        <w:t>-=</w:t>
      </w:r>
      <w:r>
        <w:rPr>
          <w:rFonts w:cs="Arial" w:hAnsi="Arial" w:eastAsia="Arial" w:ascii="Arial"/>
          <w:color w:val="464646"/>
          <w:spacing w:val="-3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i/>
          <w:color w:val="464646"/>
          <w:spacing w:val="0"/>
          <w:w w:val="77"/>
          <w:position w:val="1"/>
          <w:sz w:val="8"/>
          <w:szCs w:val="8"/>
        </w:rPr>
        <w:t>t</w:t>
      </w:r>
      <w:r>
        <w:rPr>
          <w:rFonts w:cs="Arial" w:hAnsi="Arial" w:eastAsia="Arial" w:ascii="Arial"/>
          <w:i/>
          <w:color w:val="464646"/>
          <w:spacing w:val="1"/>
          <w:w w:val="77"/>
          <w:position w:val="1"/>
          <w:sz w:val="8"/>
          <w:szCs w:val="8"/>
        </w:rPr>
        <w:t>1</w:t>
      </w:r>
      <w:r>
        <w:rPr>
          <w:rFonts w:cs="Arial" w:hAnsi="Arial" w:eastAsia="Arial" w:ascii="Arial"/>
          <w:i/>
          <w:color w:val="363636"/>
          <w:spacing w:val="0"/>
          <w:w w:val="77"/>
          <w:position w:val="1"/>
          <w:sz w:val="8"/>
          <w:szCs w:val="8"/>
        </w:rPr>
        <w:t>1"</w:t>
      </w:r>
      <w:r>
        <w:rPr>
          <w:rFonts w:cs="Arial" w:hAnsi="Arial" w:eastAsia="Arial" w:ascii="Arial"/>
          <w:i/>
          <w:color w:val="363636"/>
          <w:spacing w:val="0"/>
          <w:w w:val="77"/>
          <w:position w:val="1"/>
          <w:sz w:val="8"/>
          <w:szCs w:val="8"/>
        </w:rPr>
        <w:t> </w:t>
      </w:r>
      <w:r>
        <w:rPr>
          <w:rFonts w:cs="Arial" w:hAnsi="Arial" w:eastAsia="Arial" w:ascii="Arial"/>
          <w:i/>
          <w:color w:val="363636"/>
          <w:spacing w:val="6"/>
          <w:w w:val="77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-7"/>
          <w:w w:val="274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1"/>
          <w:sz w:val="8"/>
          <w:szCs w:val="8"/>
        </w:rPr>
        <w:t>i,.</w:t>
      </w:r>
      <w:r>
        <w:rPr>
          <w:rFonts w:cs="Times New Roman" w:hAnsi="Times New Roman" w:eastAsia="Times New Roman" w:ascii="Times New Roman"/>
          <w:color w:val="464646"/>
          <w:spacing w:val="-8"/>
          <w:w w:val="86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9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-5"/>
          <w:w w:val="109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5D"/>
          <w:spacing w:val="0"/>
          <w:w w:val="61"/>
          <w:position w:val="1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0"/>
          <w:position w:val="1"/>
          <w:sz w:val="16"/>
          <w:szCs w:val="16"/>
        </w:rPr>
        <w:t>.,</w:t>
      </w:r>
      <w:r>
        <w:rPr>
          <w:rFonts w:cs="Times New Roman" w:hAnsi="Times New Roman" w:eastAsia="Times New Roman" w:ascii="Times New Roman"/>
          <w:color w:val="464646"/>
          <w:spacing w:val="0"/>
          <w:w w:val="72"/>
          <w:position w:val="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66"/>
          <w:position w:val="1"/>
          <w:sz w:val="16"/>
          <w:szCs w:val="16"/>
        </w:rPr>
        <w:t>.,</w:t>
      </w:r>
      <w:r>
        <w:rPr>
          <w:rFonts w:cs="Times New Roman" w:hAnsi="Times New Roman" w:eastAsia="Times New Roman" w:ascii="Times New Roman"/>
          <w:color w:val="363636"/>
          <w:spacing w:val="0"/>
          <w:w w:val="33"/>
          <w:position w:val="1"/>
          <w:sz w:val="16"/>
          <w:szCs w:val="16"/>
        </w:rPr>
        <w:t>.,_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 w:lineRule="exact" w:line="140"/>
        <w:ind w:left="2647"/>
      </w:pPr>
      <w:r>
        <w:rPr>
          <w:rFonts w:cs="Arial" w:hAnsi="Arial" w:eastAsia="Arial" w:ascii="Arial"/>
          <w:color w:val="464646"/>
          <w:spacing w:val="0"/>
          <w:w w:val="9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9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4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4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9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9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7"/>
          <w:w w:val="9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5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2"/>
          <w:w w:val="95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3"/>
          <w:w w:val="95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95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5"/>
          <w:position w:val="2"/>
          <w:sz w:val="10"/>
          <w:szCs w:val="10"/>
        </w:rPr>
        <w:t>.l</w:t>
      </w:r>
      <w:r>
        <w:rPr>
          <w:rFonts w:cs="Arial" w:hAnsi="Arial" w:eastAsia="Arial" w:ascii="Arial"/>
          <w:color w:val="464646"/>
          <w:spacing w:val="20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95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5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5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95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95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1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91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1"/>
          <w:w w:val="9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1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221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95"/>
          <w:position w:val="2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5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65"/>
          <w:position w:val="2"/>
          <w:sz w:val="10"/>
          <w:szCs w:val="10"/>
        </w:rPr>
        <w:t>.1</w:t>
      </w:r>
      <w:r>
        <w:rPr>
          <w:rFonts w:cs="Arial" w:hAnsi="Arial" w:eastAsia="Arial" w:ascii="Arial"/>
          <w:color w:val="464646"/>
          <w:spacing w:val="0"/>
          <w:w w:val="6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90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11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10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65"/>
          <w:position w:val="2"/>
          <w:sz w:val="10"/>
          <w:szCs w:val="10"/>
        </w:rPr>
        <w:t>.:i</w:t>
      </w:r>
      <w:r>
        <w:rPr>
          <w:rFonts w:cs="Arial" w:hAnsi="Arial" w:eastAsia="Arial" w:ascii="Arial"/>
          <w:color w:val="464646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6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166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4"/>
          <w:w w:val="112"/>
          <w:position w:val="2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0"/>
          <w:w w:val="6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position w:val="2"/>
          <w:sz w:val="10"/>
          <w:szCs w:val="10"/>
        </w:rPr>
        <w:t>:i</w:t>
      </w:r>
      <w:r>
        <w:rPr>
          <w:rFonts w:cs="Arial" w:hAnsi="Arial" w:eastAsia="Arial" w:ascii="Arial"/>
          <w:color w:val="363636"/>
          <w:spacing w:val="18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3"/>
          <w:w w:val="92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3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3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11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24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1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2"/>
          <w:w w:val="9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6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10"/>
          <w:szCs w:val="10"/>
        </w:rPr>
        <w:t>                                              </w:t>
      </w:r>
      <w:r>
        <w:rPr>
          <w:rFonts w:cs="Arial" w:hAnsi="Arial" w:eastAsia="Arial" w:ascii="Arial"/>
          <w:color w:val="5D5D5D"/>
          <w:spacing w:val="-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5"/>
          <w:w w:val="81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4"/>
          <w:w w:val="87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3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74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112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3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1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7"/>
          <w:w w:val="8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3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8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8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8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34"/>
      </w:pPr>
      <w:r>
        <w:pict>
          <v:shape type="#_x0000_t202" style="position:absolute;margin-left:180.24pt;margin-top:0.26046pt;width:17.2848pt;height:12pt;mso-position-horizontal-relative:page;mso-position-vertical-relative:paragraph;z-index:-8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4"/>
                      <w:szCs w:val="24"/>
                    </w:rPr>
                    <w:jc w:val="left"/>
                    <w:spacing w:lineRule="exact" w:line="240"/>
                    <w:ind w:right="-56"/>
                  </w:pPr>
                  <w:r>
                    <w:rPr>
                      <w:rFonts w:cs="Arial" w:hAnsi="Arial" w:eastAsia="Arial" w:ascii="Arial"/>
                      <w:color w:val="5D5D5D"/>
                      <w:w w:val="32"/>
                      <w:sz w:val="24"/>
                      <w:szCs w:val="24"/>
                    </w:rPr>
                    <w:t>u</w:t>
                  </w:r>
                  <w:r>
                    <w:rPr>
                      <w:rFonts w:cs="Arial" w:hAnsi="Arial" w:eastAsia="Arial" w:ascii="Arial"/>
                      <w:color w:val="464646"/>
                      <w:w w:val="54"/>
                      <w:sz w:val="24"/>
                      <w:szCs w:val="24"/>
                    </w:rPr>
                    <w:t>.,</w:t>
                  </w:r>
                  <w:r>
                    <w:rPr>
                      <w:rFonts w:cs="Arial" w:hAnsi="Arial" w:eastAsia="Arial" w:ascii="Arial"/>
                      <w:color w:val="464646"/>
                      <w:w w:val="148"/>
                      <w:sz w:val="24"/>
                      <w:szCs w:val="24"/>
                    </w:rPr>
                    <w:t>'</w:t>
                  </w:r>
                  <w:r>
                    <w:rPr>
                      <w:rFonts w:cs="Arial" w:hAnsi="Arial" w:eastAsia="Arial" w:ascii="Arial"/>
                      <w:color w:val="464646"/>
                      <w:w w:val="68"/>
                      <w:sz w:val="24"/>
                      <w:szCs w:val="24"/>
                    </w:rPr>
                    <w:t>"</w:t>
                  </w:r>
                  <w:r>
                    <w:rPr>
                      <w:rFonts w:cs="Arial" w:hAnsi="Arial" w:eastAsia="Arial" w:ascii="Arial"/>
                      <w:color w:val="464646"/>
                      <w:w w:val="116"/>
                      <w:sz w:val="24"/>
                      <w:szCs w:val="24"/>
                    </w:rPr>
                    <w:t>''</w:t>
                  </w:r>
                  <w:r>
                    <w:rPr>
                      <w:rFonts w:cs="Arial" w:hAnsi="Arial" w:eastAsia="Arial" w:ascii="Arial"/>
                      <w:color w:val="000000"/>
                      <w:w w:val="100"/>
                      <w:sz w:val="24"/>
                      <w:szCs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            </w:t>
      </w:r>
      <w:r>
        <w:rPr>
          <w:rFonts w:cs="Arial" w:hAnsi="Arial" w:eastAsia="Arial" w:ascii="Arial"/>
          <w:color w:val="464646"/>
          <w:spacing w:val="2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6"/>
          <w:w w:val="8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2"/>
          <w:w w:val="86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9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-3"/>
          <w:w w:val="86"/>
          <w:position w:val="3"/>
          <w:sz w:val="12"/>
          <w:szCs w:val="12"/>
        </w:rPr>
        <w:t>í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6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1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3"/>
          <w:w w:val="86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9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3"/>
          <w:w w:val="86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D5D5D"/>
          <w:spacing w:val="-2"/>
          <w:w w:val="86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363636"/>
          <w:spacing w:val="-3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-3"/>
          <w:w w:val="86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3"/>
          <w:w w:val="86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7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2"/>
          <w:w w:val="68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-4"/>
          <w:w w:val="92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97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6"/>
          <w:w w:val="97"/>
          <w:position w:val="3"/>
          <w:sz w:val="12"/>
          <w:szCs w:val="12"/>
        </w:rPr>
        <w:t>v</w:t>
      </w:r>
      <w:r>
        <w:rPr>
          <w:rFonts w:cs="Arial" w:hAnsi="Arial" w:eastAsia="Arial" w:ascii="Arial"/>
          <w:color w:val="5D5D5D"/>
          <w:spacing w:val="-1"/>
          <w:w w:val="77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5"/>
          <w:w w:val="11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-4"/>
          <w:w w:val="92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2"/>
          <w:szCs w:val="12"/>
        </w:rPr>
        <w:t>    </w:t>
      </w:r>
      <w:r>
        <w:rPr>
          <w:rFonts w:cs="Arial" w:hAnsi="Arial" w:eastAsia="Arial" w:ascii="Arial"/>
          <w:color w:val="464646"/>
          <w:spacing w:val="-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10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2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2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363636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363636"/>
          <w:spacing w:val="5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i/>
          <w:color w:val="363636"/>
          <w:spacing w:val="0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i/>
          <w:color w:val="36363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5"/>
          <w:w w:val="98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363636"/>
          <w:spacing w:val="-4"/>
          <w:w w:val="94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D5D5D"/>
          <w:spacing w:val="-1"/>
          <w:w w:val="77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2"/>
          <w:szCs w:val="12"/>
        </w:rPr>
        <w:t>é</w:t>
      </w:r>
      <w:r>
        <w:rPr>
          <w:rFonts w:cs="Arial" w:hAnsi="Arial" w:eastAsia="Arial" w:ascii="Arial"/>
          <w:color w:val="464646"/>
          <w:spacing w:val="-8"/>
          <w:w w:val="92"/>
          <w:position w:val="3"/>
          <w:sz w:val="12"/>
          <w:szCs w:val="12"/>
        </w:rPr>
        <w:t>g</w:t>
      </w:r>
      <w:r>
        <w:rPr>
          <w:rFonts w:cs="Arial" w:hAnsi="Arial" w:eastAsia="Arial" w:ascii="Arial"/>
          <w:color w:val="464646"/>
          <w:spacing w:val="-2"/>
          <w:w w:val="102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0"/>
          <w:w w:val="56"/>
          <w:position w:val="3"/>
          <w:sz w:val="12"/>
          <w:szCs w:val="12"/>
        </w:rPr>
        <w:t>.</w:t>
      </w:r>
      <w:r>
        <w:rPr>
          <w:rFonts w:cs="Arial" w:hAnsi="Arial" w:eastAsia="Arial" w:ascii="Arial"/>
          <w:color w:val="363636"/>
          <w:spacing w:val="-3"/>
          <w:w w:val="56"/>
          <w:position w:val="3"/>
          <w:sz w:val="12"/>
          <w:szCs w:val="12"/>
        </w:rPr>
        <w:t>1</w:t>
      </w:r>
      <w:r>
        <w:rPr>
          <w:rFonts w:cs="Arial" w:hAnsi="Arial" w:eastAsia="Arial" w:ascii="Arial"/>
          <w:color w:val="464646"/>
          <w:spacing w:val="-8"/>
          <w:w w:val="11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3"/>
          <w:w w:val="84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77"/>
          <w:position w:val="3"/>
          <w:sz w:val="12"/>
          <w:szCs w:val="12"/>
        </w:rPr>
        <w:t>,</w:t>
      </w:r>
      <w:r>
        <w:rPr>
          <w:rFonts w:cs="Arial" w:hAnsi="Arial" w:eastAsia="Arial" w:ascii="Arial"/>
          <w:color w:val="464646"/>
          <w:spacing w:val="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b</w:t>
      </w:r>
      <w:r>
        <w:rPr>
          <w:rFonts w:cs="Arial" w:hAnsi="Arial" w:eastAsia="Arial" w:ascii="Arial"/>
          <w:color w:val="5D5D5D"/>
          <w:spacing w:val="-1"/>
          <w:w w:val="8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0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6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8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15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5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363636"/>
          <w:spacing w:val="0"/>
          <w:w w:val="85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363636"/>
          <w:spacing w:val="0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100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5D5D5D"/>
          <w:spacing w:val="-8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5"/>
          <w:w w:val="77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-4"/>
          <w:w w:val="92"/>
          <w:position w:val="3"/>
          <w:sz w:val="12"/>
          <w:szCs w:val="12"/>
        </w:rPr>
        <w:t>u</w:t>
      </w:r>
      <w:r>
        <w:rPr>
          <w:rFonts w:cs="Arial" w:hAnsi="Arial" w:eastAsia="Arial" w:ascii="Arial"/>
          <w:color w:val="464646"/>
          <w:spacing w:val="-4"/>
          <w:w w:val="92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5D5D5D"/>
          <w:spacing w:val="-2"/>
          <w:w w:val="96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5D5D5D"/>
          <w:spacing w:val="-2"/>
          <w:w w:val="115"/>
          <w:position w:val="3"/>
          <w:sz w:val="12"/>
          <w:szCs w:val="12"/>
        </w:rPr>
        <w:t>l</w:t>
      </w:r>
      <w:r>
        <w:rPr>
          <w:rFonts w:cs="Arial" w:hAnsi="Arial" w:eastAsia="Arial" w:ascii="Arial"/>
          <w:color w:val="464646"/>
          <w:spacing w:val="-3"/>
          <w:w w:val="84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2"/>
          <w:szCs w:val="12"/>
        </w:rPr>
        <w:t>kl</w:t>
      </w:r>
      <w:r>
        <w:rPr>
          <w:rFonts w:cs="Arial" w:hAnsi="Arial" w:eastAsia="Arial" w:ascii="Arial"/>
          <w:color w:val="464646"/>
          <w:spacing w:val="-9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3"/>
          <w:w w:val="87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6"/>
          <w:w w:val="87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8"/>
          <w:w w:val="169"/>
          <w:position w:val="3"/>
          <w:sz w:val="12"/>
          <w:szCs w:val="12"/>
        </w:rPr>
        <w:t>~</w:t>
      </w:r>
      <w:r>
        <w:rPr>
          <w:rFonts w:cs="Arial" w:hAnsi="Arial" w:eastAsia="Arial" w:ascii="Arial"/>
          <w:color w:val="464646"/>
          <w:spacing w:val="0"/>
          <w:w w:val="84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-4"/>
          <w:w w:val="85"/>
          <w:position w:val="3"/>
          <w:sz w:val="12"/>
          <w:szCs w:val="12"/>
        </w:rPr>
        <w:t>M</w:t>
      </w:r>
      <w:r>
        <w:rPr>
          <w:rFonts w:cs="Arial" w:hAnsi="Arial" w:eastAsia="Arial" w:ascii="Arial"/>
          <w:color w:val="464646"/>
          <w:spacing w:val="0"/>
          <w:w w:val="85"/>
          <w:position w:val="3"/>
          <w:sz w:val="12"/>
          <w:szCs w:val="12"/>
        </w:rPr>
        <w:t>: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2"/>
          <w:w w:val="85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-3"/>
          <w:w w:val="85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5D5D5D"/>
          <w:spacing w:val="0"/>
          <w:w w:val="85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5D5D5D"/>
          <w:spacing w:val="4"/>
          <w:w w:val="85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-3"/>
          <w:w w:val="89"/>
          <w:position w:val="3"/>
          <w:sz w:val="12"/>
          <w:szCs w:val="12"/>
        </w:rPr>
        <w:t>c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5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363636"/>
          <w:spacing w:val="-2"/>
          <w:w w:val="89"/>
          <w:position w:val="3"/>
          <w:sz w:val="12"/>
          <w:szCs w:val="12"/>
        </w:rPr>
        <w:t>r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6"/>
          <w:w w:val="89"/>
          <w:position w:val="3"/>
          <w:sz w:val="12"/>
          <w:szCs w:val="12"/>
        </w:rPr>
        <w:t>s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2"/>
          <w:szCs w:val="12"/>
        </w:rPr>
        <w:t>p</w:t>
      </w:r>
      <w:r>
        <w:rPr>
          <w:rFonts w:cs="Arial" w:hAnsi="Arial" w:eastAsia="Arial" w:ascii="Arial"/>
          <w:color w:val="464646"/>
          <w:spacing w:val="-6"/>
          <w:w w:val="89"/>
          <w:position w:val="3"/>
          <w:sz w:val="12"/>
          <w:szCs w:val="12"/>
        </w:rPr>
        <w:t>o</w:t>
      </w:r>
      <w:r>
        <w:rPr>
          <w:rFonts w:cs="Arial" w:hAnsi="Arial" w:eastAsia="Arial" w:ascii="Arial"/>
          <w:color w:val="464646"/>
          <w:spacing w:val="-4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4"/>
          <w:w w:val="89"/>
          <w:position w:val="3"/>
          <w:sz w:val="12"/>
          <w:szCs w:val="12"/>
        </w:rPr>
        <w:t>d</w:t>
      </w:r>
      <w:r>
        <w:rPr>
          <w:rFonts w:cs="Arial" w:hAnsi="Arial" w:eastAsia="Arial" w:ascii="Arial"/>
          <w:color w:val="5D5D5D"/>
          <w:spacing w:val="-2"/>
          <w:w w:val="89"/>
          <w:position w:val="3"/>
          <w:sz w:val="12"/>
          <w:szCs w:val="12"/>
        </w:rPr>
        <w:t>i</w:t>
      </w:r>
      <w:r>
        <w:rPr>
          <w:rFonts w:cs="Arial" w:hAnsi="Arial" w:eastAsia="Arial" w:ascii="Arial"/>
          <w:color w:val="464646"/>
          <w:spacing w:val="-4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-4"/>
          <w:w w:val="89"/>
          <w:position w:val="3"/>
          <w:sz w:val="12"/>
          <w:szCs w:val="12"/>
        </w:rPr>
        <w:t>n</w:t>
      </w:r>
      <w:r>
        <w:rPr>
          <w:rFonts w:cs="Arial" w:hAnsi="Arial" w:eastAsia="Arial" w:ascii="Arial"/>
          <w:color w:val="464646"/>
          <w:spacing w:val="-2"/>
          <w:w w:val="89"/>
          <w:position w:val="3"/>
          <w:sz w:val="12"/>
          <w:szCs w:val="12"/>
        </w:rPr>
        <w:t>t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2"/>
          <w:szCs w:val="12"/>
        </w:rPr>
        <w:t>e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2"/>
          <w:szCs w:val="12"/>
        </w:rPr>
        <w:t>   </w:t>
      </w:r>
      <w:r>
        <w:rPr>
          <w:rFonts w:cs="Arial" w:hAnsi="Arial" w:eastAsia="Arial" w:ascii="Arial"/>
          <w:color w:val="464646"/>
          <w:spacing w:val="11"/>
          <w:w w:val="89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4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4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464646"/>
          <w:spacing w:val="26"/>
          <w:w w:val="100"/>
          <w:position w:val="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5"/>
          <w:w w:val="100"/>
          <w:position w:val="4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5D5D5D"/>
          <w:spacing w:val="-2"/>
          <w:w w:val="100"/>
          <w:position w:val="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4"/>
          <w:sz w:val="12"/>
          <w:szCs w:val="12"/>
        </w:rPr>
        <w:t>50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4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b/>
          <w:color w:val="363636"/>
          <w:spacing w:val="14"/>
          <w:w w:val="100"/>
          <w:position w:val="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8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78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9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-2"/>
          <w:w w:val="9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AM</w:t>
      </w:r>
      <w:r>
        <w:rPr>
          <w:rFonts w:cs="Arial" w:hAnsi="Arial" w:eastAsia="Arial" w:ascii="Arial"/>
          <w:color w:val="464646"/>
          <w:spacing w:val="-1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85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8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8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5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6"/>
          <w:w w:val="8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4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2614"/>
      </w:pPr>
      <w:r>
        <w:rPr>
          <w:rFonts w:cs="Times New Roman" w:hAnsi="Times New Roman" w:eastAsia="Times New Roman" w:ascii="Times New Roman"/>
          <w:color w:val="464646"/>
          <w:spacing w:val="-2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51"/>
          <w:sz w:val="10"/>
          <w:szCs w:val="10"/>
        </w:rPr>
        <w:t>1'</w:t>
      </w:r>
      <w:r>
        <w:rPr>
          <w:rFonts w:cs="Times New Roman" w:hAnsi="Times New Roman" w:eastAsia="Times New Roman" w:ascii="Times New Roman"/>
          <w:color w:val="5D5D5D"/>
          <w:spacing w:val="-3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5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5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5D5D5D"/>
          <w:spacing w:val="4"/>
          <w:w w:val="5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363636"/>
          <w:spacing w:val="-8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4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8"/>
          <w:w w:val="8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-3"/>
          <w:w w:val="76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5D5D5D"/>
          <w:spacing w:val="0"/>
          <w:w w:val="76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"/>
        <w:ind w:left="2647"/>
      </w:pPr>
      <w:r>
        <w:rPr>
          <w:rFonts w:cs="Arial" w:hAnsi="Arial" w:eastAsia="Arial" w:ascii="Arial"/>
          <w:color w:val="464646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7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2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9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.l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5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3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9"/>
          <w:sz w:val="10"/>
          <w:szCs w:val="10"/>
        </w:rPr>
        <w:t>.l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45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;,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4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la</w:t>
      </w:r>
      <w:r>
        <w:rPr>
          <w:rFonts w:cs="Arial" w:hAnsi="Arial" w:eastAsia="Arial" w:ascii="Arial"/>
          <w:color w:val="464646"/>
          <w:spacing w:val="19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1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87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7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 w:lineRule="exact" w:line="120"/>
        <w:ind w:left="434"/>
      </w:pP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             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3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   </w:t>
      </w:r>
      <w:r>
        <w:rPr>
          <w:rFonts w:cs="Arial" w:hAnsi="Arial" w:eastAsia="Arial" w:ascii="Arial"/>
          <w:color w:val="5D5D5D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5"/>
          <w:sz w:val="10"/>
          <w:szCs w:val="10"/>
        </w:rPr>
        <w:t>e:</w:t>
      </w:r>
      <w:r>
        <w:rPr>
          <w:rFonts w:cs="Arial" w:hAnsi="Arial" w:eastAsia="Arial" w:ascii="Arial"/>
          <w:color w:val="464646"/>
          <w:spacing w:val="16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3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6"/>
          <w:w w:val="17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64"/>
          <w:sz w:val="10"/>
          <w:szCs w:val="10"/>
        </w:rPr>
        <w:t>::i</w:t>
      </w:r>
      <w:r>
        <w:rPr>
          <w:rFonts w:cs="Arial" w:hAnsi="Arial" w:eastAsia="Arial" w:ascii="Arial"/>
          <w:color w:val="464646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2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128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3"/>
          <w:w w:val="89"/>
          <w:sz w:val="10"/>
          <w:szCs w:val="10"/>
        </w:rPr>
        <w:t>á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                            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  </w:t>
      </w:r>
      <w:r>
        <w:rPr>
          <w:rFonts w:cs="Arial" w:hAnsi="Arial" w:eastAsia="Arial" w:ascii="Arial"/>
          <w:color w:val="363636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4"/>
          <w:w w:val="9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2"/>
          <w:w w:val="9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93"/>
          <w:position w:val="1"/>
          <w:sz w:val="10"/>
          <w:szCs w:val="10"/>
        </w:rPr>
        <w:t>00</w:t>
      </w:r>
      <w:r>
        <w:rPr>
          <w:rFonts w:cs="Arial" w:hAnsi="Arial" w:eastAsia="Arial" w:ascii="Arial"/>
          <w:color w:val="464646"/>
          <w:spacing w:val="0"/>
          <w:w w:val="93"/>
          <w:position w:val="1"/>
          <w:sz w:val="10"/>
          <w:szCs w:val="10"/>
        </w:rPr>
        <w:t>            </w:t>
      </w:r>
      <w:r>
        <w:rPr>
          <w:rFonts w:cs="Arial" w:hAnsi="Arial" w:eastAsia="Arial" w:ascii="Arial"/>
          <w:color w:val="464646"/>
          <w:spacing w:val="25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3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74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112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0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6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5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74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4"/>
          <w:w w:val="9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20"/>
        <w:ind w:left="2618"/>
      </w:pPr>
      <w:r>
        <w:rPr>
          <w:rFonts w:cs="Arial" w:hAnsi="Arial" w:eastAsia="Arial" w:ascii="Arial"/>
          <w:color w:val="5D5D5D"/>
          <w:w w:val="71"/>
          <w:position w:val="-1"/>
          <w:sz w:val="14"/>
          <w:szCs w:val="14"/>
        </w:rPr>
        <w:t>'</w:t>
      </w:r>
      <w:r>
        <w:rPr>
          <w:rFonts w:cs="Arial" w:hAnsi="Arial" w:eastAsia="Arial" w:ascii="Arial"/>
          <w:color w:val="363636"/>
          <w:spacing w:val="1"/>
          <w:w w:val="121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363636"/>
          <w:spacing w:val="1"/>
          <w:w w:val="111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464646"/>
          <w:spacing w:val="1"/>
          <w:w w:val="8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464646"/>
          <w:spacing w:val="1"/>
          <w:w w:val="9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363636"/>
          <w:spacing w:val="1"/>
          <w:w w:val="101"/>
          <w:position w:val="-1"/>
          <w:sz w:val="14"/>
          <w:szCs w:val="14"/>
        </w:rPr>
        <w:t>-</w:t>
      </w:r>
      <w:r>
        <w:rPr>
          <w:rFonts w:cs="Arial" w:hAnsi="Arial" w:eastAsia="Arial" w:ascii="Arial"/>
          <w:color w:val="363636"/>
          <w:spacing w:val="0"/>
          <w:w w:val="91"/>
          <w:position w:val="-1"/>
          <w:sz w:val="14"/>
          <w:szCs w:val="14"/>
        </w:rPr>
        <w:t>·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363636"/>
          <w:spacing w:val="-1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0"/>
          <w:w w:val="88"/>
          <w:position w:val="2"/>
          <w:sz w:val="8"/>
          <w:szCs w:val="8"/>
        </w:rPr>
        <w:t>,</w:t>
      </w:r>
      <w:r>
        <w:rPr>
          <w:rFonts w:cs="Arial" w:hAnsi="Arial" w:eastAsia="Arial" w:ascii="Arial"/>
          <w:color w:val="464646"/>
          <w:spacing w:val="0"/>
          <w:w w:val="72"/>
          <w:position w:val="2"/>
          <w:sz w:val="8"/>
          <w:szCs w:val="8"/>
        </w:rPr>
        <w:t>..</w:t>
      </w:r>
      <w:r>
        <w:rPr>
          <w:rFonts w:cs="Arial" w:hAnsi="Arial" w:eastAsia="Arial" w:ascii="Arial"/>
          <w:color w:val="464646"/>
          <w:spacing w:val="-2"/>
          <w:w w:val="72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464646"/>
          <w:spacing w:val="0"/>
          <w:w w:val="55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464646"/>
          <w:spacing w:val="-1"/>
          <w:w w:val="221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73"/>
          <w:position w:val="2"/>
          <w:sz w:val="8"/>
          <w:szCs w:val="8"/>
        </w:rPr>
        <w:t>~</w:t>
      </w:r>
      <w:r>
        <w:rPr>
          <w:rFonts w:cs="Arial" w:hAnsi="Arial" w:eastAsia="Arial" w:ascii="Arial"/>
          <w:color w:val="363636"/>
          <w:spacing w:val="0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0"/>
          <w:w w:val="89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-1"/>
          <w:w w:val="89"/>
          <w:position w:val="2"/>
          <w:sz w:val="8"/>
          <w:szCs w:val="8"/>
        </w:rPr>
        <w:t>"</w:t>
      </w:r>
      <w:r>
        <w:rPr>
          <w:rFonts w:cs="Arial" w:hAnsi="Arial" w:eastAsia="Arial" w:ascii="Arial"/>
          <w:color w:val="5D5D5D"/>
          <w:spacing w:val="0"/>
          <w:w w:val="44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5D5D5D"/>
          <w:spacing w:val="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-1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2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0"/>
          <w:position w:val="2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363636"/>
          <w:spacing w:val="-10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63636"/>
          <w:spacing w:val="9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0"/>
          <w:w w:val="108"/>
          <w:position w:val="2"/>
          <w:sz w:val="8"/>
          <w:szCs w:val="8"/>
        </w:rPr>
        <w:t>r</w:t>
      </w:r>
      <w:r>
        <w:rPr>
          <w:rFonts w:cs="Arial" w:hAnsi="Arial" w:eastAsia="Arial" w:ascii="Arial"/>
          <w:color w:val="464646"/>
          <w:spacing w:val="5"/>
          <w:w w:val="108"/>
          <w:position w:val="2"/>
          <w:sz w:val="8"/>
          <w:szCs w:val="8"/>
        </w:rPr>
        <w:t>t</w:t>
      </w:r>
      <w:r>
        <w:rPr>
          <w:rFonts w:cs="Arial" w:hAnsi="Arial" w:eastAsia="Arial" w:ascii="Arial"/>
          <w:color w:val="363636"/>
          <w:spacing w:val="0"/>
          <w:w w:val="72"/>
          <w:position w:val="2"/>
          <w:sz w:val="8"/>
          <w:szCs w:val="8"/>
        </w:rPr>
        <w:t>...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-1"/>
          <w:w w:val="194"/>
          <w:position w:val="2"/>
          <w:sz w:val="8"/>
          <w:szCs w:val="8"/>
        </w:rPr>
        <w:t>'</w:t>
      </w:r>
      <w:r>
        <w:rPr>
          <w:rFonts w:cs="Arial" w:hAnsi="Arial" w:eastAsia="Arial" w:ascii="Arial"/>
          <w:color w:val="5D5D5D"/>
          <w:spacing w:val="0"/>
          <w:w w:val="87"/>
          <w:position w:val="2"/>
          <w:sz w:val="8"/>
          <w:szCs w:val="8"/>
        </w:rPr>
        <w:t>•</w:t>
      </w:r>
      <w:r>
        <w:rPr>
          <w:rFonts w:cs="Arial" w:hAnsi="Arial" w:eastAsia="Arial" w:ascii="Arial"/>
          <w:color w:val="5D5D5D"/>
          <w:spacing w:val="-1"/>
          <w:w w:val="123"/>
          <w:position w:val="2"/>
          <w:sz w:val="8"/>
          <w:szCs w:val="8"/>
        </w:rPr>
        <w:t>•</w:t>
      </w:r>
      <w:r>
        <w:rPr>
          <w:rFonts w:cs="Arial" w:hAnsi="Arial" w:eastAsia="Arial" w:ascii="Arial"/>
          <w:color w:val="363636"/>
          <w:spacing w:val="-1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5D5D5D"/>
          <w:spacing w:val="0"/>
          <w:w w:val="55"/>
          <w:position w:val="2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0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-1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203"/>
          <w:position w:val="2"/>
          <w:sz w:val="8"/>
          <w:szCs w:val="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2647" w:right="-41"/>
      </w:pP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2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6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2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727272"/>
          <w:spacing w:val="2"/>
          <w:w w:val="92"/>
          <w:position w:val="3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6"/>
          <w:w w:val="92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1"/>
          <w:w w:val="97"/>
          <w:position w:val="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5D5D5D"/>
          <w:spacing w:val="1"/>
          <w:w w:val="99"/>
          <w:position w:val="3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color w:val="727272"/>
          <w:spacing w:val="1"/>
          <w:w w:val="71"/>
          <w:position w:val="3"/>
          <w:sz w:val="12"/>
          <w:szCs w:val="12"/>
        </w:rPr>
        <w:t>é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3"/>
          <w:sz w:val="12"/>
          <w:szCs w:val="12"/>
        </w:rPr>
        <w:t>et</w:t>
      </w:r>
      <w:r>
        <w:rPr>
          <w:rFonts w:cs="Times New Roman" w:hAnsi="Times New Roman" w:eastAsia="Times New Roman" w:ascii="Times New Roman"/>
          <w:color w:val="363636"/>
          <w:spacing w:val="3"/>
          <w:w w:val="100"/>
          <w:position w:val="3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363636"/>
          <w:spacing w:val="1"/>
          <w:w w:val="110"/>
          <w:position w:val="3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position w:val="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69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105"/>
          <w:position w:val="3"/>
          <w:sz w:val="10"/>
          <w:szCs w:val="10"/>
        </w:rPr>
        <w:t>t:</w:t>
      </w:r>
      <w:r>
        <w:rPr>
          <w:rFonts w:cs="Arial" w:hAnsi="Arial" w:eastAsia="Arial" w:ascii="Arial"/>
          <w:color w:val="363636"/>
          <w:spacing w:val="5"/>
          <w:w w:val="105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8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8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5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8"/>
          <w:position w:val="3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8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8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5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.&gt;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5"/>
          <w:w w:val="5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                                                      </w:t>
      </w:r>
      <w:r>
        <w:rPr>
          <w:rFonts w:cs="Arial" w:hAnsi="Arial" w:eastAsia="Arial" w:ascii="Arial"/>
          <w:color w:val="464646"/>
          <w:spacing w:val="18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9"/>
          <w:position w:val="-3"/>
          <w:sz w:val="10"/>
          <w:szCs w:val="10"/>
        </w:rPr>
        <w:t>lST</w:t>
      </w:r>
      <w:r>
        <w:rPr>
          <w:rFonts w:cs="Arial" w:hAnsi="Arial" w:eastAsia="Arial" w:ascii="Arial"/>
          <w:color w:val="464646"/>
          <w:spacing w:val="-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47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81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8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363636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0"/>
          <w:w w:val="8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5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7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3"/>
          <w:position w:val="-3"/>
          <w:sz w:val="10"/>
          <w:szCs w:val="10"/>
        </w:rPr>
        <w:t>CTRl</w:t>
      </w:r>
      <w:r>
        <w:rPr>
          <w:rFonts w:cs="Arial" w:hAnsi="Arial" w:eastAsia="Arial" w:ascii="Arial"/>
          <w:color w:val="363636"/>
          <w:spacing w:val="-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34"/>
      </w:pPr>
      <w:r>
        <w:pict>
          <v:shape type="#_x0000_t202" style="position:absolute;margin-left:407.04pt;margin-top:2.93266pt;width:71.0904pt;height:5pt;mso-position-horizontal-relative:page;mso-position-vertical-relative:paragraph;z-index:-87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9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9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464646"/>
                      <w:spacing w:val="6"/>
                      <w:w w:val="89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9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9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4646"/>
                      <w:spacing w:val="7"/>
                      <w:w w:val="89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16"/>
                      <w:w w:val="89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sz w:val="10"/>
                      <w:szCs w:val="10"/>
                    </w:rPr>
                    <w:t>SOC</w:t>
                  </w:r>
                  <w:r>
                    <w:rPr>
                      <w:rFonts w:cs="Arial" w:hAnsi="Arial" w:eastAsia="Arial" w:ascii="Arial"/>
                      <w:color w:val="363636"/>
                      <w:spacing w:val="-14"/>
                      <w:w w:val="89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3"/>
                      <w:w w:val="88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3"/>
                      <w:w w:val="88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4646"/>
                      <w:spacing w:val="3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8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3636"/>
                      <w:spacing w:val="14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7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5"/>
                      <w:w w:val="93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5D5D5D"/>
                      <w:spacing w:val="4"/>
                      <w:w w:val="87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2"/>
                      <w:w w:val="13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4646"/>
                      <w:spacing w:val="5"/>
                      <w:w w:val="86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11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            </w:t>
      </w:r>
      <w:r>
        <w:rPr>
          <w:rFonts w:cs="Arial" w:hAnsi="Arial" w:eastAsia="Arial" w:ascii="Arial"/>
          <w:color w:val="464646"/>
          <w:spacing w:val="2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7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2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5"/>
          <w:w w:val="8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7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0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-7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1C1C1D"/>
          <w:spacing w:val="4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é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2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71"/>
          <w:sz w:val="12"/>
          <w:szCs w:val="12"/>
        </w:rPr>
        <w:t>u</w:t>
      </w:r>
      <w:r>
        <w:rPr>
          <w:rFonts w:cs="Arial" w:hAnsi="Arial" w:eastAsia="Arial" w:ascii="Arial"/>
          <w:color w:val="363636"/>
          <w:spacing w:val="0"/>
          <w:w w:val="93"/>
          <w:sz w:val="12"/>
          <w:szCs w:val="12"/>
        </w:rPr>
        <w:t>b</w:t>
      </w:r>
      <w:r>
        <w:rPr>
          <w:rFonts w:cs="Arial" w:hAnsi="Arial" w:eastAsia="Arial" w:ascii="Arial"/>
          <w:color w:val="464646"/>
          <w:spacing w:val="0"/>
          <w:w w:val="57"/>
          <w:sz w:val="12"/>
          <w:szCs w:val="12"/>
        </w:rPr>
        <w:t>í</w:t>
      </w:r>
      <w:r>
        <w:rPr>
          <w:rFonts w:cs="Arial" w:hAnsi="Arial" w:eastAsia="Arial" w:ascii="Arial"/>
          <w:color w:val="363636"/>
          <w:spacing w:val="0"/>
          <w:w w:val="79"/>
          <w:sz w:val="12"/>
          <w:szCs w:val="12"/>
        </w:rPr>
        <w:t>c</w:t>
      </w:r>
      <w:r>
        <w:rPr>
          <w:rFonts w:cs="Arial" w:hAnsi="Arial" w:eastAsia="Arial" w:ascii="Arial"/>
          <w:color w:val="363636"/>
          <w:spacing w:val="1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0"/>
          <w:w w:val="86"/>
          <w:sz w:val="12"/>
          <w:szCs w:val="12"/>
        </w:rPr>
        <w:t>d</w:t>
      </w:r>
      <w:r>
        <w:rPr>
          <w:rFonts w:cs="Arial" w:hAnsi="Arial" w:eastAsia="Arial" w:ascii="Arial"/>
          <w:color w:val="363636"/>
          <w:spacing w:val="0"/>
          <w:w w:val="79"/>
          <w:sz w:val="12"/>
          <w:szCs w:val="12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1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12"/>
          <w:szCs w:val="12"/>
        </w:rPr>
        <w:t>La</w:t>
      </w:r>
      <w:r>
        <w:rPr>
          <w:rFonts w:cs="Arial" w:hAnsi="Arial" w:eastAsia="Arial" w:ascii="Arial"/>
          <w:color w:val="363636"/>
          <w:spacing w:val="-1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8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363636"/>
          <w:spacing w:val="11"/>
          <w:w w:val="8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color w:val="363636"/>
          <w:spacing w:val="13"/>
          <w:w w:val="84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2"/>
          <w:w w:val="98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8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80"/>
        <w:ind w:left="3301" w:right="3952"/>
      </w:pP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74"/>
          <w:sz w:val="10"/>
          <w:szCs w:val="10"/>
        </w:rPr>
        <w:t>:'</w:t>
      </w:r>
      <w:r>
        <w:rPr>
          <w:rFonts w:cs="Times New Roman" w:hAnsi="Times New Roman" w:eastAsia="Times New Roman" w:ascii="Times New Roman"/>
          <w:color w:val="363636"/>
          <w:spacing w:val="-2"/>
          <w:w w:val="74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D5D5D"/>
          <w:spacing w:val="0"/>
          <w:w w:val="74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5D5D5D"/>
          <w:spacing w:val="0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5"/>
          <w:w w:val="7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68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363636"/>
          <w:spacing w:val="-3"/>
          <w:w w:val="6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4"/>
          <w:w w:val="24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8"/>
          <w:w w:val="14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6"/>
          <w:w w:val="2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...</w:t>
      </w:r>
      <w:r>
        <w:rPr>
          <w:rFonts w:cs="Arial" w:hAnsi="Arial" w:eastAsia="Arial" w:ascii="Arial"/>
          <w:color w:val="363636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3"/>
          <w:sz w:val="6"/>
          <w:szCs w:val="6"/>
        </w:rPr>
        <w:t>..</w:t>
      </w:r>
      <w:r>
        <w:rPr>
          <w:rFonts w:cs="Arial" w:hAnsi="Arial" w:eastAsia="Arial" w:ascii="Arial"/>
          <w:color w:val="464646"/>
          <w:spacing w:val="5"/>
          <w:w w:val="103"/>
          <w:sz w:val="6"/>
          <w:szCs w:val="6"/>
        </w:rPr>
        <w:t>i</w:t>
      </w:r>
      <w:r>
        <w:rPr>
          <w:rFonts w:cs="Arial" w:hAnsi="Arial" w:eastAsia="Arial" w:ascii="Arial"/>
          <w:color w:val="363636"/>
          <w:spacing w:val="0"/>
          <w:w w:val="246"/>
          <w:sz w:val="6"/>
          <w:szCs w:val="6"/>
        </w:rPr>
        <w:t>"</w:t>
      </w:r>
      <w:r>
        <w:rPr>
          <w:rFonts w:cs="Arial" w:hAnsi="Arial" w:eastAsia="Arial" w:ascii="Arial"/>
          <w:color w:val="363636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464646"/>
          <w:spacing w:val="0"/>
          <w:w w:val="5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56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98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5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4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3"/>
          <w:w w:val="5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6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4"/>
          <w:w w:val="7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13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5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6"/>
          <w:sz w:val="10"/>
          <w:szCs w:val="10"/>
        </w:rPr>
        <w:t>..</w:t>
      </w:r>
      <w:r>
        <w:rPr>
          <w:rFonts w:cs="Arial" w:hAnsi="Arial" w:eastAsia="Arial" w:ascii="Arial"/>
          <w:color w:val="464646"/>
          <w:spacing w:val="-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5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54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464646"/>
          <w:spacing w:val="9"/>
          <w:w w:val="5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-7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7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-9"/>
          <w:w w:val="1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-4"/>
          <w:w w:val="16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5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2"/>
          <w:w w:val="15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8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64646"/>
          <w:spacing w:val="-4"/>
          <w:w w:val="16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-7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363636"/>
          <w:spacing w:val="-7"/>
          <w:w w:val="1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5D"/>
          <w:spacing w:val="-1"/>
          <w:w w:val="4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363636"/>
          <w:spacing w:val="0"/>
          <w:w w:val="12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63636"/>
          <w:spacing w:val="8"/>
          <w:w w:val="12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123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8" w:lineRule="exact" w:line="140"/>
        <w:ind w:left="2652" w:right="-44"/>
      </w:pP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rv</w:t>
      </w:r>
      <w:r>
        <w:rPr>
          <w:rFonts w:cs="Arial" w:hAnsi="Arial" w:eastAsia="Arial" w:ascii="Arial"/>
          <w:color w:val="464646"/>
          <w:spacing w:val="6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5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81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363636"/>
          <w:spacing w:val="0"/>
          <w:w w:val="10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0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36"/>
          <w:position w:val="3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3"/>
          <w:w w:val="9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54"/>
          <w:position w:val="3"/>
          <w:sz w:val="10"/>
          <w:szCs w:val="10"/>
        </w:rPr>
        <w:t>.:,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6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6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6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8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position w:val="3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154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0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75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7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7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2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                                                 </w:t>
      </w:r>
      <w:r>
        <w:rPr>
          <w:rFonts w:cs="Arial" w:hAnsi="Arial" w:eastAsia="Arial" w:ascii="Arial"/>
          <w:color w:val="464646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8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8"/>
          <w:w w:val="8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8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88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7"/>
          <w:position w:val="-3"/>
          <w:sz w:val="10"/>
          <w:szCs w:val="10"/>
        </w:rPr>
        <w:t>DO</w:t>
      </w:r>
      <w:r>
        <w:rPr>
          <w:rFonts w:cs="Arial" w:hAnsi="Arial" w:eastAsia="Arial" w:ascii="Arial"/>
          <w:color w:val="464646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464646"/>
          <w:spacing w:val="-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0"/>
          <w:w w:val="8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-3"/>
          <w:sz w:val="10"/>
          <w:szCs w:val="10"/>
        </w:rPr>
        <w:t>CTR</w:t>
      </w:r>
      <w:r>
        <w:rPr>
          <w:rFonts w:cs="Arial" w:hAnsi="Arial" w:eastAsia="Arial" w:ascii="Arial"/>
          <w:color w:val="464646"/>
          <w:spacing w:val="-1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13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5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44"/>
      </w:pPr>
      <w:r>
        <w:pict>
          <v:shape type="#_x0000_t202" style="position:absolute;margin-left:403.92pt;margin-top:2.45266pt;width:77.7633pt;height:5pt;mso-position-horizontal-relative:page;mso-position-vertical-relative:paragraph;z-index:-86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363636"/>
                      <w:w w:val="84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8"/>
                      <w:w w:val="84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4646"/>
                      <w:spacing w:val="6"/>
                      <w:w w:val="131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94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9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4646"/>
                      <w:spacing w:val="8"/>
                      <w:w w:val="91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74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-1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1"/>
                      <w:sz w:val="10"/>
                      <w:szCs w:val="10"/>
                    </w:rPr>
                    <w:t>SOC</w:t>
                  </w:r>
                  <w:r>
                    <w:rPr>
                      <w:rFonts w:cs="Arial" w:hAnsi="Arial" w:eastAsia="Arial" w:ascii="Arial"/>
                      <w:color w:val="464646"/>
                      <w:spacing w:val="-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2"/>
                      <w:w w:val="13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7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95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7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3636"/>
                      <w:spacing w:val="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90"/>
                      <w:sz w:val="10"/>
                      <w:szCs w:val="10"/>
                    </w:rPr>
                    <w:t>NO</w:t>
                  </w:r>
                  <w:r>
                    <w:rPr>
                      <w:rFonts w:cs="Arial" w:hAnsi="Arial" w:eastAsia="Arial" w:ascii="Arial"/>
                      <w:color w:val="464646"/>
                      <w:spacing w:val="-19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7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2"/>
                      <w:w w:val="13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4646"/>
                      <w:spacing w:val="5"/>
                      <w:w w:val="81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10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2"/>
          <w:w w:val="83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3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363636"/>
          <w:spacing w:val="0"/>
          <w:w w:val="83"/>
          <w:position w:val="1"/>
          <w:sz w:val="10"/>
          <w:szCs w:val="10"/>
        </w:rPr>
        <w:t>                 </w:t>
      </w:r>
      <w:r>
        <w:rPr>
          <w:rFonts w:cs="Arial" w:hAnsi="Arial" w:eastAsia="Arial" w:ascii="Arial"/>
          <w:color w:val="363636"/>
          <w:spacing w:val="22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4"/>
          <w:position w:val="1"/>
          <w:sz w:val="10"/>
          <w:szCs w:val="10"/>
        </w:rPr>
        <w:t>cctr</w:t>
      </w:r>
      <w:r>
        <w:rPr>
          <w:rFonts w:cs="Arial" w:hAnsi="Arial" w:eastAsia="Arial" w:ascii="Arial"/>
          <w:color w:val="363636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59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5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4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69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69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    </w:t>
      </w:r>
      <w:r>
        <w:rPr>
          <w:rFonts w:cs="Arial" w:hAnsi="Arial" w:eastAsia="Arial" w:ascii="Arial"/>
          <w:color w:val="363636"/>
          <w:spacing w:val="-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7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9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1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9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92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64646"/>
          <w:spacing w:val="-6"/>
          <w:w w:val="92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6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64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7"/>
          <w:w w:val="178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-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14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8"/>
          <w:position w:val="0"/>
          <w:sz w:val="10"/>
          <w:szCs w:val="10"/>
        </w:rPr>
        <w:t>e:</w:t>
      </w:r>
      <w:r>
        <w:rPr>
          <w:rFonts w:cs="Arial" w:hAnsi="Arial" w:eastAsia="Arial" w:ascii="Arial"/>
          <w:color w:val="363636"/>
          <w:spacing w:val="6"/>
          <w:w w:val="68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10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0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3"/>
          <w:w w:val="8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9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1"/>
          <w:w w:val="9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2"/>
          <w:w w:val="9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5"/>
          <w:position w:val="0"/>
          <w:sz w:val="10"/>
          <w:szCs w:val="10"/>
        </w:rPr>
        <w:t>e:</w:t>
      </w:r>
      <w:r>
        <w:rPr>
          <w:rFonts w:cs="Arial" w:hAnsi="Arial" w:eastAsia="Arial" w:ascii="Arial"/>
          <w:color w:val="363636"/>
          <w:spacing w:val="12"/>
          <w:w w:val="7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1C1C1D"/>
          <w:spacing w:val="0"/>
          <w:w w:val="5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1C1C1D"/>
          <w:spacing w:val="3"/>
          <w:w w:val="58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2"/>
          <w:w w:val="54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3"/>
          <w:position w:val="0"/>
          <w:sz w:val="10"/>
          <w:szCs w:val="10"/>
        </w:rPr>
        <w:t>;"</w:t>
      </w:r>
      <w:r>
        <w:rPr>
          <w:rFonts w:cs="Arial" w:hAnsi="Arial" w:eastAsia="Arial" w:ascii="Arial"/>
          <w:color w:val="363636"/>
          <w:spacing w:val="4"/>
          <w:w w:val="63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                  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 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93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7"/>
          <w:w w:val="93"/>
          <w:position w:val="1"/>
          <w:sz w:val="10"/>
          <w:szCs w:val="10"/>
        </w:rPr>
        <w:t>4</w:t>
      </w:r>
      <w:r>
        <w:rPr>
          <w:rFonts w:cs="Arial" w:hAnsi="Arial" w:eastAsia="Arial" w:ascii="Arial"/>
          <w:color w:val="5D5D5D"/>
          <w:spacing w:val="2"/>
          <w:w w:val="98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80"/>
        <w:ind w:left="3349" w:right="3962"/>
      </w:pPr>
      <w:r>
        <w:rPr>
          <w:rFonts w:cs="Times New Roman" w:hAnsi="Times New Roman" w:eastAsia="Times New Roman" w:ascii="Times New Roman"/>
          <w:color w:val="363636"/>
          <w:spacing w:val="0"/>
          <w:w w:val="2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20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363636"/>
          <w:spacing w:val="3"/>
          <w:w w:val="2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5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-2"/>
          <w:w w:val="5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4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6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464646"/>
          <w:spacing w:val="-1"/>
          <w:w w:val="66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2"/>
          <w:w w:val="24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8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8"/>
          <w:w w:val="80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26"/>
          <w:sz w:val="6"/>
          <w:szCs w:val="6"/>
        </w:rPr>
        <w:t>1</w:t>
      </w:r>
      <w:r>
        <w:rPr>
          <w:rFonts w:cs="Arial" w:hAnsi="Arial" w:eastAsia="Arial" w:ascii="Arial"/>
          <w:color w:val="5D5D5D"/>
          <w:spacing w:val="-11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0"/>
          <w:w w:val="96"/>
          <w:sz w:val="6"/>
          <w:szCs w:val="6"/>
        </w:rPr>
        <w:t>...</w:t>
      </w:r>
      <w:r>
        <w:rPr>
          <w:rFonts w:cs="Arial" w:hAnsi="Arial" w:eastAsia="Arial" w:ascii="Arial"/>
          <w:color w:val="363636"/>
          <w:spacing w:val="-7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0"/>
          <w:w w:val="103"/>
          <w:sz w:val="6"/>
          <w:szCs w:val="6"/>
        </w:rPr>
        <w:t>..</w:t>
      </w:r>
      <w:r>
        <w:rPr>
          <w:rFonts w:cs="Arial" w:hAnsi="Arial" w:eastAsia="Arial" w:ascii="Arial"/>
          <w:color w:val="363636"/>
          <w:spacing w:val="5"/>
          <w:w w:val="103"/>
          <w:sz w:val="6"/>
          <w:szCs w:val="6"/>
        </w:rPr>
        <w:t>i</w:t>
      </w:r>
      <w:r>
        <w:rPr>
          <w:rFonts w:cs="Arial" w:hAnsi="Arial" w:eastAsia="Arial" w:ascii="Arial"/>
          <w:color w:val="363636"/>
          <w:spacing w:val="0"/>
          <w:w w:val="246"/>
          <w:sz w:val="6"/>
          <w:szCs w:val="6"/>
        </w:rPr>
        <w:t>"</w:t>
      </w:r>
      <w:r>
        <w:rPr>
          <w:rFonts w:cs="Arial" w:hAnsi="Arial" w:eastAsia="Arial" w:ascii="Arial"/>
          <w:color w:val="363636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-2"/>
          <w:w w:val="102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363636"/>
          <w:spacing w:val="0"/>
          <w:w w:val="4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5D5D5D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8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-1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2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464646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82"/>
          <w:sz w:val="4"/>
          <w:szCs w:val="4"/>
        </w:rPr>
        <w:t>i-.</w:t>
      </w:r>
      <w:r>
        <w:rPr>
          <w:rFonts w:cs="Times New Roman" w:hAnsi="Times New Roman" w:eastAsia="Times New Roman" w:ascii="Times New Roman"/>
          <w:color w:val="464646"/>
          <w:spacing w:val="1"/>
          <w:w w:val="182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39"/>
          <w:sz w:val="4"/>
          <w:szCs w:val="4"/>
        </w:rPr>
        <w:t>...</w:t>
      </w:r>
      <w:r>
        <w:rPr>
          <w:rFonts w:cs="Times New Roman" w:hAnsi="Times New Roman" w:eastAsia="Times New Roman" w:ascii="Times New Roman"/>
          <w:color w:val="464646"/>
          <w:spacing w:val="-8"/>
          <w:w w:val="139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218"/>
          <w:sz w:val="4"/>
          <w:szCs w:val="4"/>
        </w:rPr>
        <w:t>..</w:t>
      </w:r>
      <w:r>
        <w:rPr>
          <w:rFonts w:cs="Times New Roman" w:hAnsi="Times New Roman" w:eastAsia="Times New Roman" w:ascii="Times New Roman"/>
          <w:color w:val="363636"/>
          <w:spacing w:val="-13"/>
          <w:w w:val="218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218"/>
          <w:sz w:val="4"/>
          <w:szCs w:val="4"/>
        </w:rPr>
        <w:t>...</w:t>
      </w:r>
      <w:r>
        <w:rPr>
          <w:rFonts w:cs="Times New Roman" w:hAnsi="Times New Roman" w:eastAsia="Times New Roman" w:ascii="Times New Roman"/>
          <w:color w:val="363636"/>
          <w:spacing w:val="-15"/>
          <w:w w:val="218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292"/>
          <w:sz w:val="4"/>
          <w:szCs w:val="4"/>
        </w:rPr>
        <w:t>..</w:t>
      </w:r>
      <w:r>
        <w:rPr>
          <w:rFonts w:cs="Times New Roman" w:hAnsi="Times New Roman" w:eastAsia="Times New Roman" w:ascii="Times New Roman"/>
          <w:color w:val="464646"/>
          <w:spacing w:val="-11"/>
          <w:w w:val="292"/>
          <w:sz w:val="4"/>
          <w:szCs w:val="4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3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30"/>
          <w:sz w:val="10"/>
          <w:szCs w:val="10"/>
        </w:rPr>
        <w:t>    </w:t>
      </w:r>
      <w:r>
        <w:rPr>
          <w:rFonts w:cs="Times New Roman" w:hAnsi="Times New Roman" w:eastAsia="Times New Roman" w:ascii="Times New Roman"/>
          <w:color w:val="5D5D5D"/>
          <w:spacing w:val="6"/>
          <w:w w:val="3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4"/>
          <w:sz w:val="6"/>
          <w:szCs w:val="6"/>
        </w:rPr>
        <w:t>'</w:t>
      </w:r>
      <w:r>
        <w:rPr>
          <w:rFonts w:cs="Arial" w:hAnsi="Arial" w:eastAsia="Arial" w:ascii="Arial"/>
          <w:color w:val="363636"/>
          <w:spacing w:val="4"/>
          <w:w w:val="94"/>
          <w:sz w:val="6"/>
          <w:szCs w:val="6"/>
        </w:rPr>
        <w:t>J</w:t>
      </w:r>
      <w:r>
        <w:rPr>
          <w:rFonts w:cs="Arial" w:hAnsi="Arial" w:eastAsia="Arial" w:ascii="Arial"/>
          <w:color w:val="363636"/>
          <w:spacing w:val="6"/>
          <w:w w:val="141"/>
          <w:sz w:val="6"/>
          <w:szCs w:val="6"/>
        </w:rPr>
        <w:t>A</w:t>
      </w:r>
      <w:r>
        <w:rPr>
          <w:rFonts w:cs="Arial" w:hAnsi="Arial" w:eastAsia="Arial" w:ascii="Arial"/>
          <w:color w:val="5D5D5D"/>
          <w:spacing w:val="3"/>
          <w:w w:val="210"/>
          <w:sz w:val="6"/>
          <w:szCs w:val="6"/>
        </w:rPr>
        <w:t>/</w:t>
      </w:r>
      <w:r>
        <w:rPr>
          <w:rFonts w:cs="Arial" w:hAnsi="Arial" w:eastAsia="Arial" w:ascii="Arial"/>
          <w:color w:val="464646"/>
          <w:spacing w:val="5"/>
          <w:w w:val="143"/>
          <w:sz w:val="6"/>
          <w:szCs w:val="6"/>
        </w:rPr>
        <w:t>n</w:t>
      </w:r>
      <w:r>
        <w:rPr>
          <w:rFonts w:cs="Arial" w:hAnsi="Arial" w:eastAsia="Arial" w:ascii="Arial"/>
          <w:color w:val="363636"/>
          <w:spacing w:val="0"/>
          <w:w w:val="143"/>
          <w:sz w:val="6"/>
          <w:szCs w:val="6"/>
        </w:rPr>
        <w:t>-</w:t>
      </w:r>
      <w:r>
        <w:rPr>
          <w:rFonts w:cs="Arial" w:hAnsi="Arial" w:eastAsia="Arial" w:ascii="Arial"/>
          <w:color w:val="363636"/>
          <w:spacing w:val="5"/>
          <w:w w:val="143"/>
          <w:sz w:val="6"/>
          <w:szCs w:val="6"/>
        </w:rPr>
        <w:t>,</w:t>
      </w:r>
      <w:r>
        <w:rPr>
          <w:rFonts w:cs="Arial" w:hAnsi="Arial" w:eastAsia="Arial" w:ascii="Arial"/>
          <w:color w:val="464646"/>
          <w:spacing w:val="0"/>
          <w:w w:val="226"/>
          <w:sz w:val="6"/>
          <w:szCs w:val="6"/>
        </w:rPr>
        <w:t>r,</w:t>
      </w:r>
      <w:r>
        <w:rPr>
          <w:rFonts w:cs="Arial" w:hAnsi="Arial" w:eastAsia="Arial" w:ascii="Arial"/>
          <w:color w:val="464646"/>
          <w:spacing w:val="-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6"/>
          <w:w w:val="156"/>
          <w:sz w:val="6"/>
          <w:szCs w:val="6"/>
        </w:rPr>
        <w:t>n</w:t>
      </w:r>
      <w:r>
        <w:rPr>
          <w:rFonts w:cs="Arial" w:hAnsi="Arial" w:eastAsia="Arial" w:ascii="Arial"/>
          <w:color w:val="363636"/>
          <w:spacing w:val="0"/>
          <w:w w:val="131"/>
          <w:sz w:val="6"/>
          <w:szCs w:val="6"/>
        </w:rPr>
        <w:t>-</w:t>
      </w:r>
      <w:r>
        <w:rPr>
          <w:rFonts w:cs="Arial" w:hAnsi="Arial" w:eastAsia="Arial" w:ascii="Arial"/>
          <w:color w:val="363636"/>
          <w:spacing w:val="5"/>
          <w:w w:val="131"/>
          <w:sz w:val="6"/>
          <w:szCs w:val="6"/>
        </w:rPr>
        <w:t>,</w:t>
      </w:r>
      <w:r>
        <w:rPr>
          <w:rFonts w:cs="Arial" w:hAnsi="Arial" w:eastAsia="Arial" w:ascii="Arial"/>
          <w:color w:val="363636"/>
          <w:spacing w:val="0"/>
          <w:w w:val="91"/>
          <w:sz w:val="6"/>
          <w:szCs w:val="6"/>
        </w:rPr>
        <w:t>"ll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2652" w:right="-48"/>
      </w:pPr>
      <w:r>
        <w:rPr>
          <w:rFonts w:cs="Arial" w:hAnsi="Arial" w:eastAsia="Arial" w:ascii="Arial"/>
          <w:color w:val="363636"/>
          <w:spacing w:val="4"/>
          <w:w w:val="7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7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95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2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2"/>
          <w:w w:val="8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29"/>
          <w:position w:val="2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position w:val="2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5D5D5D"/>
          <w:spacing w:val="-1"/>
          <w:w w:val="51"/>
          <w:position w:val="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464646"/>
          <w:spacing w:val="0"/>
          <w:w w:val="89"/>
          <w:position w:val="2"/>
          <w:sz w:val="14"/>
          <w:szCs w:val="14"/>
        </w:rPr>
        <w:t>ée</w:t>
      </w:r>
      <w:r>
        <w:rPr>
          <w:rFonts w:cs="Times New Roman" w:hAnsi="Times New Roman" w:eastAsia="Times New Roman" w:ascii="Times New Roman"/>
          <w:color w:val="464646"/>
          <w:spacing w:val="-6"/>
          <w:w w:val="89"/>
          <w:position w:val="2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636"/>
          <w:spacing w:val="-2"/>
          <w:w w:val="96"/>
          <w:position w:val="2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5D5D5D"/>
          <w:spacing w:val="0"/>
          <w:w w:val="38"/>
          <w:position w:val="2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position w:val="2"/>
          <w:sz w:val="14"/>
          <w:szCs w:val="14"/>
        </w:rPr>
        <w:t>ea</w:t>
      </w:r>
      <w:r>
        <w:rPr>
          <w:rFonts w:cs="Times New Roman" w:hAnsi="Times New Roman" w:eastAsia="Times New Roman" w:ascii="Times New Roman"/>
          <w:color w:val="464646"/>
          <w:spacing w:val="5"/>
          <w:w w:val="100"/>
          <w:position w:val="2"/>
          <w:sz w:val="14"/>
          <w:szCs w:val="14"/>
        </w:rPr>
        <w:t> </w:t>
      </w:r>
      <w:r>
        <w:rPr>
          <w:rFonts w:cs="Arial" w:hAnsi="Arial" w:eastAsia="Arial" w:ascii="Arial"/>
          <w:color w:val="363636"/>
          <w:spacing w:val="3"/>
          <w:w w:val="95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5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5"/>
          <w:position w:val="2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8"/>
          <w:w w:val="95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5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7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6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9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86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8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6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4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1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103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5"/>
          <w:w w:val="10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                                               </w:t>
      </w:r>
      <w:r>
        <w:rPr>
          <w:rFonts w:cs="Arial" w:hAnsi="Arial" w:eastAsia="Arial" w:ascii="Arial"/>
          <w:color w:val="464646"/>
          <w:spacing w:val="2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3"/>
          <w:position w:val="-3"/>
          <w:sz w:val="10"/>
          <w:szCs w:val="10"/>
        </w:rPr>
        <w:t>lSTRI</w:t>
      </w:r>
      <w:r>
        <w:rPr>
          <w:rFonts w:cs="Arial" w:hAnsi="Arial" w:eastAsia="Arial" w:ascii="Arial"/>
          <w:color w:val="464646"/>
          <w:spacing w:val="-7"/>
          <w:w w:val="9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30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7"/>
          <w:position w:val="-3"/>
          <w:sz w:val="10"/>
          <w:szCs w:val="10"/>
        </w:rPr>
        <w:t>DO</w:t>
      </w:r>
      <w:r>
        <w:rPr>
          <w:rFonts w:cs="Arial" w:hAnsi="Arial" w:eastAsia="Arial" w:ascii="Arial"/>
          <w:color w:val="464646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464646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1"/>
          <w:w w:val="8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3"/>
          <w:position w:val="-3"/>
          <w:sz w:val="10"/>
          <w:szCs w:val="10"/>
        </w:rPr>
        <w:t>CTRl</w:t>
      </w:r>
      <w:r>
        <w:rPr>
          <w:rFonts w:cs="Arial" w:hAnsi="Arial" w:eastAsia="Arial" w:ascii="Arial"/>
          <w:color w:val="363636"/>
          <w:spacing w:val="-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3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444"/>
      </w:pPr>
      <w:r>
        <w:pict>
          <v:shape type="#_x0000_t202" style="position:absolute;margin-left:403.92pt;margin-top:2.18443pt;width:77.8035pt;height:5pt;mso-position-horizontal-relative:page;mso-position-vertical-relative:paragraph;z-index:-87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363636"/>
                      <w:w w:val="84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8"/>
                      <w:w w:val="84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4646"/>
                      <w:spacing w:val="6"/>
                      <w:w w:val="131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7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90"/>
                      <w:sz w:val="10"/>
                      <w:szCs w:val="10"/>
                    </w:rPr>
                    <w:t>NTE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-1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363636"/>
                      <w:spacing w:val="3"/>
                      <w:w w:val="67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7"/>
                      <w:sz w:val="10"/>
                      <w:szCs w:val="10"/>
                    </w:rPr>
                    <w:t>OO</w:t>
                  </w:r>
                  <w:r>
                    <w:rPr>
                      <w:rFonts w:cs="Arial" w:hAnsi="Arial" w:eastAsia="Arial" w:ascii="Arial"/>
                      <w:color w:val="363636"/>
                      <w:spacing w:val="-1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3"/>
                      <w:w w:val="88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3"/>
                      <w:w w:val="88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4646"/>
                      <w:spacing w:val="3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8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363636"/>
                      <w:spacing w:val="13"/>
                      <w:w w:val="88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8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4646"/>
                      <w:spacing w:val="7"/>
                      <w:w w:val="88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5"/>
                      <w:w w:val="93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7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4646"/>
                      <w:spacing w:val="2"/>
                      <w:w w:val="130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4646"/>
                      <w:spacing w:val="5"/>
                      <w:w w:val="86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95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D5D5D"/>
          <w:spacing w:val="2"/>
          <w:w w:val="8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83"/>
          <w:sz w:val="10"/>
          <w:szCs w:val="10"/>
        </w:rPr>
        <w:t>11</w:t>
      </w:r>
      <w:r>
        <w:rPr>
          <w:rFonts w:cs="Arial" w:hAnsi="Arial" w:eastAsia="Arial" w:ascii="Arial"/>
          <w:color w:val="464646"/>
          <w:spacing w:val="0"/>
          <w:w w:val="83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21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ectr</w:t>
      </w:r>
      <w:r>
        <w:rPr>
          <w:rFonts w:cs="Arial" w:hAnsi="Arial" w:eastAsia="Arial" w:ascii="Arial"/>
          <w:color w:val="46464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91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2"/>
          <w:w w:val="9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3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63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16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16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86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1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e: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4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8"/>
          <w:sz w:val="10"/>
          <w:szCs w:val="10"/>
        </w:rPr>
        <w:t>pc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               </w:t>
      </w:r>
      <w:r>
        <w:rPr>
          <w:rFonts w:cs="Arial" w:hAnsi="Arial" w:eastAsia="Arial" w:ascii="Arial"/>
          <w:color w:val="363636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1C1C1D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3109" w:right="3954"/>
      </w:pPr>
      <w:r>
        <w:rPr>
          <w:rFonts w:cs="Arial" w:hAnsi="Arial" w:eastAsia="Arial" w:ascii="Arial"/>
          <w:color w:val="5D5D5D"/>
          <w:w w:val="87"/>
          <w:sz w:val="8"/>
          <w:szCs w:val="8"/>
        </w:rPr>
        <w:t>•</w:t>
      </w:r>
      <w:r>
        <w:rPr>
          <w:rFonts w:cs="Arial" w:hAnsi="Arial" w:eastAsia="Arial" w:ascii="Arial"/>
          <w:color w:val="727272"/>
          <w:w w:val="55"/>
          <w:sz w:val="8"/>
          <w:szCs w:val="8"/>
        </w:rPr>
        <w:t>·</w:t>
      </w:r>
      <w:r>
        <w:rPr>
          <w:rFonts w:cs="Arial" w:hAnsi="Arial" w:eastAsia="Arial" w:ascii="Arial"/>
          <w:color w:val="727272"/>
          <w:w w:val="100"/>
          <w:sz w:val="8"/>
          <w:szCs w:val="8"/>
        </w:rPr>
        <w:t>        </w:t>
      </w:r>
      <w:r>
        <w:rPr>
          <w:rFonts w:cs="Arial" w:hAnsi="Arial" w:eastAsia="Arial" w:ascii="Arial"/>
          <w:color w:val="727272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22"/>
          <w:sz w:val="8"/>
          <w:szCs w:val="8"/>
        </w:rPr>
        <w:t>,</w:t>
      </w:r>
      <w:r>
        <w:rPr>
          <w:rFonts w:cs="Arial" w:hAnsi="Arial" w:eastAsia="Arial" w:ascii="Arial"/>
          <w:color w:val="363636"/>
          <w:spacing w:val="0"/>
          <w:w w:val="22"/>
          <w:sz w:val="8"/>
          <w:szCs w:val="8"/>
        </w:rPr>
        <w:t>      </w:t>
      </w:r>
      <w:r>
        <w:rPr>
          <w:rFonts w:cs="Arial" w:hAnsi="Arial" w:eastAsia="Arial" w:ascii="Arial"/>
          <w:color w:val="363636"/>
          <w:spacing w:val="4"/>
          <w:w w:val="22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8"/>
          <w:szCs w:val="8"/>
        </w:rPr>
        <w:t>:</w:t>
      </w:r>
      <w:r>
        <w:rPr>
          <w:rFonts w:cs="Arial" w:hAnsi="Arial" w:eastAsia="Arial" w:ascii="Arial"/>
          <w:color w:val="464646"/>
          <w:spacing w:val="-1"/>
          <w:w w:val="100"/>
          <w:sz w:val="8"/>
          <w:szCs w:val="8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5D5D5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-1"/>
          <w:w w:val="166"/>
          <w:sz w:val="8"/>
          <w:szCs w:val="8"/>
        </w:rPr>
        <w:t>-</w:t>
      </w:r>
      <w:r>
        <w:rPr>
          <w:rFonts w:cs="Arial" w:hAnsi="Arial" w:eastAsia="Arial" w:ascii="Arial"/>
          <w:color w:val="5D5D5D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-1"/>
          <w:w w:val="221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66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-1"/>
          <w:w w:val="66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0"/>
          <w:w w:val="81"/>
          <w:sz w:val="8"/>
          <w:szCs w:val="8"/>
        </w:rPr>
        <w:t>..,</w:t>
      </w:r>
      <w:r>
        <w:rPr>
          <w:rFonts w:cs="Arial" w:hAnsi="Arial" w:eastAsia="Arial" w:ascii="Arial"/>
          <w:color w:val="363636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108"/>
          <w:sz w:val="8"/>
          <w:szCs w:val="8"/>
        </w:rPr>
        <w:t>r</w:t>
      </w:r>
      <w:r>
        <w:rPr>
          <w:rFonts w:cs="Arial" w:hAnsi="Arial" w:eastAsia="Arial" w:ascii="Arial"/>
          <w:color w:val="363636"/>
          <w:spacing w:val="5"/>
          <w:w w:val="108"/>
          <w:sz w:val="8"/>
          <w:szCs w:val="8"/>
        </w:rPr>
        <w:t>t</w:t>
      </w:r>
      <w:r>
        <w:rPr>
          <w:rFonts w:cs="Arial" w:hAnsi="Arial" w:eastAsia="Arial" w:ascii="Arial"/>
          <w:color w:val="363636"/>
          <w:spacing w:val="0"/>
          <w:w w:val="119"/>
          <w:sz w:val="8"/>
          <w:szCs w:val="8"/>
        </w:rPr>
        <w:t>.</w:t>
      </w:r>
      <w:r>
        <w:rPr>
          <w:rFonts w:cs="Arial" w:hAnsi="Arial" w:eastAsia="Arial" w:ascii="Arial"/>
          <w:color w:val="363636"/>
          <w:spacing w:val="5"/>
          <w:w w:val="119"/>
          <w:sz w:val="8"/>
          <w:szCs w:val="8"/>
        </w:rPr>
        <w:t>.</w:t>
      </w:r>
      <w:r>
        <w:rPr>
          <w:rFonts w:cs="Arial" w:hAnsi="Arial" w:eastAsia="Arial" w:ascii="Arial"/>
          <w:color w:val="363636"/>
          <w:spacing w:val="0"/>
          <w:w w:val="64"/>
          <w:sz w:val="8"/>
          <w:szCs w:val="8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8"/>
          <w:szCs w:val="8"/>
        </w:rPr>
        <w:t>     </w:t>
      </w:r>
      <w:r>
        <w:rPr>
          <w:rFonts w:cs="Arial" w:hAnsi="Arial" w:eastAsia="Arial" w:ascii="Arial"/>
          <w:color w:val="363636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18"/>
          <w:sz w:val="8"/>
          <w:szCs w:val="8"/>
        </w:rPr>
        <w:t>·</w:t>
      </w:r>
      <w:r>
        <w:rPr>
          <w:rFonts w:cs="Arial" w:hAnsi="Arial" w:eastAsia="Arial" w:ascii="Arial"/>
          <w:color w:val="363636"/>
          <w:spacing w:val="0"/>
          <w:w w:val="18"/>
          <w:sz w:val="8"/>
          <w:szCs w:val="8"/>
        </w:rPr>
        <w:t>      </w:t>
      </w:r>
      <w:r>
        <w:rPr>
          <w:rFonts w:cs="Arial" w:hAnsi="Arial" w:eastAsia="Arial" w:ascii="Arial"/>
          <w:color w:val="363636"/>
          <w:spacing w:val="1"/>
          <w:w w:val="18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72"/>
          <w:sz w:val="8"/>
          <w:szCs w:val="8"/>
        </w:rPr>
        <w:t>·</w:t>
      </w:r>
      <w:r>
        <w:rPr>
          <w:rFonts w:cs="Arial" w:hAnsi="Arial" w:eastAsia="Arial" w:ascii="Arial"/>
          <w:color w:val="1C1C1D"/>
          <w:spacing w:val="0"/>
          <w:w w:val="162"/>
          <w:sz w:val="8"/>
          <w:szCs w:val="8"/>
        </w:rPr>
        <w:t>-</w:t>
      </w:r>
      <w:r>
        <w:rPr>
          <w:rFonts w:cs="Arial" w:hAnsi="Arial" w:eastAsia="Arial" w:ascii="Arial"/>
          <w:color w:val="1C1C1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1C1C1D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68"/>
          <w:sz w:val="8"/>
          <w:szCs w:val="8"/>
        </w:rPr>
        <w:t>•</w:t>
      </w:r>
      <w:r>
        <w:rPr>
          <w:rFonts w:cs="Arial" w:hAnsi="Arial" w:eastAsia="Arial" w:ascii="Arial"/>
          <w:color w:val="5D5D5D"/>
          <w:spacing w:val="14"/>
          <w:w w:val="68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0"/>
          <w:w w:val="151"/>
          <w:sz w:val="8"/>
          <w:szCs w:val="8"/>
        </w:rPr>
        <w:t>_</w:t>
      </w:r>
      <w:r>
        <w:rPr>
          <w:rFonts w:cs="Arial" w:hAnsi="Arial" w:eastAsia="Arial" w:ascii="Arial"/>
          <w:color w:val="464646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79"/>
          <w:sz w:val="8"/>
          <w:szCs w:val="8"/>
        </w:rPr>
        <w:t>...</w:t>
      </w:r>
      <w:r>
        <w:rPr>
          <w:rFonts w:cs="Arial" w:hAnsi="Arial" w:eastAsia="Arial" w:ascii="Arial"/>
          <w:color w:val="363636"/>
          <w:spacing w:val="0"/>
          <w:w w:val="108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8"/>
          <w:szCs w:val="8"/>
        </w:rPr>
        <w:t>.,</w:t>
      </w:r>
      <w:r>
        <w:rPr>
          <w:rFonts w:cs="Arial" w:hAnsi="Arial" w:eastAsia="Arial" w:ascii="Arial"/>
          <w:color w:val="363636"/>
          <w:spacing w:val="2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97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-1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64"/>
          <w:sz w:val="8"/>
          <w:szCs w:val="8"/>
        </w:rPr>
        <w:t>,</w:t>
      </w:r>
      <w:r>
        <w:rPr>
          <w:rFonts w:cs="Arial" w:hAnsi="Arial" w:eastAsia="Arial" w:ascii="Arial"/>
          <w:color w:val="5D5D5D"/>
          <w:spacing w:val="0"/>
          <w:w w:val="64"/>
          <w:sz w:val="8"/>
          <w:szCs w:val="8"/>
        </w:rPr>
        <w:t>  </w:t>
      </w:r>
      <w:r>
        <w:rPr>
          <w:rFonts w:cs="Arial" w:hAnsi="Arial" w:eastAsia="Arial" w:ascii="Arial"/>
          <w:color w:val="5D5D5D"/>
          <w:spacing w:val="1"/>
          <w:w w:val="64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-1"/>
          <w:w w:val="59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-7"/>
          <w:w w:val="159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-4"/>
          <w:w w:val="134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-4"/>
          <w:w w:val="172"/>
          <w:sz w:val="10"/>
          <w:szCs w:val="10"/>
        </w:rPr>
        <w:t>-</w:t>
      </w:r>
      <w:r>
        <w:rPr>
          <w:rFonts w:cs="Arial" w:hAnsi="Arial" w:eastAsia="Arial" w:ascii="Arial"/>
          <w:color w:val="1C1C1D"/>
          <w:spacing w:val="0"/>
          <w:w w:val="172"/>
          <w:sz w:val="10"/>
          <w:szCs w:val="10"/>
        </w:rPr>
        <w:t>-</w:t>
      </w:r>
      <w:r>
        <w:rPr>
          <w:rFonts w:cs="Arial" w:hAnsi="Arial" w:eastAsia="Arial" w:ascii="Arial"/>
          <w:color w:val="1C1C1D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75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-5"/>
          <w:w w:val="69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-4"/>
          <w:w w:val="10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-1"/>
          <w:w w:val="31"/>
          <w:sz w:val="10"/>
          <w:szCs w:val="10"/>
        </w:rPr>
        <w:t>-</w:t>
      </w:r>
      <w:r>
        <w:rPr>
          <w:rFonts w:cs="Arial" w:hAnsi="Arial" w:eastAsia="Arial" w:ascii="Arial"/>
          <w:color w:val="363636"/>
          <w:spacing w:val="0"/>
          <w:w w:val="62"/>
          <w:sz w:val="10"/>
          <w:szCs w:val="10"/>
        </w:rPr>
        <w:t>..</w:t>
      </w:r>
      <w:r>
        <w:rPr>
          <w:rFonts w:cs="Arial" w:hAnsi="Arial" w:eastAsia="Arial" w:ascii="Arial"/>
          <w:color w:val="363636"/>
          <w:spacing w:val="-4"/>
          <w:w w:val="6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8" w:lineRule="exact" w:line="140"/>
        <w:ind w:left="2652" w:right="-44"/>
      </w:pP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rv</w:t>
      </w:r>
      <w:r>
        <w:rPr>
          <w:rFonts w:cs="Arial" w:hAnsi="Arial" w:eastAsia="Arial" w:ascii="Arial"/>
          <w:color w:val="464646"/>
          <w:spacing w:val="6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5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4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4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94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94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9"/>
          <w:w w:val="94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position w:val="3"/>
          <w:sz w:val="10"/>
          <w:szCs w:val="10"/>
        </w:rPr>
        <w:t>ec</w:t>
      </w:r>
      <w:r>
        <w:rPr>
          <w:rFonts w:cs="Arial" w:hAnsi="Arial" w:eastAsia="Arial" w:ascii="Arial"/>
          <w:color w:val="464646"/>
          <w:spacing w:val="8"/>
          <w:w w:val="95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7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:;t;</w:t>
      </w:r>
      <w:r>
        <w:rPr>
          <w:rFonts w:cs="Arial" w:hAnsi="Arial" w:eastAsia="Arial" w:ascii="Arial"/>
          <w:color w:val="464646"/>
          <w:spacing w:val="8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4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10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22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3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6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86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65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58"/>
          <w:position w:val="3"/>
          <w:sz w:val="10"/>
          <w:szCs w:val="10"/>
        </w:rPr>
        <w:t>i:I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3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3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                                                     </w:t>
      </w:r>
      <w:r>
        <w:rPr>
          <w:rFonts w:cs="Arial" w:hAnsi="Arial" w:eastAsia="Arial" w:ascii="Arial"/>
          <w:color w:val="464646"/>
          <w:spacing w:val="24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9"/>
          <w:position w:val="-4"/>
          <w:sz w:val="10"/>
          <w:szCs w:val="10"/>
        </w:rPr>
        <w:t>lST</w:t>
      </w:r>
      <w:r>
        <w:rPr>
          <w:rFonts w:cs="Arial" w:hAnsi="Arial" w:eastAsia="Arial" w:ascii="Arial"/>
          <w:color w:val="363636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5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5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8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87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3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position w:val="-4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-1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4"/>
          <w:sz w:val="10"/>
          <w:szCs w:val="10"/>
        </w:rPr>
        <w:t>RA</w:t>
      </w:r>
      <w:r>
        <w:rPr>
          <w:rFonts w:cs="Arial" w:hAnsi="Arial" w:eastAsia="Arial" w:ascii="Arial"/>
          <w:color w:val="464646"/>
          <w:spacing w:val="-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3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7"/>
          <w:w w:val="8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83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3"/>
          <w:position w:val="-4"/>
          <w:sz w:val="10"/>
          <w:szCs w:val="10"/>
        </w:rPr>
        <w:t>ECTRI</w:t>
      </w:r>
      <w:r>
        <w:rPr>
          <w:rFonts w:cs="Arial" w:hAnsi="Arial" w:eastAsia="Arial" w:ascii="Arial"/>
          <w:color w:val="363636"/>
          <w:spacing w:val="6"/>
          <w:w w:val="8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3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8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0"/>
        <w:ind w:left="444"/>
      </w:pPr>
      <w:r>
        <w:rPr>
          <w:rFonts w:cs="Arial" w:hAnsi="Arial" w:eastAsia="Arial" w:ascii="Arial"/>
          <w:color w:val="464646"/>
          <w:spacing w:val="3"/>
          <w:w w:val="86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6"/>
          <w:position w:val="-6"/>
          <w:sz w:val="10"/>
          <w:szCs w:val="10"/>
        </w:rPr>
        <w:t>11</w:t>
      </w:r>
      <w:r>
        <w:rPr>
          <w:rFonts w:cs="Arial" w:hAnsi="Arial" w:eastAsia="Arial" w:ascii="Arial"/>
          <w:color w:val="363636"/>
          <w:spacing w:val="0"/>
          <w:w w:val="86"/>
          <w:position w:val="-6"/>
          <w:sz w:val="10"/>
          <w:szCs w:val="10"/>
        </w:rPr>
        <w:t>                 </w:t>
      </w:r>
      <w:r>
        <w:rPr>
          <w:rFonts w:cs="Arial" w:hAnsi="Arial" w:eastAsia="Arial" w:ascii="Arial"/>
          <w:color w:val="363636"/>
          <w:spacing w:val="2"/>
          <w:w w:val="86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1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1"/>
          <w:position w:val="-6"/>
          <w:sz w:val="10"/>
          <w:szCs w:val="10"/>
        </w:rPr>
        <w:t>cctrl</w:t>
      </w:r>
      <w:r>
        <w:rPr>
          <w:rFonts w:cs="Arial" w:hAnsi="Arial" w:eastAsia="Arial" w:ascii="Arial"/>
          <w:color w:val="464646"/>
          <w:spacing w:val="-16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4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0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4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4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5"/>
          <w:position w:val="-6"/>
          <w:sz w:val="10"/>
          <w:szCs w:val="10"/>
        </w:rPr>
        <w:t>ond</w:t>
      </w:r>
      <w:r>
        <w:rPr>
          <w:rFonts w:cs="Arial" w:hAnsi="Arial" w:eastAsia="Arial" w:ascii="Arial"/>
          <w:color w:val="363636"/>
          <w:spacing w:val="-18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9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7"/>
          <w:w w:val="100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-3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position w:val="-6"/>
          <w:sz w:val="10"/>
          <w:szCs w:val="10"/>
        </w:rPr>
        <w:t>Cor</w:t>
      </w:r>
      <w:r>
        <w:rPr>
          <w:rFonts w:cs="Arial" w:hAnsi="Arial" w:eastAsia="Arial" w:ascii="Arial"/>
          <w:color w:val="363636"/>
          <w:spacing w:val="-17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eos</w:t>
      </w:r>
      <w:r>
        <w:rPr>
          <w:rFonts w:cs="Arial" w:hAnsi="Arial" w:eastAsia="Arial" w:ascii="Arial"/>
          <w:color w:val="464646"/>
          <w:spacing w:val="5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-6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position w:val="-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5"/>
          <w:w w:val="100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7"/>
          <w:position w:val="-6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97"/>
          <w:position w:val="-6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8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position w:val="-6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-2"/>
          <w:w w:val="108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position w:val="-6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position w:val="-6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0"/>
          <w:w w:val="98"/>
          <w:position w:val="-6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6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position w:val="-6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1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8"/>
          <w:position w:val="-6"/>
          <w:sz w:val="10"/>
          <w:szCs w:val="10"/>
        </w:rPr>
        <w:t>e:</w:t>
      </w:r>
      <w:r>
        <w:rPr>
          <w:rFonts w:cs="Arial" w:hAnsi="Arial" w:eastAsia="Arial" w:ascii="Arial"/>
          <w:color w:val="363636"/>
          <w:spacing w:val="6"/>
          <w:w w:val="68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7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-6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14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1"/>
          <w:w w:val="91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1"/>
          <w:position w:val="-6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1"/>
          <w:position w:val="-6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1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2"/>
          <w:w w:val="91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1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1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1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91"/>
          <w:position w:val="-6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1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1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100"/>
          <w:position w:val="-6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-4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0"/>
          <w:position w:val="-6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0"/>
          <w:position w:val="-6"/>
          <w:sz w:val="10"/>
          <w:szCs w:val="10"/>
        </w:rPr>
        <w:t>sé</w:t>
      </w:r>
      <w:r>
        <w:rPr>
          <w:rFonts w:cs="Arial" w:hAnsi="Arial" w:eastAsia="Arial" w:ascii="Arial"/>
          <w:color w:val="464646"/>
          <w:spacing w:val="20"/>
          <w:w w:val="9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2"/>
          <w:position w:val="-6"/>
          <w:sz w:val="10"/>
          <w:szCs w:val="10"/>
        </w:rPr>
        <w:t>il</w:t>
      </w:r>
      <w:r>
        <w:rPr>
          <w:rFonts w:cs="Arial" w:hAnsi="Arial" w:eastAsia="Arial" w:ascii="Arial"/>
          <w:color w:val="464646"/>
          <w:spacing w:val="0"/>
          <w:w w:val="100"/>
          <w:position w:val="-6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8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position w:val="-6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position w:val="-6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363636"/>
          <w:spacing w:val="21"/>
          <w:w w:val="81"/>
          <w:position w:val="-6"/>
          <w:sz w:val="12"/>
          <w:szCs w:val="12"/>
        </w:rPr>
        <w:t> </w:t>
      </w:r>
      <w:r>
        <w:rPr>
          <w:rFonts w:cs="Arial" w:hAnsi="Arial" w:eastAsia="Arial" w:ascii="Arial"/>
          <w:color w:val="5D5D5D"/>
          <w:spacing w:val="3"/>
          <w:w w:val="81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93"/>
          <w:position w:val="-6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7"/>
          <w:w w:val="93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98"/>
          <w:position w:val="-6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89"/>
          <w:position w:val="-6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7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4"/>
      </w:pP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79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34"/>
      </w:pP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3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4"/>
      </w:pP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5"/>
      </w:pP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</w:pP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</w:pP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"/>
        <w:ind w:left="5"/>
        <w:sectPr>
          <w:type w:val="continuous"/>
          <w:pgSz w:w="12260" w:h="15860"/>
          <w:pgMar w:top="380" w:bottom="280" w:left="540" w:right="1460"/>
          <w:cols w:num="2" w:equalWidth="off">
            <w:col w:w="9220" w:space="445"/>
            <w:col w:w="595"/>
          </w:cols>
        </w:sectPr>
      </w:pPr>
      <w:r>
        <w:rPr>
          <w:rFonts w:cs="Arial" w:hAnsi="Arial" w:eastAsia="Arial" w:ascii="Arial"/>
          <w:color w:val="5D5D5D"/>
          <w:spacing w:val="3"/>
          <w:w w:val="73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97"/>
          <w:position w:val="-6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3"/>
          <w:w w:val="89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105"/>
          <w:position w:val="-6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0"/>
          <w:w w:val="89"/>
          <w:position w:val="-6"/>
          <w:sz w:val="10"/>
          <w:szCs w:val="10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2628"/>
      </w:pPr>
      <w:r>
        <w:rPr>
          <w:rFonts w:cs="Arial" w:hAnsi="Arial" w:eastAsia="Arial" w:ascii="Arial"/>
          <w:b/>
          <w:color w:val="464646"/>
          <w:spacing w:val="1"/>
          <w:w w:val="66"/>
          <w:sz w:val="10"/>
          <w:szCs w:val="10"/>
        </w:rPr>
        <w:t>I</w:t>
      </w:r>
      <w:r>
        <w:rPr>
          <w:rFonts w:cs="Arial" w:hAnsi="Arial" w:eastAsia="Arial" w:ascii="Arial"/>
          <w:b/>
          <w:color w:val="464646"/>
          <w:spacing w:val="3"/>
          <w:w w:val="94"/>
          <w:sz w:val="10"/>
          <w:szCs w:val="10"/>
        </w:rPr>
        <w:t>M</w:t>
      </w:r>
      <w:r>
        <w:rPr>
          <w:rFonts w:cs="Arial" w:hAnsi="Arial" w:eastAsia="Arial" w:ascii="Arial"/>
          <w:b/>
          <w:color w:val="363636"/>
          <w:spacing w:val="0"/>
          <w:w w:val="174"/>
          <w:sz w:val="10"/>
          <w:szCs w:val="10"/>
        </w:rPr>
        <w:t>-.</w:t>
      </w:r>
      <w:r>
        <w:rPr>
          <w:rFonts w:cs="Arial" w:hAnsi="Arial" w:eastAsia="Arial" w:ascii="Arial"/>
          <w:b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0"/>
          <w:w w:val="83"/>
          <w:sz w:val="10"/>
          <w:szCs w:val="10"/>
        </w:rPr>
        <w:t>..</w:t>
      </w:r>
      <w:r>
        <w:rPr>
          <w:rFonts w:cs="Arial" w:hAnsi="Arial" w:eastAsia="Arial" w:ascii="Arial"/>
          <w:b/>
          <w:color w:val="5D5D5D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1"/>
          <w:w w:val="66"/>
          <w:sz w:val="10"/>
          <w:szCs w:val="10"/>
        </w:rPr>
        <w:t>,</w:t>
      </w:r>
      <w:r>
        <w:rPr>
          <w:rFonts w:cs="Arial" w:hAnsi="Arial" w:eastAsia="Arial" w:ascii="Arial"/>
          <w:b/>
          <w:color w:val="363636"/>
          <w:spacing w:val="2"/>
          <w:w w:val="183"/>
          <w:sz w:val="10"/>
          <w:szCs w:val="10"/>
        </w:rPr>
        <w:t>.</w:t>
      </w:r>
      <w:r>
        <w:rPr>
          <w:rFonts w:cs="Arial" w:hAnsi="Arial" w:eastAsia="Arial" w:ascii="Arial"/>
          <w:b/>
          <w:color w:val="363636"/>
          <w:spacing w:val="0"/>
          <w:w w:val="183"/>
          <w:sz w:val="10"/>
          <w:szCs w:val="10"/>
        </w:rPr>
        <w:t>.</w:t>
      </w:r>
      <w:r>
        <w:rPr>
          <w:rFonts w:cs="Arial" w:hAnsi="Arial" w:eastAsia="Arial" w:ascii="Arial"/>
          <w:b/>
          <w:color w:val="363636"/>
          <w:spacing w:val="0"/>
          <w:w w:val="100"/>
          <w:sz w:val="10"/>
          <w:szCs w:val="10"/>
        </w:rPr>
        <w:t>                  </w:t>
      </w:r>
      <w:r>
        <w:rPr>
          <w:rFonts w:cs="Arial" w:hAnsi="Arial" w:eastAsia="Arial" w:ascii="Arial"/>
          <w:b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5D5D5D"/>
          <w:spacing w:val="0"/>
          <w:w w:val="58"/>
          <w:sz w:val="10"/>
          <w:szCs w:val="10"/>
        </w:rPr>
        <w:t>..</w:t>
      </w:r>
      <w:r>
        <w:rPr>
          <w:rFonts w:cs="Arial" w:hAnsi="Arial" w:eastAsia="Arial" w:ascii="Arial"/>
          <w:b/>
          <w:color w:val="5D5D5D"/>
          <w:spacing w:val="0"/>
          <w:w w:val="58"/>
          <w:sz w:val="10"/>
          <w:szCs w:val="10"/>
        </w:rPr>
        <w:t>              </w:t>
      </w:r>
      <w:r>
        <w:rPr>
          <w:rFonts w:cs="Arial" w:hAnsi="Arial" w:eastAsia="Arial" w:ascii="Arial"/>
          <w:b/>
          <w:color w:val="5D5D5D"/>
          <w:spacing w:val="5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3"/>
          <w:w w:val="18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81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3"/>
          <w:w w:val="155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3"/>
          <w:w w:val="116"/>
          <w:sz w:val="10"/>
          <w:szCs w:val="10"/>
        </w:rPr>
        <w:t>•</w:t>
      </w:r>
      <w:r>
        <w:rPr>
          <w:rFonts w:cs="Arial" w:hAnsi="Arial" w:eastAsia="Arial" w:ascii="Arial"/>
          <w:color w:val="5D5D5D"/>
          <w:spacing w:val="1"/>
          <w:w w:val="71"/>
          <w:sz w:val="10"/>
          <w:szCs w:val="10"/>
        </w:rPr>
        <w:t>'</w:t>
      </w:r>
      <w:r>
        <w:rPr>
          <w:rFonts w:cs="Arial" w:hAnsi="Arial" w:eastAsia="Arial" w:ascii="Arial"/>
          <w:color w:val="363636"/>
          <w:spacing w:val="3"/>
          <w:w w:val="155"/>
          <w:sz w:val="10"/>
          <w:szCs w:val="10"/>
        </w:rPr>
        <w:t>•</w:t>
      </w:r>
      <w:r>
        <w:rPr>
          <w:rFonts w:cs="Arial" w:hAnsi="Arial" w:eastAsia="Arial" w:ascii="Arial"/>
          <w:color w:val="464646"/>
          <w:spacing w:val="4"/>
          <w:w w:val="146"/>
          <w:sz w:val="10"/>
          <w:szCs w:val="10"/>
        </w:rPr>
        <w:t>ª</w:t>
      </w:r>
      <w:r>
        <w:rPr>
          <w:rFonts w:cs="Arial" w:hAnsi="Arial" w:eastAsia="Arial" w:ascii="Arial"/>
          <w:color w:val="363636"/>
          <w:spacing w:val="0"/>
          <w:w w:val="155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56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363636"/>
          <w:spacing w:val="-2"/>
          <w:w w:val="109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36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64646"/>
          <w:spacing w:val="-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88"/>
          <w:sz w:val="14"/>
          <w:szCs w:val="14"/>
        </w:rPr>
        <w:t>0</w:t>
      </w:r>
      <w:r>
        <w:rPr>
          <w:rFonts w:cs="Times New Roman" w:hAnsi="Times New Roman" w:eastAsia="Times New Roman" w:ascii="Times New Roman"/>
          <w:color w:val="363636"/>
          <w:spacing w:val="-2"/>
          <w:w w:val="143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363636"/>
          <w:spacing w:val="0"/>
          <w:w w:val="150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363636"/>
          <w:spacing w:val="-8"/>
          <w:w w:val="150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464646"/>
          <w:spacing w:val="-6"/>
          <w:w w:val="171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363636"/>
          <w:spacing w:val="-4"/>
          <w:w w:val="108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190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130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10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636"/>
          <w:spacing w:val="-3"/>
          <w:w w:val="103"/>
          <w:sz w:val="14"/>
          <w:szCs w:val="14"/>
        </w:rPr>
        <w:t>'</w:t>
      </w:r>
      <w:r>
        <w:rPr>
          <w:rFonts w:cs="Times New Roman" w:hAnsi="Times New Roman" w:eastAsia="Times New Roman" w:ascii="Times New Roman"/>
          <w:color w:val="363636"/>
          <w:spacing w:val="-3"/>
          <w:w w:val="11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363636"/>
          <w:spacing w:val="-4"/>
          <w:w w:val="135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464646"/>
          <w:spacing w:val="-2"/>
          <w:w w:val="62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363636"/>
          <w:spacing w:val="-3"/>
          <w:w w:val="12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363636"/>
          <w:spacing w:val="-3"/>
          <w:w w:val="124"/>
          <w:sz w:val="14"/>
          <w:szCs w:val="14"/>
        </w:rPr>
        <w:t>•</w:t>
      </w:r>
      <w:r>
        <w:rPr>
          <w:rFonts w:cs="Times New Roman" w:hAnsi="Times New Roman" w:eastAsia="Times New Roman" w:ascii="Times New Roman"/>
          <w:color w:val="464646"/>
          <w:spacing w:val="-5"/>
          <w:w w:val="169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464646"/>
          <w:spacing w:val="-3"/>
          <w:w w:val="106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187"/>
          <w:sz w:val="14"/>
          <w:szCs w:val="14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57" w:right="-35"/>
      </w:pP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rv</w:t>
      </w:r>
      <w:r>
        <w:rPr>
          <w:rFonts w:cs="Arial" w:hAnsi="Arial" w:eastAsia="Arial" w:ascii="Arial"/>
          <w:color w:val="363636"/>
          <w:spacing w:val="6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6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6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éctr</w:t>
      </w:r>
      <w:r>
        <w:rPr>
          <w:rFonts w:cs="Arial" w:hAnsi="Arial" w:eastAsia="Arial" w:ascii="Arial"/>
          <w:color w:val="46464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lca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8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1C1C1D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1C1C1D"/>
          <w:spacing w:val="12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59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8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77"/>
          <w:sz w:val="10"/>
          <w:szCs w:val="10"/>
        </w:rPr>
        <w:t>t:</w:t>
      </w:r>
      <w:r>
        <w:rPr>
          <w:rFonts w:cs="Arial" w:hAnsi="Arial" w:eastAsia="Arial" w:ascii="Arial"/>
          <w:color w:val="363636"/>
          <w:spacing w:val="6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32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67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6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6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6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4"/>
          <w:w w:val="105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5"/>
        <w:sectPr>
          <w:type w:val="continuous"/>
          <w:pgSz w:w="12260" w:h="15860"/>
          <w:pgMar w:top="380" w:bottom="280" w:left="540" w:right="1460"/>
          <w:cols w:num="2" w:equalWidth="off">
            <w:col w:w="6004" w:space="1534"/>
            <w:col w:w="2722"/>
          </w:cols>
        </w:sectPr>
      </w:pPr>
      <w:r>
        <w:br w:type="column"/>
      </w:r>
      <w:r>
        <w:rPr>
          <w:rFonts w:cs="Arial" w:hAnsi="Arial" w:eastAsia="Arial" w:ascii="Arial"/>
          <w:color w:val="363636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8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3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6"/>
          <w:sz w:val="10"/>
          <w:szCs w:val="10"/>
        </w:rPr>
        <w:t>ENTE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7"/>
          <w:sz w:val="10"/>
          <w:szCs w:val="10"/>
        </w:rPr>
        <w:t>OO</w:t>
      </w:r>
      <w:r>
        <w:rPr>
          <w:rFonts w:cs="Arial" w:hAnsi="Arial" w:eastAsia="Arial" w:ascii="Arial"/>
          <w:color w:val="464646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AD</w:t>
      </w:r>
      <w:r>
        <w:rPr>
          <w:rFonts w:cs="Arial" w:hAnsi="Arial" w:eastAsia="Arial" w:ascii="Arial"/>
          <w:color w:val="464646"/>
          <w:spacing w:val="15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6" w:lineRule="exact" w:line="100"/>
        <w:ind w:left="449" w:right="-37"/>
      </w:pP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                 </w:t>
      </w:r>
      <w:r>
        <w:rPr>
          <w:rFonts w:cs="Arial" w:hAnsi="Arial" w:eastAsia="Arial" w:ascii="Arial"/>
          <w:color w:val="363636"/>
          <w:spacing w:val="7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cctr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00.1</w:t>
      </w:r>
      <w:r>
        <w:rPr>
          <w:rFonts w:cs="Arial" w:hAnsi="Arial" w:eastAsia="Arial" w:ascii="Arial"/>
          <w:color w:val="46464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7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1C1C1D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1C1C1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8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65"/>
          <w:sz w:val="10"/>
          <w:szCs w:val="10"/>
        </w:rPr>
        <w:t>a.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2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   </w:t>
      </w:r>
      <w:r>
        <w:rPr>
          <w:rFonts w:cs="Arial" w:hAnsi="Arial" w:eastAsia="Arial" w:ascii="Arial"/>
          <w:color w:val="36363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4"/>
          <w:w w:val="93"/>
          <w:position w:val="0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3"/>
          <w:w w:val="93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2"/>
          <w:w w:val="9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        </w:t>
      </w:r>
      <w:r>
        <w:rPr>
          <w:rFonts w:cs="Arial" w:hAnsi="Arial" w:eastAsia="Arial" w:ascii="Arial"/>
          <w:color w:val="464646"/>
          <w:spacing w:val="21"/>
          <w:w w:val="9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8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7"/>
          <w:w w:val="13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5"/>
          <w:w w:val="119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8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8"/>
          <w:position w:val="0"/>
          <w:sz w:val="10"/>
          <w:szCs w:val="10"/>
        </w:rPr>
        <w:t>AD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5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3"/>
          <w:w w:val="8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85"/>
          <w:position w:val="0"/>
          <w:sz w:val="10"/>
          <w:szCs w:val="10"/>
        </w:rPr>
        <w:t>ETZA</w:t>
      </w:r>
      <w:r>
        <w:rPr>
          <w:rFonts w:cs="Arial" w:hAnsi="Arial" w:eastAsia="Arial" w:ascii="Arial"/>
          <w:color w:val="464646"/>
          <w:spacing w:val="4"/>
          <w:w w:val="8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"/>
          <w:w w:val="8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5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7"/>
          <w:w w:val="8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5"/>
          <w:position w:val="0"/>
          <w:sz w:val="10"/>
          <w:szCs w:val="10"/>
        </w:rPr>
        <w:t>NAN</w:t>
      </w:r>
      <w:r>
        <w:rPr>
          <w:rFonts w:cs="Arial" w:hAnsi="Arial" w:eastAsia="Arial" w:ascii="Arial"/>
          <w:color w:val="464646"/>
          <w:spacing w:val="1"/>
          <w:w w:val="8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GO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80"/>
        <w:ind w:left="3344" w:right="4476"/>
      </w:pPr>
      <w:r>
        <w:rPr>
          <w:rFonts w:cs="Times New Roman" w:hAnsi="Times New Roman" w:eastAsia="Times New Roman" w:ascii="Times New Roman"/>
          <w:color w:val="464646"/>
          <w:spacing w:val="-2"/>
          <w:w w:val="8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464646"/>
          <w:spacing w:val="0"/>
          <w:w w:val="95"/>
          <w:sz w:val="10"/>
          <w:szCs w:val="10"/>
        </w:rPr>
        <w:t>:,</w:t>
      </w:r>
      <w:r>
        <w:rPr>
          <w:rFonts w:cs="Times New Roman" w:hAnsi="Times New Roman" w:eastAsia="Times New Roman" w:ascii="Times New Roman"/>
          <w:color w:val="464646"/>
          <w:spacing w:val="-4"/>
          <w:w w:val="9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1"/>
          <w:w w:val="99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6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9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i/>
          <w:color w:val="464646"/>
          <w:spacing w:val="1"/>
          <w:w w:val="79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8"/>
          <w:sz w:val="10"/>
          <w:szCs w:val="10"/>
        </w:rPr>
        <w:t>rl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3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363636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53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70"/>
          <w:sz w:val="10"/>
          <w:szCs w:val="10"/>
        </w:rPr>
        <w:t>.,.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69"/>
          <w:sz w:val="10"/>
          <w:szCs w:val="10"/>
        </w:rPr>
        <w:t>...,.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44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34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i/>
          <w:color w:val="464646"/>
          <w:spacing w:val="-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64"/>
          <w:sz w:val="10"/>
          <w:szCs w:val="10"/>
        </w:rPr>
        <w:t>._</w:t>
      </w:r>
      <w:r>
        <w:rPr>
          <w:rFonts w:cs="Times New Roman" w:hAnsi="Times New Roman" w:eastAsia="Times New Roman" w:ascii="Times New Roman"/>
          <w:i/>
          <w:color w:val="1C1C1D"/>
          <w:spacing w:val="0"/>
          <w:w w:val="86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i/>
          <w:color w:val="5D5D5D"/>
          <w:spacing w:val="0"/>
          <w:w w:val="124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34"/>
          <w:sz w:val="10"/>
          <w:szCs w:val="10"/>
        </w:rPr>
        <w:t>.,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76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i/>
          <w:color w:val="363636"/>
          <w:spacing w:val="1"/>
          <w:w w:val="7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15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96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6" w:lineRule="exact" w:line="80"/>
        <w:ind w:left="2657"/>
      </w:pPr>
      <w:r>
        <w:rPr>
          <w:rFonts w:cs="Arial" w:hAnsi="Arial" w:eastAsia="Arial" w:ascii="Arial"/>
          <w:color w:val="363636"/>
          <w:spacing w:val="4"/>
          <w:w w:val="74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7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7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4"/>
          <w:w w:val="135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9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9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5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-3"/>
          <w:sz w:val="10"/>
          <w:szCs w:val="10"/>
        </w:rPr>
        <w:t>;:i</w:t>
      </w:r>
      <w:r>
        <w:rPr>
          <w:rFonts w:cs="Arial" w:hAnsi="Arial" w:eastAsia="Arial" w:ascii="Arial"/>
          <w:color w:val="363636"/>
          <w:spacing w:val="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éctr</w:t>
      </w:r>
      <w:r>
        <w:rPr>
          <w:rFonts w:cs="Arial" w:hAnsi="Arial" w:eastAsia="Arial" w:ascii="Arial"/>
          <w:color w:val="464646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lQ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3"/>
          <w:position w:val="-3"/>
          <w:sz w:val="10"/>
          <w:szCs w:val="10"/>
        </w:rPr>
        <w:t>esta</w:t>
      </w:r>
      <w:r>
        <w:rPr>
          <w:rFonts w:cs="Arial" w:hAnsi="Arial" w:eastAsia="Arial" w:ascii="Arial"/>
          <w:color w:val="363636"/>
          <w:spacing w:val="-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3"/>
          <w:sz w:val="10"/>
          <w:szCs w:val="10"/>
        </w:rPr>
        <w:t>Ll</w:t>
      </w:r>
      <w:r>
        <w:rPr>
          <w:rFonts w:cs="Arial" w:hAnsi="Arial" w:eastAsia="Arial" w:ascii="Arial"/>
          <w:color w:val="363636"/>
          <w:spacing w:val="15"/>
          <w:w w:val="81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92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-3"/>
          <w:sz w:val="10"/>
          <w:szCs w:val="10"/>
        </w:rPr>
        <w:t>.:i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1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8"/>
          <w:w w:val="11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8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6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9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0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9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sectPr>
          <w:type w:val="continuous"/>
          <w:pgSz w:w="12260" w:h="15860"/>
          <w:pgMar w:top="380" w:bottom="280" w:left="540" w:right="1460"/>
          <w:cols w:num="2" w:equalWidth="off">
            <w:col w:w="9229" w:space="464"/>
            <w:col w:w="567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464646"/>
          <w:spacing w:val="-1"/>
          <w:w w:val="82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9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9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3"/>
          <w:sz w:val="12"/>
          <w:szCs w:val="12"/>
        </w:rPr>
        <w:t>644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36"/>
        <w:ind w:left="449" w:right="-38"/>
      </w:pP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12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cctr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21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7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139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78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36363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65"/>
          <w:sz w:val="10"/>
          <w:szCs w:val="10"/>
        </w:rPr>
        <w:t>!</w:t>
      </w:r>
      <w:r>
        <w:rPr>
          <w:rFonts w:cs="Arial" w:hAnsi="Arial" w:eastAsia="Arial" w:ascii="Arial"/>
          <w:color w:val="363636"/>
          <w:spacing w:val="6"/>
          <w:w w:val="128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65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46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5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7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b/>
          <w:color w:val="363636"/>
          <w:spacing w:val="12"/>
          <w:w w:val="8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5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95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82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107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91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 w:lineRule="exact" w:line="100"/>
        <w:ind w:left="2652"/>
      </w:pP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spo</w:t>
      </w:r>
      <w:r>
        <w:rPr>
          <w:rFonts w:cs="Arial" w:hAnsi="Arial" w:eastAsia="Arial" w:ascii="Arial"/>
          <w:color w:val="36363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-1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23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8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6"/>
          <w:w w:val="108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7"/>
          <w:w w:val="9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363636"/>
          <w:spacing w:val="3"/>
          <w:w w:val="83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4"/>
          <w:w w:val="83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83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83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3"/>
          <w:position w:val="4"/>
          <w:sz w:val="10"/>
          <w:szCs w:val="10"/>
        </w:rPr>
        <w:t>ESA</w:t>
      </w:r>
      <w:r>
        <w:rPr>
          <w:rFonts w:cs="Arial" w:hAnsi="Arial" w:eastAsia="Arial" w:ascii="Arial"/>
          <w:color w:val="464646"/>
          <w:spacing w:val="0"/>
          <w:w w:val="83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3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81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4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8"/>
          <w:w w:val="8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5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5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8"/>
          <w:position w:val="4"/>
          <w:sz w:val="10"/>
          <w:szCs w:val="10"/>
        </w:rPr>
        <w:t>CA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4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1"/>
          <w:w w:val="8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84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-1"/>
          <w:w w:val="84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8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84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4"/>
          <w:position w:val="4"/>
          <w:sz w:val="10"/>
          <w:szCs w:val="10"/>
        </w:rPr>
        <w:t>MALA</w:t>
      </w:r>
      <w:r>
        <w:rPr>
          <w:rFonts w:cs="Arial" w:hAnsi="Arial" w:eastAsia="Arial" w:ascii="Arial"/>
          <w:color w:val="464646"/>
          <w:spacing w:val="0"/>
          <w:w w:val="84"/>
          <w:position w:val="4"/>
          <w:sz w:val="10"/>
          <w:szCs w:val="10"/>
        </w:rPr>
        <w:t>                       </w:t>
      </w:r>
      <w:r>
        <w:rPr>
          <w:rFonts w:cs="Arial" w:hAnsi="Arial" w:eastAsia="Arial" w:ascii="Arial"/>
          <w:color w:val="464646"/>
          <w:spacing w:val="10"/>
          <w:w w:val="8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3"/>
          <w:w w:val="89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97"/>
          <w:position w:val="-3"/>
          <w:sz w:val="10"/>
          <w:szCs w:val="10"/>
        </w:rPr>
        <w:t>644</w:t>
      </w:r>
      <w:r>
        <w:rPr>
          <w:rFonts w:cs="Arial" w:hAnsi="Arial" w:eastAsia="Arial" w:ascii="Arial"/>
          <w:color w:val="464646"/>
          <w:spacing w:val="-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384"/>
        <w:sectPr>
          <w:type w:val="continuous"/>
          <w:pgSz w:w="12260" w:h="15860"/>
          <w:pgMar w:top="380" w:bottom="280" w:left="540" w:right="1460"/>
          <w:cols w:num="2" w:equalWidth="off">
            <w:col w:w="7157" w:space="295"/>
            <w:col w:w="2808"/>
          </w:cols>
        </w:sectPr>
      </w:pP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104"/>
          <w:sz w:val="10"/>
          <w:szCs w:val="10"/>
        </w:rPr>
        <w:t>OO</w:t>
      </w:r>
      <w:r>
        <w:rPr>
          <w:rFonts w:cs="Arial" w:hAnsi="Arial" w:eastAsia="Arial" w:ascii="Arial"/>
          <w:color w:val="36363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3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9" w:lineRule="exact" w:line="140"/>
        <w:ind w:left="2657" w:right="-44"/>
      </w:pPr>
      <w:r>
        <w:rPr>
          <w:rFonts w:cs="Arial" w:hAnsi="Arial" w:eastAsia="Arial" w:ascii="Arial"/>
          <w:color w:val="363636"/>
          <w:spacing w:val="4"/>
          <w:w w:val="74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97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C3C3C3"/>
          <w:spacing w:val="-4"/>
          <w:w w:val="49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1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98"/>
          <w:position w:val="3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43"/>
          <w:position w:val="3"/>
          <w:sz w:val="10"/>
          <w:szCs w:val="10"/>
        </w:rPr>
        <w:t>¡:¡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éctr</w:t>
      </w:r>
      <w:r>
        <w:rPr>
          <w:rFonts w:cs="Arial" w:hAnsi="Arial" w:eastAsia="Arial" w:ascii="Arial"/>
          <w:color w:val="363636"/>
          <w:spacing w:val="-1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7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73"/>
          <w:position w:val="3"/>
          <w:sz w:val="10"/>
          <w:szCs w:val="10"/>
        </w:rPr>
        <w:t>CSC!</w:t>
      </w:r>
      <w:r>
        <w:rPr>
          <w:rFonts w:cs="Arial" w:hAnsi="Arial" w:eastAsia="Arial" w:ascii="Arial"/>
          <w:color w:val="464646"/>
          <w:spacing w:val="-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2"/>
          <w:w w:val="8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3"/>
          <w:sz w:val="10"/>
          <w:szCs w:val="10"/>
        </w:rPr>
        <w:t>;:i</w:t>
      </w:r>
      <w:r>
        <w:rPr>
          <w:rFonts w:cs="Arial" w:hAnsi="Arial" w:eastAsia="Arial" w:ascii="Arial"/>
          <w:color w:val="363636"/>
          <w:spacing w:val="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1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9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3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!i</w:t>
      </w:r>
      <w:r>
        <w:rPr>
          <w:rFonts w:cs="Arial" w:hAnsi="Arial" w:eastAsia="Arial" w:ascii="Arial"/>
          <w:color w:val="464646"/>
          <w:spacing w:val="5"/>
          <w:w w:val="9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70"/>
          <w:position w:val="3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7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6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8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                                                           </w:t>
      </w:r>
      <w:r>
        <w:rPr>
          <w:rFonts w:cs="Arial" w:hAnsi="Arial" w:eastAsia="Arial" w:ascii="Arial"/>
          <w:color w:val="464646"/>
          <w:spacing w:val="24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7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87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7"/>
          <w:position w:val="-3"/>
          <w:sz w:val="10"/>
          <w:szCs w:val="10"/>
        </w:rPr>
        <w:t>ESA</w:t>
      </w:r>
      <w:r>
        <w:rPr>
          <w:rFonts w:cs="Arial" w:hAnsi="Arial" w:eastAsia="Arial" w:ascii="Arial"/>
          <w:color w:val="464646"/>
          <w:spacing w:val="7"/>
          <w:w w:val="87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-3"/>
          <w:sz w:val="10"/>
          <w:szCs w:val="10"/>
        </w:rPr>
        <w:t>CTRl</w:t>
      </w:r>
      <w:r>
        <w:rPr>
          <w:rFonts w:cs="Arial" w:hAnsi="Arial" w:eastAsia="Arial" w:ascii="Arial"/>
          <w:color w:val="464646"/>
          <w:spacing w:val="-1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CA</w:t>
      </w:r>
      <w:r>
        <w:rPr>
          <w:rFonts w:cs="Arial" w:hAnsi="Arial" w:eastAsia="Arial" w:ascii="Arial"/>
          <w:color w:val="363636"/>
          <w:spacing w:val="-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1"/>
          <w:w w:val="8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87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-1"/>
          <w:w w:val="8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3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8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8"/>
          <w:position w:val="-3"/>
          <w:sz w:val="10"/>
          <w:szCs w:val="10"/>
        </w:rPr>
        <w:t>MALA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49"/>
      </w:pPr>
      <w:r>
        <w:rPr>
          <w:rFonts w:cs="Arial" w:hAnsi="Arial" w:eastAsia="Arial" w:ascii="Arial"/>
          <w:color w:val="464646"/>
          <w:spacing w:val="2"/>
          <w:w w:val="83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3"/>
          <w:position w:val="4"/>
          <w:sz w:val="10"/>
          <w:szCs w:val="10"/>
        </w:rPr>
        <w:t>11</w:t>
      </w:r>
      <w:r>
        <w:rPr>
          <w:rFonts w:cs="Arial" w:hAnsi="Arial" w:eastAsia="Arial" w:ascii="Arial"/>
          <w:color w:val="363636"/>
          <w:spacing w:val="0"/>
          <w:w w:val="83"/>
          <w:position w:val="4"/>
          <w:sz w:val="10"/>
          <w:szCs w:val="10"/>
        </w:rPr>
        <w:t>                 </w:t>
      </w:r>
      <w:r>
        <w:rPr>
          <w:rFonts w:cs="Arial" w:hAnsi="Arial" w:eastAsia="Arial" w:ascii="Arial"/>
          <w:color w:val="363636"/>
          <w:spacing w:val="22"/>
          <w:w w:val="83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2"/>
          <w:position w:val="4"/>
          <w:sz w:val="10"/>
          <w:szCs w:val="10"/>
        </w:rPr>
        <w:t>cc</w:t>
      </w:r>
      <w:r>
        <w:rPr>
          <w:rFonts w:cs="Arial" w:hAnsi="Arial" w:eastAsia="Arial" w:ascii="Arial"/>
          <w:color w:val="464646"/>
          <w:spacing w:val="9"/>
          <w:w w:val="102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2"/>
          <w:w w:val="10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4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64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1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91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1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91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9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59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9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5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1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70"/>
          <w:position w:val="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     </w:t>
      </w:r>
      <w:r>
        <w:rPr>
          <w:rFonts w:cs="Arial" w:hAnsi="Arial" w:eastAsia="Arial" w:ascii="Arial"/>
          <w:color w:val="363636"/>
          <w:spacing w:val="-1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1C1C1D"/>
          <w:spacing w:val="2"/>
          <w:w w:val="95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0"/>
          <w:position w:val="4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7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5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5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5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5"/>
          <w:position w:val="4"/>
          <w:sz w:val="10"/>
          <w:szCs w:val="10"/>
        </w:rPr>
        <w:t>é</w:t>
      </w:r>
      <w:r>
        <w:rPr>
          <w:rFonts w:cs="Arial" w:hAnsi="Arial" w:eastAsia="Arial" w:ascii="Arial"/>
          <w:color w:val="363636"/>
          <w:spacing w:val="7"/>
          <w:w w:val="95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2"/>
          <w:w w:val="95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5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5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6"/>
          <w:w w:val="9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5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5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1"/>
          <w:w w:val="95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5"/>
          <w:position w:val="4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5"/>
          <w:position w:val="4"/>
          <w:sz w:val="10"/>
          <w:szCs w:val="10"/>
        </w:rPr>
        <w:t>e:</w:t>
      </w:r>
      <w:r>
        <w:rPr>
          <w:rFonts w:cs="Arial" w:hAnsi="Arial" w:eastAsia="Arial" w:ascii="Arial"/>
          <w:color w:val="464646"/>
          <w:spacing w:val="6"/>
          <w:w w:val="85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58"/>
          <w:position w:val="4"/>
          <w:sz w:val="10"/>
          <w:szCs w:val="10"/>
        </w:rPr>
        <w:t>;"i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0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7"/>
          <w:w w:val="9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0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1"/>
          <w:w w:val="9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0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0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9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7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1"/>
          <w:w w:val="8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48"/>
          <w:position w:val="4"/>
          <w:sz w:val="10"/>
          <w:szCs w:val="10"/>
        </w:rPr>
        <w:t>¡:¡</w:t>
      </w:r>
      <w:r>
        <w:rPr>
          <w:rFonts w:cs="Arial" w:hAnsi="Arial" w:eastAsia="Arial" w:ascii="Arial"/>
          <w:color w:val="363636"/>
          <w:spacing w:val="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4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7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64"/>
          <w:position w:val="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30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97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64"/>
          <w:position w:val="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1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8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4"/>
          <w:sz w:val="10"/>
          <w:szCs w:val="10"/>
        </w:rPr>
        <w:t>   </w:t>
      </w:r>
      <w:r>
        <w:rPr>
          <w:rFonts w:cs="Arial" w:hAnsi="Arial" w:eastAsia="Arial" w:ascii="Arial"/>
          <w:color w:val="464646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4"/>
          <w:w w:val="100"/>
          <w:position w:val="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100"/>
          <w:position w:val="4"/>
          <w:sz w:val="10"/>
          <w:szCs w:val="10"/>
        </w:rPr>
        <w:t>4</w:t>
      </w:r>
      <w:r>
        <w:rPr>
          <w:rFonts w:cs="Arial" w:hAnsi="Arial" w:eastAsia="Arial" w:ascii="Arial"/>
          <w:color w:val="5D5D5D"/>
          <w:spacing w:val="2"/>
          <w:w w:val="100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00"/>
          <w:position w:val="4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                       </w:t>
      </w:r>
      <w:r>
        <w:rPr>
          <w:rFonts w:cs="Arial" w:hAnsi="Arial" w:eastAsia="Arial" w:ascii="Arial"/>
          <w:color w:val="363636"/>
          <w:spacing w:val="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7"/>
          <w:position w:val="-2"/>
          <w:sz w:val="10"/>
          <w:szCs w:val="10"/>
        </w:rPr>
        <w:t>OO</w:t>
      </w:r>
      <w:r>
        <w:rPr>
          <w:rFonts w:cs="Arial" w:hAnsi="Arial" w:eastAsia="Arial" w:ascii="Arial"/>
          <w:color w:val="464646"/>
          <w:spacing w:val="-1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8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8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8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8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9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8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9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3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8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95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57"/>
      </w:pPr>
      <w:r>
        <w:rPr>
          <w:rFonts w:cs="Arial" w:hAnsi="Arial" w:eastAsia="Arial" w:ascii="Arial"/>
          <w:color w:val="464646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6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3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0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6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5D5D5D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23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6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-1"/>
          <w:w w:val="89"/>
          <w:sz w:val="10"/>
          <w:szCs w:val="10"/>
        </w:rPr>
        <w:t>5</w:t>
      </w:r>
      <w:r>
        <w:rPr>
          <w:rFonts w:cs="Arial" w:hAnsi="Arial" w:eastAsia="Arial" w:ascii="Arial"/>
          <w:color w:val="5D5D5D"/>
          <w:spacing w:val="2"/>
          <w:w w:val="147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260" w:h="15860"/>
          <w:pgMar w:top="380" w:bottom="280" w:left="540" w:right="1460"/>
          <w:cols w:num="2" w:equalWidth="off">
            <w:col w:w="9180" w:space="542"/>
            <w:col w:w="538"/>
          </w:cols>
        </w:sectPr>
      </w:pP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644</w:t>
      </w:r>
      <w:r>
        <w:rPr>
          <w:rFonts w:cs="Arial" w:hAnsi="Arial" w:eastAsia="Arial" w:ascii="Arial"/>
          <w:color w:val="464646"/>
          <w:spacing w:val="-1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57"/>
      </w:pP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9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9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9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86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5"/>
          <w:w w:val="146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7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2"/>
          <w:w w:val="100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3"/>
          <w:w w:val="10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-15"/>
          <w:w w:val="93"/>
          <w:sz w:val="10"/>
          <w:szCs w:val="10"/>
        </w:rPr>
        <w:t>"</w:t>
      </w:r>
      <w:r>
        <w:rPr>
          <w:rFonts w:cs="Arial" w:hAnsi="Arial" w:eastAsia="Arial" w:ascii="Arial"/>
          <w:color w:val="363636"/>
          <w:spacing w:val="-74"/>
          <w:w w:val="13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'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 w:lineRule="exact" w:line="140"/>
        <w:ind w:left="439"/>
      </w:pPr>
      <w:r>
        <w:pict>
          <v:shape type="#_x0000_t202" style="position:absolute;margin-left:349.68pt;margin-top:4.93837pt;width:141.41pt;height:5.72pt;mso-position-horizontal-relative:page;mso-position-vertical-relative:paragraph;z-index:-86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7"/>
                  </w:pP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sz w:val="10"/>
                      <w:szCs w:val="10"/>
                    </w:rPr>
                    <w:t>Q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100"/>
                      <w:sz w:val="10"/>
                      <w:szCs w:val="10"/>
                    </w:rPr>
                    <w:t>                             </w:t>
                  </w:r>
                  <w:r>
                    <w:rPr>
                      <w:rFonts w:cs="Arial" w:hAnsi="Arial" w:eastAsia="Arial" w:ascii="Arial"/>
                      <w:color w:val="363636"/>
                      <w:spacing w:val="3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9"/>
                      <w:position w:val="1"/>
                      <w:sz w:val="10"/>
                      <w:szCs w:val="10"/>
                    </w:rPr>
                    <w:t>M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9"/>
                      <w:position w:val="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position w:val="1"/>
                      <w:sz w:val="10"/>
                      <w:szCs w:val="10"/>
                    </w:rPr>
                    <w:t>R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position w:val="1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3636"/>
                      <w:spacing w:val="5"/>
                      <w:w w:val="89"/>
                      <w:position w:val="1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9"/>
                      <w:position w:val="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position w:val="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363636"/>
                      <w:spacing w:val="6"/>
                      <w:w w:val="89"/>
                      <w:position w:val="1"/>
                      <w:sz w:val="10"/>
                      <w:szCs w:val="10"/>
                    </w:rPr>
                    <w:t>Z</w:t>
                  </w:r>
                  <w:r>
                    <w:rPr>
                      <w:rFonts w:cs="Arial" w:hAnsi="Arial" w:eastAsia="Arial" w:ascii="Arial"/>
                      <w:color w:val="5D5D5D"/>
                      <w:spacing w:val="2"/>
                      <w:w w:val="89"/>
                      <w:position w:val="1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9"/>
                      <w:position w:val="1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64646"/>
                      <w:spacing w:val="7"/>
                      <w:w w:val="89"/>
                      <w:position w:val="1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9"/>
                      <w:position w:val="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464646"/>
                      <w:spacing w:val="7"/>
                      <w:w w:val="89"/>
                      <w:position w:val="1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9"/>
                      <w:position w:val="1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9"/>
                      <w:position w:val="1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5D5D5D"/>
                      <w:spacing w:val="2"/>
                      <w:w w:val="89"/>
                      <w:position w:val="1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63636"/>
                      <w:spacing w:val="0"/>
                      <w:w w:val="89"/>
                      <w:position w:val="1"/>
                      <w:sz w:val="10"/>
                      <w:szCs w:val="10"/>
                    </w:rPr>
                    <w:t>LAZ</w:t>
                  </w:r>
                  <w:r>
                    <w:rPr>
                      <w:rFonts w:cs="Arial" w:hAnsi="Arial" w:eastAsia="Arial" w:ascii="Arial"/>
                      <w:color w:val="363636"/>
                      <w:spacing w:val="-4"/>
                      <w:w w:val="89"/>
                      <w:position w:val="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5D5D"/>
                      <w:spacing w:val="2"/>
                      <w:w w:val="81"/>
                      <w:position w:val="1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D5D"/>
                      <w:spacing w:val="7"/>
                      <w:w w:val="100"/>
                      <w:position w:val="1"/>
                      <w:sz w:val="10"/>
                      <w:szCs w:val="10"/>
                    </w:rPr>
                    <w:t>W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74"/>
                      <w:position w:val="1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94"/>
                      <w:position w:val="1"/>
                      <w:sz w:val="10"/>
                      <w:szCs w:val="10"/>
                    </w:rPr>
                    <w:t>N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7"/>
                      <w:position w:val="1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color w:val="464646"/>
                      <w:spacing w:val="4"/>
                      <w:w w:val="88"/>
                      <w:position w:val="1"/>
                      <w:sz w:val="10"/>
                      <w:szCs w:val="1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5D5D5D"/>
                      <w:spacing w:val="2"/>
                      <w:w w:val="114"/>
                      <w:position w:val="1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63636"/>
                      <w:spacing w:val="4"/>
                      <w:w w:val="81"/>
                      <w:position w:val="1"/>
                      <w:sz w:val="10"/>
                      <w:szCs w:val="10"/>
                    </w:rPr>
                    <w:t>B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8"/>
                      <w:position w:val="1"/>
                      <w:sz w:val="10"/>
                      <w:szCs w:val="10"/>
                    </w:rPr>
                    <w:t>ETZA</w:t>
                  </w:r>
                  <w:r>
                    <w:rPr>
                      <w:rFonts w:cs="Arial" w:hAnsi="Arial" w:eastAsia="Arial" w:ascii="Arial"/>
                      <w:color w:val="464646"/>
                      <w:spacing w:val="-12"/>
                      <w:w w:val="100"/>
                      <w:position w:val="1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64646"/>
                      <w:spacing w:val="-1"/>
                      <w:w w:val="100"/>
                      <w:position w:val="1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100"/>
                      <w:position w:val="1"/>
                      <w:sz w:val="10"/>
                      <w:szCs w:val="1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363636"/>
          <w:spacing w:val="-1"/>
          <w:w w:val="87"/>
          <w:position w:val="-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87"/>
          <w:position w:val="-3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7"/>
          <w:position w:val="-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7"/>
          <w:position w:val="-3"/>
          <w:sz w:val="12"/>
          <w:szCs w:val="12"/>
        </w:rPr>
        <w:t>                 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87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64"/>
          <w:position w:val="-3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6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6"/>
          <w:position w:val="-3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91"/>
          <w:position w:val="-3"/>
          <w:sz w:val="10"/>
          <w:szCs w:val="10"/>
        </w:rPr>
        <w:t>il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rt</w:t>
      </w:r>
      <w:r>
        <w:rPr>
          <w:rFonts w:cs="Arial" w:hAnsi="Arial" w:eastAsia="Arial" w:ascii="Arial"/>
          <w:color w:val="464646"/>
          <w:spacing w:val="9"/>
          <w:w w:val="100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ul</w:t>
      </w:r>
      <w:r>
        <w:rPr>
          <w:rFonts w:cs="Arial" w:hAnsi="Arial" w:eastAsia="Arial" w:ascii="Arial"/>
          <w:color w:val="464646"/>
          <w:spacing w:val="8"/>
          <w:w w:val="10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05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95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8"/>
          <w:position w:val="-3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7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-3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93"/>
          <w:position w:val="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2"/>
          <w:w w:val="9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6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9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9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9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2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0"/>
          <w:w w:val="88"/>
          <w:position w:val="3"/>
          <w:sz w:val="10"/>
          <w:szCs w:val="10"/>
        </w:rPr>
        <w:t>-</w:t>
      </w:r>
      <w:r>
        <w:rPr>
          <w:rFonts w:cs="Arial" w:hAnsi="Arial" w:eastAsia="Arial" w:ascii="Arial"/>
          <w:color w:val="1C1C1D"/>
          <w:spacing w:val="19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8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8"/>
          <w:position w:val="3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6"/>
          <w:w w:val="88"/>
          <w:position w:val="3"/>
          <w:sz w:val="10"/>
          <w:szCs w:val="10"/>
        </w:rPr>
        <w:t>x</w:t>
      </w:r>
      <w:r>
        <w:rPr>
          <w:rFonts w:cs="Arial" w:hAnsi="Arial" w:eastAsia="Arial" w:ascii="Arial"/>
          <w:color w:val="464646"/>
          <w:spacing w:val="1"/>
          <w:w w:val="8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88"/>
          <w:position w:val="3"/>
          <w:sz w:val="10"/>
          <w:szCs w:val="10"/>
        </w:rPr>
        <w:t>"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8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7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so</w:t>
      </w:r>
      <w:r>
        <w:rPr>
          <w:rFonts w:cs="Arial" w:hAnsi="Arial" w:eastAsia="Arial" w:ascii="Arial"/>
          <w:color w:val="363636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0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rt</w:t>
      </w:r>
      <w:r>
        <w:rPr>
          <w:rFonts w:cs="Arial" w:hAnsi="Arial" w:eastAsia="Arial" w:ascii="Arial"/>
          <w:color w:val="363636"/>
          <w:spacing w:val="8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97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5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9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9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6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Ar</w:t>
      </w:r>
      <w:r>
        <w:rPr>
          <w:rFonts w:cs="Arial" w:hAnsi="Arial" w:eastAsia="Arial" w:ascii="Arial"/>
          <w:color w:val="464646"/>
          <w:spacing w:val="8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                    </w:t>
      </w:r>
      <w:r>
        <w:rPr>
          <w:rFonts w:cs="Arial" w:hAnsi="Arial" w:eastAsia="Arial" w:ascii="Arial"/>
          <w:color w:val="464646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4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                                                                                         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position w:val="-3"/>
          <w:sz w:val="10"/>
          <w:szCs w:val="10"/>
        </w:rPr>
        <w:t>4'1'</w:t>
      </w:r>
      <w:r>
        <w:rPr>
          <w:rFonts w:cs="Arial" w:hAnsi="Arial" w:eastAsia="Arial" w:ascii="Arial"/>
          <w:color w:val="363636"/>
          <w:spacing w:val="-1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5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100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52"/>
      </w:pP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position w:val="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464646"/>
          <w:spacing w:val="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8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!.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70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!: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5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5"/>
          <w:w w:val="8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98"/>
          <w:position w:val="1"/>
          <w:sz w:val="10"/>
          <w:szCs w:val="10"/>
        </w:rPr>
        <w:t>t!</w:t>
      </w:r>
      <w:r>
        <w:rPr>
          <w:rFonts w:cs="Arial" w:hAnsi="Arial" w:eastAsia="Arial" w:ascii="Arial"/>
          <w:color w:val="5D5D5D"/>
          <w:spacing w:val="5"/>
          <w:w w:val="98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5D5D5D"/>
          <w:spacing w:val="1"/>
          <w:w w:val="32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16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0"/>
          <w:w w:val="11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5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64"/>
          <w:position w:val="1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8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5"/>
          <w:position w:val="1"/>
          <w:sz w:val="10"/>
          <w:szCs w:val="10"/>
        </w:rPr>
        <w:t>t:</w:t>
      </w:r>
      <w:r>
        <w:rPr>
          <w:rFonts w:cs="Arial" w:hAnsi="Arial" w:eastAsia="Arial" w:ascii="Arial"/>
          <w:color w:val="464646"/>
          <w:spacing w:val="5"/>
          <w:w w:val="10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7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8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3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19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152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5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-3"/>
          <w:w w:val="100"/>
          <w:position w:val="1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/>
        <w:ind w:left="2657"/>
      </w:pP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8"/>
          <w:w w:val="109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59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6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3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os</w:t>
      </w:r>
      <w:r>
        <w:rPr>
          <w:rFonts w:cs="Arial" w:hAnsi="Arial" w:eastAsia="Arial" w:ascii="Arial"/>
          <w:color w:val="363636"/>
          <w:spacing w:val="12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4"/>
          <w:w w:val="97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:</w:t>
      </w:r>
      <w:r>
        <w:rPr>
          <w:rFonts w:cs="Arial" w:hAnsi="Arial" w:eastAsia="Arial" w:ascii="Arial"/>
          <w:color w:val="727272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3"/>
        <w:ind w:left="2657"/>
      </w:pP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.i</w:t>
      </w:r>
      <w:r>
        <w:rPr>
          <w:rFonts w:cs="Arial" w:hAnsi="Arial" w:eastAsia="Arial" w:ascii="Arial"/>
          <w:color w:val="464646"/>
          <w:spacing w:val="2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3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4"/>
          <w:w w:val="108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58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0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0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8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4"/>
          <w:sz w:val="10"/>
          <w:szCs w:val="10"/>
        </w:rPr>
        <w:t>s::</w:t>
      </w:r>
      <w:r>
        <w:rPr>
          <w:rFonts w:cs="Arial" w:hAnsi="Arial" w:eastAsia="Arial" w:ascii="Arial"/>
          <w:color w:val="464646"/>
          <w:spacing w:val="6"/>
          <w:w w:val="7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;:i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6" w:lineRule="auto" w:line="159"/>
        <w:ind w:left="2657" w:right="134" w:hanging="2218"/>
      </w:pPr>
      <w:r>
        <w:pict>
          <v:shape type="#_x0000_t202" style="position:absolute;margin-left:315.12pt;margin-top:7.07077pt;width:2.64pt;height:6pt;mso-position-horizontal-relative:page;mso-position-vertical-relative:paragraph;z-index:-868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464646"/>
                      <w:spacing w:val="0"/>
                      <w:w w:val="100"/>
                      <w:sz w:val="12"/>
                      <w:szCs w:val="12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3"/>
          <w:w w:val="89"/>
          <w:position w:val="-5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89"/>
          <w:position w:val="-5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0"/>
          <w:w w:val="89"/>
          <w:position w:val="-5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89"/>
          <w:position w:val="-5"/>
          <w:sz w:val="10"/>
          <w:szCs w:val="10"/>
        </w:rPr>
        <w:t>                  </w:t>
      </w:r>
      <w:r>
        <w:rPr>
          <w:rFonts w:cs="Arial" w:hAnsi="Arial" w:eastAsia="Arial" w:ascii="Arial"/>
          <w:color w:val="5D5D5D"/>
          <w:spacing w:val="1"/>
          <w:w w:val="89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64"/>
          <w:position w:val="-5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2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14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14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36"/>
          <w:position w:val="-5"/>
          <w:sz w:val="10"/>
          <w:szCs w:val="10"/>
        </w:rPr>
        <w:t>,;1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8"/>
          <w:position w:val="-5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58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19"/>
          <w:position w:val="-5"/>
          <w:sz w:val="10"/>
          <w:szCs w:val="10"/>
        </w:rPr>
        <w:t>rt</w:t>
      </w:r>
      <w:r>
        <w:rPr>
          <w:rFonts w:cs="Arial" w:hAnsi="Arial" w:eastAsia="Arial" w:ascii="Arial"/>
          <w:color w:val="464646"/>
          <w:spacing w:val="2"/>
          <w:w w:val="119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1"/>
          <w:w w:val="8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9"/>
          <w:position w:val="-5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14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1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-5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95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8"/>
          <w:position w:val="-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8"/>
          <w:position w:val="-5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36"/>
          <w:position w:val="-5"/>
          <w:sz w:val="10"/>
          <w:szCs w:val="10"/>
        </w:rPr>
        <w:t>,;1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6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4"/>
          <w:position w:val="0"/>
          <w:sz w:val="10"/>
          <w:szCs w:val="10"/>
        </w:rPr>
        <w:t>rt:</w:t>
      </w:r>
      <w:r>
        <w:rPr>
          <w:rFonts w:cs="Arial" w:hAnsi="Arial" w:eastAsia="Arial" w:ascii="Arial"/>
          <w:color w:val="464646"/>
          <w:spacing w:val="8"/>
          <w:w w:val="84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122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727272"/>
          <w:spacing w:val="2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9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9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3"/>
          <w:w w:val="9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8"/>
          <w:position w:val="0"/>
          <w:sz w:val="10"/>
          <w:szCs w:val="10"/>
        </w:rPr>
        <w:t>vo</w:t>
      </w:r>
      <w:r>
        <w:rPr>
          <w:rFonts w:cs="Arial" w:hAnsi="Arial" w:eastAsia="Arial" w:ascii="Arial"/>
          <w:color w:val="363636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9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3"/>
          <w:w w:val="8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es</w:t>
      </w:r>
      <w:r>
        <w:rPr>
          <w:rFonts w:cs="Arial" w:hAnsi="Arial" w:eastAsia="Arial" w:ascii="Arial"/>
          <w:color w:val="363636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63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64"/>
          <w:position w:val="0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6"/>
          <w:position w:val="0"/>
          <w:sz w:val="10"/>
          <w:szCs w:val="10"/>
        </w:rPr>
        <w:t>Jc</w:t>
      </w:r>
      <w:r>
        <w:rPr>
          <w:rFonts w:cs="Arial" w:hAnsi="Arial" w:eastAsia="Arial" w:ascii="Arial"/>
          <w:color w:val="363636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3"/>
          <w:w w:val="9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2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92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1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7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7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70"/>
          <w:position w:val="0"/>
          <w:sz w:val="10"/>
          <w:szCs w:val="10"/>
        </w:rPr>
        <w:t>;:</w:t>
      </w:r>
      <w:r>
        <w:rPr>
          <w:rFonts w:cs="Arial" w:hAnsi="Arial" w:eastAsia="Arial" w:ascii="Arial"/>
          <w:color w:val="464646"/>
          <w:spacing w:val="3"/>
          <w:w w:val="7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7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70"/>
          <w:position w:val="0"/>
          <w:sz w:val="10"/>
          <w:szCs w:val="10"/>
        </w:rPr>
        <w:t>                                </w:t>
      </w:r>
      <w:r>
        <w:rPr>
          <w:rFonts w:cs="Arial" w:hAnsi="Arial" w:eastAsia="Arial" w:ascii="Arial"/>
          <w:color w:val="363636"/>
          <w:spacing w:val="7"/>
          <w:w w:val="7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8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0"/>
          <w:w w:val="100"/>
          <w:position w:val="-8"/>
          <w:sz w:val="10"/>
          <w:szCs w:val="10"/>
        </w:rPr>
        <w:t>           </w:t>
      </w:r>
      <w:r>
        <w:rPr>
          <w:rFonts w:cs="Arial" w:hAnsi="Arial" w:eastAsia="Arial" w:ascii="Arial"/>
          <w:color w:val="464646"/>
          <w:spacing w:val="3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3"/>
          <w:position w:val="-7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105"/>
          <w:position w:val="-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9"/>
          <w:position w:val="-7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2"/>
          <w:w w:val="98"/>
          <w:position w:val="-7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7"/>
          <w:position w:val="-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89"/>
          <w:position w:val="-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-7"/>
          <w:sz w:val="10"/>
          <w:szCs w:val="10"/>
        </w:rPr>
        <w:t>       </w:t>
      </w:r>
      <w:r>
        <w:rPr>
          <w:rFonts w:cs="Arial" w:hAnsi="Arial" w:eastAsia="Arial" w:ascii="Arial"/>
          <w:color w:val="363636"/>
          <w:spacing w:val="-7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position w:val="-7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8"/>
          <w:w w:val="84"/>
          <w:position w:val="-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1"/>
          <w:position w:val="-7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7"/>
          <w:position w:val="-7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107"/>
          <w:position w:val="-7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4"/>
          <w:position w:val="-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5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5"/>
          <w:position w:val="-7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2"/>
          <w:w w:val="98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90"/>
          <w:position w:val="-7"/>
          <w:sz w:val="10"/>
          <w:szCs w:val="10"/>
        </w:rPr>
        <w:t>SANT</w:t>
      </w:r>
      <w:r>
        <w:rPr>
          <w:rFonts w:cs="Arial" w:hAnsi="Arial" w:eastAsia="Arial" w:ascii="Arial"/>
          <w:color w:val="464646"/>
          <w:spacing w:val="-13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position w:val="-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8"/>
          <w:w w:val="84"/>
          <w:position w:val="-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98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8"/>
          <w:position w:val="-7"/>
          <w:sz w:val="10"/>
          <w:szCs w:val="10"/>
        </w:rPr>
        <w:t>LAZ</w:t>
      </w:r>
      <w:r>
        <w:rPr>
          <w:rFonts w:cs="Arial" w:hAnsi="Arial" w:eastAsia="Arial" w:ascii="Arial"/>
          <w:color w:val="464646"/>
          <w:spacing w:val="-16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6"/>
          <w:w w:val="98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7"/>
          <w:position w:val="-7"/>
          <w:sz w:val="10"/>
          <w:szCs w:val="10"/>
        </w:rPr>
        <w:t>WEN</w:t>
      </w:r>
      <w:r>
        <w:rPr>
          <w:rFonts w:cs="Arial" w:hAnsi="Arial" w:eastAsia="Arial" w:ascii="Arial"/>
          <w:color w:val="464646"/>
          <w:spacing w:val="-14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4"/>
          <w:position w:val="-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1"/>
          <w:position w:val="-7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2"/>
          <w:w w:val="114"/>
          <w:position w:val="-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88"/>
          <w:position w:val="-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87"/>
          <w:position w:val="-7"/>
          <w:sz w:val="10"/>
          <w:szCs w:val="10"/>
        </w:rPr>
        <w:t>ETZAL</w:t>
      </w:r>
      <w:r>
        <w:rPr>
          <w:rFonts w:cs="Arial" w:hAnsi="Arial" w:eastAsia="Arial" w:ascii="Arial"/>
          <w:color w:val="464646"/>
          <w:spacing w:val="-15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7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position w:val="-7"/>
          <w:sz w:val="10"/>
          <w:szCs w:val="10"/>
        </w:rPr>
        <w:t>            </w:t>
      </w:r>
      <w:r>
        <w:rPr>
          <w:rFonts w:cs="Arial" w:hAnsi="Arial" w:eastAsia="Arial" w:ascii="Arial"/>
          <w:color w:val="464646"/>
          <w:spacing w:val="15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5"/>
          <w:position w:val="-7"/>
          <w:sz w:val="10"/>
          <w:szCs w:val="10"/>
        </w:rPr>
        <w:t>444</w:t>
      </w:r>
      <w:r>
        <w:rPr>
          <w:rFonts w:cs="Arial" w:hAnsi="Arial" w:eastAsia="Arial" w:ascii="Arial"/>
          <w:color w:val="464646"/>
          <w:spacing w:val="-18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-7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105"/>
          <w:position w:val="-7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position w:val="-7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93"/>
          <w:position w:val="-7"/>
          <w:sz w:val="10"/>
          <w:szCs w:val="10"/>
        </w:rPr>
        <w:t>04</w:t>
      </w:r>
      <w:r>
        <w:rPr>
          <w:rFonts w:cs="Arial" w:hAnsi="Arial" w:eastAsia="Arial" w:ascii="Arial"/>
          <w:color w:val="464646"/>
          <w:spacing w:val="0"/>
          <w:w w:val="93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9"/>
          <w:position w:val="0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59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154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10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4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6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12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69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0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9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93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3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3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4"/>
          <w:w w:val="9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0"/>
          <w:position w:val="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2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20"/>
        <w:ind w:left="2657"/>
      </w:pPr>
      <w:r>
        <w:rPr>
          <w:rFonts w:cs="Arial" w:hAnsi="Arial" w:eastAsia="Arial" w:ascii="Arial"/>
          <w:color w:val="363636"/>
          <w:spacing w:val="-3"/>
          <w:w w:val="65"/>
          <w:position w:val="1"/>
          <w:sz w:val="16"/>
          <w:szCs w:val="16"/>
        </w:rPr>
        <w:t>~</w:t>
      </w:r>
      <w:r>
        <w:rPr>
          <w:rFonts w:cs="Arial" w:hAnsi="Arial" w:eastAsia="Arial" w:ascii="Arial"/>
          <w:color w:val="363636"/>
          <w:spacing w:val="-3"/>
          <w:w w:val="105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5D5D5D"/>
          <w:spacing w:val="-4"/>
          <w:w w:val="7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363636"/>
          <w:spacing w:val="-4"/>
          <w:w w:val="124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5D5D5D"/>
          <w:spacing w:val="-2"/>
          <w:w w:val="73"/>
          <w:position w:val="1"/>
          <w:sz w:val="16"/>
          <w:szCs w:val="16"/>
        </w:rPr>
        <w:t>•</w:t>
      </w:r>
      <w:r>
        <w:rPr>
          <w:rFonts w:cs="Arial" w:hAnsi="Arial" w:eastAsia="Arial" w:ascii="Arial"/>
          <w:color w:val="464646"/>
          <w:spacing w:val="-3"/>
          <w:w w:val="96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464646"/>
          <w:spacing w:val="-3"/>
          <w:w w:val="82"/>
          <w:position w:val="1"/>
          <w:sz w:val="16"/>
          <w:szCs w:val="16"/>
        </w:rPr>
        <w:t>•</w:t>
      </w:r>
      <w:r>
        <w:rPr>
          <w:rFonts w:cs="Arial" w:hAnsi="Arial" w:eastAsia="Arial" w:ascii="Arial"/>
          <w:color w:val="363636"/>
          <w:spacing w:val="-3"/>
          <w:w w:val="105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363636"/>
          <w:spacing w:val="0"/>
          <w:w w:val="82"/>
          <w:position w:val="1"/>
          <w:sz w:val="16"/>
          <w:szCs w:val="16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57"/>
      </w:pP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oc</w:t>
      </w:r>
      <w:r>
        <w:rPr>
          <w:rFonts w:cs="Arial" w:hAnsi="Arial" w:eastAsia="Arial" w:ascii="Arial"/>
          <w:color w:val="464646"/>
          <w:spacing w:val="8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59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5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6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se</w:t>
      </w:r>
      <w:r>
        <w:rPr>
          <w:rFonts w:cs="Arial" w:hAnsi="Arial" w:eastAsia="Arial" w:ascii="Arial"/>
          <w:color w:val="464646"/>
          <w:spacing w:val="1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3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8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7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;i</w:t>
      </w:r>
      <w:r>
        <w:rPr>
          <w:rFonts w:cs="Arial" w:hAnsi="Arial" w:eastAsia="Arial" w:ascii="Arial"/>
          <w:color w:val="464646"/>
          <w:spacing w:val="2"/>
          <w:w w:val="7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12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59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59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5"/>
          <w:w w:val="13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;i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:;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7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ratc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52" w:right="4028" w:firstLine="5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q</w:t>
      </w:r>
      <w:r>
        <w:rPr>
          <w:rFonts w:cs="Arial" w:hAnsi="Arial" w:eastAsia="Arial" w:ascii="Arial"/>
          <w:color w:val="5D5D5D"/>
          <w:spacing w:val="3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727272"/>
          <w:spacing w:val="2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727272"/>
          <w:spacing w:val="2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1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zt.</w:t>
      </w:r>
      <w:r>
        <w:rPr>
          <w:rFonts w:cs="Arial" w:hAnsi="Arial" w:eastAsia="Arial" w:ascii="Arial"/>
          <w:color w:val="464646"/>
          <w:spacing w:val="9"/>
          <w:w w:val="8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78"/>
          <w:sz w:val="10"/>
          <w:szCs w:val="10"/>
        </w:rPr>
        <w:t>p::i</w:t>
      </w:r>
      <w:r>
        <w:rPr>
          <w:rFonts w:cs="Arial" w:hAnsi="Arial" w:eastAsia="Arial" w:ascii="Arial"/>
          <w:color w:val="36363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rt</w:t>
      </w:r>
      <w:r>
        <w:rPr>
          <w:rFonts w:cs="Arial" w:hAnsi="Arial" w:eastAsia="Arial" w:ascii="Arial"/>
          <w:color w:val="363636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Esc</w:t>
      </w:r>
      <w:r>
        <w:rPr>
          <w:rFonts w:cs="Arial" w:hAnsi="Arial" w:eastAsia="Arial" w:ascii="Arial"/>
          <w:color w:val="363636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tla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64646"/>
          <w:spacing w:val="0"/>
          <w:w w:val="10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i/>
          <w:color w:val="464646"/>
          <w:spacing w:val="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rl</w:t>
      </w:r>
      <w:r>
        <w:rPr>
          <w:rFonts w:cs="Arial" w:hAnsi="Arial" w:eastAsia="Arial" w:ascii="Arial"/>
          <w:color w:val="464646"/>
          <w:spacing w:val="7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4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rt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5':</w:t>
      </w:r>
      <w:r>
        <w:rPr>
          <w:rFonts w:cs="Arial" w:hAnsi="Arial" w:eastAsia="Arial" w:ascii="Arial"/>
          <w:color w:val="363636"/>
          <w:spacing w:val="8"/>
          <w:w w:val="64"/>
          <w:sz w:val="10"/>
          <w:szCs w:val="10"/>
        </w:rPr>
        <w:t>&gt;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s;,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4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727272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9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"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 w:lineRule="exact" w:line="120"/>
        <w:ind w:left="2657" w:right="-17" w:hanging="2213"/>
      </w:pPr>
      <w:r>
        <w:rPr>
          <w:rFonts w:cs="Arial" w:hAnsi="Arial" w:eastAsia="Arial" w:ascii="Arial"/>
          <w:color w:val="464646"/>
          <w:spacing w:val="3"/>
          <w:w w:val="8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6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8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Ot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os</w:t>
      </w:r>
      <w:r>
        <w:rPr>
          <w:rFonts w:cs="Arial" w:hAnsi="Arial" w:eastAsia="Arial" w:ascii="Arial"/>
          <w:color w:val="464646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3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2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7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0"/>
          <w:w w:val="9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ios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3"/>
          <w:position w:val="0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73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93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0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45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5D5D5D"/>
          <w:spacing w:val="3"/>
          <w:w w:val="9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47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19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0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4"/>
          <w:w w:val="122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9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0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9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es</w:t>
      </w:r>
      <w:r>
        <w:rPr>
          <w:rFonts w:cs="Arial" w:hAnsi="Arial" w:eastAsia="Arial" w:ascii="Arial"/>
          <w:color w:val="363636"/>
          <w:spacing w:val="21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70"/>
          <w:position w:val="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8"/>
          <w:position w:val="0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6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7"/>
          <w:position w:val="0"/>
          <w:sz w:val="10"/>
          <w:szCs w:val="10"/>
        </w:rPr>
        <w:t>i'</w:t>
      </w:r>
      <w:r>
        <w:rPr>
          <w:rFonts w:cs="Arial" w:hAnsi="Arial" w:eastAsia="Arial" w:ascii="Arial"/>
          <w:color w:val="5D5D5D"/>
          <w:spacing w:val="3"/>
          <w:w w:val="87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5"/>
          <w:w w:val="87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10"/>
          <w:w w:val="100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5D5D5D"/>
          <w:spacing w:val="-7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8"/>
          <w:w w:val="8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-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position w:val="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1"/>
          <w:position w:val="0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363636"/>
          <w:spacing w:val="16"/>
          <w:w w:val="81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727272"/>
          <w:spacing w:val="2"/>
          <w:w w:val="10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00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4"/>
          <w:position w:val="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6"/>
          <w:w w:val="170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0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96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3"/>
          <w:w w:val="9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9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6"/>
          <w:position w:val="0"/>
          <w:sz w:val="10"/>
          <w:szCs w:val="10"/>
        </w:rPr>
        <w:t>fl</w:t>
      </w:r>
      <w:r>
        <w:rPr>
          <w:rFonts w:cs="Arial" w:hAnsi="Arial" w:eastAsia="Arial" w:ascii="Arial"/>
          <w:color w:val="464646"/>
          <w:spacing w:val="7"/>
          <w:w w:val="9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6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8"/>
          <w:w w:val="9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8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4"/>
          <w:w w:val="10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1"/>
          <w:position w:val="0"/>
          <w:sz w:val="10"/>
          <w:szCs w:val="10"/>
        </w:rPr>
        <w:t>!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45"/>
          <w:position w:val="0"/>
          <w:sz w:val="10"/>
          <w:szCs w:val="10"/>
        </w:rPr>
        <w:t>la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0"/>
          <w:w w:val="91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78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64646"/>
          <w:spacing w:val="-5"/>
          <w:w w:val="104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-5"/>
          <w:w w:val="96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5D5D5D"/>
          <w:spacing w:val="0"/>
          <w:w w:val="110"/>
          <w:position w:val="0"/>
          <w:sz w:val="12"/>
          <w:szCs w:val="12"/>
        </w:rPr>
        <w:t>%</w:t>
      </w:r>
      <w:r>
        <w:rPr>
          <w:rFonts w:cs="Times New Roman" w:hAnsi="Times New Roman" w:eastAsia="Times New Roman" w:ascii="Times New Roman"/>
          <w:color w:val="5D5D5D"/>
          <w:spacing w:val="-6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4"/>
          <w:position w:val="0"/>
          <w:sz w:val="10"/>
          <w:szCs w:val="10"/>
        </w:rPr>
        <w:t>os</w:t>
      </w:r>
      <w:r>
        <w:rPr>
          <w:rFonts w:cs="Arial" w:hAnsi="Arial" w:eastAsia="Arial" w:ascii="Arial"/>
          <w:color w:val="36363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92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5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4"/>
          <w:w w:val="97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6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36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3"/>
          <w:w w:val="99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5"/>
          <w:position w:val="0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10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6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0"/>
          <w:szCs w:val="10"/>
        </w:rPr>
        <w:t>.i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57"/>
      </w:pPr>
      <w:r>
        <w:pict>
          <v:shape type="#_x0000_t202" style="position:absolute;margin-left:158.64pt;margin-top:3.77196pt;width:0.72pt;height:6pt;mso-position-horizontal-relative:page;mso-position-vertical-relative:paragraph;z-index:-866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363636"/>
                      <w:spacing w:val="0"/>
                      <w:w w:val="24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9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9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3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6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3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9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4"/>
          <w:w w:val="89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8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8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9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4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9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0"/>
          <w:w w:val="89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1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9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8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9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4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9"/>
          <w:position w:val="-2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6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8"/>
          <w:w w:val="89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-2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64646"/>
          <w:spacing w:val="-6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64"/>
          <w:position w:val="-2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3"/>
          <w:w w:val="64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09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2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2618" w:right="3724"/>
      </w:pPr>
      <w:r>
        <w:rPr>
          <w:rFonts w:cs="Times New Roman" w:hAnsi="Times New Roman" w:eastAsia="Times New Roman" w:ascii="Times New Roman"/>
          <w:color w:val="363636"/>
          <w:spacing w:val="0"/>
          <w:w w:val="90"/>
          <w:position w:val="1"/>
          <w:sz w:val="12"/>
          <w:szCs w:val="12"/>
        </w:rPr>
        <w:t>.,,.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position w:val="1"/>
          <w:sz w:val="12"/>
          <w:szCs w:val="12"/>
        </w:rPr>
        <w:t>.,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position w:val="1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23"/>
          <w:w w:val="9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r.</w:t>
      </w:r>
      <w:r>
        <w:rPr>
          <w:rFonts w:cs="Arial" w:hAnsi="Arial" w:eastAsia="Arial" w:ascii="Arial"/>
          <w:color w:val="363636"/>
          <w:spacing w:val="5"/>
          <w:w w:val="81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2"/>
          <w:w w:val="13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32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</w:t>
      </w:r>
      <w:r>
        <w:rPr>
          <w:rFonts w:cs="Arial" w:hAnsi="Arial" w:eastAsia="Arial" w:ascii="Arial"/>
          <w:color w:val="363636"/>
          <w:spacing w:val="2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11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14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59"/>
          <w:position w:val="1"/>
          <w:sz w:val="10"/>
          <w:szCs w:val="10"/>
        </w:rPr>
        <w:t>..</w:t>
      </w:r>
      <w:r>
        <w:rPr>
          <w:rFonts w:cs="Arial" w:hAnsi="Arial" w:eastAsia="Arial" w:ascii="Arial"/>
          <w:color w:val="464646"/>
          <w:spacing w:val="4"/>
          <w:w w:val="59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4" w:lineRule="auto" w:line="270"/>
        <w:ind w:left="2657" w:right="995"/>
      </w:pP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oc</w:t>
      </w:r>
      <w:r>
        <w:rPr>
          <w:rFonts w:cs="Arial" w:hAnsi="Arial" w:eastAsia="Arial" w:ascii="Arial"/>
          <w:color w:val="363636"/>
          <w:spacing w:val="8"/>
          <w:w w:val="8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19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18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5t</w:t>
      </w:r>
      <w:r>
        <w:rPr>
          <w:rFonts w:cs="Arial" w:hAnsi="Arial" w:eastAsia="Arial" w:ascii="Arial"/>
          <w:color w:val="464646"/>
          <w:spacing w:val="6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7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2"/>
          <w:w w:val="7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!i</w:t>
      </w:r>
      <w:r>
        <w:rPr>
          <w:rFonts w:cs="Arial" w:hAnsi="Arial" w:eastAsia="Arial" w:ascii="Arial"/>
          <w:color w:val="363636"/>
          <w:spacing w:val="17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54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105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58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89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1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9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8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B::</w:t>
      </w:r>
      <w:r>
        <w:rPr>
          <w:rFonts w:cs="Arial" w:hAnsi="Arial" w:eastAsia="Arial" w:ascii="Arial"/>
          <w:color w:val="363636"/>
          <w:spacing w:val="6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!: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0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rt</w:t>
      </w:r>
      <w:r>
        <w:rPr>
          <w:rFonts w:cs="Arial" w:hAnsi="Arial" w:eastAsia="Arial" w:ascii="Arial"/>
          <w:color w:val="363636"/>
          <w:spacing w:val="8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5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8"/>
          <w:sz w:val="10"/>
          <w:szCs w:val="10"/>
        </w:rPr>
        <w:t>I.</w:t>
      </w:r>
      <w:r>
        <w:rPr>
          <w:rFonts w:cs="Arial" w:hAnsi="Arial" w:eastAsia="Arial" w:ascii="Arial"/>
          <w:color w:val="464646"/>
          <w:spacing w:val="5"/>
          <w:w w:val="68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59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9"/>
          <w:sz w:val="10"/>
          <w:szCs w:val="10"/>
        </w:rPr>
        <w:t>I.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39" w:right="-34"/>
      </w:pP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              </w:t>
      </w:r>
      <w:r>
        <w:rPr>
          <w:rFonts w:cs="Arial" w:hAnsi="Arial" w:eastAsia="Arial" w:ascii="Arial"/>
          <w:color w:val="363636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108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position w:val="2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7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-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93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3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2"/>
          <w:w w:val="9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7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2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position w:val="2"/>
          <w:sz w:val="10"/>
          <w:szCs w:val="10"/>
        </w:rPr>
        <w:t>:;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-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9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22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69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0"/>
          <w:w w:val="59"/>
          <w:position w:val="0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4"/>
          <w:w w:val="59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12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2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99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9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14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9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5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9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5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95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8"/>
          <w:w w:val="9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9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3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6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9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5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0"/>
          <w:w w:val="91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7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7"/>
          <w:position w:val="0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8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7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87"/>
          <w:position w:val="0"/>
          <w:sz w:val="10"/>
          <w:szCs w:val="10"/>
        </w:rPr>
        <w:t>    </w:t>
      </w:r>
      <w:r>
        <w:rPr>
          <w:rFonts w:cs="Arial" w:hAnsi="Arial" w:eastAsia="Arial" w:ascii="Arial"/>
          <w:color w:val="5D5D5D"/>
          <w:spacing w:val="0"/>
          <w:w w:val="87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b/>
          <w:color w:val="363636"/>
          <w:spacing w:val="9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98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52"/>
      </w:pP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UI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os</w:t>
      </w:r>
      <w:r>
        <w:rPr>
          <w:rFonts w:cs="Arial" w:hAnsi="Arial" w:eastAsia="Arial" w:ascii="Arial"/>
          <w:color w:val="464646"/>
          <w:spacing w:val="20"/>
          <w:w w:val="9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63636"/>
          <w:spacing w:val="-4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r.</w:t>
      </w:r>
      <w:r>
        <w:rPr>
          <w:rFonts w:cs="Arial" w:hAnsi="Arial" w:eastAsia="Arial" w:ascii="Arial"/>
          <w:color w:val="363636"/>
          <w:spacing w:val="5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4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-3"/>
          <w:w w:val="114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6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8"/>
          <w:w w:val="69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1C1C1D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1C1C1D"/>
          <w:spacing w:val="16"/>
          <w:w w:val="8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5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2"/>
          <w:szCs w:val="12"/>
        </w:rPr>
        <w:t>7</w:t>
      </w:r>
      <w:r>
        <w:rPr>
          <w:rFonts w:cs="Times New Roman" w:hAnsi="Times New Roman" w:eastAsia="Times New Roman" w:ascii="Times New Roman"/>
          <w:color w:val="464646"/>
          <w:spacing w:val="-6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center"/>
        <w:spacing w:lineRule="exact" w:line="80"/>
        <w:ind w:left="2640" w:right="3326"/>
      </w:pPr>
      <w:r>
        <w:rPr>
          <w:rFonts w:cs="Arial" w:hAnsi="Arial" w:eastAsia="Arial" w:ascii="Arial"/>
          <w:color w:val="464646"/>
          <w:spacing w:val="1"/>
          <w:w w:val="76"/>
          <w:sz w:val="6"/>
          <w:szCs w:val="6"/>
        </w:rPr>
        <w:t>'</w:t>
      </w:r>
      <w:r>
        <w:rPr>
          <w:rFonts w:cs="Arial" w:hAnsi="Arial" w:eastAsia="Arial" w:ascii="Arial"/>
          <w:color w:val="5D5D5D"/>
          <w:spacing w:val="3"/>
          <w:w w:val="131"/>
          <w:sz w:val="6"/>
          <w:szCs w:val="6"/>
        </w:rPr>
        <w:t>-</w:t>
      </w:r>
      <w:r>
        <w:rPr>
          <w:rFonts w:cs="Arial" w:hAnsi="Arial" w:eastAsia="Arial" w:ascii="Arial"/>
          <w:color w:val="727272"/>
          <w:spacing w:val="3"/>
          <w:w w:val="152"/>
          <w:sz w:val="6"/>
          <w:szCs w:val="6"/>
        </w:rPr>
        <w:t>·</w:t>
      </w:r>
      <w:r>
        <w:rPr>
          <w:rFonts w:cs="Arial" w:hAnsi="Arial" w:eastAsia="Arial" w:ascii="Arial"/>
          <w:color w:val="1C1C1D"/>
          <w:spacing w:val="5"/>
          <w:w w:val="240"/>
          <w:sz w:val="6"/>
          <w:szCs w:val="6"/>
        </w:rPr>
        <w:t>-</w:t>
      </w:r>
      <w:r>
        <w:rPr>
          <w:rFonts w:cs="Arial" w:hAnsi="Arial" w:eastAsia="Arial" w:ascii="Arial"/>
          <w:color w:val="5D5D5D"/>
          <w:spacing w:val="3"/>
          <w:w w:val="229"/>
          <w:sz w:val="6"/>
          <w:szCs w:val="6"/>
        </w:rPr>
        <w:t>'</w:t>
      </w:r>
      <w:r>
        <w:rPr>
          <w:rFonts w:cs="Arial" w:hAnsi="Arial" w:eastAsia="Arial" w:ascii="Arial"/>
          <w:color w:val="363636"/>
          <w:spacing w:val="0"/>
          <w:w w:val="131"/>
          <w:sz w:val="6"/>
          <w:szCs w:val="6"/>
        </w:rPr>
        <w:t>-.</w:t>
      </w:r>
      <w:r>
        <w:rPr>
          <w:rFonts w:cs="Arial" w:hAnsi="Arial" w:eastAsia="Arial" w:ascii="Arial"/>
          <w:color w:val="363636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0"/>
          <w:w w:val="103"/>
          <w:sz w:val="6"/>
          <w:szCs w:val="6"/>
        </w:rPr>
        <w:t>..</w:t>
      </w:r>
      <w:r>
        <w:rPr>
          <w:rFonts w:cs="Arial" w:hAnsi="Arial" w:eastAsia="Arial" w:ascii="Arial"/>
          <w:color w:val="363636"/>
          <w:spacing w:val="5"/>
          <w:w w:val="103"/>
          <w:sz w:val="6"/>
          <w:szCs w:val="6"/>
        </w:rPr>
        <w:t>i</w:t>
      </w:r>
      <w:r>
        <w:rPr>
          <w:rFonts w:cs="Arial" w:hAnsi="Arial" w:eastAsia="Arial" w:ascii="Arial"/>
          <w:color w:val="363636"/>
          <w:spacing w:val="0"/>
          <w:w w:val="262"/>
          <w:sz w:val="6"/>
          <w:szCs w:val="6"/>
        </w:rPr>
        <w:t>-</w:t>
      </w:r>
      <w:r>
        <w:rPr>
          <w:rFonts w:cs="Arial" w:hAnsi="Arial" w:eastAsia="Arial" w:ascii="Arial"/>
          <w:color w:val="363636"/>
          <w:spacing w:val="0"/>
          <w:w w:val="100"/>
          <w:sz w:val="6"/>
          <w:szCs w:val="6"/>
        </w:rPr>
        <w:t>  </w:t>
      </w:r>
      <w:r>
        <w:rPr>
          <w:rFonts w:cs="Arial" w:hAnsi="Arial" w:eastAsia="Arial" w:ascii="Arial"/>
          <w:color w:val="363636"/>
          <w:spacing w:val="-6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0"/>
          <w:w w:val="136"/>
          <w:sz w:val="6"/>
          <w:szCs w:val="6"/>
        </w:rPr>
        <w:t>.</w:t>
      </w:r>
      <w:r>
        <w:rPr>
          <w:rFonts w:cs="Arial" w:hAnsi="Arial" w:eastAsia="Arial" w:ascii="Arial"/>
          <w:color w:val="363636"/>
          <w:spacing w:val="5"/>
          <w:w w:val="136"/>
          <w:sz w:val="6"/>
          <w:szCs w:val="6"/>
        </w:rPr>
        <w:t>,</w:t>
      </w:r>
      <w:r>
        <w:rPr>
          <w:rFonts w:cs="Arial" w:hAnsi="Arial" w:eastAsia="Arial" w:ascii="Arial"/>
          <w:color w:val="464646"/>
          <w:spacing w:val="0"/>
          <w:w w:val="136"/>
          <w:sz w:val="6"/>
          <w:szCs w:val="6"/>
        </w:rPr>
        <w:t>,</w:t>
      </w:r>
      <w:r>
        <w:rPr>
          <w:rFonts w:cs="Arial" w:hAnsi="Arial" w:eastAsia="Arial" w:ascii="Arial"/>
          <w:color w:val="464646"/>
          <w:spacing w:val="7"/>
          <w:w w:val="136"/>
          <w:sz w:val="6"/>
          <w:szCs w:val="6"/>
        </w:rPr>
        <w:t>.</w:t>
      </w:r>
      <w:r>
        <w:rPr>
          <w:rFonts w:cs="Arial" w:hAnsi="Arial" w:eastAsia="Arial" w:ascii="Arial"/>
          <w:color w:val="363636"/>
          <w:spacing w:val="0"/>
          <w:w w:val="136"/>
          <w:sz w:val="6"/>
          <w:szCs w:val="6"/>
        </w:rPr>
        <w:t>.</w:t>
      </w:r>
      <w:r>
        <w:rPr>
          <w:rFonts w:cs="Arial" w:hAnsi="Arial" w:eastAsia="Arial" w:ascii="Arial"/>
          <w:color w:val="363636"/>
          <w:spacing w:val="7"/>
          <w:w w:val="136"/>
          <w:sz w:val="6"/>
          <w:szCs w:val="6"/>
        </w:rPr>
        <w:t>,</w:t>
      </w:r>
      <w:r>
        <w:rPr>
          <w:rFonts w:cs="Arial" w:hAnsi="Arial" w:eastAsia="Arial" w:ascii="Arial"/>
          <w:color w:val="363636"/>
          <w:spacing w:val="0"/>
          <w:w w:val="136"/>
          <w:sz w:val="6"/>
          <w:szCs w:val="6"/>
        </w:rPr>
        <w:t>,.</w:t>
      </w:r>
      <w:r>
        <w:rPr>
          <w:rFonts w:cs="Arial" w:hAnsi="Arial" w:eastAsia="Arial" w:ascii="Arial"/>
          <w:color w:val="363636"/>
          <w:spacing w:val="0"/>
          <w:w w:val="136"/>
          <w:sz w:val="6"/>
          <w:szCs w:val="6"/>
        </w:rPr>
        <w:t>  </w:t>
      </w:r>
      <w:r>
        <w:rPr>
          <w:rFonts w:cs="Arial" w:hAnsi="Arial" w:eastAsia="Arial" w:ascii="Arial"/>
          <w:color w:val="363636"/>
          <w:spacing w:val="15"/>
          <w:w w:val="136"/>
          <w:sz w:val="6"/>
          <w:szCs w:val="6"/>
        </w:rPr>
        <w:t> </w:t>
      </w:r>
      <w:r>
        <w:rPr>
          <w:rFonts w:cs="Arial" w:hAnsi="Arial" w:eastAsia="Arial" w:ascii="Arial"/>
          <w:i/>
          <w:color w:val="363636"/>
          <w:spacing w:val="5"/>
          <w:w w:val="100"/>
          <w:sz w:val="8"/>
          <w:szCs w:val="8"/>
        </w:rPr>
        <w:t>o</w:t>
      </w:r>
      <w:r>
        <w:rPr>
          <w:rFonts w:cs="Arial" w:hAnsi="Arial" w:eastAsia="Arial" w:ascii="Arial"/>
          <w:i/>
          <w:color w:val="363636"/>
          <w:spacing w:val="0"/>
          <w:w w:val="100"/>
          <w:sz w:val="8"/>
          <w:szCs w:val="8"/>
        </w:rPr>
        <w:t>r</w:t>
      </w:r>
      <w:r>
        <w:rPr>
          <w:rFonts w:cs="Arial" w:hAnsi="Arial" w:eastAsia="Arial" w:ascii="Arial"/>
          <w:i/>
          <w:color w:val="363636"/>
          <w:spacing w:val="7"/>
          <w:w w:val="100"/>
          <w:sz w:val="8"/>
          <w:szCs w:val="8"/>
        </w:rPr>
        <w:t>=</w:t>
      </w:r>
      <w:r>
        <w:rPr>
          <w:rFonts w:cs="Arial" w:hAnsi="Arial" w:eastAsia="Arial" w:ascii="Arial"/>
          <w:i/>
          <w:color w:val="363636"/>
          <w:spacing w:val="0"/>
          <w:w w:val="100"/>
          <w:sz w:val="8"/>
          <w:szCs w:val="8"/>
        </w:rPr>
        <w:t>.</w:t>
      </w:r>
      <w:r>
        <w:rPr>
          <w:rFonts w:cs="Arial" w:hAnsi="Arial" w:eastAsia="Arial" w:ascii="Arial"/>
          <w:i/>
          <w:color w:val="363636"/>
          <w:spacing w:val="0"/>
          <w:w w:val="100"/>
          <w:sz w:val="8"/>
          <w:szCs w:val="8"/>
        </w:rPr>
        <w:t>    </w:t>
      </w:r>
      <w:r>
        <w:rPr>
          <w:rFonts w:cs="Arial" w:hAnsi="Arial" w:eastAsia="Arial" w:ascii="Arial"/>
          <w:i/>
          <w:color w:val="363636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2"/>
          <w:w w:val="65"/>
          <w:sz w:val="6"/>
          <w:szCs w:val="6"/>
        </w:rPr>
        <w:t>1</w:t>
      </w:r>
      <w:r>
        <w:rPr>
          <w:rFonts w:cs="Arial" w:hAnsi="Arial" w:eastAsia="Arial" w:ascii="Arial"/>
          <w:color w:val="363636"/>
          <w:spacing w:val="0"/>
          <w:w w:val="111"/>
          <w:sz w:val="6"/>
          <w:szCs w:val="6"/>
        </w:rPr>
        <w:t>"1</w:t>
      </w:r>
      <w:r>
        <w:rPr>
          <w:rFonts w:cs="Arial" w:hAnsi="Arial" w:eastAsia="Arial" w:ascii="Arial"/>
          <w:color w:val="363636"/>
          <w:spacing w:val="-1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5"/>
          <w:w w:val="102"/>
          <w:sz w:val="6"/>
          <w:szCs w:val="6"/>
        </w:rPr>
        <w:t>Q</w:t>
      </w:r>
      <w:r>
        <w:rPr>
          <w:rFonts w:cs="Arial" w:hAnsi="Arial" w:eastAsia="Arial" w:ascii="Arial"/>
          <w:color w:val="464646"/>
          <w:spacing w:val="0"/>
          <w:w w:val="143"/>
          <w:sz w:val="6"/>
          <w:szCs w:val="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3" w:lineRule="auto" w:line="260"/>
        <w:ind w:left="2652" w:right="832" w:firstLine="5"/>
      </w:pP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!i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9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1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6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6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4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.i</w:t>
      </w:r>
      <w:r>
        <w:rPr>
          <w:rFonts w:cs="Arial" w:hAnsi="Arial" w:eastAsia="Arial" w:ascii="Arial"/>
          <w:color w:val="363636"/>
          <w:spacing w:val="16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58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.J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77"/>
          <w:sz w:val="10"/>
          <w:szCs w:val="10"/>
        </w:rPr>
        <w:t>ta</w:t>
      </w:r>
      <w:r>
        <w:rPr>
          <w:rFonts w:cs="Arial" w:hAnsi="Arial" w:eastAsia="Arial" w:ascii="Arial"/>
          <w:color w:val="464646"/>
          <w:spacing w:val="6"/>
          <w:w w:val="77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24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3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85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4"/>
          <w:w w:val="68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59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2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4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7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rt:</w:t>
      </w:r>
      <w:r>
        <w:rPr>
          <w:rFonts w:cs="Arial" w:hAnsi="Arial" w:eastAsia="Arial" w:ascii="Arial"/>
          <w:color w:val="363636"/>
          <w:spacing w:val="8"/>
          <w:w w:val="8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44" w:right="-41"/>
      </w:pPr>
      <w:r>
        <w:rPr>
          <w:rFonts w:cs="Arial" w:hAnsi="Arial" w:eastAsia="Arial" w:ascii="Arial"/>
          <w:color w:val="464646"/>
          <w:spacing w:val="3"/>
          <w:w w:val="8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87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87"/>
          <w:position w:val="3"/>
          <w:sz w:val="10"/>
          <w:szCs w:val="10"/>
        </w:rPr>
        <w:t>                 </w:t>
      </w:r>
      <w:r>
        <w:rPr>
          <w:rFonts w:cs="Arial" w:hAnsi="Arial" w:eastAsia="Arial" w:ascii="Arial"/>
          <w:color w:val="363636"/>
          <w:spacing w:val="1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Ot</w:t>
      </w:r>
      <w:r>
        <w:rPr>
          <w:rFonts w:cs="Arial" w:hAnsi="Arial" w:eastAsia="Arial" w:ascii="Arial"/>
          <w:color w:val="464646"/>
          <w:spacing w:val="8"/>
          <w:w w:val="8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es</w:t>
      </w:r>
      <w:r>
        <w:rPr>
          <w:rFonts w:cs="Arial" w:hAnsi="Arial" w:eastAsia="Arial" w:ascii="Arial"/>
          <w:color w:val="464646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1"/>
          <w:position w:val="3"/>
          <w:sz w:val="10"/>
          <w:szCs w:val="10"/>
        </w:rPr>
        <w:t>:.c</w:t>
      </w:r>
      <w:r>
        <w:rPr>
          <w:rFonts w:cs="Arial" w:hAnsi="Arial" w:eastAsia="Arial" w:ascii="Arial"/>
          <w:color w:val="464646"/>
          <w:spacing w:val="6"/>
          <w:w w:val="71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98"/>
          <w:position w:val="3"/>
          <w:sz w:val="10"/>
          <w:szCs w:val="10"/>
        </w:rPr>
        <w:t>rv</w:t>
      </w:r>
      <w:r>
        <w:rPr>
          <w:rFonts w:cs="Arial" w:hAnsi="Arial" w:eastAsia="Arial" w:ascii="Arial"/>
          <w:color w:val="464646"/>
          <w:spacing w:val="7"/>
          <w:w w:val="9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22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4"/>
          <w:w w:val="81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65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727272"/>
          <w:spacing w:val="0"/>
          <w:w w:val="8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27272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9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7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tr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16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64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70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9"/>
          <w:position w:val="1"/>
          <w:sz w:val="8"/>
          <w:szCs w:val="8"/>
        </w:rPr>
        <w:t>YZI</w:t>
      </w:r>
      <w:r>
        <w:rPr>
          <w:rFonts w:cs="Arial" w:hAnsi="Arial" w:eastAsia="Arial" w:ascii="Arial"/>
          <w:color w:val="464646"/>
          <w:spacing w:val="0"/>
          <w:w w:val="79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6"/>
          <w:w w:val="79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8"/>
          <w:szCs w:val="8"/>
        </w:rPr>
        <w:t>il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63636"/>
          <w:spacing w:val="2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2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2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0"/>
          <w:w w:val="6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6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1"/>
          <w:position w:val="1"/>
          <w:sz w:val="12"/>
          <w:szCs w:val="12"/>
        </w:rPr>
        <w:t>l::i</w:t>
      </w:r>
      <w:r>
        <w:rPr>
          <w:rFonts w:cs="Arial" w:hAnsi="Arial" w:eastAsia="Arial" w:ascii="Arial"/>
          <w:color w:val="464646"/>
          <w:spacing w:val="0"/>
          <w:w w:val="61"/>
          <w:position w:val="1"/>
          <w:sz w:val="12"/>
          <w:szCs w:val="12"/>
        </w:rPr>
        <w:t>                  </w:t>
      </w:r>
      <w:r>
        <w:rPr>
          <w:rFonts w:cs="Arial" w:hAnsi="Arial" w:eastAsia="Arial" w:ascii="Arial"/>
          <w:color w:val="464646"/>
          <w:spacing w:val="17"/>
          <w:w w:val="61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8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52"/>
      </w:pPr>
      <w:r>
        <w:rPr>
          <w:rFonts w:cs="Arial" w:hAnsi="Arial" w:eastAsia="Arial" w:ascii="Arial"/>
          <w:color w:val="464646"/>
          <w:spacing w:val="3"/>
          <w:w w:val="94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íl</w:t>
      </w:r>
      <w:r>
        <w:rPr>
          <w:rFonts w:cs="Arial" w:hAnsi="Arial" w:eastAsia="Arial" w:ascii="Arial"/>
          <w:color w:val="363636"/>
          <w:spacing w:val="7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4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0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8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7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ct</w:t>
      </w:r>
      <w:r>
        <w:rPr>
          <w:rFonts w:cs="Arial" w:hAnsi="Arial" w:eastAsia="Arial" w:ascii="Arial"/>
          <w:color w:val="464646"/>
          <w:spacing w:val="8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4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Los</w:t>
      </w:r>
      <w:r>
        <w:rPr>
          <w:rFonts w:cs="Arial" w:hAnsi="Arial" w:eastAsia="Arial" w:ascii="Arial"/>
          <w:color w:val="36363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98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47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14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3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80"/>
        <w:ind w:left="2602" w:right="4001"/>
      </w:pPr>
      <w:r>
        <w:rPr>
          <w:rFonts w:cs="Arial" w:hAnsi="Arial" w:eastAsia="Arial" w:ascii="Arial"/>
          <w:i/>
          <w:color w:val="363636"/>
          <w:w w:val="83"/>
          <w:sz w:val="8"/>
          <w:szCs w:val="8"/>
        </w:rPr>
        <w:t>l</w:t>
      </w:r>
      <w:r>
        <w:rPr>
          <w:rFonts w:cs="Arial" w:hAnsi="Arial" w:eastAsia="Arial" w:ascii="Arial"/>
          <w:i/>
          <w:color w:val="464646"/>
          <w:spacing w:val="-1"/>
          <w:w w:val="154"/>
          <w:sz w:val="8"/>
          <w:szCs w:val="8"/>
        </w:rPr>
        <w:t>n</w:t>
      </w:r>
      <w:r>
        <w:rPr>
          <w:rFonts w:cs="Arial" w:hAnsi="Arial" w:eastAsia="Arial" w:ascii="Arial"/>
          <w:i/>
          <w:color w:val="363636"/>
          <w:spacing w:val="0"/>
          <w:w w:val="277"/>
          <w:sz w:val="8"/>
          <w:szCs w:val="8"/>
        </w:rPr>
        <w:t>r</w:t>
      </w:r>
      <w:r>
        <w:rPr>
          <w:rFonts w:cs="Arial" w:hAnsi="Arial" w:eastAsia="Arial" w:ascii="Arial"/>
          <w:i/>
          <w:color w:val="363636"/>
          <w:spacing w:val="0"/>
          <w:w w:val="100"/>
          <w:sz w:val="8"/>
          <w:szCs w:val="8"/>
        </w:rPr>
        <w:t>      </w:t>
      </w:r>
      <w:r>
        <w:rPr>
          <w:rFonts w:cs="Arial" w:hAnsi="Arial" w:eastAsia="Arial" w:ascii="Arial"/>
          <w:i/>
          <w:color w:val="363636"/>
          <w:spacing w:val="-1"/>
          <w:w w:val="123"/>
          <w:sz w:val="8"/>
          <w:szCs w:val="8"/>
        </w:rPr>
        <w:t>•</w:t>
      </w:r>
      <w:r>
        <w:rPr>
          <w:rFonts w:cs="Arial" w:hAnsi="Arial" w:eastAsia="Arial" w:ascii="Arial"/>
          <w:i/>
          <w:color w:val="464646"/>
          <w:spacing w:val="-2"/>
          <w:w w:val="246"/>
          <w:sz w:val="8"/>
          <w:szCs w:val="8"/>
        </w:rPr>
        <w:t>•</w:t>
      </w:r>
      <w:r>
        <w:rPr>
          <w:rFonts w:cs="Arial" w:hAnsi="Arial" w:eastAsia="Arial" w:ascii="Arial"/>
          <w:i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i/>
          <w:color w:val="464646"/>
          <w:spacing w:val="0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8" w:lineRule="auto" w:line="280"/>
        <w:ind w:left="2652" w:right="804"/>
      </w:pP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9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8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7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33"/>
          <w:w w:val="11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..c</w:t>
      </w:r>
      <w:r>
        <w:rPr>
          <w:rFonts w:cs="Arial" w:hAnsi="Arial" w:eastAsia="Arial" w:ascii="Arial"/>
          <w:color w:val="36363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6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-5"/>
          <w:w w:val="32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64"/>
          <w:sz w:val="10"/>
          <w:szCs w:val="10"/>
        </w:rPr>
        <w:t>::i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pos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39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54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5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evo</w:t>
      </w:r>
      <w:r>
        <w:rPr>
          <w:rFonts w:cs="Arial" w:hAnsi="Arial" w:eastAsia="Arial" w:ascii="Arial"/>
          <w:color w:val="363636"/>
          <w:spacing w:val="14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8"/>
          <w:w w:val="88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2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71"/>
          <w:sz w:val="10"/>
          <w:szCs w:val="10"/>
        </w:rPr>
        <w:t>!:O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5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7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5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2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70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3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rt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60"/>
        <w:ind w:left="35" w:right="25"/>
      </w:pPr>
      <w:r>
        <w:br w:type="column"/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8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8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4"/>
          <w:w w:val="86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DO</w:t>
      </w:r>
      <w:r>
        <w:rPr>
          <w:rFonts w:cs="Arial" w:hAnsi="Arial" w:eastAsia="Arial" w:ascii="Arial"/>
          <w:color w:val="464646"/>
          <w:spacing w:val="-7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8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114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78"/>
          <w:position w:val="1"/>
          <w:sz w:val="10"/>
          <w:szCs w:val="10"/>
        </w:rPr>
        <w:t>,AJ.</w:t>
      </w:r>
      <w:r>
        <w:rPr>
          <w:rFonts w:cs="Arial" w:hAnsi="Arial" w:eastAsia="Arial" w:ascii="Arial"/>
          <w:color w:val="464646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4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8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98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8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RN</w:t>
      </w:r>
      <w:r>
        <w:rPr>
          <w:rFonts w:cs="Arial" w:hAnsi="Arial" w:eastAsia="Arial" w:ascii="Arial"/>
          <w:color w:val="464646"/>
          <w:spacing w:val="-1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EST</w:t>
      </w:r>
      <w:r>
        <w:rPr>
          <w:rFonts w:cs="Arial" w:hAnsi="Arial" w:eastAsia="Arial" w:ascii="Arial"/>
          <w:color w:val="363636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14"/>
        <w:ind w:left="865" w:right="860"/>
      </w:pPr>
      <w:r>
        <w:rPr>
          <w:rFonts w:cs="Arial" w:hAnsi="Arial" w:eastAsia="Arial" w:ascii="Arial"/>
          <w:color w:val="464646"/>
          <w:w w:val="87"/>
          <w:sz w:val="10"/>
          <w:szCs w:val="10"/>
        </w:rPr>
        <w:t>AM</w:t>
      </w:r>
      <w:r>
        <w:rPr>
          <w:rFonts w:cs="Arial" w:hAnsi="Arial" w:eastAsia="Arial" w:ascii="Arial"/>
          <w:color w:val="464646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DO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269" w:right="259"/>
      </w:pP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Á</w:t>
      </w:r>
      <w:r>
        <w:rPr>
          <w:rFonts w:cs="Arial" w:hAnsi="Arial" w:eastAsia="Arial" w:ascii="Arial"/>
          <w:color w:val="464646"/>
          <w:spacing w:val="8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6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4"/>
          <w:w w:val="106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auto" w:line="280"/>
        <w:ind w:left="-9" w:right="-9"/>
      </w:pP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2"/>
          <w:w w:val="147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CH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8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7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77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5"/>
          <w:w w:val="93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8"/>
          <w:w w:val="88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.,</w:t>
      </w:r>
      <w:r>
        <w:rPr>
          <w:rFonts w:cs="Arial" w:hAnsi="Arial" w:eastAsia="Arial" w:ascii="Arial"/>
          <w:color w:val="46464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1"/>
          <w:sz w:val="10"/>
          <w:szCs w:val="10"/>
        </w:rPr>
        <w:t>W</w:t>
      </w:r>
      <w:r>
        <w:rPr>
          <w:rFonts w:cs="Arial" w:hAnsi="Arial" w:eastAsia="Arial" w:ascii="Arial"/>
          <w:color w:val="363636"/>
          <w:spacing w:val="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TZH</w:t>
      </w:r>
      <w:r>
        <w:rPr>
          <w:rFonts w:cs="Arial" w:hAnsi="Arial" w:eastAsia="Arial" w:ascii="Arial"/>
          <w:color w:val="46464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EW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W</w:t>
      </w:r>
      <w:r>
        <w:rPr>
          <w:rFonts w:cs="Arial" w:hAnsi="Arial" w:eastAsia="Arial" w:ascii="Arial"/>
          <w:color w:val="5D5D5D"/>
          <w:spacing w:val="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8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4"/>
      </w:pPr>
      <w:r>
        <w:br w:type="column"/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0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5D5D5D"/>
          <w:spacing w:val="7"/>
          <w:w w:val="97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5"/>
      </w:pP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105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260" w:h="15860"/>
          <w:pgMar w:top="380" w:bottom="280" w:left="540" w:right="1460"/>
          <w:cols w:num="3" w:equalWidth="off">
            <w:col w:w="7151" w:space="104"/>
            <w:col w:w="2118" w:space="292"/>
            <w:col w:w="595"/>
          </w:cols>
        </w:sectPr>
      </w:pP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3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7"/>
          <w:w w:val="93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9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44"/>
      </w:pP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3"/>
          <w:sz w:val="12"/>
          <w:szCs w:val="12"/>
        </w:rPr>
        <w:t>13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3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100"/>
          <w:position w:val="3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464646"/>
          <w:spacing w:val="16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Ot</w:t>
      </w:r>
      <w:r>
        <w:rPr>
          <w:rFonts w:cs="Arial" w:hAnsi="Arial" w:eastAsia="Arial" w:ascii="Arial"/>
          <w:color w:val="464646"/>
          <w:spacing w:val="8"/>
          <w:w w:val="9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3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5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4"/>
          <w:position w:val="3"/>
          <w:sz w:val="10"/>
          <w:szCs w:val="10"/>
        </w:rPr>
        <w:t>es</w:t>
      </w:r>
      <w:r>
        <w:rPr>
          <w:rFonts w:cs="Arial" w:hAnsi="Arial" w:eastAsia="Arial" w:ascii="Arial"/>
          <w:color w:val="464646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103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0"/>
          <w:w w:val="94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4"/>
          <w:position w:val="3"/>
          <w:sz w:val="10"/>
          <w:szCs w:val="10"/>
        </w:rPr>
        <w:t>os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3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1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1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1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11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1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59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4"/>
          <w:w w:val="59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3"/>
          <w:w w:val="9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64"/>
          <w:position w:val="1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8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70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-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363636"/>
          <w:spacing w:val="0"/>
          <w:w w:val="100"/>
          <w:position w:val="1"/>
          <w:sz w:val="10"/>
          <w:szCs w:val="10"/>
        </w:rPr>
        <w:t>v.,</w:t>
      </w:r>
      <w:r>
        <w:rPr>
          <w:rFonts w:cs="Times New Roman" w:hAnsi="Times New Roman" w:eastAsia="Times New Roman" w:ascii="Times New Roman"/>
          <w:i/>
          <w:color w:val="363636"/>
          <w:spacing w:val="2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position w:val="1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             </w:t>
      </w:r>
      <w:r>
        <w:rPr>
          <w:rFonts w:cs="Arial" w:hAnsi="Arial" w:eastAsia="Arial" w:ascii="Arial"/>
          <w:color w:val="363636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00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4"/>
          <w:w w:val="87"/>
          <w:position w:val="0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W</w:t>
      </w:r>
      <w:r>
        <w:rPr>
          <w:rFonts w:cs="Arial" w:hAnsi="Arial" w:eastAsia="Arial" w:ascii="Arial"/>
          <w:color w:val="464646"/>
          <w:spacing w:val="8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7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6"/>
          <w:w w:val="85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7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3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26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9"/>
          <w:w w:val="126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9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9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6"/>
          <w:position w:val="0"/>
          <w:sz w:val="10"/>
          <w:szCs w:val="10"/>
        </w:rPr>
        <w:t>STI</w:t>
      </w:r>
      <w:r>
        <w:rPr>
          <w:rFonts w:cs="Arial" w:hAnsi="Arial" w:eastAsia="Arial" w:ascii="Arial"/>
          <w:color w:val="464646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5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95"/>
          <w:position w:val="0"/>
          <w:sz w:val="10"/>
          <w:szCs w:val="10"/>
        </w:rPr>
        <w:t>EUZAll</w:t>
      </w:r>
      <w:r>
        <w:rPr>
          <w:rFonts w:cs="Arial" w:hAnsi="Arial" w:eastAsia="Arial" w:ascii="Arial"/>
          <w:color w:val="464646"/>
          <w:spacing w:val="-4"/>
          <w:w w:val="9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ETH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       </w:t>
      </w:r>
      <w:r>
        <w:rPr>
          <w:rFonts w:cs="Arial" w:hAnsi="Arial" w:eastAsia="Arial" w:ascii="Arial"/>
          <w:color w:val="46464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7"/>
          <w:w w:val="93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7"/>
          <w:w w:val="9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8"/>
          <w:position w:val="0"/>
          <w:sz w:val="10"/>
          <w:szCs w:val="10"/>
        </w:rPr>
        <w:t>K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47"/>
      </w:pPr>
      <w:r>
        <w:rPr>
          <w:rFonts w:cs="Arial" w:hAnsi="Arial" w:eastAsia="Arial" w:ascii="Arial"/>
          <w:color w:val="464646"/>
          <w:w w:val="99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7"/>
          <w:w w:val="9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4"/>
          <w:w w:val="9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12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5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727272"/>
          <w:spacing w:val="0"/>
          <w:w w:val="9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727272"/>
          <w:spacing w:val="15"/>
          <w:w w:val="9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6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ct</w:t>
      </w:r>
      <w:r>
        <w:rPr>
          <w:rFonts w:cs="Arial" w:hAnsi="Arial" w:eastAsia="Arial" w:ascii="Arial"/>
          <w:color w:val="464646"/>
          <w:spacing w:val="8"/>
          <w:w w:val="9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0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6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5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97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65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8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47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98"/>
          <w:position w:val="-2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3"/>
          <w:w w:val="8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63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8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8"/>
          <w:position w:val="-2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0"/>
          <w:w w:val="8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0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-2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88"/>
          <w:position w:val="-2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14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3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40"/>
        <w:ind w:left="2623"/>
      </w:pPr>
      <w:r>
        <w:rPr>
          <w:rFonts w:cs="Times New Roman" w:hAnsi="Times New Roman" w:eastAsia="Times New Roman" w:ascii="Times New Roman"/>
          <w:color w:val="464646"/>
          <w:spacing w:val="0"/>
          <w:w w:val="23"/>
          <w:position w:val="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23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6"/>
          <w:w w:val="23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1"/>
          <w:w w:val="126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63636"/>
          <w:spacing w:val="1"/>
          <w:w w:val="126"/>
          <w:position w:val="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126"/>
          <w:position w:val="1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363636"/>
          <w:spacing w:val="29"/>
          <w:w w:val="126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1"/>
          <w:w w:val="105"/>
          <w:position w:val="1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464646"/>
          <w:spacing w:val="0"/>
          <w:w w:val="75"/>
          <w:position w:val="1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464646"/>
          <w:spacing w:val="1"/>
          <w:w w:val="75"/>
          <w:position w:val="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363636"/>
          <w:spacing w:val="1"/>
          <w:w w:val="71"/>
          <w:position w:val="1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5D5D5D"/>
          <w:spacing w:val="0"/>
          <w:w w:val="65"/>
          <w:position w:val="1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D5D5D"/>
          <w:spacing w:val="-3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636"/>
          <w:spacing w:val="-2"/>
          <w:w w:val="88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64646"/>
          <w:spacing w:val="-3"/>
          <w:w w:val="176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63636"/>
          <w:spacing w:val="-2"/>
          <w:w w:val="138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38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52"/>
      </w:pP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46464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7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sc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6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4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8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8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3"/>
          <w:sz w:val="10"/>
          <w:szCs w:val="10"/>
        </w:rPr>
        <w:t>.:i</w:t>
      </w:r>
      <w:r>
        <w:rPr>
          <w:rFonts w:cs="Arial" w:hAnsi="Arial" w:eastAsia="Arial" w:ascii="Arial"/>
          <w:color w:val="363636"/>
          <w:spacing w:val="0"/>
          <w:w w:val="6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7"/>
          <w:w w:val="6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9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652"/>
      </w:pP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c.:</w:t>
      </w:r>
      <w:r>
        <w:rPr>
          <w:rFonts w:cs="Arial" w:hAnsi="Arial" w:eastAsia="Arial" w:ascii="Arial"/>
          <w:color w:val="363636"/>
          <w:spacing w:val="7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63"/>
          <w:sz w:val="10"/>
          <w:szCs w:val="10"/>
        </w:rPr>
        <w:t>j</w:t>
      </w:r>
      <w:r>
        <w:rPr>
          <w:rFonts w:cs="Arial" w:hAnsi="Arial" w:eastAsia="Arial" w:ascii="Arial"/>
          <w:color w:val="727272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or</w:t>
      </w:r>
      <w:r>
        <w:rPr>
          <w:rFonts w:cs="Arial" w:hAnsi="Arial" w:eastAsia="Arial" w:ascii="Arial"/>
          <w:color w:val="363636"/>
          <w:spacing w:val="6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2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so</w:t>
      </w:r>
      <w:r>
        <w:rPr>
          <w:rFonts w:cs="Arial" w:hAnsi="Arial" w:eastAsia="Arial" w:ascii="Arial"/>
          <w:color w:val="363636"/>
          <w:spacing w:val="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1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rt.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39"/>
      </w:pP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                </w:t>
      </w:r>
      <w:r>
        <w:rPr>
          <w:rFonts w:cs="Arial" w:hAnsi="Arial" w:eastAsia="Arial" w:ascii="Arial"/>
          <w:color w:val="464646"/>
          <w:spacing w:val="13"/>
          <w:w w:val="8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7"/>
          <w:position w:val="2"/>
          <w:sz w:val="10"/>
          <w:szCs w:val="10"/>
        </w:rPr>
        <w:t>Otr</w:t>
      </w:r>
      <w:r>
        <w:rPr>
          <w:rFonts w:cs="Arial" w:hAnsi="Arial" w:eastAsia="Arial" w:ascii="Arial"/>
          <w:color w:val="464646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-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9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9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3"/>
          <w:position w:val="2"/>
          <w:sz w:val="10"/>
          <w:szCs w:val="10"/>
        </w:rPr>
        <w:t>!:</w:t>
      </w:r>
      <w:r>
        <w:rPr>
          <w:rFonts w:cs="Arial" w:hAnsi="Arial" w:eastAsia="Arial" w:ascii="Arial"/>
          <w:color w:val="363636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8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8"/>
          <w:position w:val="2"/>
          <w:sz w:val="10"/>
          <w:szCs w:val="10"/>
        </w:rPr>
        <w:t>C!i</w:t>
      </w:r>
      <w:r>
        <w:rPr>
          <w:rFonts w:cs="Arial" w:hAnsi="Arial" w:eastAsia="Arial" w:ascii="Arial"/>
          <w:color w:val="363636"/>
          <w:spacing w:val="18"/>
          <w:w w:val="88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55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103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3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1"/>
          <w:w w:val="8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-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3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59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59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9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8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8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4"/>
          <w:w w:val="8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9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42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to</w:t>
      </w:r>
      <w:r>
        <w:rPr>
          <w:rFonts w:cs="Arial" w:hAnsi="Arial" w:eastAsia="Arial" w:ascii="Arial"/>
          <w:color w:val="363636"/>
          <w:spacing w:val="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tr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9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59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6"/>
          <w:w w:val="9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5"/>
          <w:position w:val="1"/>
          <w:sz w:val="10"/>
          <w:szCs w:val="10"/>
        </w:rPr>
        <w:t>!</w:t>
      </w:r>
      <w:r>
        <w:rPr>
          <w:rFonts w:cs="Arial" w:hAnsi="Arial" w:eastAsia="Arial" w:ascii="Arial"/>
          <w:color w:val="363636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0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8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2"/>
          <w:position w:val="1"/>
          <w:sz w:val="10"/>
          <w:szCs w:val="10"/>
        </w:rPr>
        <w:t>::i</w:t>
      </w:r>
      <w:r>
        <w:rPr>
          <w:rFonts w:cs="Arial" w:hAnsi="Arial" w:eastAsia="Arial" w:ascii="Arial"/>
          <w:color w:val="363636"/>
          <w:spacing w:val="0"/>
          <w:w w:val="52"/>
          <w:position w:val="1"/>
          <w:sz w:val="10"/>
          <w:szCs w:val="10"/>
        </w:rPr>
        <w:t>  </w:t>
      </w:r>
      <w:r>
        <w:rPr>
          <w:rFonts w:cs="Arial" w:hAnsi="Arial" w:eastAsia="Arial" w:ascii="Arial"/>
          <w:color w:val="363636"/>
          <w:spacing w:val="3"/>
          <w:w w:val="5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70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0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5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59"/>
          <w:position w:val="1"/>
          <w:sz w:val="10"/>
          <w:szCs w:val="10"/>
        </w:rPr>
        <w:t>;"i</w:t>
      </w:r>
      <w:r>
        <w:rPr>
          <w:rFonts w:cs="Arial" w:hAnsi="Arial" w:eastAsia="Arial" w:ascii="Arial"/>
          <w:color w:val="464646"/>
          <w:spacing w:val="0"/>
          <w:w w:val="59"/>
          <w:position w:val="1"/>
          <w:sz w:val="10"/>
          <w:szCs w:val="10"/>
        </w:rPr>
        <w:t>                       </w:t>
      </w:r>
      <w:r>
        <w:rPr>
          <w:rFonts w:cs="Arial" w:hAnsi="Arial" w:eastAsia="Arial" w:ascii="Arial"/>
          <w:color w:val="464646"/>
          <w:spacing w:val="14"/>
          <w:w w:val="59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0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0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b/>
          <w:color w:val="363636"/>
          <w:spacing w:val="13"/>
          <w:w w:val="87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"/>
          <w:w w:val="87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87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87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87"/>
          <w:position w:val="0"/>
          <w:sz w:val="10"/>
          <w:szCs w:val="10"/>
        </w:rPr>
        <w:t>                    </w:t>
      </w:r>
      <w:r>
        <w:rPr>
          <w:rFonts w:cs="Arial" w:hAnsi="Arial" w:eastAsia="Arial" w:ascii="Arial"/>
          <w:color w:val="363636"/>
          <w:spacing w:val="21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5"/>
          <w:w w:val="9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RAS</w:t>
      </w:r>
      <w:r>
        <w:rPr>
          <w:rFonts w:cs="Arial" w:hAnsi="Arial" w:eastAsia="Arial" w:ascii="Arial"/>
          <w:color w:val="363636"/>
          <w:spacing w:val="-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5"/>
          <w:w w:val="9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81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0"/>
          <w:w w:val="114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114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8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1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8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81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7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                       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93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7"/>
          <w:w w:val="9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4"/>
          <w:w w:val="97"/>
          <w:position w:val="-1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93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7"/>
          <w:w w:val="93"/>
          <w:position w:val="-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0"/>
          <w:w w:val="89"/>
          <w:position w:val="-1"/>
          <w:sz w:val="10"/>
          <w:szCs w:val="10"/>
        </w:rPr>
        <w:t>09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47"/>
      </w:pPr>
      <w:r>
        <w:pict>
          <v:shape type="#_x0000_t202" style="position:absolute;margin-left:186.96pt;margin-top:0.186795pt;width:9.6837pt;height:10pt;mso-position-horizontal-relative:page;mso-position-vertical-relative:paragraph;z-index:-865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Arial" w:hAnsi="Arial" w:eastAsia="Arial" w:ascii="Arial"/>
                      <w:color w:val="464646"/>
                      <w:w w:val="94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64646"/>
                      <w:spacing w:val="-3"/>
                      <w:w w:val="94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363636"/>
                      <w:spacing w:val="-2"/>
                      <w:w w:val="90"/>
                      <w:sz w:val="20"/>
                      <w:szCs w:val="2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64646"/>
                      <w:spacing w:val="0"/>
                      <w:w w:val="81"/>
                      <w:sz w:val="20"/>
                      <w:szCs w:val="2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5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5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3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ct</w:t>
      </w:r>
      <w:r>
        <w:rPr>
          <w:rFonts w:cs="Arial" w:hAnsi="Arial" w:eastAsia="Arial" w:ascii="Arial"/>
          <w:color w:val="464646"/>
          <w:spacing w:val="9"/>
          <w:w w:val="10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4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-3"/>
          <w:w w:val="100"/>
          <w:sz w:val="10"/>
          <w:szCs w:val="10"/>
        </w:rPr>
        <w:t>í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18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2623"/>
      </w:pPr>
      <w:r>
        <w:rPr>
          <w:rFonts w:cs="Arial" w:hAnsi="Arial" w:eastAsia="Arial" w:ascii="Arial"/>
          <w:color w:val="5D5D5D"/>
          <w:w w:val="129"/>
          <w:sz w:val="8"/>
          <w:szCs w:val="8"/>
        </w:rPr>
        <w:t>'</w:t>
      </w:r>
      <w:r>
        <w:rPr>
          <w:rFonts w:cs="Arial" w:hAnsi="Arial" w:eastAsia="Arial" w:ascii="Arial"/>
          <w:color w:val="363636"/>
          <w:spacing w:val="-1"/>
          <w:w w:val="228"/>
          <w:sz w:val="8"/>
          <w:szCs w:val="8"/>
        </w:rPr>
        <w:t>•</w:t>
      </w:r>
      <w:r>
        <w:rPr>
          <w:rFonts w:cs="Arial" w:hAnsi="Arial" w:eastAsia="Arial" w:ascii="Arial"/>
          <w:color w:val="363636"/>
          <w:spacing w:val="-1"/>
          <w:w w:val="193"/>
          <w:sz w:val="8"/>
          <w:szCs w:val="8"/>
        </w:rPr>
        <w:t>•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100"/>
          <w:sz w:val="8"/>
          <w:szCs w:val="8"/>
        </w:rPr>
        <w:t>  </w:t>
      </w:r>
      <w:r>
        <w:rPr>
          <w:rFonts w:cs="Arial" w:hAnsi="Arial" w:eastAsia="Arial" w:ascii="Arial"/>
          <w:color w:val="363636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1"/>
          <w:w w:val="121"/>
          <w:sz w:val="8"/>
          <w:szCs w:val="8"/>
        </w:rPr>
        <w:t>n</w:t>
      </w:r>
      <w:r>
        <w:rPr>
          <w:rFonts w:cs="Arial" w:hAnsi="Arial" w:eastAsia="Arial" w:ascii="Arial"/>
          <w:color w:val="363636"/>
          <w:spacing w:val="-2"/>
          <w:w w:val="295"/>
          <w:sz w:val="8"/>
          <w:szCs w:val="8"/>
        </w:rPr>
        <w:t>r</w:t>
      </w:r>
      <w:r>
        <w:rPr>
          <w:rFonts w:cs="Arial" w:hAnsi="Arial" w:eastAsia="Arial" w:ascii="Arial"/>
          <w:color w:val="363636"/>
          <w:spacing w:val="0"/>
          <w:w w:val="155"/>
          <w:sz w:val="8"/>
          <w:szCs w:val="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5" w:lineRule="auto" w:line="279"/>
        <w:ind w:left="2647" w:right="3913" w:firstLine="5"/>
      </w:pP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7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727272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65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0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7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17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58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.&gt;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0"/>
          <w:w w:val="5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4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5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45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8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3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2"/>
          <w:w w:val="8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0"/>
          <w:w w:val="83"/>
          <w:sz w:val="10"/>
          <w:szCs w:val="10"/>
        </w:rPr>
        <w:t>ta</w:t>
      </w:r>
      <w:r>
        <w:rPr>
          <w:rFonts w:cs="Arial" w:hAnsi="Arial" w:eastAsia="Arial" w:ascii="Arial"/>
          <w:color w:val="363636"/>
          <w:spacing w:val="5"/>
          <w:w w:val="83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0"/>
          <w:w w:val="8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8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il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0"/>
          <w:w w:val="9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4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0"/>
          <w:w w:val="65"/>
          <w:position w:val="1"/>
          <w:sz w:val="10"/>
          <w:szCs w:val="10"/>
        </w:rPr>
        <w:t>;:</w:t>
      </w:r>
      <w:r>
        <w:rPr>
          <w:rFonts w:cs="Arial" w:hAnsi="Arial" w:eastAsia="Arial" w:ascii="Arial"/>
          <w:color w:val="464646"/>
          <w:spacing w:val="4"/>
          <w:w w:val="6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¡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2"/>
          <w:w w:val="142"/>
          <w:position w:val="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64646"/>
          <w:spacing w:val="0"/>
          <w:w w:val="88"/>
          <w:position w:val="0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64646"/>
          <w:spacing w:val="6"/>
          <w:w w:val="100"/>
          <w:position w:val="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position w:val="1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0"/>
          <w:w w:val="48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48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2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2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3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37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6"/>
          <w:w w:val="97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444"/>
      </w:pPr>
      <w:r>
        <w:rPr>
          <w:rFonts w:cs="Arial" w:hAnsi="Arial" w:eastAsia="Arial" w:ascii="Arial"/>
          <w:color w:val="363636"/>
          <w:spacing w:val="0"/>
          <w:w w:val="89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5"/>
          <w:w w:val="89"/>
          <w:position w:val="4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89"/>
          <w:position w:val="4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89"/>
          <w:position w:val="4"/>
          <w:sz w:val="10"/>
          <w:szCs w:val="10"/>
        </w:rPr>
        <w:t>                </w:t>
      </w:r>
      <w:r>
        <w:rPr>
          <w:rFonts w:cs="Arial" w:hAnsi="Arial" w:eastAsia="Arial" w:ascii="Arial"/>
          <w:color w:val="363636"/>
          <w:spacing w:val="8"/>
          <w:w w:val="89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89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89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89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-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59"/>
          <w:position w:val="3"/>
          <w:sz w:val="10"/>
          <w:szCs w:val="10"/>
        </w:rPr>
        <w:t>e: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2"/>
          <w:position w:val="3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11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1C1C1D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6"/>
          <w:w w:val="93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3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93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3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363636"/>
          <w:spacing w:val="12"/>
          <w:w w:val="9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2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3"/>
          <w:w w:val="89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3"/>
          <w:w w:val="89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117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8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9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99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9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11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5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8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7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9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2"/>
          <w:w w:val="142"/>
          <w:position w:val="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3"/>
          <w:w w:val="8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3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1C1C1D"/>
          <w:spacing w:val="0"/>
          <w:w w:val="89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1C1C1D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2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position w:val="2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92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92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2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2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3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2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0"/>
          <w:w w:val="8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8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9"/>
          <w:w w:val="8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6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0"/>
          <w:szCs w:val="10"/>
        </w:rPr>
        <w:t>                </w:t>
      </w:r>
      <w:r>
        <w:rPr>
          <w:rFonts w:cs="Arial" w:hAnsi="Arial" w:eastAsia="Arial" w:ascii="Arial"/>
          <w:color w:val="464646"/>
          <w:spacing w:val="2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8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          </w:t>
      </w:r>
      <w:r>
        <w:rPr>
          <w:rFonts w:cs="Arial" w:hAnsi="Arial" w:eastAsia="Arial" w:ascii="Arial"/>
          <w:color w:val="363636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7"/>
          <w:w w:val="8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8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2"/>
          <w:w w:val="8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2"/>
          <w:w w:val="8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87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87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8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7"/>
          <w:position w:val="1"/>
          <w:sz w:val="10"/>
          <w:szCs w:val="10"/>
        </w:rPr>
        <w:t>                    </w:t>
      </w:r>
      <w:r>
        <w:rPr>
          <w:rFonts w:cs="Arial" w:hAnsi="Arial" w:eastAsia="Arial" w:ascii="Arial"/>
          <w:color w:val="363636"/>
          <w:spacing w:val="22"/>
          <w:w w:val="87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82"/>
          <w:position w:val="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1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9"/>
          <w:position w:val="0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63636"/>
          <w:spacing w:val="-2"/>
          <w:w w:val="91"/>
          <w:position w:val="0"/>
          <w:sz w:val="12"/>
          <w:szCs w:val="12"/>
        </w:rPr>
        <w:t>5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1"/>
          <w:position w:val="0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47"/>
      </w:pPr>
      <w:r>
        <w:rPr>
          <w:rFonts w:cs="Arial" w:hAnsi="Arial" w:eastAsia="Arial" w:ascii="Arial"/>
          <w:color w:val="464646"/>
          <w:spacing w:val="3"/>
          <w:w w:val="88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8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88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c.-</w:t>
      </w:r>
      <w:r>
        <w:rPr>
          <w:rFonts w:cs="Arial" w:hAnsi="Arial" w:eastAsia="Arial" w:ascii="Arial"/>
          <w:color w:val="363636"/>
          <w:spacing w:val="6"/>
          <w:w w:val="88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8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2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4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14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13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3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80"/>
        <w:ind w:left="2618"/>
      </w:pPr>
      <w:r>
        <w:rPr>
          <w:rFonts w:cs="Arial" w:hAnsi="Arial" w:eastAsia="Arial" w:ascii="Arial"/>
          <w:color w:val="5D5D5D"/>
          <w:spacing w:val="0"/>
          <w:w w:val="116"/>
          <w:sz w:val="8"/>
          <w:szCs w:val="8"/>
        </w:rPr>
        <w:t>l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"</w:t>
      </w:r>
      <w:r>
        <w:rPr>
          <w:rFonts w:cs="Arial" w:hAnsi="Arial" w:eastAsia="Arial" w:ascii="Arial"/>
          <w:color w:val="363636"/>
          <w:spacing w:val="-1"/>
          <w:w w:val="116"/>
          <w:sz w:val="8"/>
          <w:szCs w:val="8"/>
        </w:rPr>
        <w:t>l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r</w:t>
      </w:r>
      <w:r>
        <w:rPr>
          <w:rFonts w:cs="Arial" w:hAnsi="Arial" w:eastAsia="Arial" w:ascii="Arial"/>
          <w:color w:val="363636"/>
          <w:spacing w:val="-1"/>
          <w:w w:val="116"/>
          <w:sz w:val="8"/>
          <w:szCs w:val="8"/>
        </w:rPr>
        <w:t>.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116"/>
          <w:sz w:val="8"/>
          <w:szCs w:val="8"/>
        </w:rPr>
        <w:t>.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-.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  </w:t>
      </w:r>
      <w:r>
        <w:rPr>
          <w:rFonts w:cs="Arial" w:hAnsi="Arial" w:eastAsia="Arial" w:ascii="Arial"/>
          <w:color w:val="363636"/>
          <w:spacing w:val="1"/>
          <w:w w:val="116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1"/>
          <w:w w:val="93"/>
          <w:sz w:val="8"/>
          <w:szCs w:val="8"/>
        </w:rPr>
        <w:t>D</w:t>
      </w:r>
      <w:r>
        <w:rPr>
          <w:rFonts w:cs="Arial" w:hAnsi="Arial" w:eastAsia="Arial" w:ascii="Arial"/>
          <w:color w:val="464646"/>
          <w:spacing w:val="0"/>
          <w:w w:val="177"/>
          <w:sz w:val="8"/>
          <w:szCs w:val="8"/>
        </w:rPr>
        <w:t>t</w:t>
      </w:r>
      <w:r>
        <w:rPr>
          <w:rFonts w:cs="Arial" w:hAnsi="Arial" w:eastAsia="Arial" w:ascii="Arial"/>
          <w:color w:val="464646"/>
          <w:spacing w:val="-2"/>
          <w:w w:val="177"/>
          <w:sz w:val="8"/>
          <w:szCs w:val="8"/>
        </w:rPr>
        <w:t>:</w:t>
      </w:r>
      <w:r>
        <w:rPr>
          <w:rFonts w:cs="Arial" w:hAnsi="Arial" w:eastAsia="Arial" w:ascii="Arial"/>
          <w:color w:val="464646"/>
          <w:spacing w:val="-1"/>
          <w:w w:val="147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sz w:val="8"/>
          <w:szCs w:val="8"/>
        </w:rPr>
        <w:t>   </w:t>
      </w:r>
      <w:r>
        <w:rPr>
          <w:rFonts w:cs="Arial" w:hAnsi="Arial" w:eastAsia="Arial" w:ascii="Arial"/>
          <w:color w:val="464646"/>
          <w:spacing w:val="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66"/>
          <w:sz w:val="8"/>
          <w:szCs w:val="8"/>
        </w:rPr>
        <w:t>,</w:t>
      </w:r>
      <w:r>
        <w:rPr>
          <w:rFonts w:cs="Arial" w:hAnsi="Arial" w:eastAsia="Arial" w:ascii="Arial"/>
          <w:color w:val="363636"/>
          <w:spacing w:val="0"/>
          <w:w w:val="155"/>
          <w:sz w:val="8"/>
          <w:szCs w:val="8"/>
        </w:rPr>
        <w:t>.</w:t>
      </w:r>
      <w:r>
        <w:rPr>
          <w:rFonts w:cs="Arial" w:hAnsi="Arial" w:eastAsia="Arial" w:ascii="Arial"/>
          <w:color w:val="363636"/>
          <w:spacing w:val="-1"/>
          <w:w w:val="155"/>
          <w:sz w:val="8"/>
          <w:szCs w:val="8"/>
        </w:rPr>
        <w:t>,</w:t>
      </w:r>
      <w:r>
        <w:rPr>
          <w:rFonts w:cs="Arial" w:hAnsi="Arial" w:eastAsia="Arial" w:ascii="Arial"/>
          <w:color w:val="363636"/>
          <w:spacing w:val="0"/>
          <w:w w:val="88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-1"/>
          <w:w w:val="88"/>
          <w:sz w:val="8"/>
          <w:szCs w:val="8"/>
        </w:rPr>
        <w:t>,</w:t>
      </w:r>
      <w:r>
        <w:rPr>
          <w:rFonts w:cs="Arial" w:hAnsi="Arial" w:eastAsia="Arial" w:ascii="Arial"/>
          <w:color w:val="363636"/>
          <w:spacing w:val="0"/>
          <w:w w:val="116"/>
          <w:sz w:val="8"/>
          <w:szCs w:val="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8" w:lineRule="auto" w:line="275"/>
        <w:ind w:left="2652" w:right="3960"/>
      </w:pP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4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74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!it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2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!i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8"/>
          <w:w w:val="7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8"/>
          <w:sz w:val="10"/>
          <w:szCs w:val="10"/>
        </w:rPr>
        <w:t>:.c: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27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ll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58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2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2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44"/>
          <w:sz w:val="10"/>
          <w:szCs w:val="10"/>
        </w:rPr>
        <w:t>:".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146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!;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1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4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El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8"/>
          <w:w w:val="9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95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0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ll</w:t>
      </w:r>
      <w:r>
        <w:rPr>
          <w:rFonts w:cs="Arial" w:hAnsi="Arial" w:eastAsia="Arial" w:ascii="Arial"/>
          <w:color w:val="464646"/>
          <w:spacing w:val="5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3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1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z</w:t>
      </w:r>
      <w:r>
        <w:rPr>
          <w:rFonts w:cs="Arial" w:hAnsi="Arial" w:eastAsia="Arial" w:ascii="Arial"/>
          <w:color w:val="5D5D5D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81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46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S;</w:t>
      </w:r>
      <w:r>
        <w:rPr>
          <w:rFonts w:cs="Arial" w:hAnsi="Arial" w:eastAsia="Arial" w:ascii="Arial"/>
          <w:color w:val="363636"/>
          <w:spacing w:val="5"/>
          <w:w w:val="74"/>
          <w:sz w:val="10"/>
          <w:szCs w:val="10"/>
        </w:rPr>
        <w:t>&gt;</w:t>
      </w:r>
      <w:r>
        <w:rPr>
          <w:rFonts w:cs="Arial" w:hAnsi="Arial" w:eastAsia="Arial" w:ascii="Arial"/>
          <w:color w:val="363636"/>
          <w:spacing w:val="0"/>
          <w:w w:val="7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7"/>
          <w:w w:val="7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32"/>
          <w:w w:val="11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77"/>
          <w:sz w:val="10"/>
          <w:szCs w:val="10"/>
        </w:rPr>
        <w:t>..é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108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35"/>
          <w:sz w:val="10"/>
          <w:szCs w:val="10"/>
        </w:rPr>
        <w:t>.1</w:t>
      </w:r>
      <w:r>
        <w:rPr>
          <w:rFonts w:cs="Arial" w:hAnsi="Arial" w:eastAsia="Arial" w:ascii="Arial"/>
          <w:color w:val="363636"/>
          <w:spacing w:val="4"/>
          <w:w w:val="35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3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37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6"/>
          <w:w w:val="97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3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9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3"/>
          <w:sz w:val="10"/>
          <w:szCs w:val="10"/>
        </w:rPr>
        <w:t>;"</w:t>
      </w:r>
      <w:r>
        <w:rPr>
          <w:rFonts w:cs="Arial" w:hAnsi="Arial" w:eastAsia="Arial" w:ascii="Arial"/>
          <w:color w:val="363636"/>
          <w:spacing w:val="4"/>
          <w:w w:val="6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439"/>
      </w:pPr>
      <w:r>
        <w:rPr>
          <w:rFonts w:cs="Arial" w:hAnsi="Arial" w:eastAsia="Arial" w:ascii="Arial"/>
          <w:color w:val="363636"/>
          <w:spacing w:val="2"/>
          <w:w w:val="65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7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0"/>
          <w:w w:val="97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               </w:t>
      </w:r>
      <w:r>
        <w:rPr>
          <w:rFonts w:cs="Arial" w:hAnsi="Arial" w:eastAsia="Arial" w:ascii="Arial"/>
          <w:color w:val="363636"/>
          <w:spacing w:val="-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7"/>
          <w:position w:val="3"/>
          <w:sz w:val="10"/>
          <w:szCs w:val="10"/>
        </w:rPr>
        <w:t>Otr</w:t>
      </w:r>
      <w:r>
        <w:rPr>
          <w:rFonts w:cs="Arial" w:hAnsi="Arial" w:eastAsia="Arial" w:ascii="Arial"/>
          <w:color w:val="464646"/>
          <w:spacing w:val="-1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-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9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3"/>
          <w:w w:val="99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10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5"/>
          <w:position w:val="3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2"/>
          <w:w w:val="10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9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9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5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95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95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5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5"/>
          <w:position w:val="3"/>
          <w:sz w:val="10"/>
          <w:szCs w:val="10"/>
        </w:rPr>
        <w:t>    </w:t>
      </w:r>
      <w:r>
        <w:rPr>
          <w:rFonts w:cs="Arial" w:hAnsi="Arial" w:eastAsia="Arial" w:ascii="Arial"/>
          <w:color w:val="464646"/>
          <w:spacing w:val="22"/>
          <w:w w:val="9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5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727272"/>
          <w:spacing w:val="1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68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6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6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7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97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97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1"/>
          <w:w w:val="9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1"/>
          <w:w w:val="9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6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5"/>
          <w:w w:val="9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9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6"/>
          <w:position w:val="1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6"/>
          <w:w w:val="9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6"/>
          <w:position w:val="1"/>
          <w:sz w:val="10"/>
          <w:szCs w:val="10"/>
        </w:rPr>
        <w:t>!i</w:t>
      </w:r>
      <w:r>
        <w:rPr>
          <w:rFonts w:cs="Arial" w:hAnsi="Arial" w:eastAsia="Arial" w:ascii="Arial"/>
          <w:color w:val="363636"/>
          <w:spacing w:val="11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4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!: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3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3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20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96"/>
          <w:position w:val="1"/>
          <w:sz w:val="10"/>
          <w:szCs w:val="10"/>
        </w:rPr>
        <w:t>esbl</w:t>
      </w:r>
      <w:r>
        <w:rPr>
          <w:rFonts w:cs="Arial" w:hAnsi="Arial" w:eastAsia="Arial" w:ascii="Arial"/>
          <w:color w:val="363636"/>
          <w:spacing w:val="-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es</w:t>
      </w:r>
      <w:r>
        <w:rPr>
          <w:rFonts w:cs="Arial" w:hAnsi="Arial" w:eastAsia="Arial" w:ascii="Arial"/>
          <w:color w:val="363636"/>
          <w:spacing w:val="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89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4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4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68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7"/>
          <w:position w:val="1"/>
          <w:sz w:val="10"/>
          <w:szCs w:val="10"/>
        </w:rPr>
        <w:t>ñ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       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</w:t>
      </w:r>
      <w:r>
        <w:rPr>
          <w:rFonts w:cs="Arial" w:hAnsi="Arial" w:eastAsia="Arial" w:ascii="Arial"/>
          <w:color w:val="363636"/>
          <w:spacing w:val="2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2"/>
          <w:w w:val="9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3"/>
          <w:w w:val="92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4"/>
          <w:w w:val="92"/>
          <w:position w:val="0"/>
          <w:sz w:val="10"/>
          <w:szCs w:val="10"/>
        </w:rPr>
        <w:t>8</w:t>
      </w:r>
      <w:r>
        <w:rPr>
          <w:rFonts w:cs="Arial" w:hAnsi="Arial" w:eastAsia="Arial" w:ascii="Arial"/>
          <w:color w:val="5D5D5D"/>
          <w:spacing w:val="2"/>
          <w:w w:val="92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2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92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25"/>
          <w:w w:val="9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4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8"/>
          <w:w w:val="8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8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98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5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8"/>
          <w:w w:val="8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5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8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3"/>
          <w:w w:val="98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11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8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87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8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84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24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3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6"/>
          <w:position w:val="-1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0"/>
          <w:w w:val="86"/>
          <w:position w:val="-1"/>
          <w:sz w:val="10"/>
          <w:szCs w:val="10"/>
        </w:rPr>
        <w:t>             </w:t>
      </w:r>
      <w:r>
        <w:rPr>
          <w:rFonts w:cs="Arial" w:hAnsi="Arial" w:eastAsia="Arial" w:ascii="Arial"/>
          <w:color w:val="363636"/>
          <w:spacing w:val="19"/>
          <w:w w:val="8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-1"/>
          <w:w w:val="82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95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363636"/>
          <w:spacing w:val="-4"/>
          <w:w w:val="95"/>
          <w:position w:val="-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position w:val="-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-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position w:val="-1"/>
          <w:sz w:val="12"/>
          <w:szCs w:val="12"/>
        </w:rPr>
        <w:t>8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69"/>
          <w:position w:val="-1"/>
          <w:sz w:val="12"/>
          <w:szCs w:val="12"/>
        </w:rPr>
        <w:t>K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47"/>
      </w:pPr>
      <w:r>
        <w:rPr>
          <w:rFonts w:cs="Times New Roman" w:hAnsi="Times New Roman" w:eastAsia="Times New Roman" w:ascii="Times New Roman"/>
          <w:color w:val="464646"/>
          <w:spacing w:val="-5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10"/>
          <w:w w:val="10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64646"/>
          <w:spacing w:val="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87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3"/>
          <w:w w:val="87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1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3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20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74"/>
          <w:sz w:val="10"/>
          <w:szCs w:val="10"/>
        </w:rPr>
        <w:t>OO</w:t>
      </w:r>
      <w:r>
        <w:rPr>
          <w:rFonts w:cs="Arial" w:hAnsi="Arial" w:eastAsia="Arial" w:ascii="Arial"/>
          <w:color w:val="464646"/>
          <w:spacing w:val="-5"/>
          <w:w w:val="74"/>
          <w:sz w:val="10"/>
          <w:szCs w:val="10"/>
        </w:rPr>
        <w:t>°</w:t>
      </w:r>
      <w:r>
        <w:rPr>
          <w:rFonts w:cs="Arial" w:hAnsi="Arial" w:eastAsia="Arial" w:ascii="Arial"/>
          <w:color w:val="464646"/>
          <w:spacing w:val="0"/>
          <w:w w:val="71"/>
          <w:sz w:val="10"/>
          <w:szCs w:val="10"/>
        </w:rPr>
        <w:t>Ai</w:t>
      </w:r>
      <w:r>
        <w:rPr>
          <w:rFonts w:cs="Arial" w:hAnsi="Arial" w:eastAsia="Arial" w:ascii="Arial"/>
          <w:color w:val="46464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90"/>
          <w:sz w:val="10"/>
          <w:szCs w:val="10"/>
        </w:rPr>
        <w:t>es</w:t>
      </w:r>
      <w:r>
        <w:rPr>
          <w:rFonts w:cs="Arial" w:hAnsi="Arial" w:eastAsia="Arial" w:ascii="Arial"/>
          <w:color w:val="363636"/>
          <w:spacing w:val="21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ue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64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3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9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5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47"/>
      </w:pP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93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3"/>
          <w:sz w:val="10"/>
          <w:szCs w:val="10"/>
        </w:rPr>
        <w:t>il</w:t>
      </w:r>
      <w:r>
        <w:rPr>
          <w:rFonts w:cs="Arial" w:hAnsi="Arial" w:eastAsia="Arial" w:ascii="Arial"/>
          <w:color w:val="363636"/>
          <w:spacing w:val="2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3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69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1C1C1D"/>
          <w:spacing w:val="2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9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03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5"/>
          <w:w w:val="10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727272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2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4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0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6"/>
          <w:w w:val="8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5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6"/>
          <w:spacing w:val="5"/>
          <w:w w:val="85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4"/>
          <w:w w:val="90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363636"/>
          <w:spacing w:val="-2"/>
          <w:w w:val="9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60"/>
        <w:ind w:left="2618"/>
      </w:pPr>
      <w:r>
        <w:rPr>
          <w:rFonts w:cs="Arial" w:hAnsi="Arial" w:eastAsia="Arial" w:ascii="Arial"/>
          <w:color w:val="464646"/>
          <w:spacing w:val="2"/>
          <w:w w:val="105"/>
          <w:sz w:val="6"/>
          <w:szCs w:val="6"/>
        </w:rPr>
        <w:t>[</w:t>
      </w:r>
      <w:r>
        <w:rPr>
          <w:rFonts w:cs="Arial" w:hAnsi="Arial" w:eastAsia="Arial" w:ascii="Arial"/>
          <w:color w:val="464646"/>
          <w:spacing w:val="0"/>
          <w:w w:val="154"/>
          <w:sz w:val="6"/>
          <w:szCs w:val="6"/>
        </w:rPr>
        <w:t>-</w:t>
      </w:r>
      <w:r>
        <w:rPr>
          <w:rFonts w:cs="Arial" w:hAnsi="Arial" w:eastAsia="Arial" w:ascii="Arial"/>
          <w:color w:val="464646"/>
          <w:spacing w:val="6"/>
          <w:w w:val="154"/>
          <w:sz w:val="6"/>
          <w:szCs w:val="6"/>
        </w:rPr>
        <w:t>.</w:t>
      </w:r>
      <w:r>
        <w:rPr>
          <w:rFonts w:cs="Arial" w:hAnsi="Arial" w:eastAsia="Arial" w:ascii="Arial"/>
          <w:color w:val="464646"/>
          <w:spacing w:val="0"/>
          <w:w w:val="105"/>
          <w:sz w:val="6"/>
          <w:szCs w:val="6"/>
        </w:rPr>
        <w:t>..</w:t>
      </w:r>
      <w:r>
        <w:rPr>
          <w:rFonts w:cs="Arial" w:hAnsi="Arial" w:eastAsia="Arial" w:ascii="Arial"/>
          <w:color w:val="464646"/>
          <w:spacing w:val="5"/>
          <w:w w:val="105"/>
          <w:sz w:val="6"/>
          <w:szCs w:val="6"/>
        </w:rPr>
        <w:t>,</w:t>
      </w:r>
      <w:r>
        <w:rPr>
          <w:rFonts w:cs="Arial" w:hAnsi="Arial" w:eastAsia="Arial" w:ascii="Arial"/>
          <w:color w:val="464646"/>
          <w:spacing w:val="0"/>
          <w:w w:val="119"/>
          <w:sz w:val="6"/>
          <w:szCs w:val="6"/>
        </w:rPr>
        <w:t>-</w:t>
      </w:r>
      <w:r>
        <w:rPr>
          <w:rFonts w:cs="Arial" w:hAnsi="Arial" w:eastAsia="Arial" w:ascii="Arial"/>
          <w:color w:val="464646"/>
          <w:spacing w:val="4"/>
          <w:w w:val="119"/>
          <w:sz w:val="6"/>
          <w:szCs w:val="6"/>
        </w:rPr>
        <w:t>.</w:t>
      </w:r>
      <w:r>
        <w:rPr>
          <w:rFonts w:cs="Arial" w:hAnsi="Arial" w:eastAsia="Arial" w:ascii="Arial"/>
          <w:color w:val="363636"/>
          <w:spacing w:val="0"/>
          <w:w w:val="131"/>
          <w:sz w:val="6"/>
          <w:szCs w:val="6"/>
        </w:rPr>
        <w:t>-.</w:t>
      </w:r>
      <w:r>
        <w:rPr>
          <w:rFonts w:cs="Arial" w:hAnsi="Arial" w:eastAsia="Arial" w:ascii="Arial"/>
          <w:color w:val="363636"/>
          <w:spacing w:val="0"/>
          <w:w w:val="100"/>
          <w:sz w:val="6"/>
          <w:szCs w:val="6"/>
        </w:rPr>
        <w:t>    </w:t>
      </w:r>
      <w:r>
        <w:rPr>
          <w:rFonts w:cs="Arial" w:hAnsi="Arial" w:eastAsia="Arial" w:ascii="Arial"/>
          <w:color w:val="363636"/>
          <w:spacing w:val="-6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5"/>
          <w:w w:val="102"/>
          <w:sz w:val="6"/>
          <w:szCs w:val="6"/>
        </w:rPr>
        <w:t>O</w:t>
      </w:r>
      <w:r>
        <w:rPr>
          <w:rFonts w:cs="Arial" w:hAnsi="Arial" w:eastAsia="Arial" w:ascii="Arial"/>
          <w:color w:val="363636"/>
          <w:spacing w:val="0"/>
          <w:w w:val="140"/>
          <w:sz w:val="6"/>
          <w:szCs w:val="6"/>
        </w:rPr>
        <w:t>t::</w:t>
      </w:r>
      <w:r>
        <w:rPr>
          <w:rFonts w:cs="Arial" w:hAnsi="Arial" w:eastAsia="Arial" w:ascii="Arial"/>
          <w:color w:val="363636"/>
          <w:spacing w:val="-1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6"/>
          <w:szCs w:val="6"/>
        </w:rPr>
        <w:t>I</w:t>
      </w:r>
      <w:r>
        <w:rPr>
          <w:rFonts w:cs="Arial" w:hAnsi="Arial" w:eastAsia="Arial" w:ascii="Arial"/>
          <w:color w:val="464646"/>
          <w:spacing w:val="0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464646"/>
          <w:spacing w:val="8"/>
          <w:w w:val="100"/>
          <w:sz w:val="6"/>
          <w:szCs w:val="6"/>
        </w:rPr>
        <w:t> </w:t>
      </w:r>
      <w:r>
        <w:rPr>
          <w:rFonts w:cs="Arial" w:hAnsi="Arial" w:eastAsia="Arial" w:ascii="Arial"/>
          <w:color w:val="5D5D5D"/>
          <w:spacing w:val="4"/>
          <w:w w:val="112"/>
          <w:sz w:val="6"/>
          <w:szCs w:val="6"/>
        </w:rPr>
        <w:t>~</w:t>
      </w:r>
      <w:r>
        <w:rPr>
          <w:rFonts w:cs="Arial" w:hAnsi="Arial" w:eastAsia="Arial" w:ascii="Arial"/>
          <w:color w:val="464646"/>
          <w:spacing w:val="3"/>
          <w:w w:val="91"/>
          <w:sz w:val="6"/>
          <w:szCs w:val="6"/>
        </w:rPr>
        <w:t>1</w:t>
      </w:r>
      <w:r>
        <w:rPr>
          <w:rFonts w:cs="Arial" w:hAnsi="Arial" w:eastAsia="Arial" w:ascii="Arial"/>
          <w:color w:val="363636"/>
          <w:spacing w:val="0"/>
          <w:w w:val="126"/>
          <w:sz w:val="6"/>
          <w:szCs w:val="6"/>
        </w:rPr>
        <w:t>'</w:t>
      </w:r>
      <w:r>
        <w:rPr>
          <w:rFonts w:cs="Arial" w:hAnsi="Arial" w:eastAsia="Arial" w:ascii="Arial"/>
          <w:color w:val="363636"/>
          <w:spacing w:val="6"/>
          <w:w w:val="126"/>
          <w:sz w:val="6"/>
          <w:szCs w:val="6"/>
        </w:rPr>
        <w:t>1</w:t>
      </w:r>
      <w:r>
        <w:rPr>
          <w:rFonts w:cs="Arial" w:hAnsi="Arial" w:eastAsia="Arial" w:ascii="Arial"/>
          <w:color w:val="363636"/>
          <w:spacing w:val="6"/>
          <w:w w:val="170"/>
          <w:sz w:val="6"/>
          <w:szCs w:val="6"/>
        </w:rPr>
        <w:t>0</w:t>
      </w:r>
      <w:r>
        <w:rPr>
          <w:rFonts w:cs="Arial" w:hAnsi="Arial" w:eastAsia="Arial" w:ascii="Arial"/>
          <w:color w:val="464646"/>
          <w:spacing w:val="0"/>
          <w:w w:val="78"/>
          <w:sz w:val="6"/>
          <w:szCs w:val="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 w:lineRule="auto" w:line="270"/>
        <w:ind w:left="2642" w:right="4036" w:firstLine="5"/>
      </w:pP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noc</w:t>
      </w:r>
      <w:r>
        <w:rPr>
          <w:rFonts w:cs="Arial" w:hAnsi="Arial" w:eastAsia="Arial" w:ascii="Arial"/>
          <w:color w:val="36363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98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3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73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por</w:t>
      </w:r>
      <w:r>
        <w:rPr>
          <w:rFonts w:cs="Times New Roman" w:hAnsi="Times New Roman" w:eastAsia="Times New Roman" w:ascii="Times New Roman"/>
          <w:color w:val="363636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48"/>
          <w:sz w:val="10"/>
          <w:szCs w:val="10"/>
        </w:rPr>
        <w:t>,;</w:t>
      </w:r>
      <w:r>
        <w:rPr>
          <w:rFonts w:cs="Arial" w:hAnsi="Arial" w:eastAsia="Arial" w:ascii="Arial"/>
          <w:color w:val="464646"/>
          <w:spacing w:val="4"/>
          <w:w w:val="48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sc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6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6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6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1"/>
          <w:w w:val="96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6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15"/>
          <w:w w:val="9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7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7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70"/>
          <w:sz w:val="10"/>
          <w:szCs w:val="10"/>
        </w:rPr>
        <w:t>:;</w:t>
      </w:r>
      <w:r>
        <w:rPr>
          <w:rFonts w:cs="Arial" w:hAnsi="Arial" w:eastAsia="Arial" w:ascii="Arial"/>
          <w:color w:val="464646"/>
          <w:spacing w:val="18"/>
          <w:w w:val="7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40"/>
          <w:sz w:val="10"/>
          <w:szCs w:val="10"/>
        </w:rPr>
        <w:t>;.</w:t>
      </w:r>
      <w:r>
        <w:rPr>
          <w:rFonts w:cs="Arial" w:hAnsi="Arial" w:eastAsia="Arial" w:ascii="Arial"/>
          <w:color w:val="363636"/>
          <w:spacing w:val="4"/>
          <w:w w:val="4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69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13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4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4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:.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1"/>
          <w:sz w:val="10"/>
          <w:szCs w:val="10"/>
        </w:rPr>
        <w:t>st:</w:t>
      </w:r>
      <w:r>
        <w:rPr>
          <w:rFonts w:cs="Arial" w:hAnsi="Arial" w:eastAsia="Arial" w:ascii="Arial"/>
          <w:color w:val="464646"/>
          <w:spacing w:val="8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74"/>
          <w:sz w:val="10"/>
          <w:szCs w:val="10"/>
        </w:rPr>
        <w:t>C!:</w:t>
      </w:r>
      <w:r>
        <w:rPr>
          <w:rFonts w:cs="Arial" w:hAnsi="Arial" w:eastAsia="Arial" w:ascii="Arial"/>
          <w:color w:val="464646"/>
          <w:spacing w:val="0"/>
          <w:w w:val="7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4"/>
          <w:w w:val="9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4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76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65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9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9"/>
          <w:sz w:val="10"/>
          <w:szCs w:val="10"/>
        </w:rPr>
        <w:t>zt.</w:t>
      </w:r>
      <w:r>
        <w:rPr>
          <w:rFonts w:cs="Arial" w:hAnsi="Arial" w:eastAsia="Arial" w:ascii="Arial"/>
          <w:color w:val="363636"/>
          <w:spacing w:val="8"/>
          <w:w w:val="99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42"/>
          <w:sz w:val="10"/>
          <w:szCs w:val="10"/>
        </w:rPr>
        <w:t>i:1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rt:</w:t>
      </w:r>
      <w:r>
        <w:rPr>
          <w:rFonts w:cs="Arial" w:hAnsi="Arial" w:eastAsia="Arial" w:ascii="Arial"/>
          <w:color w:val="363636"/>
          <w:spacing w:val="8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5"/>
          <w:w w:val="94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9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1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9"/>
          <w:sz w:val="10"/>
          <w:szCs w:val="10"/>
        </w:rPr>
        <w:t>Esc: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727272"/>
          <w:spacing w:val="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-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fa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4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;: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3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37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0"/>
          <w:w w:val="10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9"/>
          <w:w w:val="10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S.</w:t>
      </w:r>
      <w:r>
        <w:rPr>
          <w:rFonts w:cs="Arial" w:hAnsi="Arial" w:eastAsia="Arial" w:ascii="Arial"/>
          <w:color w:val="363636"/>
          <w:spacing w:val="6"/>
          <w:w w:val="8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t.1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5"/>
          <w:w w:val="8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9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6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2"/>
          <w:w w:val="14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to</w:t>
      </w:r>
      <w:r>
        <w:rPr>
          <w:rFonts w:cs="Arial" w:hAnsi="Arial" w:eastAsia="Arial" w:ascii="Arial"/>
          <w:color w:val="464646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8"/>
          <w:szCs w:val="8"/>
        </w:rPr>
        <w:t>¡</w:t>
      </w:r>
      <w:r>
        <w:rPr>
          <w:rFonts w:cs="Arial" w:hAnsi="Arial" w:eastAsia="Arial" w:ascii="Arial"/>
          <w:color w:val="363636"/>
          <w:spacing w:val="2"/>
          <w:w w:val="100"/>
          <w:sz w:val="8"/>
          <w:szCs w:val="8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sz w:val="8"/>
          <w:szCs w:val="8"/>
        </w:rPr>
        <w:t>)</w:t>
      </w:r>
      <w:r>
        <w:rPr>
          <w:rFonts w:cs="Arial" w:hAnsi="Arial" w:eastAsia="Arial" w:ascii="Arial"/>
          <w:color w:val="464646"/>
          <w:spacing w:val="6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2"/>
          <w:w w:val="102"/>
          <w:sz w:val="10"/>
          <w:szCs w:val="10"/>
        </w:rPr>
        <w:t>"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I.</w:t>
      </w:r>
      <w:r>
        <w:rPr>
          <w:rFonts w:cs="Arial" w:hAnsi="Arial" w:eastAsia="Arial" w:ascii="Arial"/>
          <w:color w:val="464646"/>
          <w:spacing w:val="5"/>
          <w:w w:val="73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120"/>
        <w:ind w:left="434"/>
      </w:pPr>
      <w:r>
        <w:rPr>
          <w:rFonts w:cs="Arial" w:hAnsi="Arial" w:eastAsia="Arial" w:ascii="Arial"/>
          <w:color w:val="363636"/>
          <w:spacing w:val="3"/>
          <w:w w:val="8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7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                 </w:t>
      </w:r>
      <w:r>
        <w:rPr>
          <w:rFonts w:cs="Arial" w:hAnsi="Arial" w:eastAsia="Arial" w:ascii="Arial"/>
          <w:color w:val="464646"/>
          <w:spacing w:val="1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Ot</w:t>
      </w:r>
      <w:r>
        <w:rPr>
          <w:rFonts w:cs="Arial" w:hAnsi="Arial" w:eastAsia="Arial" w:ascii="Arial"/>
          <w:color w:val="464646"/>
          <w:spacing w:val="8"/>
          <w:w w:val="8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68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93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9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47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1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2"/>
          <w:position w:val="3"/>
          <w:sz w:val="10"/>
          <w:szCs w:val="10"/>
        </w:rPr>
        <w:t>es</w:t>
      </w:r>
      <w:r>
        <w:rPr>
          <w:rFonts w:cs="Arial" w:hAnsi="Arial" w:eastAsia="Arial" w:ascii="Arial"/>
          <w:color w:val="464646"/>
          <w:spacing w:val="14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3"/>
          <w:w w:val="8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3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103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119"/>
          <w:position w:val="3"/>
          <w:sz w:val="10"/>
          <w:szCs w:val="10"/>
        </w:rPr>
        <w:t>o,</w:t>
      </w:r>
      <w:r>
        <w:rPr>
          <w:rFonts w:cs="Arial" w:hAnsi="Arial" w:eastAsia="Arial" w:ascii="Arial"/>
          <w:color w:val="464646"/>
          <w:spacing w:val="0"/>
          <w:w w:val="100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-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111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1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1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0"/>
          <w:w w:val="6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3"/>
          <w:w w:val="64"/>
          <w:position w:val="1"/>
          <w:sz w:val="10"/>
          <w:szCs w:val="10"/>
        </w:rPr>
        <w:t>!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64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4"/>
          <w:w w:val="64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163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"/>
          <w:w w:val="32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3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10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29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6"/>
          <w:w w:val="12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0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92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363636"/>
          <w:spacing w:val="4"/>
          <w:w w:val="9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9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8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9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st</w:t>
      </w:r>
      <w:r>
        <w:rPr>
          <w:rFonts w:cs="Arial" w:hAnsi="Arial" w:eastAsia="Arial" w:ascii="Arial"/>
          <w:color w:val="464646"/>
          <w:spacing w:val="7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position w:val="1"/>
          <w:sz w:val="10"/>
          <w:szCs w:val="10"/>
        </w:rPr>
        <w:t>es</w:t>
      </w:r>
      <w:r>
        <w:rPr>
          <w:rFonts w:cs="Arial" w:hAnsi="Arial" w:eastAsia="Arial" w:ascii="Arial"/>
          <w:color w:val="363636"/>
          <w:spacing w:val="21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7"/>
          <w:w w:val="8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29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1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ilo</w:t>
      </w:r>
      <w:r>
        <w:rPr>
          <w:rFonts w:cs="Arial" w:hAnsi="Arial" w:eastAsia="Arial" w:ascii="Arial"/>
          <w:color w:val="464646"/>
          <w:spacing w:val="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"</w:t>
      </w:r>
      <w:r>
        <w:rPr>
          <w:rFonts w:cs="Arial" w:hAnsi="Arial" w:eastAsia="Arial" w:ascii="Arial"/>
          <w:color w:val="5D5D5D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363636"/>
          <w:spacing w:val="2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363636"/>
          <w:spacing w:val="0"/>
          <w:w w:val="93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6"/>
          <w:w w:val="9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93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      </w:t>
      </w:r>
      <w:r>
        <w:rPr>
          <w:rFonts w:cs="Arial" w:hAnsi="Arial" w:eastAsia="Arial" w:ascii="Arial"/>
          <w:color w:val="464646"/>
          <w:spacing w:val="15"/>
          <w:w w:val="93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74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5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74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5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98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1"/>
          <w:w w:val="8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103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8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8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11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4"/>
          <w:w w:val="11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7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7"/>
          <w:w w:val="9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8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,JO</w:t>
      </w:r>
      <w:r>
        <w:rPr>
          <w:rFonts w:cs="Arial" w:hAnsi="Arial" w:eastAsia="Arial" w:ascii="Arial"/>
          <w:color w:val="464646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17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3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3"/>
          <w:w w:val="8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0"/>
          <w:w w:val="8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7"/>
          <w:w w:val="8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DO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               </w:t>
      </w:r>
      <w:r>
        <w:rPr>
          <w:rFonts w:cs="Arial" w:hAnsi="Arial" w:eastAsia="Arial" w:ascii="Arial"/>
          <w:color w:val="363636"/>
          <w:spacing w:val="1"/>
          <w:w w:val="83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64646"/>
          <w:spacing w:val="-1"/>
          <w:w w:val="82"/>
          <w:position w:val="-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5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95"/>
          <w:position w:val="-1"/>
          <w:sz w:val="12"/>
          <w:szCs w:val="12"/>
        </w:rPr>
        <w:t>4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95"/>
          <w:position w:val="-1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b/>
          <w:color w:val="464646"/>
          <w:spacing w:val="-4"/>
          <w:w w:val="95"/>
          <w:position w:val="-1"/>
          <w:sz w:val="12"/>
          <w:szCs w:val="12"/>
        </w:rPr>
        <w:t>6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1"/>
          <w:position w:val="-1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b/>
          <w:color w:val="464646"/>
          <w:spacing w:val="-2"/>
          <w:w w:val="99"/>
          <w:position w:val="-1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b/>
          <w:color w:val="464646"/>
          <w:spacing w:val="0"/>
          <w:w w:val="65"/>
          <w:position w:val="-1"/>
          <w:sz w:val="12"/>
          <w:szCs w:val="12"/>
        </w:rPr>
        <w:t>81&lt;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47"/>
      </w:pPr>
      <w:r>
        <w:rPr>
          <w:rFonts w:cs="Arial" w:hAnsi="Arial" w:eastAsia="Arial" w:ascii="Arial"/>
          <w:color w:val="5D5D5D"/>
          <w:spacing w:val="2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3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0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4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4"/>
          <w:w w:val="10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104"/>
          <w:sz w:val="10"/>
          <w:szCs w:val="10"/>
        </w:rPr>
        <w:t>lt</w:t>
      </w:r>
      <w:r>
        <w:rPr>
          <w:rFonts w:cs="Arial" w:hAnsi="Arial" w:eastAsia="Arial" w:ascii="Arial"/>
          <w:color w:val="5D5D5D"/>
          <w:spacing w:val="5"/>
          <w:w w:val="10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04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4"/>
          <w:w w:val="10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4"/>
          <w:sz w:val="10"/>
          <w:szCs w:val="10"/>
        </w:rPr>
        <w:t>6n</w:t>
      </w:r>
      <w:r>
        <w:rPr>
          <w:rFonts w:cs="Arial" w:hAnsi="Arial" w:eastAsia="Arial" w:ascii="Arial"/>
          <w:color w:val="464646"/>
          <w:spacing w:val="20"/>
          <w:w w:val="10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sz w:val="10"/>
          <w:szCs w:val="10"/>
        </w:rPr>
        <w:t>fü</w:t>
      </w:r>
      <w:r>
        <w:rPr>
          <w:rFonts w:cs="Arial" w:hAnsi="Arial" w:eastAsia="Arial" w:ascii="Arial"/>
          <w:color w:val="363636"/>
          <w:spacing w:val="5"/>
          <w:w w:val="80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1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0"/>
          <w:sz w:val="10"/>
          <w:szCs w:val="10"/>
        </w:rPr>
        <w:t>c.:,</w:t>
      </w:r>
      <w:r>
        <w:rPr>
          <w:rFonts w:cs="Arial" w:hAnsi="Arial" w:eastAsia="Arial" w:ascii="Arial"/>
          <w:color w:val="363636"/>
          <w:spacing w:val="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cl</w:t>
      </w:r>
      <w:r>
        <w:rPr>
          <w:rFonts w:cs="Arial" w:hAnsi="Arial" w:eastAsia="Arial" w:ascii="Arial"/>
          <w:color w:val="464646"/>
          <w:spacing w:val="1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78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363636"/>
          <w:spacing w:val="-5"/>
          <w:w w:val="104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0"/>
          <w:w w:val="104"/>
          <w:sz w:val="12"/>
          <w:szCs w:val="12"/>
        </w:rPr>
        <w:t>0%</w:t>
      </w:r>
      <w:r>
        <w:rPr>
          <w:rFonts w:cs="Times New Roman" w:hAnsi="Times New Roman" w:eastAsia="Times New Roman" w:ascii="Times New Roman"/>
          <w:color w:val="464646"/>
          <w:spacing w:val="-9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69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17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::</w:t>
      </w:r>
      <w:r>
        <w:rPr>
          <w:rFonts w:cs="Arial" w:hAnsi="Arial" w:eastAsia="Arial" w:ascii="Arial"/>
          <w:color w:val="46464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6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3"/>
          <w:w w:val="99"/>
          <w:sz w:val="10"/>
          <w:szCs w:val="10"/>
        </w:rPr>
        <w:t>v</w:t>
      </w:r>
      <w:r>
        <w:rPr>
          <w:rFonts w:cs="Arial" w:hAnsi="Arial" w:eastAsia="Arial" w:ascii="Arial"/>
          <w:color w:val="363636"/>
          <w:spacing w:val="3"/>
          <w:w w:val="9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7"/>
          <w:sz w:val="10"/>
          <w:szCs w:val="10"/>
        </w:rPr>
        <w:t>t.:</w:t>
      </w:r>
      <w:r>
        <w:rPr>
          <w:rFonts w:cs="Arial" w:hAnsi="Arial" w:eastAsia="Arial" w:ascii="Arial"/>
          <w:color w:val="464646"/>
          <w:spacing w:val="5"/>
          <w:w w:val="77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59"/>
          <w:sz w:val="10"/>
          <w:szCs w:val="10"/>
        </w:rPr>
        <w:t>.:,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47"/>
      </w:pP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2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7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6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9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0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9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63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2"/>
          <w:position w:val="-2"/>
          <w:sz w:val="12"/>
          <w:szCs w:val="12"/>
        </w:rPr>
        <w:t>y</w:t>
      </w:r>
      <w:r>
        <w:rPr>
          <w:rFonts w:cs="Arial" w:hAnsi="Arial" w:eastAsia="Arial" w:ascii="Arial"/>
          <w:color w:val="464646"/>
          <w:spacing w:val="-4"/>
          <w:w w:val="82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21"/>
          <w:w w:val="22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73"/>
          <w:position w:val="-2"/>
          <w:sz w:val="10"/>
          <w:szCs w:val="10"/>
        </w:rPr>
        <w:t>-</w:t>
      </w:r>
      <w:r>
        <w:rPr>
          <w:rFonts w:cs="Arial" w:hAnsi="Arial" w:eastAsia="Arial" w:ascii="Arial"/>
          <w:color w:val="464646"/>
          <w:spacing w:val="5"/>
          <w:w w:val="73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464646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-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63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65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5"/>
          <w:w w:val="8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4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4"/>
          <w:w w:val="8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-3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o,</w:t>
      </w:r>
      <w:r>
        <w:rPr>
          <w:rFonts w:cs="Arial" w:hAnsi="Arial" w:eastAsia="Arial" w:ascii="Arial"/>
          <w:color w:val="363636"/>
          <w:spacing w:val="2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9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5"/>
          <w:w w:val="9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8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0"/>
          <w:w w:val="8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09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-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3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2614"/>
      </w:pPr>
      <w:r>
        <w:rPr>
          <w:rFonts w:cs="Times New Roman" w:hAnsi="Times New Roman" w:eastAsia="Times New Roman" w:ascii="Times New Roman"/>
          <w:color w:val="5D5D5D"/>
          <w:w w:val="48"/>
          <w:position w:val="1"/>
          <w:sz w:val="12"/>
          <w:szCs w:val="12"/>
        </w:rPr>
        <w:t>¡</w:t>
      </w:r>
      <w:r>
        <w:rPr>
          <w:rFonts w:cs="Times New Roman" w:hAnsi="Times New Roman" w:eastAsia="Times New Roman" w:ascii="Times New Roman"/>
          <w:color w:val="363636"/>
          <w:w w:val="104"/>
          <w:position w:val="1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363636"/>
          <w:w w:val="63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1"/>
          <w:w w:val="63"/>
          <w:position w:val="1"/>
          <w:sz w:val="12"/>
          <w:szCs w:val="12"/>
        </w:rPr>
        <w:t>_</w:t>
      </w:r>
      <w:r>
        <w:rPr>
          <w:rFonts w:cs="Times New Roman" w:hAnsi="Times New Roman" w:eastAsia="Times New Roman" w:ascii="Times New Roman"/>
          <w:color w:val="363636"/>
          <w:spacing w:val="0"/>
          <w:w w:val="88"/>
          <w:position w:val="1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464646"/>
          <w:spacing w:val="0"/>
          <w:w w:val="80"/>
          <w:position w:val="1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1"/>
          <w:sz w:val="12"/>
          <w:szCs w:val="12"/>
        </w:rPr>
        <w:t>  </w:t>
      </w:r>
      <w:r>
        <w:rPr>
          <w:rFonts w:cs="Times New Roman" w:hAnsi="Times New Roman" w:eastAsia="Times New Roman" w:ascii="Times New Roman"/>
          <w:color w:val="464646"/>
          <w:spacing w:val="-13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5"/>
          <w:w w:val="100"/>
          <w:position w:val="1"/>
          <w:sz w:val="6"/>
          <w:szCs w:val="6"/>
        </w:rPr>
        <w:t>D</w:t>
      </w:r>
      <w:r>
        <w:rPr>
          <w:rFonts w:cs="Arial" w:hAnsi="Arial" w:eastAsia="Arial" w:ascii="Arial"/>
          <w:color w:val="464646"/>
          <w:spacing w:val="0"/>
          <w:w w:val="135"/>
          <w:position w:val="1"/>
          <w:sz w:val="6"/>
          <w:szCs w:val="6"/>
        </w:rPr>
        <w:t>t=</w:t>
      </w:r>
      <w:r>
        <w:rPr>
          <w:rFonts w:cs="Arial" w:hAnsi="Arial" w:eastAsia="Arial" w:ascii="Arial"/>
          <w:color w:val="464646"/>
          <w:spacing w:val="-9"/>
          <w:w w:val="100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4"/>
          <w:w w:val="196"/>
          <w:position w:val="1"/>
          <w:sz w:val="6"/>
          <w:szCs w:val="6"/>
        </w:rPr>
        <w:t>-</w:t>
      </w:r>
      <w:r>
        <w:rPr>
          <w:rFonts w:cs="Arial" w:hAnsi="Arial" w:eastAsia="Arial" w:ascii="Arial"/>
          <w:color w:val="5D5D5D"/>
          <w:spacing w:val="0"/>
          <w:w w:val="52"/>
          <w:position w:val="1"/>
          <w:sz w:val="6"/>
          <w:szCs w:val="6"/>
        </w:rPr>
        <w:t>1</w:t>
      </w:r>
      <w:r>
        <w:rPr>
          <w:rFonts w:cs="Arial" w:hAnsi="Arial" w:eastAsia="Arial" w:ascii="Arial"/>
          <w:color w:val="5D5D5D"/>
          <w:spacing w:val="0"/>
          <w:w w:val="100"/>
          <w:position w:val="1"/>
          <w:sz w:val="6"/>
          <w:szCs w:val="6"/>
        </w:rPr>
        <w:t>   </w:t>
      </w:r>
      <w:r>
        <w:rPr>
          <w:rFonts w:cs="Arial" w:hAnsi="Arial" w:eastAsia="Arial" w:ascii="Arial"/>
          <w:color w:val="5D5D5D"/>
          <w:spacing w:val="7"/>
          <w:w w:val="100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363636"/>
          <w:spacing w:val="-1"/>
          <w:w w:val="126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20"/>
          <w:position w:val="1"/>
          <w:sz w:val="10"/>
          <w:szCs w:val="10"/>
        </w:rPr>
        <w:t>-</w:t>
      </w:r>
      <w:r>
        <w:rPr>
          <w:rFonts w:cs="Times New Roman" w:hAnsi="Times New Roman" w:eastAsia="Times New Roman" w:ascii="Times New Roman"/>
          <w:color w:val="363636"/>
          <w:spacing w:val="-3"/>
          <w:w w:val="12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2"/>
          <w:w w:val="110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85"/>
          <w:position w:val="1"/>
          <w:sz w:val="10"/>
          <w:szCs w:val="10"/>
        </w:rPr>
        <w:t>-.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10"/>
          <w:szCs w:val="10"/>
        </w:rPr>
        <w:t>                                                                    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C3C3C3"/>
          <w:spacing w:val="0"/>
          <w:w w:val="42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8" w:lineRule="exact" w:line="120"/>
        <w:ind w:left="430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spacing w:val="0"/>
          <w:w w:val="89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89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89"/>
          <w:position w:val="-6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89"/>
          <w:position w:val="-6"/>
          <w:sz w:val="10"/>
          <w:szCs w:val="10"/>
        </w:rPr>
        <w:t>                </w:t>
      </w:r>
      <w:r>
        <w:rPr>
          <w:rFonts w:cs="Arial" w:hAnsi="Arial" w:eastAsia="Arial" w:ascii="Arial"/>
          <w:color w:val="464646"/>
          <w:spacing w:val="23"/>
          <w:w w:val="89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90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9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9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6"/>
          <w:w w:val="94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9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4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4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2"/>
          <w:w w:val="94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0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64646"/>
          <w:spacing w:val="-3"/>
          <w:w w:val="100"/>
          <w:position w:val="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1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11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5D5D5D"/>
          <w:spacing w:val="2"/>
          <w:w w:val="98"/>
          <w:position w:val="0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69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7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2"/>
          <w:w w:val="10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101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91"/>
          <w:position w:val="-2"/>
          <w:sz w:val="10"/>
          <w:szCs w:val="10"/>
        </w:rPr>
        <w:t>Extr</w:t>
      </w:r>
      <w:r>
        <w:rPr>
          <w:rFonts w:cs="Arial" w:hAnsi="Arial" w:eastAsia="Arial" w:ascii="Arial"/>
          <w:color w:val="363636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3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3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22"/>
          <w:position w:val="-2"/>
          <w:sz w:val="8"/>
          <w:szCs w:val="8"/>
        </w:rPr>
        <w:t>b.</w:t>
      </w:r>
      <w:r>
        <w:rPr>
          <w:rFonts w:cs="Arial" w:hAnsi="Arial" w:eastAsia="Arial" w:ascii="Arial"/>
          <w:color w:val="464646"/>
          <w:spacing w:val="-2"/>
          <w:w w:val="122"/>
          <w:position w:val="-2"/>
          <w:sz w:val="8"/>
          <w:szCs w:val="8"/>
        </w:rPr>
        <w:t>l</w:t>
      </w:r>
      <w:r>
        <w:rPr>
          <w:rFonts w:cs="Arial" w:hAnsi="Arial" w:eastAsia="Arial" w:ascii="Arial"/>
          <w:color w:val="464646"/>
          <w:spacing w:val="0"/>
          <w:w w:val="123"/>
          <w:position w:val="-2"/>
          <w:sz w:val="8"/>
          <w:szCs w:val="8"/>
        </w:rPr>
        <w:t>!</w:t>
      </w:r>
      <w:r>
        <w:rPr>
          <w:rFonts w:cs="Arial" w:hAnsi="Arial" w:eastAsia="Arial" w:ascii="Arial"/>
          <w:color w:val="464646"/>
          <w:spacing w:val="-1"/>
          <w:w w:val="123"/>
          <w:position w:val="-2"/>
          <w:sz w:val="8"/>
          <w:szCs w:val="8"/>
        </w:rPr>
        <w:t>i</w:t>
      </w:r>
      <w:r>
        <w:rPr>
          <w:rFonts w:cs="Arial" w:hAnsi="Arial" w:eastAsia="Arial" w:ascii="Arial"/>
          <w:color w:val="5D5D5D"/>
          <w:spacing w:val="0"/>
          <w:w w:val="44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464646"/>
          <w:spacing w:val="0"/>
          <w:w w:val="44"/>
          <w:position w:val="-2"/>
          <w:sz w:val="8"/>
          <w:szCs w:val="8"/>
        </w:rPr>
        <w:t>,</w:t>
      </w:r>
      <w:r>
        <w:rPr>
          <w:rFonts w:cs="Arial" w:hAnsi="Arial" w:eastAsia="Arial" w:ascii="Arial"/>
          <w:color w:val="464646"/>
          <w:spacing w:val="-7"/>
          <w:w w:val="155"/>
          <w:position w:val="-2"/>
          <w:sz w:val="8"/>
          <w:szCs w:val="8"/>
        </w:rPr>
        <w:t>m</w:t>
      </w:r>
      <w:r>
        <w:rPr>
          <w:rFonts w:cs="Arial" w:hAnsi="Arial" w:eastAsia="Arial" w:ascii="Arial"/>
          <w:color w:val="1C1C1D"/>
          <w:spacing w:val="0"/>
          <w:w w:val="44"/>
          <w:position w:val="-2"/>
          <w:sz w:val="8"/>
          <w:szCs w:val="8"/>
        </w:rPr>
        <w:t>1</w:t>
      </w:r>
      <w:r>
        <w:rPr>
          <w:rFonts w:cs="Arial" w:hAnsi="Arial" w:eastAsia="Arial" w:ascii="Arial"/>
          <w:color w:val="1C1C1D"/>
          <w:spacing w:val="0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1C1C1D"/>
          <w:spacing w:val="-1"/>
          <w:w w:val="100"/>
          <w:position w:val="-2"/>
          <w:sz w:val="8"/>
          <w:szCs w:val="8"/>
        </w:rPr>
        <w:t> </w:t>
      </w:r>
      <w:r>
        <w:rPr>
          <w:rFonts w:cs="Arial" w:hAnsi="Arial" w:eastAsia="Arial" w:ascii="Arial"/>
          <w:color w:val="1C1C1D"/>
          <w:spacing w:val="3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8"/>
          <w:w w:val="10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20"/>
          <w:w w:val="8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"/>
          <w:w w:val="6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6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:ll</w:t>
      </w:r>
      <w:r>
        <w:rPr>
          <w:rFonts w:cs="Arial" w:hAnsi="Arial" w:eastAsia="Arial" w:ascii="Arial"/>
          <w:color w:val="464646"/>
          <w:spacing w:val="7"/>
          <w:w w:val="8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12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"/>
          <w:w w:val="8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9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1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11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0"/>
          <w:position w:val="-2"/>
          <w:sz w:val="10"/>
          <w:szCs w:val="10"/>
        </w:rPr>
        <w:t>::</w:t>
      </w:r>
      <w:r>
        <w:rPr>
          <w:rFonts w:cs="Arial" w:hAnsi="Arial" w:eastAsia="Arial" w:ascii="Arial"/>
          <w:color w:val="363636"/>
          <w:spacing w:val="3"/>
          <w:w w:val="7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63"/>
          <w:position w:val="-2"/>
          <w:sz w:val="10"/>
          <w:szCs w:val="10"/>
        </w:rPr>
        <w:t>:s</w:t>
      </w:r>
      <w:r>
        <w:rPr>
          <w:rFonts w:cs="Arial" w:hAnsi="Arial" w:eastAsia="Arial" w:ascii="Arial"/>
          <w:color w:val="363636"/>
          <w:spacing w:val="0"/>
          <w:w w:val="6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2"/>
          <w:w w:val="6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2"/>
          <w:w w:val="8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7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8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87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ón</w:t>
      </w:r>
      <w:r>
        <w:rPr>
          <w:rFonts w:cs="Arial" w:hAnsi="Arial" w:eastAsia="Arial" w:ascii="Arial"/>
          <w:color w:val="464646"/>
          <w:spacing w:val="0"/>
          <w:w w:val="87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color w:val="464646"/>
          <w:spacing w:val="4"/>
          <w:w w:val="87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-9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7"/>
          <w:position w:val="-9"/>
          <w:sz w:val="12"/>
          <w:szCs w:val="12"/>
        </w:rPr>
        <w:t>           </w:t>
      </w:r>
      <w:r>
        <w:rPr>
          <w:rFonts w:cs="Times New Roman" w:hAnsi="Times New Roman" w:eastAsia="Times New Roman" w:ascii="Times New Roman"/>
          <w:b/>
          <w:color w:val="363636"/>
          <w:spacing w:val="18"/>
          <w:w w:val="87"/>
          <w:position w:val="-9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10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3"/>
          <w:w w:val="89"/>
          <w:position w:val="-1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97"/>
          <w:position w:val="-10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98"/>
          <w:position w:val="-1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97"/>
          <w:position w:val="-1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9"/>
          <w:position w:val="-10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before="10"/>
        <w:ind w:left="1615"/>
      </w:pPr>
      <w:r>
        <w:rPr>
          <w:rFonts w:cs="Arial" w:hAnsi="Arial" w:eastAsia="Arial" w:ascii="Arial"/>
          <w:color w:val="363636"/>
          <w:w w:val="10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0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8"/>
          <w:position w:val="2"/>
          <w:sz w:val="10"/>
          <w:szCs w:val="10"/>
        </w:rPr>
        <w:t>í</w:t>
      </w:r>
      <w:r>
        <w:rPr>
          <w:rFonts w:cs="Arial" w:hAnsi="Arial" w:eastAsia="Arial" w:ascii="Arial"/>
          <w:color w:val="464646"/>
          <w:spacing w:val="4"/>
          <w:w w:val="108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73"/>
          <w:position w:val="2"/>
          <w:sz w:val="10"/>
          <w:szCs w:val="10"/>
        </w:rPr>
        <w:t>:;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363636"/>
          <w:spacing w:val="-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6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6"/>
          <w:w w:val="9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3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-11"/>
          <w:w w:val="20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6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5"/>
          <w:w w:val="6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95"/>
          <w:position w:val="0"/>
          <w:sz w:val="10"/>
          <w:szCs w:val="10"/>
        </w:rPr>
        <w:t>(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8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5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8"/>
          <w:w w:val="7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9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11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5"/>
          <w:w w:val="8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8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8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7"/>
          <w:w w:val="8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8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0"/>
          <w:w w:val="8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3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9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10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color w:val="464646"/>
          <w:spacing w:val="-5"/>
          <w:w w:val="100"/>
          <w:position w:val="0"/>
          <w:sz w:val="12"/>
          <w:szCs w:val="12"/>
        </w:rPr>
        <w:t>3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0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3" w:lineRule="exact" w:line="80"/>
        <w:ind w:left="2642" w:right="-35"/>
      </w:pPr>
      <w:r>
        <w:rPr>
          <w:rFonts w:cs="Arial" w:hAnsi="Arial" w:eastAsia="Arial" w:ascii="Arial"/>
          <w:color w:val="363636"/>
          <w:spacing w:val="0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6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91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5D5D5D"/>
          <w:spacing w:val="2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5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3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9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9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5D5D5D"/>
          <w:spacing w:val="2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6"/>
          <w:position w:val="-1"/>
          <w:sz w:val="10"/>
          <w:szCs w:val="10"/>
        </w:rPr>
        <w:t>;,</w:t>
      </w:r>
      <w:r>
        <w:rPr>
          <w:rFonts w:cs="Arial" w:hAnsi="Arial" w:eastAsia="Arial" w:ascii="Arial"/>
          <w:color w:val="363636"/>
          <w:spacing w:val="22"/>
          <w:w w:val="9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58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5D5D5D"/>
          <w:spacing w:val="2"/>
          <w:w w:val="10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cetr</w:t>
      </w:r>
      <w:r>
        <w:rPr>
          <w:rFonts w:cs="Arial" w:hAnsi="Arial" w:eastAsia="Arial" w:ascii="Arial"/>
          <w:color w:val="363636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9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9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9"/>
          <w:w w:val="9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9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10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73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73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6"/>
          <w:w w:val="97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9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4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9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4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3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3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90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147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5"/>
          <w:w w:val="147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4"/>
          <w:position w:val="-1"/>
          <w:sz w:val="10"/>
          <w:szCs w:val="10"/>
        </w:rPr>
        <w:t>l::i</w:t>
      </w:r>
      <w:r>
        <w:rPr>
          <w:rFonts w:cs="Arial" w:hAnsi="Arial" w:eastAsia="Arial" w:ascii="Arial"/>
          <w:color w:val="464646"/>
          <w:spacing w:val="0"/>
          <w:w w:val="6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1"/>
          <w:w w:val="6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10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97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sectPr>
          <w:type w:val="continuous"/>
          <w:pgSz w:w="12260" w:h="15860"/>
          <w:pgMar w:top="380" w:bottom="280" w:left="540" w:right="1460"/>
          <w:cols w:num="2" w:equalWidth="off">
            <w:col w:w="6024" w:space="1654"/>
            <w:col w:w="2582"/>
          </w:cols>
        </w:sectPr>
      </w:pPr>
      <w:r>
        <w:br w:type="column"/>
      </w:r>
      <w:r>
        <w:rPr>
          <w:rFonts w:cs="Arial" w:hAnsi="Arial" w:eastAsia="Arial" w:ascii="Arial"/>
          <w:color w:val="363636"/>
          <w:spacing w:val="4"/>
          <w:w w:val="7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85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8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8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98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11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93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5"/>
          <w:w w:val="93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IA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                        </w:t>
      </w:r>
      <w:r>
        <w:rPr>
          <w:rFonts w:cs="Arial" w:hAnsi="Arial" w:eastAsia="Arial" w:ascii="Arial"/>
          <w:color w:val="464646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8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5</w:t>
      </w:r>
      <w:r>
        <w:rPr>
          <w:rFonts w:cs="Arial" w:hAnsi="Arial" w:eastAsia="Arial" w:ascii="Arial"/>
          <w:color w:val="5D5D5D"/>
          <w:spacing w:val="0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0" w:lineRule="exact" w:line="100"/>
        <w:ind w:left="425" w:right="-42"/>
      </w:pP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         </w:t>
      </w:r>
      <w:r>
        <w:rPr>
          <w:rFonts w:cs="Arial" w:hAnsi="Arial" w:eastAsia="Arial" w:ascii="Arial"/>
          <w:color w:val="363636"/>
          <w:spacing w:val="2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ct</w:t>
      </w:r>
      <w:r>
        <w:rPr>
          <w:rFonts w:cs="Arial" w:hAnsi="Arial" w:eastAsia="Arial" w:ascii="Arial"/>
          <w:color w:val="464646"/>
          <w:spacing w:val="8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0"/>
          <w:w w:val="64"/>
          <w:sz w:val="10"/>
          <w:szCs w:val="10"/>
        </w:rPr>
        <w:t>:</w:t>
      </w:r>
      <w:r>
        <w:rPr>
          <w:rFonts w:cs="Arial" w:hAnsi="Arial" w:eastAsia="Arial" w:ascii="Arial"/>
          <w:color w:val="1C1C1D"/>
          <w:spacing w:val="3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2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4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54"/>
          <w:sz w:val="10"/>
          <w:szCs w:val="10"/>
        </w:rPr>
        <w:t>,</w:t>
      </w:r>
      <w:r>
        <w:rPr>
          <w:rFonts w:cs="Arial" w:hAnsi="Arial" w:eastAsia="Arial" w:ascii="Arial"/>
          <w:color w:val="1C1C1D"/>
          <w:spacing w:val="3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9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4"/>
          <w:w w:val="65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7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92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7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9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9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22"/>
          <w:w w:val="9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90"/>
          <w:position w:val="-2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363636"/>
          <w:spacing w:val="-4"/>
          <w:w w:val="9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4"/>
          <w:w w:val="9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7"/>
          <w:w w:val="81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2"/>
          <w:w w:val="108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64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64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-2"/>
          <w:w w:val="147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77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9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5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12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12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-2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58"/>
          <w:position w:val="-2"/>
          <w:sz w:val="10"/>
          <w:szCs w:val="10"/>
        </w:rPr>
        <w:t>:s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14"/>
          <w:w w:val="8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32"/>
          <w:position w:val="-2"/>
          <w:sz w:val="12"/>
          <w:szCs w:val="12"/>
        </w:rPr>
        <w:t>J</w:t>
      </w:r>
      <w:r>
        <w:rPr>
          <w:rFonts w:cs="Arial" w:hAnsi="Arial" w:eastAsia="Arial" w:ascii="Arial"/>
          <w:color w:val="363636"/>
          <w:spacing w:val="0"/>
          <w:w w:val="61"/>
          <w:position w:val="-2"/>
          <w:sz w:val="12"/>
          <w:szCs w:val="12"/>
        </w:rPr>
        <w:t>:s</w:t>
      </w:r>
      <w:r>
        <w:rPr>
          <w:rFonts w:cs="Arial" w:hAnsi="Arial" w:eastAsia="Arial" w:ascii="Arial"/>
          <w:color w:val="363636"/>
          <w:spacing w:val="1"/>
          <w:w w:val="100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6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100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7"/>
          <w:w w:val="85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97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154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                </w:t>
      </w:r>
      <w:r>
        <w:rPr>
          <w:rFonts w:cs="Arial" w:hAnsi="Arial" w:eastAsia="Arial" w:ascii="Arial"/>
          <w:color w:val="363636"/>
          <w:spacing w:val="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4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81"/>
          <w:position w:val="-4"/>
          <w:sz w:val="10"/>
          <w:szCs w:val="10"/>
        </w:rPr>
        <w:t>                </w:t>
      </w:r>
      <w:r>
        <w:rPr>
          <w:rFonts w:cs="Arial" w:hAnsi="Arial" w:eastAsia="Arial" w:ascii="Arial"/>
          <w:color w:val="363636"/>
          <w:spacing w:val="11"/>
          <w:w w:val="81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4"/>
          <w:w w:val="100"/>
          <w:position w:val="-3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0"/>
          <w:w w:val="100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363636"/>
          <w:spacing w:val="3"/>
          <w:w w:val="6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8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7"/>
          <w:w w:val="78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8"/>
          <w:w w:val="9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6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CA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5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4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-1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7"/>
          <w:sz w:val="10"/>
          <w:szCs w:val="10"/>
        </w:rPr>
        <w:t>MA</w:t>
      </w:r>
      <w:r>
        <w:rPr>
          <w:rFonts w:cs="Arial" w:hAnsi="Arial" w:eastAsia="Arial" w:ascii="Arial"/>
          <w:color w:val="464646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9" w:lineRule="exact" w:line="60"/>
        <w:sectPr>
          <w:type w:val="continuous"/>
          <w:pgSz w:w="12260" w:h="15860"/>
          <w:pgMar w:top="380" w:bottom="280" w:left="540" w:right="1460"/>
          <w:cols w:num="3" w:equalWidth="off">
            <w:col w:w="7137" w:space="305"/>
            <w:col w:w="1735" w:space="530"/>
            <w:col w:w="553"/>
          </w:cols>
        </w:sectPr>
      </w:pPr>
      <w:r>
        <w:br w:type="column"/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4"/>
          <w:w w:val="97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92"/>
          <w:position w:val="-4"/>
          <w:sz w:val="10"/>
          <w:szCs w:val="10"/>
        </w:rPr>
        <w:t>644</w:t>
      </w:r>
      <w:r>
        <w:rPr>
          <w:rFonts w:cs="Arial" w:hAnsi="Arial" w:eastAsia="Arial" w:ascii="Arial"/>
          <w:color w:val="464646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09"/>
      </w:pPr>
      <w:r>
        <w:rPr>
          <w:rFonts w:cs="Arial" w:hAnsi="Arial" w:eastAsia="Arial" w:ascii="Arial"/>
          <w:color w:val="5D5D5D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-1"/>
          <w:w w:val="221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-2"/>
          <w:w w:val="295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-1"/>
          <w:w w:val="105"/>
          <w:sz w:val="8"/>
          <w:szCs w:val="8"/>
        </w:rPr>
        <w:t>~</w:t>
      </w:r>
      <w:r>
        <w:rPr>
          <w:rFonts w:cs="Arial" w:hAnsi="Arial" w:eastAsia="Arial" w:ascii="Arial"/>
          <w:color w:val="363636"/>
          <w:spacing w:val="-3"/>
          <w:w w:val="443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68"/>
          <w:sz w:val="8"/>
          <w:szCs w:val="8"/>
        </w:rPr>
        <w:t>.-</w:t>
      </w:r>
      <w:r>
        <w:rPr>
          <w:rFonts w:cs="Arial" w:hAnsi="Arial" w:eastAsia="Arial" w:ascii="Arial"/>
          <w:color w:val="363636"/>
          <w:spacing w:val="-1"/>
          <w:w w:val="68"/>
          <w:sz w:val="8"/>
          <w:szCs w:val="8"/>
        </w:rPr>
        <w:t>1</w:t>
      </w:r>
      <w:r>
        <w:rPr>
          <w:rFonts w:cs="Arial" w:hAnsi="Arial" w:eastAsia="Arial" w:ascii="Arial"/>
          <w:color w:val="5D5D5D"/>
          <w:spacing w:val="0"/>
          <w:w w:val="44"/>
          <w:sz w:val="8"/>
          <w:szCs w:val="8"/>
        </w:rPr>
        <w:t>1</w:t>
      </w:r>
      <w:r>
        <w:rPr>
          <w:rFonts w:cs="Arial" w:hAnsi="Arial" w:eastAsia="Arial" w:ascii="Arial"/>
          <w:color w:val="5D5D5D"/>
          <w:spacing w:val="-13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0"/>
          <w:w w:val="74"/>
          <w:sz w:val="8"/>
          <w:szCs w:val="8"/>
        </w:rPr>
        <w:t>...</w:t>
      </w:r>
      <w:r>
        <w:rPr>
          <w:rFonts w:cs="Arial" w:hAnsi="Arial" w:eastAsia="Arial" w:ascii="Arial"/>
          <w:color w:val="363636"/>
          <w:spacing w:val="-1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1"/>
          <w:w w:val="184"/>
          <w:sz w:val="8"/>
          <w:szCs w:val="8"/>
        </w:rPr>
        <w:t>-</w:t>
      </w:r>
      <w:r>
        <w:rPr>
          <w:rFonts w:cs="Arial" w:hAnsi="Arial" w:eastAsia="Arial" w:ascii="Arial"/>
          <w:color w:val="464646"/>
          <w:spacing w:val="4"/>
          <w:w w:val="73"/>
          <w:sz w:val="8"/>
          <w:szCs w:val="8"/>
        </w:rPr>
        <w:t>~</w:t>
      </w:r>
      <w:r>
        <w:rPr>
          <w:rFonts w:cs="Arial" w:hAnsi="Arial" w:eastAsia="Arial" w:ascii="Arial"/>
          <w:color w:val="363636"/>
          <w:spacing w:val="0"/>
          <w:w w:val="111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5D"/>
          <w:spacing w:val="0"/>
          <w:w w:val="66"/>
          <w:sz w:val="8"/>
          <w:szCs w:val="8"/>
        </w:rPr>
        <w:t>:</w:t>
      </w:r>
      <w:r>
        <w:rPr>
          <w:rFonts w:cs="Arial" w:hAnsi="Arial" w:eastAsia="Arial" w:ascii="Arial"/>
          <w:color w:val="464646"/>
          <w:spacing w:val="0"/>
          <w:w w:val="132"/>
          <w:sz w:val="8"/>
          <w:szCs w:val="8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64646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-1"/>
          <w:w w:val="184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221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-1"/>
          <w:w w:val="84"/>
          <w:sz w:val="8"/>
          <w:szCs w:val="8"/>
        </w:rPr>
        <w:t>~</w:t>
      </w:r>
      <w:r>
        <w:rPr>
          <w:rFonts w:cs="Arial" w:hAnsi="Arial" w:eastAsia="Arial" w:ascii="Arial"/>
          <w:color w:val="464646"/>
          <w:spacing w:val="0"/>
          <w:w w:val="55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-1"/>
          <w:w w:val="203"/>
          <w:sz w:val="8"/>
          <w:szCs w:val="8"/>
        </w:rPr>
        <w:t>-</w:t>
      </w:r>
      <w:r>
        <w:rPr>
          <w:rFonts w:cs="Arial" w:hAnsi="Arial" w:eastAsia="Arial" w:ascii="Arial"/>
          <w:color w:val="363636"/>
          <w:spacing w:val="0"/>
          <w:w w:val="66"/>
          <w:sz w:val="8"/>
          <w:szCs w:val="8"/>
        </w:rPr>
        <w:t>..</w:t>
      </w:r>
      <w:r>
        <w:rPr>
          <w:rFonts w:cs="Arial" w:hAnsi="Arial" w:eastAsia="Arial" w:ascii="Arial"/>
          <w:color w:val="363636"/>
          <w:spacing w:val="-1"/>
          <w:w w:val="66"/>
          <w:sz w:val="8"/>
          <w:szCs w:val="8"/>
        </w:rPr>
        <w:t>1</w:t>
      </w:r>
      <w:r>
        <w:rPr>
          <w:rFonts w:cs="Arial" w:hAnsi="Arial" w:eastAsia="Arial" w:ascii="Arial"/>
          <w:color w:val="363636"/>
          <w:spacing w:val="0"/>
          <w:w w:val="88"/>
          <w:sz w:val="8"/>
          <w:szCs w:val="8"/>
        </w:rPr>
        <w:t>..,</w:t>
      </w:r>
      <w:r>
        <w:rPr>
          <w:rFonts w:cs="Arial" w:hAnsi="Arial" w:eastAsia="Arial" w:ascii="Arial"/>
          <w:color w:val="363636"/>
          <w:spacing w:val="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-4"/>
          <w:w w:val="8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89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color w:val="363636"/>
          <w:spacing w:val="-4"/>
          <w:w w:val="89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89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64646"/>
          <w:spacing w:val="15"/>
          <w:w w:val="8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4"/>
          <w:w w:val="140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-5"/>
          <w:w w:val="106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363636"/>
          <w:spacing w:val="-5"/>
          <w:w w:val="16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-2"/>
          <w:w w:val="173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363636"/>
          <w:spacing w:val="0"/>
          <w:w w:val="12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363636"/>
          <w:spacing w:val="-5"/>
          <w:w w:val="12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-3"/>
          <w:w w:val="20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363636"/>
          <w:spacing w:val="0"/>
          <w:w w:val="10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-5"/>
          <w:w w:val="106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64646"/>
          <w:spacing w:val="0"/>
          <w:w w:val="70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464646"/>
          <w:spacing w:val="-4"/>
          <w:w w:val="70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363636"/>
          <w:spacing w:val="-4"/>
          <w:w w:val="97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363636"/>
          <w:spacing w:val="0"/>
          <w:w w:val="98"/>
          <w:sz w:val="10"/>
          <w:szCs w:val="10"/>
        </w:rPr>
        <w:t>-.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-3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8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1"/>
          <w:w w:val="8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363636"/>
          <w:spacing w:val="0"/>
          <w:w w:val="9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1"/>
          <w:w w:val="9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64646"/>
          <w:spacing w:val="1"/>
          <w:w w:val="12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1"/>
          <w:w w:val="86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1C1C1D"/>
          <w:spacing w:val="0"/>
          <w:w w:val="80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color w:val="1C1C1D"/>
          <w:spacing w:val="2"/>
          <w:w w:val="80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64646"/>
          <w:spacing w:val="1"/>
          <w:w w:val="12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73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363636"/>
          <w:spacing w:val="1"/>
          <w:w w:val="73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color w:val="363636"/>
          <w:spacing w:val="11"/>
          <w:w w:val="106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363636"/>
          <w:spacing w:val="0"/>
          <w:w w:val="70"/>
          <w:sz w:val="12"/>
          <w:szCs w:val="12"/>
        </w:rPr>
        <w:t>..</w:t>
      </w:r>
      <w:r>
        <w:rPr>
          <w:rFonts w:cs="Times New Roman" w:hAnsi="Times New Roman" w:eastAsia="Times New Roman" w:ascii="Times New Roman"/>
          <w:color w:val="363636"/>
          <w:spacing w:val="-1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70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363636"/>
          <w:spacing w:val="0"/>
          <w:w w:val="70"/>
          <w:sz w:val="12"/>
          <w:szCs w:val="12"/>
        </w:rPr>
        <w:t>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363636"/>
          <w:spacing w:val="20"/>
          <w:w w:val="70"/>
          <w:sz w:val="12"/>
          <w:szCs w:val="12"/>
        </w:rPr>
        <w:t> </w:t>
      </w:r>
      <w:r>
        <w:rPr>
          <w:rFonts w:cs="Arial" w:hAnsi="Arial" w:eastAsia="Arial" w:ascii="Arial"/>
          <w:color w:val="464646"/>
          <w:spacing w:val="0"/>
          <w:w w:val="98"/>
          <w:position w:val="1"/>
          <w:sz w:val="10"/>
          <w:szCs w:val="10"/>
        </w:rPr>
        <w:t>SOC</w:t>
      </w:r>
      <w:r>
        <w:rPr>
          <w:rFonts w:cs="Arial" w:hAnsi="Arial" w:eastAsia="Arial" w:ascii="Arial"/>
          <w:color w:val="464646"/>
          <w:spacing w:val="-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8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8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8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3"/>
          <w:w w:val="88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8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5"/>
          <w:w w:val="9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90"/>
          <w:position w:val="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9" w:lineRule="exact" w:line="100"/>
        <w:ind w:left="2638"/>
      </w:pP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62"/>
          <w:sz w:val="10"/>
          <w:szCs w:val="10"/>
        </w:rPr>
        <w:t>Cl"</w:t>
      </w:r>
      <w:r>
        <w:rPr>
          <w:rFonts w:cs="Arial" w:hAnsi="Arial" w:eastAsia="Arial" w:ascii="Arial"/>
          <w:color w:val="464646"/>
          <w:spacing w:val="8"/>
          <w:w w:val="62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4"/>
          <w:sz w:val="10"/>
          <w:szCs w:val="10"/>
        </w:rPr>
        <w:t>ea</w:t>
      </w:r>
      <w:r>
        <w:rPr>
          <w:rFonts w:cs="Arial" w:hAnsi="Arial" w:eastAsia="Arial" w:ascii="Arial"/>
          <w:color w:val="363636"/>
          <w:spacing w:val="6"/>
          <w:w w:val="6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10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86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6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5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0"/>
          <w:w w:val="58"/>
          <w:sz w:val="10"/>
          <w:szCs w:val="10"/>
        </w:rPr>
        <w:t>.:</w:t>
      </w:r>
      <w:r>
        <w:rPr>
          <w:rFonts w:cs="Arial" w:hAnsi="Arial" w:eastAsia="Arial" w:ascii="Arial"/>
          <w:color w:val="363636"/>
          <w:spacing w:val="3"/>
          <w:w w:val="58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72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46"/>
          <w:sz w:val="10"/>
          <w:szCs w:val="10"/>
        </w:rPr>
        <w:t>.:i</w:t>
      </w:r>
      <w:r>
        <w:rPr>
          <w:rFonts w:cs="Arial" w:hAnsi="Arial" w:eastAsia="Arial" w:ascii="Arial"/>
          <w:color w:val="36363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8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5"/>
          <w:w w:val="8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7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8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8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1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5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6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39"/>
          <w:sz w:val="10"/>
          <w:szCs w:val="10"/>
        </w:rPr>
        <w:t>o1</w:t>
      </w:r>
      <w:r>
        <w:rPr>
          <w:rFonts w:cs="Arial" w:hAnsi="Arial" w:eastAsia="Arial" w:ascii="Arial"/>
          <w:color w:val="46464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68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0"/>
          <w:sz w:val="10"/>
          <w:szCs w:val="10"/>
        </w:rPr>
        <w:t>ccd6</w:t>
      </w:r>
      <w:r>
        <w:rPr>
          <w:rFonts w:cs="Arial" w:hAnsi="Arial" w:eastAsia="Arial" w:ascii="Arial"/>
          <w:color w:val="464646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4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sz w:val="10"/>
          <w:szCs w:val="10"/>
        </w:rPr>
        <w:t>Cc</w:t>
      </w:r>
      <w:r>
        <w:rPr>
          <w:rFonts w:cs="Arial" w:hAnsi="Arial" w:eastAsia="Arial" w:ascii="Arial"/>
          <w:color w:val="464646"/>
          <w:spacing w:val="-3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-1"/>
          <w:w w:val="105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4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-1"/>
          <w:w w:val="44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0" w:lineRule="auto" w:line="171"/>
        <w:ind w:left="2638" w:right="181" w:hanging="2213"/>
      </w:pP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            </w:t>
      </w:r>
      <w:r>
        <w:rPr>
          <w:rFonts w:cs="Arial" w:hAnsi="Arial" w:eastAsia="Arial" w:ascii="Arial"/>
          <w:color w:val="363636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2"/>
          <w:sz w:val="10"/>
          <w:szCs w:val="10"/>
        </w:rPr>
        <w:t>Lim</w:t>
      </w:r>
      <w:r>
        <w:rPr>
          <w:rFonts w:cs="Arial" w:hAnsi="Arial" w:eastAsia="Arial" w:ascii="Arial"/>
          <w:color w:val="464646"/>
          <w:spacing w:val="-1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8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1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2"/>
          <w:w w:val="8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1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8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76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86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1"/>
          <w:w w:val="81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5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54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114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3"/>
          <w:w w:val="81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9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9"/>
          <w:w w:val="81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3"/>
          <w:position w:val="2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464646"/>
          <w:spacing w:val="2"/>
          <w:w w:val="83"/>
          <w:position w:val="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position w:val="2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363636"/>
          <w:spacing w:val="3"/>
          <w:w w:val="105"/>
          <w:position w:val="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5D5D5D"/>
          <w:spacing w:val="-4"/>
          <w:w w:val="69"/>
          <w:position w:val="2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464646"/>
          <w:spacing w:val="0"/>
          <w:w w:val="83"/>
          <w:position w:val="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4"/>
          <w:w w:val="83"/>
          <w:position w:val="2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64646"/>
          <w:spacing w:val="0"/>
          <w:w w:val="83"/>
          <w:position w:val="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3"/>
          <w:w w:val="83"/>
          <w:position w:val="2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363636"/>
          <w:spacing w:val="0"/>
          <w:w w:val="46"/>
          <w:position w:val="2"/>
          <w:sz w:val="10"/>
          <w:szCs w:val="10"/>
        </w:rPr>
        <w:t>:-;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3"/>
          <w:position w:val="2"/>
          <w:sz w:val="10"/>
          <w:szCs w:val="10"/>
        </w:rPr>
        <w:t>;</w:t>
      </w:r>
      <w:r>
        <w:rPr>
          <w:rFonts w:cs="Arial" w:hAnsi="Arial" w:eastAsia="Arial" w:ascii="Arial"/>
          <w:color w:val="363636"/>
          <w:spacing w:val="2"/>
          <w:w w:val="83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8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0"/>
          <w:w w:val="83"/>
          <w:position w:val="2"/>
          <w:sz w:val="10"/>
          <w:szCs w:val="10"/>
        </w:rPr>
        <w:t>cs</w:t>
      </w:r>
      <w:r>
        <w:rPr>
          <w:rFonts w:cs="Arial" w:hAnsi="Arial" w:eastAsia="Arial" w:ascii="Arial"/>
          <w:color w:val="363636"/>
          <w:spacing w:val="0"/>
          <w:w w:val="83"/>
          <w:position w:val="2"/>
          <w:sz w:val="10"/>
          <w:szCs w:val="10"/>
        </w:rPr>
        <w:t>    </w:t>
      </w:r>
      <w:r>
        <w:rPr>
          <w:rFonts w:cs="Arial" w:hAnsi="Arial" w:eastAsia="Arial" w:ascii="Arial"/>
          <w:color w:val="363636"/>
          <w:spacing w:val="7"/>
          <w:w w:val="8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6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9"/>
          <w:position w:val="0"/>
          <w:sz w:val="10"/>
          <w:szCs w:val="10"/>
        </w:rPr>
        <w:t>rreo</w:t>
      </w:r>
      <w:r>
        <w:rPr>
          <w:rFonts w:cs="Arial" w:hAnsi="Arial" w:eastAsia="Arial" w:ascii="Arial"/>
          <w:color w:val="464646"/>
          <w:spacing w:val="-1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2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12"/>
          <w:w w:val="7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6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326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-1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2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8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8"/>
          <w:w w:val="81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6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6"/>
          <w:w w:val="16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en</w:t>
      </w:r>
      <w:r>
        <w:rPr>
          <w:rFonts w:cs="Arial" w:hAnsi="Arial" w:eastAsia="Arial" w:ascii="Arial"/>
          <w:color w:val="363636"/>
          <w:spacing w:val="19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4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8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ic</w:t>
      </w:r>
      <w:r>
        <w:rPr>
          <w:rFonts w:cs="Arial" w:hAnsi="Arial" w:eastAsia="Arial" w:ascii="Arial"/>
          <w:color w:val="464646"/>
          <w:spacing w:val="4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io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6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81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6"/>
          <w:position w:val="0"/>
          <w:sz w:val="10"/>
          <w:szCs w:val="10"/>
        </w:rPr>
        <w:t>o,</w:t>
      </w:r>
      <w:r>
        <w:rPr>
          <w:rFonts w:cs="Arial" w:hAnsi="Arial" w:eastAsia="Arial" w:ascii="Arial"/>
          <w:color w:val="464646"/>
          <w:spacing w:val="1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8"/>
          <w:position w:val="0"/>
          <w:sz w:val="10"/>
          <w:szCs w:val="10"/>
        </w:rPr>
        <w:t>Cru</w:t>
      </w:r>
      <w:r>
        <w:rPr>
          <w:rFonts w:cs="Arial" w:hAnsi="Arial" w:eastAsia="Arial" w:ascii="Arial"/>
          <w:color w:val="363636"/>
          <w:spacing w:val="-1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363636"/>
          <w:spacing w:val="7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84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363636"/>
          <w:spacing w:val="3"/>
          <w:w w:val="84"/>
          <w:position w:val="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position w:val="0"/>
          <w:sz w:val="10"/>
          <w:szCs w:val="10"/>
        </w:rPr>
        <w:t>k:</w:t>
      </w:r>
      <w:r>
        <w:rPr>
          <w:rFonts w:cs="Times New Roman" w:hAnsi="Times New Roman" w:eastAsia="Times New Roman" w:ascii="Times New Roman"/>
          <w:color w:val="464646"/>
          <w:spacing w:val="3"/>
          <w:w w:val="84"/>
          <w:position w:val="0"/>
          <w:sz w:val="10"/>
          <w:szCs w:val="10"/>
        </w:rPr>
        <w:t>h</w:t>
      </w:r>
      <w:r>
        <w:rPr>
          <w:rFonts w:cs="Times New Roman" w:hAnsi="Times New Roman" w:eastAsia="Times New Roman" w:ascii="Times New Roman"/>
          <w:color w:val="363636"/>
          <w:spacing w:val="1"/>
          <w:w w:val="84"/>
          <w:position w:val="0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position w:val="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11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67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67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86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pond</w:t>
      </w:r>
      <w:r>
        <w:rPr>
          <w:rFonts w:cs="Arial" w:hAnsi="Arial" w:eastAsia="Arial" w:ascii="Arial"/>
          <w:color w:val="363636"/>
          <w:spacing w:val="-1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9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7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0"/>
          <w:w w:val="79"/>
          <w:position w:val="0"/>
          <w:sz w:val="10"/>
          <w:szCs w:val="10"/>
        </w:rPr>
        <w:t>    </w:t>
      </w:r>
      <w:r>
        <w:rPr>
          <w:rFonts w:cs="Arial" w:hAnsi="Arial" w:eastAsia="Arial" w:ascii="Arial"/>
          <w:color w:val="5D5D5D"/>
          <w:spacing w:val="0"/>
          <w:w w:val="79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9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363636"/>
          <w:spacing w:val="0"/>
          <w:w w:val="79"/>
          <w:position w:val="-3"/>
          <w:sz w:val="12"/>
          <w:szCs w:val="12"/>
        </w:rPr>
        <w:t>               </w:t>
      </w:r>
      <w:r>
        <w:rPr>
          <w:rFonts w:cs="Arial" w:hAnsi="Arial" w:eastAsia="Arial" w:ascii="Arial"/>
          <w:color w:val="363636"/>
          <w:spacing w:val="6"/>
          <w:w w:val="79"/>
          <w:position w:val="-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2"/>
          <w:w w:val="79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2"/>
          <w:w w:val="79"/>
          <w:position w:val="-2"/>
          <w:sz w:val="10"/>
          <w:szCs w:val="10"/>
        </w:rPr>
        <w:t>5</w:t>
      </w:r>
      <w:r>
        <w:rPr>
          <w:rFonts w:cs="Arial" w:hAnsi="Arial" w:eastAsia="Arial" w:ascii="Arial"/>
          <w:color w:val="727272"/>
          <w:spacing w:val="2"/>
          <w:w w:val="79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00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                   </w:t>
      </w:r>
      <w:r>
        <w:rPr>
          <w:rFonts w:cs="Arial" w:hAnsi="Arial" w:eastAsia="Arial" w:ascii="Arial"/>
          <w:color w:val="464646"/>
          <w:spacing w:val="2"/>
          <w:w w:val="7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65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4"/>
          <w:w w:val="7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74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E2</w:t>
      </w:r>
      <w:r>
        <w:rPr>
          <w:rFonts w:cs="Arial" w:hAnsi="Arial" w:eastAsia="Arial" w:ascii="Arial"/>
          <w:color w:val="464646"/>
          <w:spacing w:val="8"/>
          <w:w w:val="81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4"/>
          <w:w w:val="74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6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7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7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74"/>
          <w:position w:val="-2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2"/>
          <w:w w:val="98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75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75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464646"/>
          <w:spacing w:val="0"/>
          <w:w w:val="7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78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OiA</w:t>
      </w:r>
      <w:r>
        <w:rPr>
          <w:rFonts w:cs="Arial" w:hAnsi="Arial" w:eastAsia="Arial" w:ascii="Arial"/>
          <w:color w:val="464646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7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3"/>
          <w:w w:val="77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7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77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363636"/>
          <w:spacing w:val="3"/>
          <w:w w:val="7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7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7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77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7"/>
          <w:position w:val="-2"/>
          <w:sz w:val="10"/>
          <w:szCs w:val="10"/>
        </w:rPr>
        <w:t>A.</w:t>
      </w:r>
      <w:r>
        <w:rPr>
          <w:rFonts w:cs="Arial" w:hAnsi="Arial" w:eastAsia="Arial" w:ascii="Arial"/>
          <w:color w:val="464646"/>
          <w:spacing w:val="0"/>
          <w:w w:val="77"/>
          <w:position w:val="-2"/>
          <w:sz w:val="10"/>
          <w:szCs w:val="10"/>
        </w:rPr>
        <w:t>                            </w:t>
      </w:r>
      <w:r>
        <w:rPr>
          <w:rFonts w:cs="Arial" w:hAnsi="Arial" w:eastAsia="Arial" w:ascii="Arial"/>
          <w:color w:val="464646"/>
          <w:spacing w:val="19"/>
          <w:w w:val="77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3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3"/>
          <w:w w:val="89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9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7"/>
          <w:w w:val="89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2"/>
          <w:w w:val="147"/>
          <w:position w:val="-3"/>
          <w:sz w:val="10"/>
          <w:szCs w:val="10"/>
        </w:rPr>
        <w:t>!</w:t>
      </w:r>
      <w:r>
        <w:rPr>
          <w:rFonts w:cs="Arial" w:hAnsi="Arial" w:eastAsia="Arial" w:ascii="Arial"/>
          <w:color w:val="5D5D5D"/>
          <w:spacing w:val="3"/>
          <w:w w:val="89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64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73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0"/>
          <w:w w:val="73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es</w:t>
      </w:r>
      <w:r>
        <w:rPr>
          <w:rFonts w:cs="Arial" w:hAnsi="Arial" w:eastAsia="Arial" w:ascii="Arial"/>
          <w:color w:val="464646"/>
          <w:spacing w:val="15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6"/>
          <w:w w:val="8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-1"/>
          <w:w w:val="41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45"/>
          <w:position w:val="0"/>
          <w:sz w:val="10"/>
          <w:szCs w:val="10"/>
        </w:rPr>
        <w:t>1,</w:t>
      </w:r>
      <w:r>
        <w:rPr>
          <w:rFonts w:cs="Times New Roman" w:hAnsi="Times New Roman" w:eastAsia="Times New Roman" w:ascii="Times New Roman"/>
          <w:color w:val="5D5D5D"/>
          <w:spacing w:val="-3"/>
          <w:w w:val="45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-4"/>
          <w:w w:val="114"/>
          <w:position w:val="0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0"/>
          <w:sz w:val="10"/>
          <w:szCs w:val="10"/>
        </w:rPr>
        <w:t>lo</w:t>
      </w:r>
      <w:r>
        <w:rPr>
          <w:rFonts w:cs="Times New Roman" w:hAnsi="Times New Roman" w:eastAsia="Times New Roman" w:ascii="Times New Roman"/>
          <w:color w:val="464646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3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3"/>
          <w:w w:val="89"/>
          <w:position w:val="0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90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727272"/>
          <w:spacing w:val="0"/>
          <w:w w:val="81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4" w:lineRule="exact" w:line="80"/>
        <w:ind w:left="2638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w w:val="83"/>
          <w:position w:val="-1"/>
          <w:sz w:val="10"/>
          <w:szCs w:val="10"/>
        </w:rPr>
        <w:t>Sctvk:</w:t>
      </w:r>
      <w:r>
        <w:rPr>
          <w:rFonts w:cs="Arial" w:hAnsi="Arial" w:eastAsia="Arial" w:ascii="Arial"/>
          <w:color w:val="464646"/>
          <w:spacing w:val="-1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lo</w:t>
      </w:r>
      <w:r>
        <w:rPr>
          <w:rFonts w:cs="Arial" w:hAnsi="Arial" w:eastAsia="Arial" w:ascii="Arial"/>
          <w:color w:val="464646"/>
          <w:spacing w:val="-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9"/>
          <w:w w:val="87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8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7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7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6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7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6"/>
          <w:w w:val="7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7"/>
          <w:position w:val="-1"/>
          <w:sz w:val="10"/>
          <w:szCs w:val="10"/>
        </w:rPr>
        <w:t>c;</w:t>
      </w:r>
      <w:r>
        <w:rPr>
          <w:rFonts w:cs="Arial" w:hAnsi="Arial" w:eastAsia="Arial" w:ascii="Arial"/>
          <w:color w:val="363636"/>
          <w:spacing w:val="5"/>
          <w:w w:val="77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1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363636"/>
          <w:spacing w:val="13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464646"/>
          <w:spacing w:val="0"/>
          <w:w w:val="80"/>
          <w:position w:val="-1"/>
          <w:sz w:val="10"/>
          <w:szCs w:val="10"/>
        </w:rPr>
        <w:t>ia</w:t>
      </w:r>
      <w:r>
        <w:rPr>
          <w:rFonts w:cs="Arial" w:hAnsi="Arial" w:eastAsia="Arial" w:ascii="Arial"/>
          <w:i/>
          <w:color w:val="464646"/>
          <w:spacing w:val="12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4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84"/>
          <w:position w:val="-1"/>
          <w:sz w:val="10"/>
          <w:szCs w:val="10"/>
        </w:rPr>
        <w:t>enc</w:t>
      </w:r>
      <w:r>
        <w:rPr>
          <w:rFonts w:cs="Arial" w:hAnsi="Arial" w:eastAsia="Arial" w:ascii="Arial"/>
          <w:color w:val="464646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4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65"/>
          <w:position w:val="-1"/>
          <w:sz w:val="10"/>
          <w:szCs w:val="10"/>
        </w:rPr>
        <w:t>t.</w:t>
      </w:r>
      <w:r>
        <w:rPr>
          <w:rFonts w:cs="Arial" w:hAnsi="Arial" w:eastAsia="Arial" w:ascii="Arial"/>
          <w:color w:val="464646"/>
          <w:spacing w:val="5"/>
          <w:w w:val="6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4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4"/>
          <w:w w:val="85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45"/>
          <w:position w:val="-1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464646"/>
          <w:spacing w:val="0"/>
          <w:w w:val="45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64646"/>
          <w:spacing w:val="6"/>
          <w:w w:val="4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8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8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4"/>
          <w:position w:val="-1"/>
          <w:sz w:val="10"/>
          <w:szCs w:val="10"/>
        </w:rPr>
        <w:t>cl</w:t>
      </w:r>
      <w:r>
        <w:rPr>
          <w:rFonts w:cs="Arial" w:hAnsi="Arial" w:eastAsia="Arial" w:ascii="Arial"/>
          <w:color w:val="464646"/>
          <w:spacing w:val="6"/>
          <w:w w:val="84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363636"/>
          <w:spacing w:val="0"/>
          <w:w w:val="8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4"/>
          <w:w w:val="8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Gcn</w:t>
      </w:r>
      <w:r>
        <w:rPr>
          <w:rFonts w:cs="Arial" w:hAnsi="Arial" w:eastAsia="Arial" w:ascii="Arial"/>
          <w:color w:val="464646"/>
          <w:spacing w:val="-1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9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9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5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25" w:right="-46"/>
      </w:pPr>
      <w:r>
        <w:rPr>
          <w:rFonts w:cs="Arial" w:hAnsi="Arial" w:eastAsia="Arial" w:ascii="Arial"/>
          <w:color w:val="464646"/>
          <w:spacing w:val="0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            </w:t>
      </w:r>
      <w:r>
        <w:rPr>
          <w:rFonts w:cs="Arial" w:hAnsi="Arial" w:eastAsia="Arial" w:ascii="Arial"/>
          <w:color w:val="363636"/>
          <w:spacing w:val="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7"/>
          <w:w w:val="84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4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5D5D5D"/>
          <w:spacing w:val="2"/>
          <w:w w:val="8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4"/>
          <w:position w:val="2"/>
          <w:sz w:val="10"/>
          <w:szCs w:val="10"/>
        </w:rPr>
        <w:t>z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8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0"/>
          <w:w w:val="84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8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3"/>
          <w:w w:val="84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84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4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3"/>
          <w:w w:val="8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8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4"/>
          <w:position w:val="2"/>
          <w:sz w:val="10"/>
          <w:szCs w:val="10"/>
        </w:rPr>
        <w:t>ón</w:t>
      </w:r>
      <w:r>
        <w:rPr>
          <w:rFonts w:cs="Arial" w:hAnsi="Arial" w:eastAsia="Arial" w:ascii="Arial"/>
          <w:color w:val="464646"/>
          <w:spacing w:val="9"/>
          <w:w w:val="8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-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54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54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3"/>
          <w:position w:val="2"/>
          <w:sz w:val="10"/>
          <w:szCs w:val="10"/>
        </w:rPr>
        <w:t>rtku</w:t>
      </w:r>
      <w:r>
        <w:rPr>
          <w:rFonts w:cs="Arial" w:hAnsi="Arial" w:eastAsia="Arial" w:ascii="Arial"/>
          <w:color w:val="464646"/>
          <w:spacing w:val="-1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6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7"/>
          <w:w w:val="86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86"/>
          <w:position w:val="2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363636"/>
          <w:spacing w:val="1"/>
          <w:w w:val="86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2"/>
          <w:sz w:val="10"/>
          <w:szCs w:val="10"/>
        </w:rPr>
        <w:t>flncs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2"/>
          <w:sz w:val="10"/>
          <w:szCs w:val="10"/>
        </w:rPr>
        <w:t>     </w:t>
      </w:r>
      <w:r>
        <w:rPr>
          <w:rFonts w:cs="Times New Roman" w:hAnsi="Times New Roman" w:eastAsia="Times New Roman" w:ascii="Times New Roman"/>
          <w:color w:val="464646"/>
          <w:spacing w:val="3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7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103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-3"/>
          <w:w w:val="38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os</w:t>
      </w:r>
      <w:r>
        <w:rPr>
          <w:rFonts w:cs="Arial" w:hAnsi="Arial" w:eastAsia="Arial" w:ascii="Arial"/>
          <w:color w:val="363636"/>
          <w:spacing w:val="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"/>
          <w:w w:val="96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9"/>
          <w:w w:val="264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08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9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1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77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8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-4"/>
          <w:w w:val="94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-1"/>
          <w:w w:val="9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3"/>
          <w:w w:val="9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-1"/>
          <w:w w:val="8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0"/>
          <w:w w:val="18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134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8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78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9"/>
          <w:w w:val="7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8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8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7"/>
          <w:w w:val="78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89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7"/>
          <w:w w:val="8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1"/>
          <w:position w:val="0"/>
          <w:sz w:val="10"/>
          <w:szCs w:val="10"/>
        </w:rPr>
        <w:t>ic</w:t>
      </w:r>
      <w:r>
        <w:rPr>
          <w:rFonts w:cs="Arial" w:hAnsi="Arial" w:eastAsia="Arial" w:ascii="Arial"/>
          <w:color w:val="464646"/>
          <w:spacing w:val="5"/>
          <w:w w:val="8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4"/>
          <w:w w:val="9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727272"/>
          <w:spacing w:val="1"/>
          <w:w w:val="6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2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;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3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rcos</w:t>
      </w:r>
      <w:r>
        <w:rPr>
          <w:rFonts w:cs="Arial" w:hAnsi="Arial" w:eastAsia="Arial" w:ascii="Arial"/>
          <w:color w:val="464646"/>
          <w:spacing w:val="21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8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rrespond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80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2"/>
          <w:w w:val="8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2"/>
          <w:w w:val="8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4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0"/>
          <w:sz w:val="10"/>
          <w:szCs w:val="10"/>
        </w:rPr>
        <w:t>mes</w:t>
      </w:r>
      <w:r>
        <w:rPr>
          <w:rFonts w:cs="Arial" w:hAnsi="Arial" w:eastAsia="Arial" w:ascii="Arial"/>
          <w:color w:val="464646"/>
          <w:spacing w:val="18"/>
          <w:w w:val="8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45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3"/>
          <w:w w:val="89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2"/>
          <w:w w:val="10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7"/>
          <w:position w:val="0"/>
          <w:sz w:val="10"/>
          <w:szCs w:val="10"/>
        </w:rPr>
        <w:t>lo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     </w:t>
      </w:r>
      <w:r>
        <w:rPr>
          <w:rFonts w:cs="Arial" w:hAnsi="Arial" w:eastAsia="Arial" w:ascii="Arial"/>
          <w:color w:val="464646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68"/>
          <w:position w:val="-3"/>
          <w:sz w:val="12"/>
          <w:szCs w:val="12"/>
        </w:rPr>
        <w:t>Q</w:t>
      </w:r>
      <w:r>
        <w:rPr>
          <w:rFonts w:cs="Arial" w:hAnsi="Arial" w:eastAsia="Arial" w:ascii="Arial"/>
          <w:color w:val="363636"/>
          <w:spacing w:val="0"/>
          <w:w w:val="68"/>
          <w:position w:val="-3"/>
          <w:sz w:val="12"/>
          <w:szCs w:val="12"/>
        </w:rPr>
        <w:t>                  </w:t>
      </w:r>
      <w:r>
        <w:rPr>
          <w:rFonts w:cs="Arial" w:hAnsi="Arial" w:eastAsia="Arial" w:ascii="Arial"/>
          <w:color w:val="363636"/>
          <w:spacing w:val="7"/>
          <w:w w:val="68"/>
          <w:position w:val="-3"/>
          <w:sz w:val="12"/>
          <w:szCs w:val="12"/>
        </w:rPr>
        <w:t> </w:t>
      </w:r>
      <w:r>
        <w:rPr>
          <w:rFonts w:cs="Arial" w:hAnsi="Arial" w:eastAsia="Arial" w:ascii="Arial"/>
          <w:b/>
          <w:color w:val="464646"/>
          <w:spacing w:val="-5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b/>
          <w:color w:val="363636"/>
          <w:spacing w:val="-6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b/>
          <w:color w:val="727272"/>
          <w:spacing w:val="-3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0"/>
          <w:szCs w:val="10"/>
        </w:rPr>
        <w:t>00</w:t>
      </w:r>
      <w:r>
        <w:rPr>
          <w:rFonts w:cs="Arial" w:hAnsi="Arial" w:eastAsia="Arial" w:ascii="Arial"/>
          <w:b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b/>
          <w:color w:val="464646"/>
          <w:spacing w:val="2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0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81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75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5"/>
          <w:w w:val="119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1"/>
          <w:w w:val="74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1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5"/>
          <w:w w:val="100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4"/>
          <w:w w:val="7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4"/>
          <w:w w:val="81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2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6"/>
          <w:w w:val="7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2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72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72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9"/>
          <w:w w:val="72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5"/>
          <w:position w:val="4"/>
          <w:sz w:val="10"/>
          <w:szCs w:val="10"/>
        </w:rPr>
        <w:t>MAR</w:t>
      </w:r>
      <w:r>
        <w:rPr>
          <w:rFonts w:cs="Arial" w:hAnsi="Arial" w:eastAsia="Arial" w:ascii="Arial"/>
          <w:color w:val="464646"/>
          <w:spacing w:val="-1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4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74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74"/>
          <w:position w:val="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74"/>
          <w:position w:val="4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7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74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5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6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74"/>
          <w:position w:val="4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81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-1"/>
          <w:w w:val="75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-1"/>
          <w:w w:val="96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78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78"/>
          <w:position w:val="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67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81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75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38"/>
      </w:pPr>
      <w:r>
        <w:rPr>
          <w:rFonts w:cs="Arial" w:hAnsi="Arial" w:eastAsia="Arial" w:ascii="Arial"/>
          <w:color w:val="464646"/>
          <w:spacing w:val="2"/>
          <w:w w:val="7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2"/>
          <w:w w:val="73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73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4"/>
          <w:w w:val="7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73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73"/>
          <w:sz w:val="10"/>
          <w:szCs w:val="10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0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3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5"/>
          <w:w w:val="7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3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3"/>
          <w:w w:val="7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7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7"/>
          <w:w w:val="7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0"/>
          <w:w w:val="78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8"/>
          <w:w w:val="78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75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6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7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4" w:lineRule="exact" w:line="80"/>
        <w:ind w:left="2638"/>
      </w:pP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64646"/>
          <w:spacing w:val="-6"/>
          <w:w w:val="100"/>
          <w:position w:val="-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0"/>
          <w:szCs w:val="10"/>
        </w:rPr>
        <w:t>rvido</w:t>
      </w:r>
      <w:r>
        <w:rPr>
          <w:rFonts w:cs="Times New Roman" w:hAnsi="Times New Roman" w:eastAsia="Times New Roman" w:ascii="Times New Roman"/>
          <w:color w:val="464646"/>
          <w:spacing w:val="1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0"/>
          <w:w w:val="8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55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5D5D5D"/>
          <w:spacing w:val="3"/>
          <w:w w:val="8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5D5D5D"/>
          <w:spacing w:val="0"/>
          <w:w w:val="7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8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65"/>
          <w:position w:val="-2"/>
          <w:sz w:val="10"/>
          <w:szCs w:val="10"/>
        </w:rPr>
        <w:t>ta</w:t>
      </w:r>
      <w:r>
        <w:rPr>
          <w:rFonts w:cs="Arial" w:hAnsi="Arial" w:eastAsia="Arial" w:ascii="Arial"/>
          <w:color w:val="464646"/>
          <w:spacing w:val="5"/>
          <w:w w:val="65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89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le</w:t>
      </w:r>
      <w:r>
        <w:rPr>
          <w:rFonts w:cs="Arial" w:hAnsi="Arial" w:eastAsia="Arial" w:ascii="Arial"/>
          <w:color w:val="46464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83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8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en</w:t>
      </w:r>
      <w:r>
        <w:rPr>
          <w:rFonts w:cs="Arial" w:hAnsi="Arial" w:eastAsia="Arial" w:ascii="Arial"/>
          <w:color w:val="464646"/>
          <w:spacing w:val="14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2"/>
          <w:position w:val="-2"/>
          <w:sz w:val="10"/>
          <w:szCs w:val="10"/>
        </w:rPr>
        <w:t>La</w:t>
      </w:r>
      <w:r>
        <w:rPr>
          <w:rFonts w:cs="Arial" w:hAnsi="Arial" w:eastAsia="Arial" w:ascii="Arial"/>
          <w:color w:val="464646"/>
          <w:spacing w:val="6"/>
          <w:w w:val="6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8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cnda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  </w:t>
      </w:r>
      <w:r>
        <w:rPr>
          <w:rFonts w:cs="Arial" w:hAnsi="Arial" w:eastAsia="Arial" w:ascii="Arial"/>
          <w:color w:val="464646"/>
          <w:spacing w:val="6"/>
          <w:w w:val="8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8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8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8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727272"/>
          <w:spacing w:val="0"/>
          <w:w w:val="8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727272"/>
          <w:spacing w:val="13"/>
          <w:w w:val="8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de</w:t>
      </w:r>
      <w:r>
        <w:rPr>
          <w:rFonts w:cs="Arial" w:hAnsi="Arial" w:eastAsia="Arial" w:ascii="Arial"/>
          <w:color w:val="464646"/>
          <w:spacing w:val="-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6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1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8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8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8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8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2"/>
          <w:position w:val="-2"/>
          <w:sz w:val="10"/>
          <w:szCs w:val="10"/>
        </w:rPr>
        <w:t>ión</w:t>
      </w:r>
      <w:r>
        <w:rPr>
          <w:rFonts w:cs="Arial" w:hAnsi="Arial" w:eastAsia="Arial" w:ascii="Arial"/>
          <w:color w:val="464646"/>
          <w:spacing w:val="17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Gener</w:t>
      </w:r>
      <w:r>
        <w:rPr>
          <w:rFonts w:cs="Arial" w:hAnsi="Arial" w:eastAsia="Arial" w:ascii="Arial"/>
          <w:color w:val="464646"/>
          <w:spacing w:val="-1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8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5"/>
          <w:w w:val="8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8"/>
          <w:position w:val="-2"/>
          <w:sz w:val="10"/>
          <w:szCs w:val="10"/>
        </w:rPr>
        <w:t>de</w:t>
      </w:r>
      <w:r>
        <w:rPr>
          <w:rFonts w:cs="Arial" w:hAnsi="Arial" w:eastAsia="Arial" w:ascii="Arial"/>
          <w:color w:val="363636"/>
          <w:spacing w:val="2"/>
          <w:w w:val="88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4"/>
          <w:position w:val="-2"/>
          <w:sz w:val="10"/>
          <w:szCs w:val="10"/>
        </w:rPr>
        <w:t>Correos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9"/>
        <w:sectPr>
          <w:type w:val="continuous"/>
          <w:pgSz w:w="12260" w:h="15860"/>
          <w:pgMar w:top="380" w:bottom="280" w:left="540" w:right="1460"/>
          <w:cols w:num="2" w:equalWidth="off">
            <w:col w:w="9368" w:space="325"/>
            <w:col w:w="567"/>
          </w:cols>
        </w:sectPr>
      </w:pPr>
      <w:r>
        <w:br w:type="column"/>
      </w:r>
      <w:r>
        <w:rPr>
          <w:rFonts w:cs="Arial" w:hAnsi="Arial" w:eastAsia="Arial" w:ascii="Arial"/>
          <w:color w:val="363636"/>
          <w:spacing w:val="2"/>
          <w:w w:val="65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5D5D5D"/>
          <w:spacing w:val="3"/>
          <w:w w:val="81"/>
          <w:sz w:val="10"/>
          <w:szCs w:val="10"/>
        </w:rPr>
        <w:t>5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420"/>
      </w:pP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63636"/>
          <w:spacing w:val="-4"/>
          <w:w w:val="100"/>
          <w:position w:val="3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3"/>
          <w:sz w:val="12"/>
          <w:szCs w:val="12"/>
        </w:rPr>
        <w:t>2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100"/>
          <w:position w:val="3"/>
          <w:sz w:val="12"/>
          <w:szCs w:val="12"/>
        </w:rPr>
        <w:t>               </w:t>
      </w:r>
      <w:r>
        <w:rPr>
          <w:rFonts w:cs="Times New Roman" w:hAnsi="Times New Roman" w:eastAsia="Times New Roman" w:ascii="Times New Roman"/>
          <w:b/>
          <w:color w:val="363636"/>
          <w:spacing w:val="11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82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8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8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2"/>
          <w:position w:val="3"/>
          <w:sz w:val="10"/>
          <w:szCs w:val="10"/>
        </w:rPr>
        <w:t>i;</w:t>
      </w:r>
      <w:r>
        <w:rPr>
          <w:rFonts w:cs="Arial" w:hAnsi="Arial" w:eastAsia="Arial" w:ascii="Arial"/>
          <w:color w:val="464646"/>
          <w:spacing w:val="0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2"/>
          <w:position w:val="3"/>
          <w:sz w:val="10"/>
          <w:szCs w:val="10"/>
        </w:rPr>
        <w:t>ti</w:t>
      </w:r>
      <w:r>
        <w:rPr>
          <w:rFonts w:cs="Arial" w:hAnsi="Arial" w:eastAsia="Arial" w:ascii="Arial"/>
          <w:color w:val="464646"/>
          <w:spacing w:val="5"/>
          <w:w w:val="82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8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3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3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8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82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2"/>
          <w:position w:val="3"/>
          <w:sz w:val="10"/>
          <w:szCs w:val="10"/>
        </w:rPr>
        <w:t>es</w:t>
      </w:r>
      <w:r>
        <w:rPr>
          <w:rFonts w:cs="Arial" w:hAnsi="Arial" w:eastAsia="Arial" w:ascii="Arial"/>
          <w:color w:val="464646"/>
          <w:spacing w:val="15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3"/>
          <w:w w:val="8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5"/>
          <w:position w:val="3"/>
          <w:sz w:val="10"/>
          <w:szCs w:val="10"/>
        </w:rPr>
        <w:t>ervk</w:t>
      </w:r>
      <w:r>
        <w:rPr>
          <w:rFonts w:cs="Arial" w:hAnsi="Arial" w:eastAsia="Arial" w:ascii="Arial"/>
          <w:color w:val="464646"/>
          <w:spacing w:val="-1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3"/>
          <w:sz w:val="10"/>
          <w:szCs w:val="10"/>
        </w:rPr>
        <w:t>los</w:t>
      </w:r>
      <w:r>
        <w:rPr>
          <w:rFonts w:cs="Arial" w:hAnsi="Arial" w:eastAsia="Arial" w:ascii="Arial"/>
          <w:color w:val="464646"/>
          <w:spacing w:val="0"/>
          <w:w w:val="81"/>
          <w:position w:val="3"/>
          <w:sz w:val="10"/>
          <w:szCs w:val="10"/>
        </w:rPr>
        <w:t>         </w:t>
      </w:r>
      <w:r>
        <w:rPr>
          <w:rFonts w:cs="Arial" w:hAnsi="Arial" w:eastAsia="Arial" w:ascii="Arial"/>
          <w:color w:val="464646"/>
          <w:spacing w:val="18"/>
          <w:w w:val="8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3"/>
          <w:w w:val="7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2"/>
          <w:w w:val="10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6"/>
          <w:w w:val="8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8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5"/>
          <w:w w:val="8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114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72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5D5D5D"/>
          <w:spacing w:val="1"/>
          <w:w w:val="6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8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65"/>
          <w:position w:val="1"/>
          <w:sz w:val="10"/>
          <w:szCs w:val="10"/>
        </w:rPr>
        <w:t>d-1</w:t>
      </w:r>
      <w:r>
        <w:rPr>
          <w:rFonts w:cs="Arial" w:hAnsi="Arial" w:eastAsia="Arial" w:ascii="Arial"/>
          <w:color w:val="464646"/>
          <w:spacing w:val="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en</w:t>
      </w:r>
      <w:r>
        <w:rPr>
          <w:rFonts w:cs="Arial" w:hAnsi="Arial" w:eastAsia="Arial" w:ascii="Arial"/>
          <w:color w:val="464646"/>
          <w:spacing w:val="12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3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5"/>
          <w:w w:val="8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2"/>
          <w:w w:val="81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1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363636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4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6"/>
          <w:w w:val="8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4"/>
          <w:position w:val="1"/>
          <w:sz w:val="10"/>
          <w:szCs w:val="10"/>
        </w:rPr>
        <w:t>ti</w:t>
      </w:r>
      <w:r>
        <w:rPr>
          <w:rFonts w:cs="Arial" w:hAnsi="Arial" w:eastAsia="Arial" w:ascii="Arial"/>
          <w:color w:val="464646"/>
          <w:spacing w:val="5"/>
          <w:w w:val="84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84"/>
          <w:position w:val="1"/>
          <w:sz w:val="10"/>
          <w:szCs w:val="10"/>
        </w:rPr>
        <w:t>ua</w:t>
      </w:r>
      <w:r>
        <w:rPr>
          <w:rFonts w:cs="Arial" w:hAnsi="Arial" w:eastAsia="Arial" w:ascii="Arial"/>
          <w:color w:val="464646"/>
          <w:spacing w:val="17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69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62"/>
          <w:position w:val="1"/>
          <w:sz w:val="10"/>
          <w:szCs w:val="10"/>
        </w:rPr>
        <w:t>i:</w:t>
      </w:r>
      <w:r>
        <w:rPr>
          <w:rFonts w:cs="Arial" w:hAnsi="Arial" w:eastAsia="Arial" w:ascii="Arial"/>
          <w:color w:val="464646"/>
          <w:spacing w:val="3"/>
          <w:w w:val="6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98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7"/>
          <w:w w:val="88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0"/>
          <w:w w:val="11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11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7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98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95"/>
          <w:position w:val="1"/>
          <w:sz w:val="10"/>
          <w:szCs w:val="10"/>
        </w:rPr>
        <w:t>orrc:</w:t>
      </w:r>
      <w:r>
        <w:rPr>
          <w:rFonts w:cs="Arial" w:hAnsi="Arial" w:eastAsia="Arial" w:ascii="Arial"/>
          <w:color w:val="363636"/>
          <w:spacing w:val="-1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6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7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6"/>
          <w:position w:val="1"/>
          <w:sz w:val="10"/>
          <w:szCs w:val="10"/>
        </w:rPr>
        <w:t>lc:nt</w:t>
      </w:r>
      <w:r>
        <w:rPr>
          <w:rFonts w:cs="Arial" w:hAnsi="Arial" w:eastAsia="Arial" w:ascii="Arial"/>
          <w:color w:val="464646"/>
          <w:spacing w:val="-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1"/>
          <w:position w:val="1"/>
          <w:sz w:val="10"/>
          <w:szCs w:val="10"/>
        </w:rPr>
        <w:t>¡</w:t>
      </w:r>
      <w:r>
        <w:rPr>
          <w:rFonts w:cs="Arial" w:hAnsi="Arial" w:eastAsia="Arial" w:ascii="Arial"/>
          <w:color w:val="464646"/>
          <w:spacing w:val="3"/>
          <w:w w:val="61"/>
          <w:position w:val="1"/>
          <w:sz w:val="10"/>
          <w:szCs w:val="10"/>
        </w:rPr>
        <w:t>¡</w:t>
      </w:r>
      <w:r>
        <w:rPr>
          <w:rFonts w:cs="Arial" w:hAnsi="Arial" w:eastAsia="Arial" w:ascii="Arial"/>
          <w:color w:val="5D5D5D"/>
          <w:spacing w:val="0"/>
          <w:w w:val="36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5D5D5D"/>
          <w:spacing w:val="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me</w:t>
      </w:r>
      <w:r>
        <w:rPr>
          <w:rFonts w:cs="Arial" w:hAnsi="Arial" w:eastAsia="Arial" w:ascii="Arial"/>
          <w:color w:val="363636"/>
          <w:spacing w:val="2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5"/>
          <w:position w:val="1"/>
          <w:sz w:val="10"/>
          <w:szCs w:val="10"/>
        </w:rPr>
        <w:t>ju</w:t>
      </w:r>
      <w:r>
        <w:rPr>
          <w:rFonts w:cs="Times New Roman" w:hAnsi="Times New Roman" w:eastAsia="Times New Roman" w:ascii="Times New Roman"/>
          <w:color w:val="464646"/>
          <w:spacing w:val="-2"/>
          <w:w w:val="85"/>
          <w:position w:val="1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85"/>
          <w:position w:val="1"/>
          <w:sz w:val="10"/>
          <w:szCs w:val="10"/>
        </w:rPr>
        <w:t>Jo</w:t>
      </w:r>
      <w:r>
        <w:rPr>
          <w:rFonts w:cs="Times New Roman" w:hAnsi="Times New Roman" w:eastAsia="Times New Roman" w:ascii="Times New Roman"/>
          <w:color w:val="464646"/>
          <w:spacing w:val="0"/>
          <w:w w:val="85"/>
          <w:position w:val="1"/>
          <w:sz w:val="10"/>
          <w:szCs w:val="10"/>
        </w:rPr>
        <w:t>       </w:t>
      </w:r>
      <w:r>
        <w:rPr>
          <w:rFonts w:cs="Times New Roman" w:hAnsi="Times New Roman" w:eastAsia="Times New Roman" w:ascii="Times New Roman"/>
          <w:color w:val="464646"/>
          <w:spacing w:val="3"/>
          <w:w w:val="85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5"/>
          <w:position w:val="-2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363636"/>
          <w:spacing w:val="0"/>
          <w:w w:val="85"/>
          <w:position w:val="-2"/>
          <w:sz w:val="12"/>
          <w:szCs w:val="12"/>
        </w:rPr>
        <w:t>            </w:t>
      </w:r>
      <w:r>
        <w:rPr>
          <w:rFonts w:cs="Times New Roman" w:hAnsi="Times New Roman" w:eastAsia="Times New Roman" w:ascii="Times New Roman"/>
          <w:b/>
          <w:color w:val="363636"/>
          <w:spacing w:val="12"/>
          <w:w w:val="85"/>
          <w:position w:val="-2"/>
          <w:sz w:val="12"/>
          <w:szCs w:val="12"/>
        </w:rPr>
        <w:t> </w:t>
      </w:r>
      <w:r>
        <w:rPr>
          <w:rFonts w:cs="Arial" w:hAnsi="Arial" w:eastAsia="Arial" w:ascii="Arial"/>
          <w:color w:val="363636"/>
          <w:spacing w:val="3"/>
          <w:w w:val="73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97"/>
          <w:position w:val="-2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7"/>
          <w:w w:val="97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5D5D5D"/>
          <w:spacing w:val="2"/>
          <w:w w:val="98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0"/>
          <w:w w:val="93"/>
          <w:position w:val="-2"/>
          <w:sz w:val="10"/>
          <w:szCs w:val="10"/>
        </w:rPr>
        <w:t>00</w:t>
      </w:r>
      <w:r>
        <w:rPr>
          <w:rFonts w:cs="Arial" w:hAnsi="Arial" w:eastAsia="Arial" w:ascii="Arial"/>
          <w:color w:val="464646"/>
          <w:spacing w:val="0"/>
          <w:w w:val="100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color w:val="464646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5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4"/>
          <w:w w:val="81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8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6"/>
          <w:w w:val="11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74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9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91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4"/>
          <w:w w:val="8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7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7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8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68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4"/>
          <w:w w:val="68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ANTI</w:t>
      </w:r>
      <w:r>
        <w:rPr>
          <w:rFonts w:cs="Arial" w:hAnsi="Arial" w:eastAsia="Arial" w:ascii="Arial"/>
          <w:color w:val="464646"/>
          <w:spacing w:val="-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6"/>
          <w:w w:val="7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8"/>
          <w:w w:val="7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6"/>
          <w:w w:val="7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-5"/>
          <w:w w:val="7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6"/>
          <w:w w:val="7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MAIA</w:t>
      </w:r>
      <w:r>
        <w:rPr>
          <w:rFonts w:cs="Arial" w:hAnsi="Arial" w:eastAsia="Arial" w:ascii="Arial"/>
          <w:color w:val="464646"/>
          <w:spacing w:val="0"/>
          <w:w w:val="79"/>
          <w:position w:val="-2"/>
          <w:sz w:val="10"/>
          <w:szCs w:val="10"/>
        </w:rPr>
        <w:t>                       </w:t>
      </w:r>
      <w:r>
        <w:rPr>
          <w:rFonts w:cs="Arial" w:hAnsi="Arial" w:eastAsia="Arial" w:ascii="Arial"/>
          <w:color w:val="464646"/>
          <w:spacing w:val="11"/>
          <w:w w:val="79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64646"/>
          <w:spacing w:val="1"/>
          <w:w w:val="84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94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64646"/>
          <w:spacing w:val="0"/>
          <w:w w:val="70"/>
          <w:position w:val="-3"/>
          <w:sz w:val="10"/>
          <w:szCs w:val="10"/>
        </w:rPr>
        <w:t>6-1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2666"/>
      </w:pPr>
      <w:r>
        <w:rPr>
          <w:rFonts w:cs="Arial" w:hAnsi="Arial" w:eastAsia="Arial" w:ascii="Arial"/>
          <w:color w:val="464646"/>
          <w:spacing w:val="0"/>
          <w:w w:val="29"/>
          <w:sz w:val="10"/>
          <w:szCs w:val="10"/>
        </w:rPr>
        <w:t>•</w:t>
      </w:r>
      <w:r>
        <w:rPr>
          <w:rFonts w:cs="Arial" w:hAnsi="Arial" w:eastAsia="Arial" w:ascii="Arial"/>
          <w:color w:val="464646"/>
          <w:spacing w:val="0"/>
          <w:w w:val="29"/>
          <w:sz w:val="10"/>
          <w:szCs w:val="10"/>
        </w:rPr>
        <w:t>   </w:t>
      </w:r>
      <w:r>
        <w:rPr>
          <w:rFonts w:cs="Arial" w:hAnsi="Arial" w:eastAsia="Arial" w:ascii="Arial"/>
          <w:color w:val="464646"/>
          <w:spacing w:val="1"/>
          <w:w w:val="29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-3"/>
          <w:w w:val="101"/>
          <w:sz w:val="10"/>
          <w:szCs w:val="10"/>
        </w:rPr>
        <w:t>u</w:t>
      </w:r>
      <w:r>
        <w:rPr>
          <w:rFonts w:cs="Arial" w:hAnsi="Arial" w:eastAsia="Arial" w:ascii="Arial"/>
          <w:color w:val="727272"/>
          <w:spacing w:val="0"/>
          <w:w w:val="92"/>
          <w:sz w:val="10"/>
          <w:szCs w:val="10"/>
        </w:rPr>
        <w:t>f</w:t>
      </w:r>
      <w:r>
        <w:rPr>
          <w:rFonts w:cs="Arial" w:hAnsi="Arial" w:eastAsia="Arial" w:ascii="Arial"/>
          <w:color w:val="727272"/>
          <w:spacing w:val="-3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64646"/>
          <w:spacing w:val="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363636"/>
          <w:spacing w:val="1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858585"/>
          <w:spacing w:val="0"/>
          <w:w w:val="10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3" w:lineRule="exact" w:line="100"/>
        <w:ind w:left="2633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5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4"/>
          <w:w w:val="82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8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9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9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ener</w:t>
      </w:r>
      <w:r>
        <w:rPr>
          <w:rFonts w:cs="Arial" w:hAnsi="Arial" w:eastAsia="Arial" w:ascii="Arial"/>
          <w:color w:val="363636"/>
          <w:spacing w:val="-1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8"/>
          <w:position w:val="-1"/>
          <w:sz w:val="10"/>
          <w:szCs w:val="10"/>
        </w:rPr>
        <w:t>«</w:t>
      </w:r>
      <w:r>
        <w:rPr>
          <w:rFonts w:cs="Arial" w:hAnsi="Arial" w:eastAsia="Arial" w:ascii="Arial"/>
          <w:color w:val="464646"/>
          <w:spacing w:val="6"/>
          <w:w w:val="108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0"/>
          <w:w w:val="75"/>
          <w:position w:val="-1"/>
          <w:sz w:val="10"/>
          <w:szCs w:val="10"/>
        </w:rPr>
        <w:t>trlc.:.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10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3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3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363636"/>
          <w:spacing w:val="3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5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464646"/>
          <w:spacing w:val="0"/>
          <w:w w:val="7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7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13"/>
          <w:w w:val="7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7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77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64646"/>
          <w:spacing w:val="0"/>
          <w:w w:val="84"/>
          <w:position w:val="-1"/>
          <w:sz w:val="10"/>
          <w:szCs w:val="10"/>
        </w:rPr>
        <w:t>enc</w:t>
      </w:r>
      <w:r>
        <w:rPr>
          <w:rFonts w:cs="Arial" w:hAnsi="Arial" w:eastAsia="Arial" w:ascii="Arial"/>
          <w:color w:val="464646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6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9"/>
          <w:w w:val="8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464646"/>
          <w:spacing w:val="-4"/>
          <w:w w:val="86"/>
          <w:position w:val="-1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64646"/>
          <w:spacing w:val="-2"/>
          <w:w w:val="86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-4"/>
          <w:w w:val="8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20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de</w:t>
      </w:r>
      <w:r>
        <w:rPr>
          <w:rFonts w:cs="Arial" w:hAnsi="Arial" w:eastAsia="Arial" w:ascii="Arial"/>
          <w:color w:val="464646"/>
          <w:spacing w:val="-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0"/>
          <w:szCs w:val="10"/>
        </w:rPr>
        <w:t>la</w:t>
      </w:r>
      <w:r>
        <w:rPr>
          <w:rFonts w:cs="Arial" w:hAnsi="Arial" w:eastAsia="Arial" w:ascii="Arial"/>
          <w:color w:val="464646"/>
          <w:spacing w:val="12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2"/>
          <w:w w:val="8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8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ión</w:t>
      </w:r>
      <w:r>
        <w:rPr>
          <w:rFonts w:cs="Arial" w:hAnsi="Arial" w:eastAsia="Arial" w:ascii="Arial"/>
          <w:color w:val="5D5D5D"/>
          <w:spacing w:val="0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4"/>
          <w:position w:val="-1"/>
          <w:sz w:val="10"/>
          <w:szCs w:val="10"/>
        </w:rPr>
        <w:t>Gcncr</w:t>
      </w:r>
      <w:r>
        <w:rPr>
          <w:rFonts w:cs="Arial" w:hAnsi="Arial" w:eastAsia="Arial" w:ascii="Arial"/>
          <w:color w:val="464646"/>
          <w:spacing w:val="-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54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5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32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exact" w:line="120"/>
        <w:ind w:left="425" w:right="-44"/>
      </w:pPr>
      <w:r>
        <w:rPr>
          <w:rFonts w:cs="Arial" w:hAnsi="Arial" w:eastAsia="Arial" w:ascii="Arial"/>
          <w:color w:val="464646"/>
          <w:spacing w:val="3"/>
          <w:w w:val="8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363636"/>
          <w:spacing w:val="0"/>
          <w:w w:val="86"/>
          <w:position w:val="1"/>
          <w:sz w:val="10"/>
          <w:szCs w:val="10"/>
        </w:rPr>
        <w:t>                    </w:t>
      </w:r>
      <w:r>
        <w:rPr>
          <w:rFonts w:cs="Arial" w:hAnsi="Arial" w:eastAsia="Arial" w:ascii="Arial"/>
          <w:color w:val="363636"/>
          <w:spacing w:val="11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"/>
          <w:w w:val="8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93"/>
          <w:position w:val="0"/>
          <w:sz w:val="10"/>
          <w:szCs w:val="10"/>
        </w:rPr>
        <w:t>cctrldd</w:t>
      </w:r>
      <w:r>
        <w:rPr>
          <w:rFonts w:cs="Arial" w:hAnsi="Arial" w:eastAsia="Arial" w:ascii="Arial"/>
          <w:color w:val="464646"/>
          <w:spacing w:val="-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8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4"/>
          <w:w w:val="8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-7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1C1C1D"/>
          <w:spacing w:val="0"/>
          <w:w w:val="9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1C1C1D"/>
          <w:spacing w:val="3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5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6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6"/>
          <w:w w:val="8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7"/>
          <w:position w:val="0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6"/>
          <w:w w:val="9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8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71"/>
          <w:position w:val="0"/>
          <w:sz w:val="10"/>
          <w:szCs w:val="10"/>
        </w:rPr>
        <w:t>ól</w:t>
      </w:r>
      <w:r>
        <w:rPr>
          <w:rFonts w:cs="Arial" w:hAnsi="Arial" w:eastAsia="Arial" w:ascii="Arial"/>
          <w:color w:val="464646"/>
          <w:spacing w:val="6"/>
          <w:w w:val="7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10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363636"/>
          <w:spacing w:val="1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6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86"/>
          <w:position w:val="-1"/>
          <w:sz w:val="10"/>
          <w:szCs w:val="10"/>
        </w:rPr>
        <w:t>orre</w:t>
      </w:r>
      <w:r>
        <w:rPr>
          <w:rFonts w:cs="Arial" w:hAnsi="Arial" w:eastAsia="Arial" w:ascii="Arial"/>
          <w:color w:val="363636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12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3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"/>
          <w:w w:val="9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10"/>
          <w:w w:val="271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9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9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9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7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147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3"/>
          <w:w w:val="8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0"/>
          <w:w w:val="89"/>
          <w:position w:val="-1"/>
          <w:sz w:val="10"/>
          <w:szCs w:val="10"/>
        </w:rPr>
        <w:t>lci</w:t>
      </w:r>
      <w:r>
        <w:rPr>
          <w:rFonts w:cs="Arial" w:hAnsi="Arial" w:eastAsia="Arial" w:ascii="Arial"/>
          <w:color w:val="464646"/>
          <w:spacing w:val="7"/>
          <w:w w:val="8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54"/>
          <w:position w:val="-1"/>
          <w:sz w:val="10"/>
          <w:szCs w:val="10"/>
        </w:rPr>
        <w:t>.1</w:t>
      </w:r>
      <w:r>
        <w:rPr>
          <w:rFonts w:cs="Arial" w:hAnsi="Arial" w:eastAsia="Arial" w:ascii="Arial"/>
          <w:color w:val="46464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8"/>
          <w:szCs w:val="8"/>
        </w:rPr>
        <w:t>et\</w:t>
      </w:r>
      <w:r>
        <w:rPr>
          <w:rFonts w:cs="Arial" w:hAnsi="Arial" w:eastAsia="Arial" w:ascii="Arial"/>
          <w:color w:val="464646"/>
          <w:spacing w:val="13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12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2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8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727272"/>
          <w:spacing w:val="1"/>
          <w:w w:val="8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io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5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8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2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3"/>
          <w:w w:val="89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5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4"/>
          <w:w w:val="59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48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48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5"/>
          <w:position w:val="-1"/>
          <w:sz w:val="10"/>
          <w:szCs w:val="10"/>
        </w:rPr>
        <w:t>p;</w:t>
      </w:r>
      <w:r>
        <w:rPr>
          <w:rFonts w:cs="Arial" w:hAnsi="Arial" w:eastAsia="Arial" w:ascii="Arial"/>
          <w:color w:val="363636"/>
          <w:spacing w:val="6"/>
          <w:w w:val="85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88"/>
          <w:position w:val="-1"/>
          <w:sz w:val="10"/>
          <w:szCs w:val="10"/>
        </w:rPr>
        <w:t>or</w:t>
      </w:r>
      <w:r>
        <w:rPr>
          <w:rFonts w:cs="Arial" w:hAnsi="Arial" w:eastAsia="Arial" w:ascii="Arial"/>
          <w:color w:val="363636"/>
          <w:spacing w:val="8"/>
          <w:w w:val="8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5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6"/>
          <w:w w:val="8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8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ie</w:t>
      </w:r>
      <w:r>
        <w:rPr>
          <w:rFonts w:cs="Arial" w:hAnsi="Arial" w:eastAsia="Arial" w:ascii="Arial"/>
          <w:color w:val="464646"/>
          <w:spacing w:val="7"/>
          <w:w w:val="8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54"/>
          <w:position w:val="-1"/>
          <w:sz w:val="10"/>
          <w:szCs w:val="10"/>
        </w:rPr>
        <w:t>e: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8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pc</w:t>
      </w:r>
      <w:r>
        <w:rPr>
          <w:rFonts w:cs="Arial" w:hAnsi="Arial" w:eastAsia="Arial" w:ascii="Arial"/>
          <w:color w:val="363636"/>
          <w:spacing w:val="6"/>
          <w:w w:val="8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1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2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2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el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         </w:t>
      </w:r>
      <w:r>
        <w:rPr>
          <w:rFonts w:cs="Arial" w:hAnsi="Arial" w:eastAsia="Arial" w:ascii="Arial"/>
          <w:color w:val="464646"/>
          <w:spacing w:val="6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0"/>
          <w:szCs w:val="10"/>
        </w:rPr>
        <w:t>           </w:t>
      </w:r>
      <w:r>
        <w:rPr>
          <w:rFonts w:cs="Arial" w:hAnsi="Arial" w:eastAsia="Arial" w:ascii="Arial"/>
          <w:color w:val="363636"/>
          <w:spacing w:val="12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464646"/>
          <w:spacing w:val="4"/>
          <w:w w:val="97"/>
          <w:position w:val="-4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4"/>
          <w:w w:val="97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727272"/>
          <w:spacing w:val="2"/>
          <w:w w:val="81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105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73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363636"/>
          <w:spacing w:val="2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2"/>
          <w:sz w:val="10"/>
          <w:szCs w:val="10"/>
        </w:rPr>
        <w:t>ISTIU</w:t>
      </w:r>
      <w:r>
        <w:rPr>
          <w:rFonts w:cs="Arial" w:hAnsi="Arial" w:eastAsia="Arial" w:ascii="Arial"/>
          <w:color w:val="464646"/>
          <w:spacing w:val="-6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6"/>
          <w:w w:val="75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8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8"/>
          <w:sz w:val="10"/>
          <w:szCs w:val="10"/>
        </w:rPr>
        <w:t>AA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6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0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6"/>
          <w:w w:val="70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67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CTIU</w:t>
      </w:r>
      <w:r>
        <w:rPr>
          <w:rFonts w:cs="Arial" w:hAnsi="Arial" w:eastAsia="Arial" w:ascii="Arial"/>
          <w:color w:val="36363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2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7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0"/>
          <w:sz w:val="10"/>
          <w:szCs w:val="10"/>
        </w:rPr>
        <w:t>NT'E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9" w:lineRule="exact" w:line="60"/>
        <w:sectPr>
          <w:type w:val="continuous"/>
          <w:pgSz w:w="12260" w:h="15860"/>
          <w:pgMar w:top="380" w:bottom="280" w:left="540" w:right="1460"/>
          <w:cols w:num="3" w:equalWidth="off">
            <w:col w:w="7138" w:space="161"/>
            <w:col w:w="1992" w:space="370"/>
            <w:col w:w="599"/>
          </w:cols>
        </w:sectPr>
      </w:pPr>
      <w:r>
        <w:br w:type="column"/>
      </w:r>
      <w:r>
        <w:rPr>
          <w:rFonts w:cs="Arial" w:hAnsi="Arial" w:eastAsia="Arial" w:ascii="Arial"/>
          <w:color w:val="464646"/>
          <w:spacing w:val="2"/>
          <w:w w:val="65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3"/>
          <w:w w:val="89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3"/>
          <w:w w:val="81"/>
          <w:position w:val="-4"/>
          <w:sz w:val="10"/>
          <w:szCs w:val="10"/>
        </w:rPr>
        <w:t>9</w:t>
      </w:r>
      <w:r>
        <w:rPr>
          <w:rFonts w:cs="Arial" w:hAnsi="Arial" w:eastAsia="Arial" w:ascii="Arial"/>
          <w:color w:val="464646"/>
          <w:spacing w:val="3"/>
          <w:w w:val="81"/>
          <w:position w:val="-4"/>
          <w:sz w:val="10"/>
          <w:szCs w:val="10"/>
        </w:rPr>
        <w:t>4</w:t>
      </w:r>
      <w:r>
        <w:rPr>
          <w:rFonts w:cs="Arial" w:hAnsi="Arial" w:eastAsia="Arial" w:ascii="Arial"/>
          <w:color w:val="464646"/>
          <w:spacing w:val="3"/>
          <w:w w:val="89"/>
          <w:position w:val="-4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3"/>
          <w:w w:val="89"/>
          <w:position w:val="-4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0"/>
          <w:w w:val="73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38"/>
      </w:pPr>
      <w:r>
        <w:rPr>
          <w:rFonts w:cs="Arial" w:hAnsi="Arial" w:eastAsia="Arial" w:ascii="Arial"/>
          <w:color w:val="464646"/>
          <w:spacing w:val="3"/>
          <w:w w:val="58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5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54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4"/>
          <w:w w:val="97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5"/>
          <w:w w:val="138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23</w:t>
      </w:r>
      <w:r>
        <w:rPr>
          <w:rFonts w:cs="Arial" w:hAnsi="Arial" w:eastAsia="Arial" w:ascii="Arial"/>
          <w:color w:val="464646"/>
          <w:spacing w:val="1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.i</w:t>
      </w:r>
      <w:r>
        <w:rPr>
          <w:rFonts w:cs="Times New Roman" w:hAnsi="Times New Roman" w:eastAsia="Times New Roman" w:ascii="Times New Roman"/>
          <w:color w:val="363636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73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0"/>
          <w:w w:val="97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6"/>
          <w:w w:val="97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9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5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85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81"/>
          <w:sz w:val="10"/>
          <w:szCs w:val="10"/>
        </w:rPr>
        <w:t>.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727272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7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9"/>
          <w:position w:val="2"/>
          <w:sz w:val="10"/>
          <w:szCs w:val="10"/>
        </w:rPr>
        <w:t>OC</w:t>
      </w:r>
      <w:r>
        <w:rPr>
          <w:rFonts w:cs="Arial" w:hAnsi="Arial" w:eastAsia="Arial" w:ascii="Arial"/>
          <w:color w:val="464646"/>
          <w:spacing w:val="-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8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78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3"/>
          <w:w w:val="78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8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13"/>
          <w:w w:val="78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7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8"/>
          <w:w w:val="8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78"/>
          <w:position w:val="2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8" w:lineRule="exact" w:line="80"/>
        <w:ind w:left="2633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w w:val="81"/>
          <w:position w:val="-1"/>
          <w:sz w:val="10"/>
          <w:szCs w:val="10"/>
        </w:rPr>
        <w:t>Servi</w:t>
      </w:r>
      <w:r>
        <w:rPr>
          <w:rFonts w:cs="Arial" w:hAnsi="Arial" w:eastAsia="Arial" w:ascii="Arial"/>
          <w:color w:val="464646"/>
          <w:spacing w:val="-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9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3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-1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0"/>
          <w:szCs w:val="10"/>
        </w:rPr>
        <w:t>cncr</w:t>
      </w:r>
      <w:r>
        <w:rPr>
          <w:rFonts w:cs="Arial" w:hAnsi="Arial" w:eastAsia="Arial" w:ascii="Arial"/>
          <w:color w:val="464646"/>
          <w:spacing w:val="-4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0"/>
          <w:szCs w:val="10"/>
        </w:rPr>
        <w:t>la</w:t>
      </w:r>
      <w:r>
        <w:rPr>
          <w:rFonts w:cs="Arial" w:hAnsi="Arial" w:eastAsia="Arial" w:ascii="Arial"/>
          <w:color w:val="464646"/>
          <w:spacing w:val="13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94"/>
          <w:position w:val="-1"/>
          <w:sz w:val="10"/>
          <w:szCs w:val="10"/>
        </w:rPr>
        <w:t>l&amp;:tr</w:t>
      </w:r>
      <w:r>
        <w:rPr>
          <w:rFonts w:cs="Arial" w:hAnsi="Arial" w:eastAsia="Arial" w:ascii="Arial"/>
          <w:color w:val="464646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lca</w:t>
      </w:r>
      <w:r>
        <w:rPr>
          <w:rFonts w:cs="Arial" w:hAnsi="Arial" w:eastAsia="Arial" w:ascii="Arial"/>
          <w:color w:val="464646"/>
          <w:spacing w:val="18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4"/>
          <w:w w:val="8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4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t.l</w:t>
      </w:r>
      <w:r>
        <w:rPr>
          <w:rFonts w:cs="Arial" w:hAnsi="Arial" w:eastAsia="Arial" w:ascii="Arial"/>
          <w:color w:val="363636"/>
          <w:spacing w:val="6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3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363636"/>
          <w:spacing w:val="18"/>
          <w:w w:val="8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0"/>
          <w:position w:val="-1"/>
          <w:sz w:val="10"/>
          <w:szCs w:val="10"/>
        </w:rPr>
        <w:t>!.a</w:t>
      </w:r>
      <w:r>
        <w:rPr>
          <w:rFonts w:cs="Times New Roman" w:hAnsi="Times New Roman" w:eastAsia="Times New Roman" w:ascii="Times New Roman"/>
          <w:color w:val="464646"/>
          <w:spacing w:val="0"/>
          <w:w w:val="6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6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7"/>
          <w:w w:val="8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8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6"/>
          <w:w w:val="8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4"/>
          <w:w w:val="11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90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6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9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5"/>
          <w:w w:val="9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7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1"/>
          <w:w w:val="7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1"/>
          <w:w w:val="6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0"/>
          <w:position w:val="-1"/>
          <w:sz w:val="10"/>
          <w:szCs w:val="10"/>
        </w:rPr>
        <w:t>.i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6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2"/>
          <w:w w:val="9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ecci6</w:t>
      </w:r>
      <w:r>
        <w:rPr>
          <w:rFonts w:cs="Arial" w:hAnsi="Arial" w:eastAsia="Arial" w:ascii="Arial"/>
          <w:color w:val="464646"/>
          <w:spacing w:val="-1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14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8"/>
          <w:position w:val="-1"/>
          <w:sz w:val="10"/>
          <w:szCs w:val="10"/>
        </w:rPr>
        <w:t>Cc</w:t>
      </w:r>
      <w:r>
        <w:rPr>
          <w:rFonts w:cs="Arial" w:hAnsi="Arial" w:eastAsia="Arial" w:ascii="Arial"/>
          <w:color w:val="464646"/>
          <w:spacing w:val="-3"/>
          <w:w w:val="8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10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-1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4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-1"/>
          <w:w w:val="44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5D"/>
          <w:spacing w:val="0"/>
          <w:w w:val="7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5D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exact" w:line="80"/>
        <w:ind w:left="425" w:right="-44"/>
      </w:pP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6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464646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20"/>
          <w:position w:val="-1"/>
          <w:sz w:val="10"/>
          <w:szCs w:val="10"/>
        </w:rPr>
        <w:t>l«t</w:t>
      </w:r>
      <w:r>
        <w:rPr>
          <w:rFonts w:cs="Arial" w:hAnsi="Arial" w:eastAsia="Arial" w:ascii="Arial"/>
          <w:color w:val="464646"/>
          <w:spacing w:val="11"/>
          <w:w w:val="12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0"/>
          <w:w w:val="81"/>
          <w:position w:val="-1"/>
          <w:sz w:val="10"/>
          <w:szCs w:val="10"/>
        </w:rPr>
        <w:t>lc</w:t>
      </w:r>
      <w:r>
        <w:rPr>
          <w:rFonts w:cs="Arial" w:hAnsi="Arial" w:eastAsia="Arial" w:ascii="Arial"/>
          <w:color w:val="5D5D5D"/>
          <w:spacing w:val="5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3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9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64646"/>
          <w:spacing w:val="3"/>
          <w:w w:val="9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i/>
          <w:color w:val="363636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i/>
          <w:color w:val="363636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2"/>
          <w:position w:val="-1"/>
          <w:sz w:val="10"/>
          <w:szCs w:val="10"/>
        </w:rPr>
        <w:t>re</w:t>
      </w:r>
      <w:r>
        <w:rPr>
          <w:rFonts w:cs="Arial" w:hAnsi="Arial" w:eastAsia="Arial" w:ascii="Arial"/>
          <w:color w:val="363636"/>
          <w:spacing w:val="15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2"/>
          <w:w w:val="8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82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k</w:t>
      </w:r>
      <w:r>
        <w:rPr>
          <w:rFonts w:cs="Arial" w:hAnsi="Arial" w:eastAsia="Arial" w:ascii="Arial"/>
          <w:color w:val="464646"/>
          <w:spacing w:val="3"/>
          <w:w w:val="82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64646"/>
          <w:spacing w:val="1"/>
          <w:w w:val="8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5"/>
          <w:w w:val="8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:ido</w:t>
      </w:r>
      <w:r>
        <w:rPr>
          <w:rFonts w:cs="Arial" w:hAnsi="Arial" w:eastAsia="Arial" w:ascii="Arial"/>
          <w:color w:val="464646"/>
          <w:spacing w:val="0"/>
          <w:w w:val="82"/>
          <w:position w:val="-1"/>
          <w:sz w:val="10"/>
          <w:szCs w:val="10"/>
        </w:rPr>
        <w:t>          </w:t>
      </w:r>
      <w:r>
        <w:rPr>
          <w:rFonts w:cs="Arial" w:hAnsi="Arial" w:eastAsia="Arial" w:ascii="Arial"/>
          <w:color w:val="464646"/>
          <w:spacing w:val="6"/>
          <w:w w:val="8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68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0"/>
          <w:w w:val="62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5D5D5D"/>
          <w:spacing w:val="4"/>
          <w:w w:val="62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225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363636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4"/>
          <w:sz w:val="10"/>
          <w:szCs w:val="10"/>
        </w:rPr>
        <w:t>y</w:t>
      </w:r>
      <w:r>
        <w:rPr>
          <w:rFonts w:cs="Arial" w:hAnsi="Arial" w:eastAsia="Arial" w:ascii="Arial"/>
          <w:color w:val="464646"/>
          <w:spacing w:val="4"/>
          <w:w w:val="81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6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4"/>
          <w:w w:val="8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147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2"/>
          <w:w w:val="108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54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3"/>
          <w:w w:val="54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2"/>
          <w:w w:val="81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77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5"/>
          <w:w w:val="77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0"/>
          <w:w w:val="98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6"/>
          <w:w w:val="85"/>
          <w:position w:val="-4"/>
          <w:sz w:val="10"/>
          <w:szCs w:val="10"/>
        </w:rPr>
        <w:t>h</w:t>
      </w:r>
      <w:r>
        <w:rPr>
          <w:rFonts w:cs="Arial" w:hAnsi="Arial" w:eastAsia="Arial" w:ascii="Arial"/>
          <w:color w:val="5D5D5D"/>
          <w:spacing w:val="1"/>
          <w:w w:val="8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-2"/>
          <w:w w:val="5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119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91"/>
          <w:position w:val="-4"/>
          <w:sz w:val="10"/>
          <w:szCs w:val="10"/>
        </w:rPr>
        <w:t>il</w:t>
      </w:r>
      <w:r>
        <w:rPr>
          <w:rFonts w:cs="Arial" w:hAnsi="Arial" w:eastAsia="Arial" w:ascii="Arial"/>
          <w:color w:val="464646"/>
          <w:spacing w:val="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78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19"/>
          <w:w w:val="7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78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2"/>
          <w:w w:val="7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5"/>
          <w:w w:val="81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81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3"/>
          <w:w w:val="89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114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0"/>
          <w:w w:val="81"/>
          <w:position w:val="-4"/>
          <w:sz w:val="10"/>
          <w:szCs w:val="10"/>
        </w:rPr>
        <w:t>lo</w:t>
      </w:r>
      <w:r>
        <w:rPr>
          <w:rFonts w:cs="Arial" w:hAnsi="Arial" w:eastAsia="Arial" w:ascii="Arial"/>
          <w:color w:val="464646"/>
          <w:spacing w:val="1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1"/>
          <w:w w:val="8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5"/>
          <w:w w:val="8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80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64646"/>
          <w:spacing w:val="2"/>
          <w:w w:val="8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ón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8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0"/>
          <w:position w:val="-4"/>
          <w:sz w:val="10"/>
          <w:szCs w:val="10"/>
        </w:rPr>
        <w:t>;</w:t>
      </w:r>
      <w:r>
        <w:rPr>
          <w:rFonts w:cs="Arial" w:hAnsi="Arial" w:eastAsia="Arial" w:ascii="Arial"/>
          <w:color w:val="464646"/>
          <w:spacing w:val="2"/>
          <w:w w:val="80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0"/>
          <w:w w:val="80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5D5D5D"/>
          <w:spacing w:val="12"/>
          <w:w w:val="8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70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5D5D5D"/>
          <w:spacing w:val="2"/>
          <w:w w:val="81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6"/>
          <w:w w:val="108"/>
          <w:position w:val="-4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54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9"/>
          <w:w w:val="256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464646"/>
          <w:spacing w:val="0"/>
          <w:w w:val="78"/>
          <w:position w:val="-4"/>
          <w:sz w:val="10"/>
          <w:szCs w:val="10"/>
        </w:rPr>
        <w:t>port</w:t>
      </w:r>
      <w:r>
        <w:rPr>
          <w:rFonts w:cs="Arial" w:hAnsi="Arial" w:eastAsia="Arial" w:ascii="Arial"/>
          <w:color w:val="464646"/>
          <w:spacing w:val="-1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97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5D5D5D"/>
          <w:spacing w:val="1"/>
          <w:w w:val="6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8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0"/>
          <w:w w:val="81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76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6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76"/>
          <w:position w:val="-4"/>
          <w:sz w:val="10"/>
          <w:szCs w:val="10"/>
        </w:rPr>
        <w:t>      </w:t>
      </w:r>
      <w:r>
        <w:rPr>
          <w:rFonts w:cs="Arial" w:hAnsi="Arial" w:eastAsia="Arial" w:ascii="Arial"/>
          <w:color w:val="363636"/>
          <w:spacing w:val="17"/>
          <w:w w:val="76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8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8"/>
          <w:sz w:val="10"/>
          <w:szCs w:val="10"/>
        </w:rPr>
        <w:t>           </w:t>
      </w:r>
      <w:r>
        <w:rPr>
          <w:rFonts w:cs="Arial" w:hAnsi="Arial" w:eastAsia="Arial" w:ascii="Arial"/>
          <w:color w:val="363636"/>
          <w:spacing w:val="13"/>
          <w:w w:val="100"/>
          <w:position w:val="-8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89"/>
          <w:position w:val="-6"/>
          <w:sz w:val="10"/>
          <w:szCs w:val="10"/>
        </w:rPr>
        <w:t>5</w:t>
      </w:r>
      <w:r>
        <w:rPr>
          <w:rFonts w:cs="Arial" w:hAnsi="Arial" w:eastAsia="Arial" w:ascii="Arial"/>
          <w:color w:val="363636"/>
          <w:spacing w:val="4"/>
          <w:w w:val="97"/>
          <w:position w:val="-6"/>
          <w:sz w:val="10"/>
          <w:szCs w:val="10"/>
        </w:rPr>
        <w:t>2</w:t>
      </w:r>
      <w:r>
        <w:rPr>
          <w:rFonts w:cs="Arial" w:hAnsi="Arial" w:eastAsia="Arial" w:ascii="Arial"/>
          <w:color w:val="5D5D5D"/>
          <w:spacing w:val="2"/>
          <w:w w:val="98"/>
          <w:position w:val="-6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7"/>
          <w:position w:val="-6"/>
          <w:sz w:val="10"/>
          <w:szCs w:val="10"/>
        </w:rPr>
        <w:t>4</w:t>
      </w:r>
      <w:r>
        <w:rPr>
          <w:rFonts w:cs="Arial" w:hAnsi="Arial" w:eastAsia="Arial" w:ascii="Arial"/>
          <w:color w:val="363636"/>
          <w:spacing w:val="0"/>
          <w:w w:val="81"/>
          <w:position w:val="-6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right="-35"/>
      </w:pPr>
      <w:r>
        <w:br w:type="column"/>
      </w:r>
      <w:r>
        <w:rPr>
          <w:rFonts w:cs="Arial" w:hAnsi="Arial" w:eastAsia="Arial" w:ascii="Arial"/>
          <w:color w:val="464646"/>
          <w:spacing w:val="3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STlU</w:t>
      </w:r>
      <w:r>
        <w:rPr>
          <w:rFonts w:cs="Arial" w:hAnsi="Arial" w:eastAsia="Arial" w:ascii="Arial"/>
          <w:color w:val="464646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5"/>
          <w:sz w:val="10"/>
          <w:szCs w:val="10"/>
        </w:rPr>
        <w:t>B</w:t>
      </w:r>
      <w:r>
        <w:rPr>
          <w:rFonts w:cs="Arial" w:hAnsi="Arial" w:eastAsia="Arial" w:ascii="Arial"/>
          <w:color w:val="464646"/>
          <w:spacing w:val="6"/>
          <w:w w:val="75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30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78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8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1"/>
          <w:sz w:val="10"/>
          <w:szCs w:val="10"/>
        </w:rPr>
        <w:t>AA</w:t>
      </w:r>
      <w:r>
        <w:rPr>
          <w:rFonts w:cs="Arial" w:hAnsi="Arial" w:eastAsia="Arial" w:ascii="Arial"/>
          <w:color w:val="363636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3"/>
          <w:w w:val="73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74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79"/>
          <w:sz w:val="10"/>
          <w:szCs w:val="10"/>
        </w:rPr>
        <w:t>CTIU</w:t>
      </w:r>
      <w:r>
        <w:rPr>
          <w:rFonts w:cs="Arial" w:hAnsi="Arial" w:eastAsia="Arial" w:ascii="Arial"/>
          <w:color w:val="46464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6"/>
          <w:w w:val="110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7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13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8"/>
          <w:sz w:val="10"/>
          <w:szCs w:val="10"/>
        </w:rPr>
        <w:t>RIE</w:t>
      </w:r>
      <w:r>
        <w:rPr>
          <w:rFonts w:cs="Arial" w:hAnsi="Arial" w:eastAsia="Arial" w:ascii="Arial"/>
          <w:color w:val="464646"/>
          <w:spacing w:val="-1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70"/>
          <w:sz w:val="10"/>
          <w:szCs w:val="10"/>
        </w:rPr>
        <w:t>NT'E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9" w:lineRule="exact" w:line="20"/>
        <w:sectPr>
          <w:type w:val="continuous"/>
          <w:pgSz w:w="12260" w:h="15860"/>
          <w:pgMar w:top="380" w:bottom="280" w:left="540" w:right="1460"/>
          <w:cols w:num="3" w:equalWidth="off">
            <w:col w:w="7138" w:space="161"/>
            <w:col w:w="1987" w:space="370"/>
            <w:col w:w="604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64646"/>
          <w:spacing w:val="1"/>
          <w:w w:val="84"/>
          <w:position w:val="-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94"/>
          <w:position w:val="-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6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64646"/>
          <w:spacing w:val="0"/>
          <w:w w:val="51"/>
          <w:position w:val="-6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464646"/>
          <w:spacing w:val="2"/>
          <w:w w:val="51"/>
          <w:position w:val="-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6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6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64646"/>
          <w:spacing w:val="1"/>
          <w:w w:val="94"/>
          <w:position w:val="-6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94"/>
          <w:position w:val="-6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2604"/>
      </w:pPr>
      <w:r>
        <w:rPr>
          <w:rFonts w:cs="Arial" w:hAnsi="Arial" w:eastAsia="Arial" w:ascii="Arial"/>
          <w:color w:val="464646"/>
          <w:spacing w:val="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0"/>
          <w:w w:val="9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6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2"/>
          <w:w w:val="9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lodo</w:t>
      </w:r>
      <w:r>
        <w:rPr>
          <w:rFonts w:cs="Arial" w:hAnsi="Arial" w:eastAsia="Arial" w:ascii="Arial"/>
          <w:color w:val="464646"/>
          <w:spacing w:val="24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6"/>
          <w:w w:val="9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163"/>
          <w:position w:val="1"/>
          <w:sz w:val="10"/>
          <w:szCs w:val="10"/>
        </w:rPr>
        <w:t>l</w:t>
      </w:r>
      <w:r>
        <w:rPr>
          <w:rFonts w:cs="Arial Unicode MS" w:hAnsi="Arial Unicode MS" w:eastAsia="Arial Unicode MS" w:ascii="Arial Unicode MS"/>
          <w:color w:val="464646"/>
          <w:spacing w:val="0"/>
          <w:w w:val="50"/>
          <w:position w:val="1"/>
          <w:sz w:val="16"/>
          <w:szCs w:val="16"/>
        </w:rPr>
        <w:t>◄</w:t>
      </w:r>
      <w:r>
        <w:rPr>
          <w:rFonts w:cs="Arial" w:hAnsi="Arial" w:eastAsia="Arial" w:ascii="Arial"/>
          <w:color w:val="464646"/>
          <w:spacing w:val="2"/>
          <w:w w:val="130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97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6"/>
          <w:w w:val="97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1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129"/>
          <w:position w:val="1"/>
          <w:sz w:val="10"/>
          <w:szCs w:val="10"/>
        </w:rPr>
        <w:t>•</w:t>
      </w:r>
      <w:r>
        <w:rPr>
          <w:rFonts w:cs="Arial" w:hAnsi="Arial" w:eastAsia="Arial" w:ascii="Arial"/>
          <w:color w:val="5D5D5D"/>
          <w:spacing w:val="0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2"/>
          <w:w w:val="6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5</w:t>
      </w:r>
      <w:r>
        <w:rPr>
          <w:rFonts w:cs="Arial" w:hAnsi="Arial" w:eastAsia="Arial" w:ascii="Arial"/>
          <w:color w:val="5D5D5D"/>
          <w:spacing w:val="2"/>
          <w:w w:val="130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109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464646"/>
          <w:spacing w:val="8"/>
          <w:w w:val="10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5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6"/>
          <w:w w:val="85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8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727272"/>
          <w:spacing w:val="0"/>
          <w:w w:val="100"/>
          <w:position w:val="1"/>
          <w:sz w:val="10"/>
          <w:szCs w:val="10"/>
        </w:rPr>
        <w:t>                                             </w:t>
      </w:r>
      <w:r>
        <w:rPr>
          <w:rFonts w:cs="Arial" w:hAnsi="Arial" w:eastAsia="Arial" w:ascii="Arial"/>
          <w:color w:val="727272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1"/>
          <w:position w:val="1"/>
          <w:sz w:val="10"/>
          <w:szCs w:val="10"/>
        </w:rPr>
        <w:t>'</w:t>
      </w:r>
      <w:r>
        <w:rPr>
          <w:rFonts w:cs="Arial" w:hAnsi="Arial" w:eastAsia="Arial" w:ascii="Arial"/>
          <w:color w:val="464646"/>
          <w:spacing w:val="0"/>
          <w:w w:val="71"/>
          <w:position w:val="1"/>
          <w:sz w:val="10"/>
          <w:szCs w:val="10"/>
        </w:rPr>
        <w:t>                                                                                                                       </w:t>
      </w:r>
      <w:r>
        <w:rPr>
          <w:rFonts w:cs="Arial" w:hAnsi="Arial" w:eastAsia="Arial" w:ascii="Arial"/>
          <w:color w:val="464646"/>
          <w:spacing w:val="17"/>
          <w:w w:val="7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7"/>
          <w:position w:val="3"/>
          <w:sz w:val="10"/>
          <w:szCs w:val="10"/>
        </w:rPr>
        <w:t>SOC</w:t>
      </w:r>
      <w:r>
        <w:rPr>
          <w:rFonts w:cs="Arial" w:hAnsi="Arial" w:eastAsia="Arial" w:ascii="Arial"/>
          <w:color w:val="464646"/>
          <w:spacing w:val="-1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7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3"/>
          <w:w w:val="7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75"/>
          <w:position w:val="3"/>
          <w:sz w:val="10"/>
          <w:szCs w:val="10"/>
        </w:rPr>
        <w:t>AO</w:t>
      </w:r>
      <w:r>
        <w:rPr>
          <w:rFonts w:cs="Arial" w:hAnsi="Arial" w:eastAsia="Arial" w:ascii="Arial"/>
          <w:color w:val="464646"/>
          <w:spacing w:val="17"/>
          <w:w w:val="7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3"/>
          <w:w w:val="7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4"/>
          <w:w w:val="8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3"/>
          <w:w w:val="7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14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76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" w:lineRule="exact" w:line="80"/>
        <w:ind w:left="2633"/>
        <w:sectPr>
          <w:type w:val="continuous"/>
          <w:pgSz w:w="12260" w:h="15860"/>
          <w:pgMar w:top="380" w:bottom="280" w:left="540" w:right="1460"/>
        </w:sectPr>
      </w:pPr>
      <w:r>
        <w:rPr>
          <w:rFonts w:cs="Arial" w:hAnsi="Arial" w:eastAsia="Arial" w:ascii="Arial"/>
          <w:color w:val="464646"/>
          <w:spacing w:val="3"/>
          <w:w w:val="6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0"/>
          <w:w w:val="88"/>
          <w:position w:val="-1"/>
          <w:sz w:val="10"/>
          <w:szCs w:val="10"/>
        </w:rPr>
        <w:t>crvlc</w:t>
      </w:r>
      <w:r>
        <w:rPr>
          <w:rFonts w:cs="Arial" w:hAnsi="Arial" w:eastAsia="Arial" w:ascii="Arial"/>
          <w:color w:val="464646"/>
          <w:spacing w:val="-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lo</w:t>
      </w:r>
      <w:r>
        <w:rPr>
          <w:rFonts w:cs="Arial" w:hAnsi="Arial" w:eastAsia="Arial" w:ascii="Arial"/>
          <w:color w:val="464646"/>
          <w:spacing w:val="15"/>
          <w:w w:val="8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position w:val="-1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363636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64646"/>
          <w:spacing w:val="0"/>
          <w:w w:val="88"/>
          <w:position w:val="-1"/>
          <w:sz w:val="10"/>
          <w:szCs w:val="10"/>
        </w:rPr>
        <w:t>cr</w:t>
      </w:r>
      <w:r>
        <w:rPr>
          <w:rFonts w:cs="Arial" w:hAnsi="Arial" w:eastAsia="Arial" w:ascii="Arial"/>
          <w:color w:val="464646"/>
          <w:spacing w:val="7"/>
          <w:w w:val="8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5D"/>
          <w:spacing w:val="2"/>
          <w:w w:val="81"/>
          <w:position w:val="-1"/>
          <w:sz w:val="10"/>
          <w:szCs w:val="10"/>
        </w:rPr>
        <w:t>/</w:t>
      </w:r>
      <w:r>
        <w:rPr>
          <w:rFonts w:cs="Arial" w:hAnsi="Arial" w:eastAsia="Arial" w:ascii="Arial"/>
          <w:color w:val="363636"/>
          <w:spacing w:val="0"/>
          <w:w w:val="48"/>
          <w:position w:val="-1"/>
          <w:sz w:val="10"/>
          <w:szCs w:val="10"/>
        </w:rPr>
        <w:t>.1</w:t>
      </w:r>
      <w:r>
        <w:rPr>
          <w:rFonts w:cs="Arial" w:hAnsi="Arial" w:eastAsia="Arial" w:ascii="Arial"/>
          <w:color w:val="363636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5D"/>
          <w:spacing w:val="1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464646"/>
          <w:spacing w:val="0"/>
          <w:w w:val="75"/>
          <w:position w:val="-1"/>
          <w:sz w:val="10"/>
          <w:szCs w:val="10"/>
        </w:rPr>
        <w:t>cb1</w:t>
      </w:r>
      <w:r>
        <w:rPr>
          <w:rFonts w:cs="Arial" w:hAnsi="Arial" w:eastAsia="Arial" w:ascii="Arial"/>
          <w:color w:val="464646"/>
          <w:spacing w:val="-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3"/>
          <w:position w:val="-1"/>
          <w:sz w:val="10"/>
          <w:szCs w:val="10"/>
        </w:rPr>
        <w:t>C3</w:t>
      </w:r>
      <w:r>
        <w:rPr>
          <w:rFonts w:cs="Arial" w:hAnsi="Arial" w:eastAsia="Arial" w:ascii="Arial"/>
          <w:color w:val="464646"/>
          <w:spacing w:val="0"/>
          <w:w w:val="6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9"/>
          <w:w w:val="6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4"/>
          <w:w w:val="8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4"/>
          <w:w w:val="8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8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2"/>
          <w:w w:val="8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3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363636"/>
          <w:spacing w:val="14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1"/>
          <w:w w:val="8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il</w:t>
      </w:r>
      <w:r>
        <w:rPr>
          <w:rFonts w:cs="Arial" w:hAnsi="Arial" w:eastAsia="Arial" w:ascii="Arial"/>
          <w:color w:val="464646"/>
          <w:spacing w:val="17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6"/>
          <w:w w:val="8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5"/>
          <w:w w:val="8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8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2"/>
          <w:w w:val="83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0"/>
          <w:w w:val="83"/>
          <w:position w:val="-1"/>
          <w:sz w:val="10"/>
          <w:szCs w:val="10"/>
        </w:rPr>
        <w:t>;,</w:t>
      </w:r>
      <w:r>
        <w:rPr>
          <w:rFonts w:cs="Arial" w:hAnsi="Arial" w:eastAsia="Arial" w:ascii="Arial"/>
          <w:color w:val="363636"/>
          <w:spacing w:val="14"/>
          <w:w w:val="83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-1"/>
          <w:sz w:val="10"/>
          <w:szCs w:val="10"/>
        </w:rPr>
        <w:t>Po</w:t>
      </w:r>
      <w:r>
        <w:rPr>
          <w:rFonts w:cs="Times New Roman" w:hAnsi="Times New Roman" w:eastAsia="Times New Roman" w:ascii="Times New Roman"/>
          <w:color w:val="464646"/>
          <w:spacing w:val="0"/>
          <w:w w:val="79"/>
          <w:position w:val="-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64646"/>
          <w:spacing w:val="0"/>
          <w:w w:val="138"/>
          <w:position w:val="-1"/>
          <w:sz w:val="10"/>
          <w:szCs w:val="10"/>
        </w:rPr>
        <w:t>tl</w:t>
      </w:r>
      <w:r>
        <w:rPr>
          <w:rFonts w:cs="Times New Roman" w:hAnsi="Times New Roman" w:eastAsia="Times New Roman" w:ascii="Times New Roman"/>
          <w:color w:val="464646"/>
          <w:spacing w:val="0"/>
          <w:w w:val="86"/>
          <w:position w:val="-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64646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0"/>
          <w:w w:val="8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45"/>
          <w:position w:val="-1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464646"/>
          <w:spacing w:val="0"/>
          <w:w w:val="45"/>
          <w:position w:val="-1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64646"/>
          <w:spacing w:val="6"/>
          <w:w w:val="4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1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ón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6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8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5"/>
          <w:w w:val="8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8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11"/>
          <w:w w:val="8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425" w:right="-44"/>
      </w:pPr>
      <w:r>
        <w:rPr>
          <w:rFonts w:cs="Arial" w:hAnsi="Arial" w:eastAsia="Arial" w:ascii="Arial"/>
          <w:color w:val="464646"/>
          <w:spacing w:val="2"/>
          <w:w w:val="83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363636"/>
          <w:spacing w:val="0"/>
          <w:w w:val="83"/>
          <w:position w:val="1"/>
          <w:sz w:val="10"/>
          <w:szCs w:val="10"/>
        </w:rPr>
        <w:t>11</w:t>
      </w:r>
      <w:r>
        <w:rPr>
          <w:rFonts w:cs="Arial" w:hAnsi="Arial" w:eastAsia="Arial" w:ascii="Arial"/>
          <w:color w:val="363636"/>
          <w:spacing w:val="0"/>
          <w:w w:val="83"/>
          <w:position w:val="1"/>
          <w:sz w:val="10"/>
          <w:szCs w:val="10"/>
        </w:rPr>
        <w:t>                     </w:t>
      </w:r>
      <w:r>
        <w:rPr>
          <w:rFonts w:cs="Arial" w:hAnsi="Arial" w:eastAsia="Arial" w:ascii="Arial"/>
          <w:color w:val="363636"/>
          <w:spacing w:val="11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1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2"/>
          <w:w w:val="7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0"/>
          <w:w w:val="103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363636"/>
          <w:spacing w:val="4"/>
          <w:w w:val="10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2"/>
          <w:w w:val="10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1"/>
          <w:w w:val="8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3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3"/>
          <w:w w:val="73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0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1"/>
          <w:w w:val="6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10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0"/>
          <w:w w:val="8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42"/>
          <w:position w:val="1"/>
          <w:sz w:val="10"/>
          <w:szCs w:val="10"/>
        </w:rPr>
        <w:t>."</w:t>
      </w:r>
      <w:r>
        <w:rPr>
          <w:rFonts w:cs="Arial" w:hAnsi="Arial" w:eastAsia="Arial" w:ascii="Arial"/>
          <w:color w:val="464646"/>
          <w:spacing w:val="3"/>
          <w:w w:val="4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6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6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6"/>
          <w:w w:val="8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8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8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0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4"/>
          <w:w w:val="8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108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3"/>
          <w:w w:val="8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0"/>
          <w:w w:val="5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100"/>
          <w:position w:val="1"/>
          <w:sz w:val="10"/>
          <w:szCs w:val="10"/>
        </w:rPr>
        <w:t>        </w:t>
      </w:r>
      <w:r>
        <w:rPr>
          <w:rFonts w:cs="Arial" w:hAnsi="Arial" w:eastAsia="Arial" w:ascii="Arial"/>
          <w:color w:val="464646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7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-4"/>
          <w:w w:val="10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-3"/>
          <w:w w:val="114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64646"/>
          <w:spacing w:val="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363636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83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0"/>
          <w:w w:val="8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!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4"/>
          <w:w w:val="8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83"/>
          <w:position w:val="-3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363636"/>
          <w:spacing w:val="0"/>
          <w:w w:val="83"/>
          <w:position w:val="-3"/>
          <w:sz w:val="6"/>
          <w:szCs w:val="6"/>
        </w:rPr>
        <w:t>   </w:t>
      </w:r>
      <w:r>
        <w:rPr>
          <w:rFonts w:cs="Times New Roman" w:hAnsi="Times New Roman" w:eastAsia="Times New Roman" w:ascii="Times New Roman"/>
          <w:color w:val="363636"/>
          <w:spacing w:val="2"/>
          <w:w w:val="83"/>
          <w:position w:val="-3"/>
          <w:sz w:val="6"/>
          <w:szCs w:val="6"/>
        </w:rPr>
        <w:t> 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CM.l</w:t>
      </w:r>
      <w:r>
        <w:rPr>
          <w:rFonts w:cs="Arial" w:hAnsi="Arial" w:eastAsia="Arial" w:ascii="Arial"/>
          <w:color w:val="464646"/>
          <w:spacing w:val="0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8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0"/>
          <w:w w:val="8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8"/>
          <w:w w:val="83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position w:val="-2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64646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83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5D5D5D"/>
          <w:spacing w:val="1"/>
          <w:w w:val="8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2"/>
          <w:w w:val="83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8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1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2"/>
          <w:w w:val="8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74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6"/>
          <w:w w:val="74"/>
          <w:position w:val="-2"/>
          <w:sz w:val="10"/>
          <w:szCs w:val="10"/>
        </w:rPr>
        <w:t>h</w:t>
      </w:r>
      <w:r>
        <w:rPr>
          <w:rFonts w:cs="Arial" w:hAnsi="Arial" w:eastAsia="Arial" w:ascii="Arial"/>
          <w:color w:val="363636"/>
          <w:spacing w:val="2"/>
          <w:w w:val="10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3"/>
          <w:w w:val="81"/>
          <w:position w:val="-2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1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5"/>
          <w:w w:val="8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363636"/>
          <w:spacing w:val="3"/>
          <w:w w:val="89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64646"/>
          <w:spacing w:val="0"/>
          <w:w w:val="60"/>
          <w:position w:val="-2"/>
          <w:sz w:val="10"/>
          <w:szCs w:val="10"/>
        </w:rPr>
        <w:t>l.</w:t>
      </w:r>
      <w:r>
        <w:rPr>
          <w:rFonts w:cs="Arial" w:hAnsi="Arial" w:eastAsia="Arial" w:ascii="Arial"/>
          <w:color w:val="464646"/>
          <w:spacing w:val="4"/>
          <w:w w:val="60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5D5D5D"/>
          <w:spacing w:val="0"/>
          <w:w w:val="81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5D"/>
          <w:spacing w:val="12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7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363636"/>
          <w:spacing w:val="3"/>
          <w:w w:val="8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0"/>
          <w:w w:val="86"/>
          <w:position w:val="-2"/>
          <w:sz w:val="10"/>
          <w:szCs w:val="10"/>
        </w:rPr>
        <w:t>rres</w:t>
      </w:r>
      <w:r>
        <w:rPr>
          <w:rFonts w:cs="Arial" w:hAnsi="Arial" w:eastAsia="Arial" w:ascii="Arial"/>
          <w:color w:val="464646"/>
          <w:spacing w:val="-1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85"/>
          <w:position w:val="-2"/>
          <w:sz w:val="10"/>
          <w:szCs w:val="10"/>
        </w:rPr>
        <w:t>pond</w:t>
      </w:r>
      <w:r>
        <w:rPr>
          <w:rFonts w:cs="Arial" w:hAnsi="Arial" w:eastAsia="Arial" w:ascii="Arial"/>
          <w:color w:val="464646"/>
          <w:spacing w:val="-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5D"/>
          <w:spacing w:val="1"/>
          <w:w w:val="8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"/>
          <w:w w:val="8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64646"/>
          <w:spacing w:val="0"/>
          <w:w w:val="8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23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2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363636"/>
          <w:spacing w:val="7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82"/>
          <w:position w:val="-2"/>
          <w:sz w:val="10"/>
          <w:szCs w:val="10"/>
        </w:rPr>
        <w:t>pe</w:t>
      </w:r>
      <w:r>
        <w:rPr>
          <w:rFonts w:cs="Arial" w:hAnsi="Arial" w:eastAsia="Arial" w:ascii="Arial"/>
          <w:color w:val="363636"/>
          <w:spacing w:val="7"/>
          <w:w w:val="8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64646"/>
          <w:spacing w:val="1"/>
          <w:w w:val="8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2"/>
          <w:w w:val="8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8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2"/>
          <w:position w:val="-2"/>
          <w:sz w:val="10"/>
          <w:szCs w:val="10"/>
        </w:rPr>
        <w:t>         </w:t>
      </w:r>
      <w:r>
        <w:rPr>
          <w:rFonts w:cs="Arial" w:hAnsi="Arial" w:eastAsia="Arial" w:ascii="Arial"/>
          <w:color w:val="363636"/>
          <w:spacing w:val="0"/>
          <w:w w:val="8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363636"/>
          <w:spacing w:val="0"/>
          <w:w w:val="100"/>
          <w:position w:val="-5"/>
          <w:sz w:val="10"/>
          <w:szCs w:val="10"/>
        </w:rPr>
        <w:t>           </w:t>
      </w:r>
      <w:r>
        <w:rPr>
          <w:rFonts w:cs="Arial" w:hAnsi="Arial" w:eastAsia="Arial" w:ascii="Arial"/>
          <w:color w:val="363636"/>
          <w:spacing w:val="8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9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363636"/>
          <w:spacing w:val="4"/>
          <w:w w:val="97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4"/>
          <w:w w:val="97"/>
          <w:position w:val="-4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2"/>
          <w:w w:val="81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363636"/>
          <w:spacing w:val="4"/>
          <w:w w:val="97"/>
          <w:position w:val="-4"/>
          <w:sz w:val="10"/>
          <w:szCs w:val="10"/>
        </w:rPr>
        <w:t>8</w:t>
      </w:r>
      <w:r>
        <w:rPr>
          <w:rFonts w:cs="Arial" w:hAnsi="Arial" w:eastAsia="Arial" w:ascii="Arial"/>
          <w:color w:val="363636"/>
          <w:spacing w:val="0"/>
          <w:w w:val="97"/>
          <w:position w:val="-4"/>
          <w:sz w:val="10"/>
          <w:szCs w:val="10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right="-35"/>
      </w:pPr>
      <w:r>
        <w:br w:type="column"/>
      </w:r>
      <w:r>
        <w:rPr>
          <w:rFonts w:cs="Arial" w:hAnsi="Arial" w:eastAsia="Arial" w:ascii="Arial"/>
          <w:color w:val="363636"/>
          <w:spacing w:val="4"/>
          <w:w w:val="68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2"/>
          <w:w w:val="63"/>
          <w:sz w:val="10"/>
          <w:szCs w:val="10"/>
        </w:rPr>
        <w:t>J</w:t>
      </w:r>
      <w:r>
        <w:rPr>
          <w:rFonts w:cs="Arial" w:hAnsi="Arial" w:eastAsia="Arial" w:ascii="Arial"/>
          <w:color w:val="464646"/>
          <w:spacing w:val="0"/>
          <w:w w:val="81"/>
          <w:sz w:val="10"/>
          <w:szCs w:val="10"/>
        </w:rPr>
        <w:t>STIU</w:t>
      </w:r>
      <w:r>
        <w:rPr>
          <w:rFonts w:cs="Arial" w:hAnsi="Arial" w:eastAsia="Arial" w:ascii="Arial"/>
          <w:color w:val="46464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0"/>
          <w:w w:val="69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7"/>
          <w:w w:val="69"/>
          <w:sz w:val="10"/>
          <w:szCs w:val="10"/>
        </w:rPr>
        <w:t>U</w:t>
      </w:r>
      <w:r>
        <w:rPr>
          <w:rFonts w:cs="Arial" w:hAnsi="Arial" w:eastAsia="Arial" w:ascii="Arial"/>
          <w:color w:val="363636"/>
          <w:spacing w:val="2"/>
          <w:w w:val="114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8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75"/>
          <w:sz w:val="10"/>
          <w:szCs w:val="10"/>
        </w:rPr>
        <w:t>RA</w:t>
      </w:r>
      <w:r>
        <w:rPr>
          <w:rFonts w:cs="Arial" w:hAnsi="Arial" w:eastAsia="Arial" w:ascii="Arial"/>
          <w:color w:val="363636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71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1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8"/>
          <w:w w:val="71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sz w:val="10"/>
          <w:szCs w:val="10"/>
        </w:rPr>
        <w:t>E</w:t>
      </w:r>
      <w:r>
        <w:rPr>
          <w:rFonts w:cs="Arial" w:hAnsi="Arial" w:eastAsia="Arial" w:ascii="Arial"/>
          <w:color w:val="464646"/>
          <w:spacing w:val="0"/>
          <w:w w:val="181"/>
          <w:sz w:val="10"/>
          <w:szCs w:val="10"/>
        </w:rPr>
        <w:t>l</w:t>
      </w:r>
      <w:r>
        <w:rPr>
          <w:rFonts w:cs="Arial" w:hAnsi="Arial" w:eastAsia="Arial" w:ascii="Arial"/>
          <w:color w:val="464646"/>
          <w:spacing w:val="6"/>
          <w:w w:val="181"/>
          <w:sz w:val="10"/>
          <w:szCs w:val="10"/>
        </w:rPr>
        <w:t>f</w:t>
      </w:r>
      <w:r>
        <w:rPr>
          <w:rFonts w:cs="Arial" w:hAnsi="Arial" w:eastAsia="Arial" w:ascii="Arial"/>
          <w:color w:val="363636"/>
          <w:spacing w:val="0"/>
          <w:w w:val="79"/>
          <w:sz w:val="10"/>
          <w:szCs w:val="10"/>
        </w:rPr>
        <w:t>CTRI</w:t>
      </w:r>
      <w:r>
        <w:rPr>
          <w:rFonts w:cs="Arial" w:hAnsi="Arial" w:eastAsia="Arial" w:ascii="Arial"/>
          <w:color w:val="363636"/>
          <w:spacing w:val="-1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6"/>
          <w:w w:val="116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4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2"/>
          <w:w w:val="75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12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4"/>
          <w:w w:val="75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0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363636"/>
          <w:spacing w:val="5"/>
          <w:w w:val="86"/>
          <w:sz w:val="10"/>
          <w:szCs w:val="10"/>
        </w:rPr>
        <w:t>I</w:t>
      </w:r>
      <w:r>
        <w:rPr>
          <w:rFonts w:cs="Arial" w:hAnsi="Arial" w:eastAsia="Arial" w:ascii="Arial"/>
          <w:color w:val="363636"/>
          <w:spacing w:val="0"/>
          <w:w w:val="63"/>
          <w:sz w:val="10"/>
          <w:szCs w:val="10"/>
        </w:rPr>
        <w:t>EN'T"E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5" w:lineRule="exact" w:line="60"/>
        <w:sectPr>
          <w:type w:val="continuous"/>
          <w:pgSz w:w="12260" w:h="15860"/>
          <w:pgMar w:top="380" w:bottom="280" w:left="540" w:right="1460"/>
          <w:cols w:num="3" w:equalWidth="off">
            <w:col w:w="7142" w:space="157"/>
            <w:col w:w="1983" w:space="373"/>
            <w:col w:w="60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464646"/>
          <w:spacing w:val="1"/>
          <w:w w:val="75"/>
          <w:position w:val="-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94"/>
          <w:position w:val="-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363636"/>
          <w:spacing w:val="1"/>
          <w:w w:val="103"/>
          <w:position w:val="-5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64646"/>
          <w:spacing w:val="0"/>
          <w:w w:val="76"/>
          <w:position w:val="-5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64646"/>
          <w:spacing w:val="1"/>
          <w:w w:val="76"/>
          <w:position w:val="-5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64646"/>
          <w:spacing w:val="1"/>
          <w:w w:val="103"/>
          <w:position w:val="-5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64646"/>
          <w:spacing w:val="1"/>
          <w:w w:val="94"/>
          <w:position w:val="-5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363636"/>
          <w:spacing w:val="1"/>
          <w:w w:val="103"/>
          <w:position w:val="-5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363636"/>
          <w:spacing w:val="0"/>
          <w:w w:val="84"/>
          <w:position w:val="-5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2628"/>
        <w:sectPr>
          <w:type w:val="continuous"/>
          <w:pgSz w:w="12260" w:h="15860"/>
          <w:pgMar w:top="380" w:bottom="280" w:left="540" w:right="1460"/>
        </w:sectPr>
      </w:pPr>
      <w:r>
        <w:pict>
          <v:shape type="#_x0000_t75" style="position:absolute;margin-left:0pt;margin-top:0pt;width:613pt;height:793pt;mso-position-horizontal-relative:page;mso-position-vertical-relative:page;z-index:-874">
            <v:imagedata o:title="" r:id="rId9"/>
          </v:shape>
        </w:pict>
      </w:r>
      <w:r>
        <w:rPr>
          <w:rFonts w:cs="Arial" w:hAnsi="Arial" w:eastAsia="Arial" w:ascii="Arial"/>
          <w:color w:val="464646"/>
          <w:spacing w:val="0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5D5D5D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5D5D5D"/>
          <w:spacing w:val="9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363636"/>
          <w:spacing w:val="3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86"/>
          <w:sz w:val="10"/>
          <w:szCs w:val="10"/>
        </w:rPr>
        <w:t>1</w:t>
      </w:r>
      <w:r>
        <w:rPr>
          <w:rFonts w:cs="Arial" w:hAnsi="Arial" w:eastAsia="Arial" w:ascii="Arial"/>
          <w:color w:val="464646"/>
          <w:spacing w:val="4"/>
          <w:w w:val="86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3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6"/>
          <w:sz w:val="10"/>
          <w:szCs w:val="10"/>
        </w:rPr>
        <w:t>6</w:t>
      </w:r>
      <w:r>
        <w:rPr>
          <w:rFonts w:cs="Arial" w:hAnsi="Arial" w:eastAsia="Arial" w:ascii="Arial"/>
          <w:color w:val="464646"/>
          <w:spacing w:val="0"/>
          <w:w w:val="86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5"/>
          <w:w w:val="86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6"/>
          <w:sz w:val="10"/>
          <w:szCs w:val="10"/>
        </w:rPr>
        <w:t>2</w:t>
      </w:r>
      <w:r>
        <w:rPr>
          <w:rFonts w:cs="Arial" w:hAnsi="Arial" w:eastAsia="Arial" w:ascii="Arial"/>
          <w:color w:val="464646"/>
          <w:spacing w:val="0"/>
          <w:w w:val="86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3"/>
          <w:w w:val="8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0"/>
          <w:szCs w:val="10"/>
        </w:rPr>
        <w:t>al</w:t>
      </w:r>
      <w:r>
        <w:rPr>
          <w:rFonts w:cs="Times New Roman" w:hAnsi="Times New Roman" w:eastAsia="Times New Roman" w:ascii="Times New Roman"/>
          <w:color w:val="363636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0</w:t>
      </w:r>
      <w:r>
        <w:rPr>
          <w:rFonts w:cs="Arial" w:hAnsi="Arial" w:eastAsia="Arial" w:ascii="Arial"/>
          <w:color w:val="363636"/>
          <w:spacing w:val="3"/>
          <w:w w:val="81"/>
          <w:sz w:val="10"/>
          <w:szCs w:val="10"/>
        </w:rPr>
        <w:t>3</w:t>
      </w:r>
      <w:r>
        <w:rPr>
          <w:rFonts w:cs="Arial" w:hAnsi="Arial" w:eastAsia="Arial" w:ascii="Arial"/>
          <w:color w:val="464646"/>
          <w:spacing w:val="2"/>
          <w:w w:val="130"/>
          <w:sz w:val="10"/>
          <w:szCs w:val="10"/>
        </w:rPr>
        <w:t>/</w:t>
      </w:r>
      <w:r>
        <w:rPr>
          <w:rFonts w:cs="Arial" w:hAnsi="Arial" w:eastAsia="Arial" w:ascii="Arial"/>
          <w:color w:val="464646"/>
          <w:spacing w:val="3"/>
          <w:w w:val="81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0"/>
          <w:w w:val="78"/>
          <w:sz w:val="10"/>
          <w:szCs w:val="10"/>
        </w:rPr>
        <w:t>712</w:t>
      </w:r>
      <w:r>
        <w:rPr>
          <w:rFonts w:cs="Arial" w:hAnsi="Arial" w:eastAsia="Arial" w:ascii="Arial"/>
          <w:color w:val="464646"/>
          <w:spacing w:val="-1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84"/>
          <w:sz w:val="10"/>
          <w:szCs w:val="10"/>
        </w:rPr>
        <w:t>0</w:t>
      </w:r>
      <w:r>
        <w:rPr>
          <w:rFonts w:cs="Arial" w:hAnsi="Arial" w:eastAsia="Arial" w:ascii="Arial"/>
          <w:color w:val="464646"/>
          <w:spacing w:val="3"/>
          <w:w w:val="84"/>
          <w:sz w:val="10"/>
          <w:szCs w:val="10"/>
        </w:rPr>
        <w:t>2</w:t>
      </w:r>
      <w:r>
        <w:rPr>
          <w:rFonts w:cs="Arial" w:hAnsi="Arial" w:eastAsia="Arial" w:ascii="Arial"/>
          <w:color w:val="363636"/>
          <w:spacing w:val="3"/>
          <w:w w:val="84"/>
          <w:sz w:val="10"/>
          <w:szCs w:val="10"/>
        </w:rPr>
        <w:t>3</w:t>
      </w:r>
      <w:r>
        <w:rPr>
          <w:rFonts w:cs="Arial" w:hAnsi="Arial" w:eastAsia="Arial" w:ascii="Arial"/>
          <w:color w:val="5D5D5D"/>
          <w:spacing w:val="0"/>
          <w:w w:val="84"/>
          <w:sz w:val="10"/>
          <w:szCs w:val="10"/>
        </w:rPr>
        <w:t>.</w:t>
      </w:r>
      <w:r>
        <w:rPr>
          <w:rFonts w:cs="Arial" w:hAnsi="Arial" w:eastAsia="Arial" w:ascii="Arial"/>
          <w:color w:val="5D5D5D"/>
          <w:spacing w:val="0"/>
          <w:w w:val="84"/>
          <w:sz w:val="10"/>
          <w:szCs w:val="10"/>
        </w:rPr>
        <w:t>                               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5D5D5D"/>
          <w:spacing w:val="12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3"/>
          <w:w w:val="61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363636"/>
          <w:spacing w:val="4"/>
          <w:w w:val="7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64646"/>
          <w:spacing w:val="6"/>
          <w:w w:val="12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64646"/>
          <w:spacing w:val="3"/>
          <w:w w:val="67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363636"/>
          <w:spacing w:val="4"/>
          <w:w w:val="81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363636"/>
          <w:spacing w:val="4"/>
          <w:w w:val="7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363636"/>
          <w:spacing w:val="0"/>
          <w:w w:val="8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64646"/>
          <w:spacing w:val="4"/>
          <w:w w:val="8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64646"/>
          <w:spacing w:val="3"/>
          <w:w w:val="7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4"/>
          <w:w w:val="8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363636"/>
          <w:spacing w:val="3"/>
          <w:w w:val="7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64646"/>
          <w:spacing w:val="2"/>
          <w:w w:val="13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64646"/>
          <w:spacing w:val="4"/>
          <w:w w:val="7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64646"/>
          <w:spacing w:val="0"/>
          <w:w w:val="88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8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ind w:left="120" w:right="-38"/>
      </w:pPr>
      <w:r>
        <w:rPr>
          <w:rFonts w:cs="Times New Roman" w:hAnsi="Times New Roman" w:eastAsia="Times New Roman" w:ascii="Times New Roman"/>
          <w:b/>
          <w:color w:val="999EA3"/>
          <w:spacing w:val="0"/>
          <w:w w:val="48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999EA3"/>
          <w:spacing w:val="0"/>
          <w:w w:val="48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b/>
          <w:color w:val="999EA3"/>
          <w:spacing w:val="10"/>
          <w:w w:val="4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88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88"/>
          <w:sz w:val="12"/>
          <w:szCs w:val="12"/>
        </w:rPr>
        <w:t>G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8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88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88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88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88"/>
          <w:sz w:val="12"/>
          <w:szCs w:val="12"/>
        </w:rPr>
        <w:t>       </w:t>
      </w:r>
      <w:r>
        <w:rPr>
          <w:rFonts w:cs="Times New Roman" w:hAnsi="Times New Roman" w:eastAsia="Times New Roman" w:ascii="Times New Roman"/>
          <w:b/>
          <w:color w:val="2F2D2F"/>
          <w:spacing w:val="18"/>
          <w:w w:val="88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EA3"/>
          <w:spacing w:val="1"/>
          <w:w w:val="75"/>
          <w:position w:val="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999EA3"/>
          <w:spacing w:val="0"/>
          <w:w w:val="52"/>
          <w:position w:val="2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999EA3"/>
          <w:spacing w:val="0"/>
          <w:w w:val="100"/>
          <w:position w:val="2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999EA3"/>
          <w:spacing w:val="-2"/>
          <w:w w:val="100"/>
          <w:position w:val="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0"/>
          <w:w w:val="82"/>
          <w:position w:val="2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999EA3"/>
          <w:spacing w:val="1"/>
          <w:w w:val="82"/>
          <w:position w:val="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ACAFB3"/>
          <w:spacing w:val="0"/>
          <w:w w:val="70"/>
          <w:position w:val="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ACAFB3"/>
          <w:spacing w:val="1"/>
          <w:w w:val="70"/>
          <w:position w:val="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999EA3"/>
          <w:spacing w:val="0"/>
          <w:w w:val="75"/>
          <w:position w:val="2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ind w:right="-38"/>
      </w:pPr>
      <w:r>
        <w:rPr>
          <w:rFonts w:cs="Times New Roman" w:hAnsi="Times New Roman" w:eastAsia="Times New Roman" w:ascii="Times New Roman"/>
          <w:color w:val="2F2D2F"/>
          <w:spacing w:val="-1"/>
          <w:w w:val="9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2"/>
          <w:szCs w:val="12"/>
        </w:rPr>
        <w:t>,.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65"/>
          <w:sz w:val="12"/>
          <w:szCs w:val="12"/>
        </w:rPr>
        <w:t>...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left"/>
        <w:ind w:right="-29"/>
      </w:pPr>
      <w:r>
        <w:rPr>
          <w:rFonts w:cs="Times New Roman" w:hAnsi="Times New Roman" w:eastAsia="Times New Roman" w:ascii="Times New Roman"/>
          <w:color w:val="5D5D60"/>
          <w:spacing w:val="1"/>
          <w:w w:val="100"/>
          <w:sz w:val="6"/>
          <w:szCs w:val="6"/>
        </w:rPr>
        <w:t>: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6"/>
          <w:szCs w:val="6"/>
        </w:rPr>
        <w:t>1.1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before="72" w:lineRule="exact" w:line="280"/>
        <w:ind w:left="-40" w:right="-40"/>
      </w:pPr>
      <w:r>
        <w:br w:type="column"/>
      </w:r>
      <w:r>
        <w:rPr>
          <w:rFonts w:cs="Times New Roman" w:hAnsi="Times New Roman" w:eastAsia="Times New Roman" w:ascii="Times New Roman"/>
          <w:color w:val="2F2D2F"/>
          <w:spacing w:val="-1"/>
          <w:w w:val="100"/>
          <w:position w:val="-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color w:val="1F1F1F"/>
          <w:spacing w:val="-1"/>
          <w:w w:val="100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1F1F1F"/>
          <w:spacing w:val="-2"/>
          <w:w w:val="10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2F2D2F"/>
          <w:spacing w:val="2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EA3"/>
          <w:spacing w:val="0"/>
          <w:w w:val="46"/>
          <w:position w:val="2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999EA3"/>
          <w:spacing w:val="0"/>
          <w:w w:val="46"/>
          <w:position w:val="2"/>
          <w:sz w:val="6"/>
          <w:szCs w:val="6"/>
        </w:rPr>
        <w:t>                                                  </w:t>
      </w:r>
      <w:r>
        <w:rPr>
          <w:rFonts w:cs="Times New Roman" w:hAnsi="Times New Roman" w:eastAsia="Times New Roman" w:ascii="Times New Roman"/>
          <w:color w:val="999EA3"/>
          <w:spacing w:val="4"/>
          <w:w w:val="46"/>
          <w:position w:val="2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999EA3"/>
          <w:spacing w:val="0"/>
          <w:w w:val="66"/>
          <w:position w:val="1"/>
          <w:sz w:val="6"/>
          <w:szCs w:val="6"/>
        </w:rPr>
        <w:t>t</w:t>
      </w:r>
      <w:r>
        <w:rPr>
          <w:rFonts w:cs="Times New Roman" w:hAnsi="Times New Roman" w:eastAsia="Times New Roman" w:ascii="Times New Roman"/>
          <w:color w:val="999EA3"/>
          <w:spacing w:val="0"/>
          <w:w w:val="66"/>
          <w:position w:val="1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999EA3"/>
          <w:spacing w:val="7"/>
          <w:w w:val="66"/>
          <w:position w:val="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ACAFB3"/>
          <w:spacing w:val="1"/>
          <w:w w:val="66"/>
          <w:position w:val="1"/>
          <w:sz w:val="8"/>
          <w:szCs w:val="8"/>
        </w:rPr>
        <w:t>¡</w:t>
      </w:r>
      <w:r>
        <w:rPr>
          <w:rFonts w:cs="Times New Roman" w:hAnsi="Times New Roman" w:eastAsia="Times New Roman" w:ascii="Times New Roman"/>
          <w:color w:val="ACAFB3"/>
          <w:spacing w:val="1"/>
          <w:w w:val="66"/>
          <w:position w:val="1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ACAFB3"/>
          <w:spacing w:val="0"/>
          <w:w w:val="66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ACAFB3"/>
          <w:spacing w:val="0"/>
          <w:w w:val="66"/>
          <w:position w:val="1"/>
          <w:sz w:val="8"/>
          <w:szCs w:val="8"/>
        </w:rPr>
        <w:t>                                 </w:t>
      </w:r>
      <w:r>
        <w:rPr>
          <w:rFonts w:cs="Times New Roman" w:hAnsi="Times New Roman" w:eastAsia="Times New Roman" w:ascii="Times New Roman"/>
          <w:color w:val="ACAFB3"/>
          <w:spacing w:val="9"/>
          <w:w w:val="66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1"/>
          <w:w w:val="34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99EA3"/>
          <w:spacing w:val="0"/>
          <w:w w:val="68"/>
          <w:position w:val="-1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999EA3"/>
          <w:spacing w:val="0"/>
          <w:w w:val="100"/>
          <w:position w:val="-1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999EA3"/>
          <w:spacing w:val="-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CAFB3"/>
          <w:spacing w:val="1"/>
          <w:w w:val="51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999EA3"/>
          <w:spacing w:val="0"/>
          <w:w w:val="190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999EA3"/>
          <w:spacing w:val="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ACAFB3"/>
          <w:spacing w:val="1"/>
          <w:w w:val="68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CAFB3"/>
          <w:spacing w:val="2"/>
          <w:w w:val="205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CAFB3"/>
          <w:spacing w:val="0"/>
          <w:w w:val="137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ACAFB3"/>
          <w:spacing w:val="0"/>
          <w:w w:val="100"/>
          <w:position w:val="-1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ACAFB3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1"/>
          <w:w w:val="68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999EA3"/>
          <w:spacing w:val="0"/>
          <w:w w:val="34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999EA3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1"/>
          <w:w w:val="63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898C8E"/>
          <w:spacing w:val="0"/>
          <w:w w:val="114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898C8E"/>
          <w:spacing w:val="0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898C8E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0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0"/>
          <w:position w:val="-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0"/>
          <w:position w:val="-1"/>
          <w:sz w:val="12"/>
          <w:szCs w:val="12"/>
        </w:rPr>
        <w:t>TI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0"/>
          <w:position w:val="-1"/>
          <w:sz w:val="12"/>
          <w:szCs w:val="12"/>
        </w:rPr>
        <w:t>C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0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0"/>
          <w:position w:val="-1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0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13"/>
          <w:w w:val="9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9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b/>
          <w:color w:val="2F2D2F"/>
          <w:spacing w:val="-5"/>
          <w:w w:val="108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ACAFB3"/>
          <w:spacing w:val="0"/>
          <w:w w:val="48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7"/>
          <w:position w:val="-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ACAFB3"/>
          <w:spacing w:val="0"/>
          <w:w w:val="86"/>
          <w:position w:val="-1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115"/>
          <w:position w:val="-1"/>
          <w:sz w:val="12"/>
          <w:szCs w:val="12"/>
        </w:rPr>
        <w:t>S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88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3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123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1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1"/>
          <w:position w:val="-1"/>
          <w:sz w:val="12"/>
          <w:szCs w:val="12"/>
        </w:rPr>
        <w:t>?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65"/>
          <w:position w:val="-1"/>
          <w:sz w:val="12"/>
          <w:szCs w:val="12"/>
        </w:rPr>
        <w:t>::</w:t>
      </w:r>
      <w:r>
        <w:rPr>
          <w:rFonts w:cs="Times New Roman" w:hAnsi="Times New Roman" w:eastAsia="Times New Roman" w:ascii="Times New Roman"/>
          <w:b/>
          <w:color w:val="2F2D2F"/>
          <w:spacing w:val="-14"/>
          <w:w w:val="65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288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54"/>
          <w:position w:val="-1"/>
          <w:sz w:val="12"/>
          <w:szCs w:val="12"/>
        </w:rPr>
        <w:t>1&lt;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54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4"/>
          <w:position w:val="-1"/>
          <w:sz w:val="12"/>
          <w:szCs w:val="12"/>
        </w:rPr>
        <w:t>,;¡</w:t>
      </w:r>
      <w:r>
        <w:rPr>
          <w:rFonts w:cs="Times New Roman" w:hAnsi="Times New Roman" w:eastAsia="Times New Roman" w:ascii="Times New Roman"/>
          <w:b/>
          <w:color w:val="898C8E"/>
          <w:spacing w:val="0"/>
          <w:w w:val="48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b/>
          <w:color w:val="898C8E"/>
          <w:spacing w:val="0"/>
          <w:w w:val="100"/>
          <w:position w:val="-1"/>
          <w:sz w:val="12"/>
          <w:szCs w:val="12"/>
        </w:rPr>
        <w:t>                </w:t>
      </w:r>
      <w:r>
        <w:rPr>
          <w:rFonts w:cs="Times New Roman" w:hAnsi="Times New Roman" w:eastAsia="Times New Roman" w:ascii="Times New Roman"/>
          <w:b/>
          <w:color w:val="898C8E"/>
          <w:spacing w:val="-11"/>
          <w:w w:val="100"/>
          <w:position w:val="-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999EA3"/>
          <w:spacing w:val="0"/>
          <w:w w:val="28"/>
          <w:position w:val="-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999EA3"/>
          <w:spacing w:val="0"/>
          <w:w w:val="28"/>
          <w:position w:val="-3"/>
          <w:sz w:val="8"/>
          <w:szCs w:val="8"/>
        </w:rPr>
        <w:t>                 </w:t>
      </w:r>
      <w:r>
        <w:rPr>
          <w:rFonts w:cs="Times New Roman" w:hAnsi="Times New Roman" w:eastAsia="Times New Roman" w:ascii="Times New Roman"/>
          <w:color w:val="999EA3"/>
          <w:spacing w:val="5"/>
          <w:w w:val="28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999EA3"/>
          <w:spacing w:val="1"/>
          <w:w w:val="129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898C8E"/>
          <w:spacing w:val="2"/>
          <w:w w:val="133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ACAFB3"/>
          <w:spacing w:val="1"/>
          <w:w w:val="110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999EA3"/>
          <w:spacing w:val="0"/>
          <w:w w:val="83"/>
          <w:position w:val="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999EA3"/>
          <w:spacing w:val="0"/>
          <w:w w:val="100"/>
          <w:position w:val="1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999EA3"/>
          <w:spacing w:val="4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999EA3"/>
          <w:spacing w:val="0"/>
          <w:w w:val="48"/>
          <w:position w:val="-1"/>
          <w:sz w:val="26"/>
          <w:szCs w:val="26"/>
        </w:rPr>
        <w:t>..</w:t>
      </w:r>
      <w:r>
        <w:rPr>
          <w:rFonts w:cs="Times New Roman" w:hAnsi="Times New Roman" w:eastAsia="Times New Roman" w:ascii="Times New Roman"/>
          <w:color w:val="999EA3"/>
          <w:spacing w:val="0"/>
          <w:w w:val="48"/>
          <w:position w:val="-1"/>
          <w:sz w:val="26"/>
          <w:szCs w:val="26"/>
        </w:rPr>
        <w:t>       </w:t>
      </w:r>
      <w:r>
        <w:rPr>
          <w:rFonts w:cs="Times New Roman" w:hAnsi="Times New Roman" w:eastAsia="Times New Roman" w:ascii="Times New Roman"/>
          <w:color w:val="999EA3"/>
          <w:spacing w:val="9"/>
          <w:w w:val="48"/>
          <w:position w:val="-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76"/>
          <w:position w:val="0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7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4"/>
          <w:position w:val="0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6"/>
          <w:position w:val="0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2"/>
          <w:position w:val="0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821" w:right="882"/>
      </w:pPr>
      <w:r>
        <w:rPr>
          <w:rFonts w:cs="Arial" w:hAnsi="Arial" w:eastAsia="Arial" w:ascii="Arial"/>
          <w:color w:val="444444"/>
          <w:spacing w:val="3"/>
          <w:w w:val="75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4"/>
          <w:w w:val="110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0"/>
          <w:w w:val="113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6"/>
          <w:w w:val="113"/>
          <w:sz w:val="8"/>
          <w:szCs w:val="8"/>
        </w:rPr>
        <w:t>v</w:t>
      </w:r>
      <w:r>
        <w:rPr>
          <w:rFonts w:cs="Arial" w:hAnsi="Arial" w:eastAsia="Arial" w:ascii="Arial"/>
          <w:color w:val="444444"/>
          <w:spacing w:val="1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3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1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0"/>
          <w:w w:val="110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3"/>
          <w:w w:val="85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-3"/>
          <w:w w:val="77"/>
          <w:sz w:val="12"/>
          <w:szCs w:val="12"/>
        </w:rPr>
        <w:t>n</w:t>
      </w:r>
      <w:r>
        <w:rPr>
          <w:rFonts w:cs="Arial" w:hAnsi="Arial" w:eastAsia="Arial" w:ascii="Arial"/>
          <w:color w:val="444444"/>
          <w:spacing w:val="-4"/>
          <w:w w:val="94"/>
          <w:sz w:val="12"/>
          <w:szCs w:val="12"/>
        </w:rPr>
        <w:t>c</w:t>
      </w:r>
      <w:r>
        <w:rPr>
          <w:rFonts w:cs="Arial" w:hAnsi="Arial" w:eastAsia="Arial" w:ascii="Arial"/>
          <w:color w:val="444444"/>
          <w:spacing w:val="-2"/>
          <w:w w:val="90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-3"/>
          <w:w w:val="84"/>
          <w:sz w:val="12"/>
          <w:szCs w:val="12"/>
        </w:rPr>
        <w:t>o</w:t>
      </w:r>
      <w:r>
        <w:rPr>
          <w:rFonts w:cs="Arial" w:hAnsi="Arial" w:eastAsia="Arial" w:ascii="Arial"/>
          <w:color w:val="5D5D60"/>
          <w:spacing w:val="-2"/>
          <w:w w:val="64"/>
          <w:sz w:val="12"/>
          <w:szCs w:val="12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2"/>
          <w:szCs w:val="12"/>
        </w:rPr>
        <w:t>.,</w:t>
      </w:r>
      <w:r>
        <w:rPr>
          <w:rFonts w:cs="Arial" w:hAnsi="Arial" w:eastAsia="Arial" w:ascii="Arial"/>
          <w:color w:val="444444"/>
          <w:spacing w:val="-2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F2D2F"/>
          <w:spacing w:val="0"/>
          <w:w w:val="108"/>
          <w:sz w:val="8"/>
          <w:szCs w:val="8"/>
        </w:rPr>
        <w:t>c</w:t>
      </w:r>
      <w:r>
        <w:rPr>
          <w:rFonts w:cs="Arial" w:hAnsi="Arial" w:eastAsia="Arial" w:ascii="Arial"/>
          <w:color w:val="2F2D2F"/>
          <w:spacing w:val="5"/>
          <w:w w:val="108"/>
          <w:sz w:val="8"/>
          <w:szCs w:val="8"/>
        </w:rPr>
        <w:t>l</w:t>
      </w:r>
      <w:r>
        <w:rPr>
          <w:rFonts w:cs="Arial" w:hAnsi="Arial" w:eastAsia="Arial" w:ascii="Arial"/>
          <w:color w:val="444444"/>
          <w:spacing w:val="0"/>
          <w:w w:val="315"/>
          <w:sz w:val="8"/>
          <w:szCs w:val="8"/>
        </w:rPr>
        <w:t>~</w:t>
      </w:r>
      <w:r>
        <w:rPr>
          <w:rFonts w:cs="Arial" w:hAnsi="Arial" w:eastAsia="Arial" w:ascii="Arial"/>
          <w:color w:val="444444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230"/>
          <w:sz w:val="8"/>
          <w:szCs w:val="8"/>
        </w:rPr>
        <w:t>b</w:t>
      </w:r>
      <w:r>
        <w:rPr>
          <w:rFonts w:cs="Arial" w:hAnsi="Arial" w:eastAsia="Arial" w:ascii="Arial"/>
          <w:color w:val="444444"/>
          <w:spacing w:val="-10"/>
          <w:w w:val="23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3"/>
          <w:w w:val="90"/>
          <w:sz w:val="8"/>
          <w:szCs w:val="8"/>
        </w:rPr>
        <w:t>p</w:t>
      </w:r>
      <w:r>
        <w:rPr>
          <w:rFonts w:cs="Arial" w:hAnsi="Arial" w:eastAsia="Arial" w:ascii="Arial"/>
          <w:color w:val="2F2D2F"/>
          <w:spacing w:val="3"/>
          <w:w w:val="134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6"/>
          <w:w w:val="100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0"/>
          <w:w w:val="80"/>
          <w:sz w:val="8"/>
          <w:szCs w:val="8"/>
        </w:rPr>
        <w:t>t:</w:t>
      </w:r>
      <w:r>
        <w:rPr>
          <w:rFonts w:cs="Arial" w:hAnsi="Arial" w:eastAsia="Arial" w:ascii="Arial"/>
          <w:color w:val="444444"/>
          <w:spacing w:val="6"/>
          <w:w w:val="80"/>
          <w:sz w:val="8"/>
          <w:szCs w:val="8"/>
        </w:rPr>
        <w:t>a</w:t>
      </w:r>
      <w:r>
        <w:rPr>
          <w:rFonts w:cs="Arial" w:hAnsi="Arial" w:eastAsia="Arial" w:ascii="Arial"/>
          <w:color w:val="444444"/>
          <w:spacing w:val="4"/>
          <w:w w:val="110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en</w:t>
      </w:r>
      <w:r>
        <w:rPr>
          <w:rFonts w:cs="Arial" w:hAnsi="Arial" w:eastAsia="Arial" w:ascii="Arial"/>
          <w:color w:val="444444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43"/>
          <w:sz w:val="8"/>
          <w:szCs w:val="8"/>
        </w:rPr>
        <w:t>1</w:t>
      </w:r>
      <w:r>
        <w:rPr>
          <w:rFonts w:cs="Arial" w:hAnsi="Arial" w:eastAsia="Arial" w:ascii="Arial"/>
          <w:color w:val="444444"/>
          <w:spacing w:val="0"/>
          <w:w w:val="43"/>
          <w:sz w:val="8"/>
          <w:szCs w:val="8"/>
        </w:rPr>
        <w:t>11</w:t>
      </w:r>
      <w:r>
        <w:rPr>
          <w:rFonts w:cs="Arial" w:hAnsi="Arial" w:eastAsia="Arial" w:ascii="Arial"/>
          <w:color w:val="444444"/>
          <w:spacing w:val="0"/>
          <w:w w:val="43"/>
          <w:sz w:val="8"/>
          <w:szCs w:val="8"/>
        </w:rPr>
        <w:t>  </w:t>
      </w:r>
      <w:r>
        <w:rPr>
          <w:rFonts w:cs="Arial" w:hAnsi="Arial" w:eastAsia="Arial" w:ascii="Arial"/>
          <w:color w:val="444444"/>
          <w:spacing w:val="9"/>
          <w:w w:val="43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92"/>
          <w:sz w:val="8"/>
          <w:szCs w:val="8"/>
        </w:rPr>
        <w:t>A</w:t>
      </w:r>
      <w:r>
        <w:rPr>
          <w:rFonts w:cs="Arial" w:hAnsi="Arial" w:eastAsia="Arial" w:ascii="Arial"/>
          <w:color w:val="444444"/>
          <w:spacing w:val="4"/>
          <w:w w:val="100"/>
          <w:sz w:val="8"/>
          <w:szCs w:val="8"/>
        </w:rPr>
        <w:t>g</w:t>
      </w:r>
      <w:r>
        <w:rPr>
          <w:rFonts w:cs="Arial" w:hAnsi="Arial" w:eastAsia="Arial" w:ascii="Arial"/>
          <w:color w:val="444444"/>
          <w:spacing w:val="0"/>
          <w:w w:val="103"/>
          <w:sz w:val="8"/>
          <w:szCs w:val="8"/>
        </w:rPr>
        <w:t>enc</w:t>
      </w:r>
      <w:r>
        <w:rPr>
          <w:rFonts w:cs="Arial" w:hAnsi="Arial" w:eastAsia="Arial" w:ascii="Arial"/>
          <w:color w:val="444444"/>
          <w:spacing w:val="-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2"/>
          <w:w w:val="100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86"/>
          <w:sz w:val="8"/>
          <w:szCs w:val="8"/>
        </w:rPr>
        <w:t>Po</w:t>
      </w:r>
      <w:r>
        <w:rPr>
          <w:rFonts w:cs="Arial" w:hAnsi="Arial" w:eastAsia="Arial" w:ascii="Arial"/>
          <w:color w:val="444444"/>
          <w:spacing w:val="-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1"/>
          <w:w w:val="100"/>
          <w:sz w:val="8"/>
          <w:szCs w:val="8"/>
        </w:rPr>
        <w:t>t</w:t>
      </w:r>
      <w:r>
        <w:rPr>
          <w:rFonts w:cs="Arial" w:hAnsi="Arial" w:eastAsia="Arial" w:ascii="Arial"/>
          <w:color w:val="444444"/>
          <w:spacing w:val="4"/>
          <w:w w:val="100"/>
          <w:sz w:val="8"/>
          <w:szCs w:val="8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D2F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2F2D2F"/>
          <w:spacing w:val="1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la</w:t>
      </w:r>
      <w:r>
        <w:rPr>
          <w:rFonts w:cs="Arial" w:hAnsi="Arial" w:eastAsia="Arial" w:ascii="Arial"/>
          <w:color w:val="444444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86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1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444444"/>
          <w:spacing w:val="2"/>
          <w:w w:val="117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4"/>
          <w:w w:val="111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0"/>
          <w:w w:val="64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3"/>
          <w:w w:val="64"/>
          <w:sz w:val="8"/>
          <w:szCs w:val="8"/>
        </w:rPr>
        <w:t>:</w:t>
      </w:r>
      <w:r>
        <w:rPr>
          <w:rFonts w:cs="Arial" w:hAnsi="Arial" w:eastAsia="Arial" w:ascii="Arial"/>
          <w:color w:val="444444"/>
          <w:spacing w:val="0"/>
          <w:w w:val="64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3"/>
          <w:w w:val="64"/>
          <w:sz w:val="8"/>
          <w:szCs w:val="8"/>
        </w:rPr>
        <w:t>:</w:t>
      </w:r>
      <w:r>
        <w:rPr>
          <w:rFonts w:cs="Arial" w:hAnsi="Arial" w:eastAsia="Arial" w:ascii="Arial"/>
          <w:color w:val="5D5D60"/>
          <w:spacing w:val="1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444444"/>
          <w:spacing w:val="4"/>
          <w:w w:val="110"/>
          <w:sz w:val="8"/>
          <w:szCs w:val="8"/>
        </w:rPr>
        <w:t>ó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92"/>
          <w:sz w:val="8"/>
          <w:szCs w:val="8"/>
        </w:rPr>
        <w:t>Ge</w:t>
      </w:r>
      <w:r>
        <w:rPr>
          <w:rFonts w:cs="Arial" w:hAnsi="Arial" w:eastAsia="Arial" w:ascii="Arial"/>
          <w:color w:val="444444"/>
          <w:spacing w:val="-15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sz w:val="8"/>
          <w:szCs w:val="8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6"/>
          <w:w w:val="100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4"/>
          <w:w w:val="100"/>
          <w:sz w:val="8"/>
          <w:szCs w:val="8"/>
        </w:rPr>
        <w:t>a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l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75"/>
        <w:ind w:left="259"/>
      </w:pPr>
      <w:r>
        <w:br w:type="column"/>
      </w:r>
      <w:r>
        <w:rPr>
          <w:rFonts w:cs="Arial" w:hAnsi="Arial" w:eastAsia="Arial" w:ascii="Arial"/>
          <w:color w:val="999EA3"/>
          <w:spacing w:val="4"/>
          <w:w w:val="197"/>
          <w:position w:val="2"/>
          <w:sz w:val="14"/>
          <w:szCs w:val="14"/>
        </w:rPr>
        <w:t>'</w:t>
      </w:r>
      <w:r>
        <w:rPr>
          <w:rFonts w:cs="Arial" w:hAnsi="Arial" w:eastAsia="Arial" w:ascii="Arial"/>
          <w:color w:val="999EA3"/>
          <w:spacing w:val="0"/>
          <w:w w:val="197"/>
          <w:position w:val="2"/>
          <w:sz w:val="14"/>
          <w:szCs w:val="14"/>
        </w:rPr>
        <w:t>'</w:t>
      </w:r>
      <w:r>
        <w:rPr>
          <w:rFonts w:cs="Arial" w:hAnsi="Arial" w:eastAsia="Arial" w:ascii="Arial"/>
          <w:color w:val="999EA3"/>
          <w:spacing w:val="26"/>
          <w:w w:val="197"/>
          <w:position w:val="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ACAFB3"/>
          <w:spacing w:val="0"/>
          <w:w w:val="27"/>
          <w:position w:val="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ACAFB3"/>
          <w:spacing w:val="0"/>
          <w:w w:val="72"/>
          <w:position w:val="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ACAFB3"/>
          <w:spacing w:val="0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ACAFB3"/>
          <w:spacing w:val="23"/>
          <w:w w:val="100"/>
          <w:position w:val="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1"/>
          <w:position w:val="1"/>
          <w:sz w:val="12"/>
          <w:szCs w:val="12"/>
        </w:rPr>
        <w:t>P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4"/>
          <w:position w:val="1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7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4"/>
          <w:position w:val="1"/>
          <w:sz w:val="12"/>
          <w:szCs w:val="12"/>
        </w:rPr>
        <w:t>V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68"/>
          <w:position w:val="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96"/>
          <w:position w:val="1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88"/>
          <w:position w:val="1"/>
          <w:sz w:val="12"/>
          <w:szCs w:val="12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7"/>
          <w:position w:val="1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86"/>
          <w:position w:val="1"/>
          <w:sz w:val="12"/>
          <w:szCs w:val="12"/>
        </w:rPr>
        <w:t>a:</w:t>
      </w:r>
      <w:r>
        <w:rPr>
          <w:rFonts w:cs="Times New Roman" w:hAnsi="Times New Roman" w:eastAsia="Times New Roman" w:ascii="Times New Roman"/>
          <w:b/>
          <w:color w:val="999EA3"/>
          <w:spacing w:val="0"/>
          <w:w w:val="48"/>
          <w:position w:val="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b/>
          <w:color w:val="999EA3"/>
          <w:spacing w:val="0"/>
          <w:w w:val="100"/>
          <w:position w:val="1"/>
          <w:sz w:val="12"/>
          <w:szCs w:val="12"/>
        </w:rPr>
        <w:t>     </w:t>
      </w:r>
      <w:r>
        <w:rPr>
          <w:rFonts w:cs="Times New Roman" w:hAnsi="Times New Roman" w:eastAsia="Times New Roman" w:ascii="Times New Roman"/>
          <w:b/>
          <w:color w:val="999EA3"/>
          <w:spacing w:val="2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898C8E"/>
          <w:spacing w:val="0"/>
          <w:w w:val="100"/>
          <w:position w:val="0"/>
          <w:sz w:val="14"/>
          <w:szCs w:val="14"/>
        </w:rPr>
        <w:t>1'</w:t>
      </w:r>
      <w:r>
        <w:rPr>
          <w:rFonts w:cs="Times New Roman" w:hAnsi="Times New Roman" w:eastAsia="Times New Roman" w:ascii="Times New Roman"/>
          <w:i/>
          <w:color w:val="898C8E"/>
          <w:spacing w:val="0"/>
          <w:w w:val="100"/>
          <w:position w:val="0"/>
          <w:sz w:val="14"/>
          <w:szCs w:val="14"/>
        </w:rPr>
        <w:t>                     </w:t>
      </w:r>
      <w:r>
        <w:rPr>
          <w:rFonts w:cs="Times New Roman" w:hAnsi="Times New Roman" w:eastAsia="Times New Roman" w:ascii="Times New Roman"/>
          <w:i/>
          <w:color w:val="898C8E"/>
          <w:spacing w:val="28"/>
          <w:w w:val="100"/>
          <w:position w:val="0"/>
          <w:sz w:val="14"/>
          <w:szCs w:val="14"/>
        </w:rPr>
        <w:t> </w:t>
      </w:r>
      <w:r>
        <w:rPr>
          <w:rFonts w:cs="Arial" w:hAnsi="Arial" w:eastAsia="Arial" w:ascii="Arial"/>
          <w:b/>
          <w:color w:val="2F2D2F"/>
          <w:spacing w:val="-2"/>
          <w:w w:val="91"/>
          <w:position w:val="2"/>
          <w:sz w:val="12"/>
          <w:szCs w:val="12"/>
        </w:rPr>
        <w:t>N</w:t>
      </w:r>
      <w:r>
        <w:rPr>
          <w:rFonts w:cs="Arial" w:hAnsi="Arial" w:eastAsia="Arial" w:ascii="Arial"/>
          <w:b/>
          <w:color w:val="2F2D2F"/>
          <w:spacing w:val="0"/>
          <w:w w:val="130"/>
          <w:position w:val="2"/>
          <w:sz w:val="12"/>
          <w:szCs w:val="12"/>
        </w:rPr>
        <w:t>IT</w:t>
      </w:r>
      <w:r>
        <w:rPr>
          <w:rFonts w:cs="Arial" w:hAnsi="Arial" w:eastAsia="Arial" w:ascii="Arial"/>
          <w:b/>
          <w:color w:val="2F2D2F"/>
          <w:spacing w:val="0"/>
          <w:w w:val="100"/>
          <w:position w:val="2"/>
          <w:sz w:val="12"/>
          <w:szCs w:val="12"/>
        </w:rPr>
        <w:t>     </w:t>
      </w:r>
      <w:r>
        <w:rPr>
          <w:rFonts w:cs="Arial" w:hAnsi="Arial" w:eastAsia="Arial" w:ascii="Arial"/>
          <w:b/>
          <w:color w:val="2F2D2F"/>
          <w:spacing w:val="-16"/>
          <w:w w:val="100"/>
          <w:position w:val="2"/>
          <w:sz w:val="12"/>
          <w:szCs w:val="12"/>
        </w:rPr>
        <w:t> </w:t>
      </w:r>
      <w:r>
        <w:rPr>
          <w:rFonts w:cs="Arial" w:hAnsi="Arial" w:eastAsia="Arial" w:ascii="Arial"/>
          <w:color w:val="999EA3"/>
          <w:spacing w:val="-1"/>
          <w:w w:val="67"/>
          <w:position w:val="9"/>
          <w:sz w:val="16"/>
          <w:szCs w:val="16"/>
        </w:rPr>
        <w:t>,</w:t>
      </w:r>
      <w:r>
        <w:rPr>
          <w:rFonts w:cs="Arial" w:hAnsi="Arial" w:eastAsia="Arial" w:ascii="Arial"/>
          <w:color w:val="ACAFB3"/>
          <w:spacing w:val="0"/>
          <w:w w:val="56"/>
          <w:position w:val="9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sectPr>
          <w:pgSz w:w="12340" w:h="15920"/>
          <w:pgMar w:top="400" w:bottom="280" w:left="600" w:right="1420"/>
          <w:cols w:num="5" w:equalWidth="off">
            <w:col w:w="1204" w:space="125"/>
            <w:col w:w="213" w:space="66"/>
            <w:col w:w="84" w:space="74"/>
            <w:col w:w="5208" w:space="312"/>
            <w:col w:w="3034"/>
          </w:cols>
        </w:sectPr>
      </w:pPr>
      <w:r>
        <w:rPr>
          <w:rFonts w:cs="Times New Roman" w:hAnsi="Times New Roman" w:eastAsia="Times New Roman" w:ascii="Times New Roman"/>
          <w:color w:val="2F2D2F"/>
          <w:spacing w:val="1"/>
          <w:w w:val="79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-5"/>
          <w:sz w:val="10"/>
          <w:szCs w:val="10"/>
        </w:rPr>
        <w:t>lSTR</w:t>
      </w:r>
      <w:r>
        <w:rPr>
          <w:rFonts w:cs="Times New Roman" w:hAnsi="Times New Roman" w:eastAsia="Times New Roman" w:ascii="Times New Roman"/>
          <w:color w:val="444444"/>
          <w:spacing w:val="1"/>
          <w:w w:val="96"/>
          <w:position w:val="-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5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44444"/>
          <w:spacing w:val="1"/>
          <w:w w:val="79"/>
          <w:position w:val="-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position w:val="-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position w:val="-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44444"/>
          <w:spacing w:val="1"/>
          <w:w w:val="86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5"/>
          <w:sz w:val="10"/>
          <w:szCs w:val="10"/>
        </w:rPr>
        <w:t>RA</w:t>
      </w:r>
      <w:r>
        <w:rPr>
          <w:rFonts w:cs="Times New Roman" w:hAnsi="Times New Roman" w:eastAsia="Times New Roman" w:ascii="Times New Roman"/>
          <w:color w:val="444444"/>
          <w:spacing w:val="9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-1"/>
          <w:w w:val="74"/>
          <w:position w:val="-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position w:val="-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74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70"/>
          <w:position w:val="-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position w:val="-5"/>
          <w:sz w:val="10"/>
          <w:szCs w:val="10"/>
        </w:rPr>
        <w:t>LE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5"/>
          <w:sz w:val="10"/>
          <w:szCs w:val="10"/>
        </w:rPr>
        <w:t>CTR.</w:t>
      </w:r>
      <w:r>
        <w:rPr>
          <w:rFonts w:cs="Times New Roman" w:hAnsi="Times New Roman" w:eastAsia="Times New Roman" w:ascii="Times New Roman"/>
          <w:color w:val="444444"/>
          <w:spacing w:val="2"/>
          <w:w w:val="79"/>
          <w:position w:val="-5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44444"/>
          <w:spacing w:val="1"/>
          <w:w w:val="136"/>
          <w:position w:val="-5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position w:val="-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44444"/>
          <w:spacing w:val="1"/>
          <w:w w:val="79"/>
          <w:position w:val="-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82"/>
          <w:position w:val="-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82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RI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NTE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5"/>
          <w:sz w:val="10"/>
          <w:szCs w:val="10"/>
        </w:rPr>
        <w:t>                </w:t>
      </w:r>
      <w:r>
        <w:rPr>
          <w:rFonts w:cs="Times New Roman" w:hAnsi="Times New Roman" w:eastAsia="Times New Roman" w:ascii="Times New Roman"/>
          <w:color w:val="444444"/>
          <w:spacing w:val="20"/>
          <w:w w:val="82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-9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90"/>
          <w:position w:val="-9"/>
          <w:sz w:val="10"/>
          <w:szCs w:val="10"/>
        </w:rPr>
        <w:t>4</w:t>
      </w:r>
      <w:r>
        <w:rPr>
          <w:rFonts w:cs="Arial" w:hAnsi="Arial" w:eastAsia="Arial" w:ascii="Arial"/>
          <w:color w:val="5D5D60"/>
          <w:spacing w:val="0"/>
          <w:w w:val="103"/>
          <w:position w:val="-9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24"/>
          <w:position w:val="-9"/>
          <w:sz w:val="10"/>
          <w:szCs w:val="10"/>
        </w:rPr>
        <w:t>%</w:t>
      </w:r>
      <w:r>
        <w:rPr>
          <w:rFonts w:cs="Arial" w:hAnsi="Arial" w:eastAsia="Arial" w:ascii="Arial"/>
          <w:color w:val="444444"/>
          <w:spacing w:val="1"/>
          <w:w w:val="94"/>
          <w:position w:val="-9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3"/>
          <w:position w:val="-9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0"/>
          <w:w w:val="94"/>
          <w:position w:val="-9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exact" w:line="100"/>
        <w:ind w:left="373" w:right="-26"/>
      </w:pP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6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4"/>
          <w:w w:val="10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66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2"/>
          <w:w w:val="6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1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8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62"/>
          <w:position w:val="-1"/>
          <w:sz w:val="10"/>
          <w:szCs w:val="10"/>
        </w:rPr>
        <w:t>i:</w:t>
      </w:r>
      <w:r>
        <w:rPr>
          <w:rFonts w:cs="Arial" w:hAnsi="Arial" w:eastAsia="Arial" w:ascii="Arial"/>
          <w:color w:val="444444"/>
          <w:spacing w:val="-2"/>
          <w:w w:val="6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clo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8"/>
          <w:szCs w:val="8"/>
        </w:rPr>
        <w:t>Co</w:t>
      </w:r>
      <w:r>
        <w:rPr>
          <w:rFonts w:cs="Arial" w:hAnsi="Arial" w:eastAsia="Arial" w:ascii="Arial"/>
          <w:color w:val="444444"/>
          <w:spacing w:val="-1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5"/>
          <w:w w:val="100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1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position w:val="-1"/>
          <w:sz w:val="12"/>
          <w:szCs w:val="12"/>
        </w:rPr>
        <w:t>y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5"/>
          <w:w w:val="118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5D5D60"/>
          <w:spacing w:val="1"/>
          <w:w w:val="100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444444"/>
          <w:spacing w:val="7"/>
          <w:w w:val="201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444444"/>
          <w:spacing w:val="3"/>
          <w:w w:val="134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3"/>
          <w:w w:val="9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2"/>
          <w:w w:val="141"/>
          <w:position w:val="-1"/>
          <w:sz w:val="8"/>
          <w:szCs w:val="8"/>
        </w:rPr>
        <w:t>f</w:t>
      </w:r>
      <w:r>
        <w:rPr>
          <w:rFonts w:cs="Arial" w:hAnsi="Arial" w:eastAsia="Arial" w:ascii="Arial"/>
          <w:color w:val="444444"/>
          <w:spacing w:val="3"/>
          <w:w w:val="9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b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8"/>
          <w:szCs w:val="8"/>
        </w:rPr>
        <w:t>CD</w:t>
      </w:r>
      <w:r>
        <w:rPr>
          <w:rFonts w:cs="Arial" w:hAnsi="Arial" w:eastAsia="Arial" w:ascii="Arial"/>
          <w:color w:val="444444"/>
          <w:spacing w:val="-15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a</w:t>
      </w:r>
      <w:r>
        <w:rPr>
          <w:rFonts w:cs="Arial" w:hAnsi="Arial" w:eastAsia="Arial" w:ascii="Arial"/>
          <w:color w:val="444444"/>
          <w:spacing w:val="2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en</w:t>
      </w:r>
      <w:r>
        <w:rPr>
          <w:rFonts w:cs="Arial" w:hAnsi="Arial" w:eastAsia="Arial" w:ascii="Arial"/>
          <w:color w:val="444444"/>
          <w:spacing w:val="14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-1"/>
          <w:sz w:val="10"/>
          <w:szCs w:val="10"/>
        </w:rPr>
        <w:t>el</w:t>
      </w:r>
      <w:r>
        <w:rPr>
          <w:rFonts w:cs="Arial" w:hAnsi="Arial" w:eastAsia="Arial" w:ascii="Arial"/>
          <w:color w:val="444444"/>
          <w:spacing w:val="17"/>
          <w:w w:val="8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5"/>
          <w:w w:val="100"/>
          <w:position w:val="-1"/>
          <w:sz w:val="8"/>
          <w:szCs w:val="8"/>
        </w:rPr>
        <w:t>m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u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5D5D60"/>
          <w:spacing w:val="1"/>
          <w:w w:val="100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2"/>
          <w:w w:val="100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p</w:t>
      </w:r>
      <w:r>
        <w:rPr>
          <w:rFonts w:cs="Arial" w:hAnsi="Arial" w:eastAsia="Arial" w:ascii="Arial"/>
          <w:color w:val="444444"/>
          <w:spacing w:val="2"/>
          <w:w w:val="100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6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1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4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-3"/>
          <w:w w:val="139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-1"/>
          <w:sz w:val="12"/>
          <w:szCs w:val="12"/>
        </w:rPr>
        <w:t>u</w:t>
      </w:r>
      <w:r>
        <w:rPr>
          <w:rFonts w:cs="Times New Roman" w:hAnsi="Times New Roman" w:eastAsia="Times New Roman" w:ascii="Times New Roman"/>
          <w:color w:val="444444"/>
          <w:spacing w:val="-6"/>
          <w:w w:val="89"/>
          <w:position w:val="-1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82"/>
          <w:position w:val="-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-4"/>
          <w:w w:val="82"/>
          <w:position w:val="-1"/>
          <w:sz w:val="12"/>
          <w:szCs w:val="12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position w:val="-1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color w:val="444444"/>
          <w:spacing w:val="-5"/>
          <w:w w:val="72"/>
          <w:position w:val="-1"/>
          <w:sz w:val="12"/>
          <w:szCs w:val="12"/>
        </w:rPr>
        <w:t>J</w:t>
      </w:r>
      <w:r>
        <w:rPr>
          <w:rFonts w:cs="Times New Roman" w:hAnsi="Times New Roman" w:eastAsia="Times New Roman" w:ascii="Times New Roman"/>
          <w:color w:val="444444"/>
          <w:spacing w:val="-4"/>
          <w:w w:val="98"/>
          <w:position w:val="-1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color w:val="444444"/>
          <w:spacing w:val="-4"/>
          <w:w w:val="87"/>
          <w:position w:val="-1"/>
          <w:sz w:val="12"/>
          <w:szCs w:val="12"/>
        </w:rPr>
        <w:t>n</w:t>
      </w:r>
      <w:r>
        <w:rPr>
          <w:rFonts w:cs="Times New Roman" w:hAnsi="Times New Roman" w:eastAsia="Times New Roman" w:ascii="Times New Roman"/>
          <w:color w:val="5D5D60"/>
          <w:spacing w:val="0"/>
          <w:w w:val="104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D5D60"/>
          <w:spacing w:val="1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c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0"/>
          <w:w w:val="117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5"/>
          <w:w w:val="117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6"/>
          <w:w w:val="95"/>
          <w:position w:val="-1"/>
          <w:sz w:val="8"/>
          <w:szCs w:val="8"/>
        </w:rPr>
        <w:t>s</w:t>
      </w:r>
      <w:r>
        <w:rPr>
          <w:rFonts w:cs="Arial" w:hAnsi="Arial" w:eastAsia="Arial" w:ascii="Arial"/>
          <w:color w:val="444444"/>
          <w:spacing w:val="0"/>
          <w:w w:val="105"/>
          <w:position w:val="-1"/>
          <w:sz w:val="8"/>
          <w:szCs w:val="8"/>
        </w:rPr>
        <w:t>p</w:t>
      </w:r>
      <w:r>
        <w:rPr>
          <w:rFonts w:cs="Arial" w:hAnsi="Arial" w:eastAsia="Arial" w:ascii="Arial"/>
          <w:color w:val="444444"/>
          <w:spacing w:val="7"/>
          <w:w w:val="105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444444"/>
          <w:spacing w:val="4"/>
          <w:w w:val="120"/>
          <w:position w:val="-1"/>
          <w:sz w:val="8"/>
          <w:szCs w:val="8"/>
        </w:rPr>
        <w:t>d</w:t>
      </w:r>
      <w:r>
        <w:rPr>
          <w:rFonts w:cs="Arial" w:hAnsi="Arial" w:eastAsia="Arial" w:ascii="Arial"/>
          <w:color w:val="5D5D60"/>
          <w:spacing w:val="1"/>
          <w:w w:val="75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4"/>
          <w:w w:val="11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8"/>
          <w:szCs w:val="8"/>
        </w:rPr>
        <w:t>n</w:t>
      </w:r>
      <w:r>
        <w:rPr>
          <w:rFonts w:cs="Arial" w:hAnsi="Arial" w:eastAsia="Arial" w:ascii="Arial"/>
          <w:color w:val="444444"/>
          <w:spacing w:val="2"/>
          <w:w w:val="120"/>
          <w:position w:val="-1"/>
          <w:sz w:val="8"/>
          <w:szCs w:val="8"/>
        </w:rPr>
        <w:t>t</w:t>
      </w:r>
      <w:r>
        <w:rPr>
          <w:rFonts w:cs="Arial" w:hAnsi="Arial" w:eastAsia="Arial" w:ascii="Arial"/>
          <w:color w:val="444444"/>
          <w:spacing w:val="0"/>
          <w:w w:val="110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5D5D60"/>
          <w:spacing w:val="9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8"/>
          <w:szCs w:val="8"/>
        </w:rPr>
        <w:t>p</w:t>
      </w:r>
      <w:r>
        <w:rPr>
          <w:rFonts w:cs="Arial" w:hAnsi="Arial" w:eastAsia="Arial" w:ascii="Arial"/>
          <w:color w:val="444444"/>
          <w:spacing w:val="7"/>
          <w:w w:val="95"/>
          <w:position w:val="-1"/>
          <w:sz w:val="8"/>
          <w:szCs w:val="8"/>
        </w:rPr>
        <w:t>e</w:t>
      </w:r>
      <w:r>
        <w:rPr>
          <w:rFonts w:cs="Arial" w:hAnsi="Arial" w:eastAsia="Arial" w:ascii="Arial"/>
          <w:color w:val="444444"/>
          <w:spacing w:val="0"/>
          <w:w w:val="120"/>
          <w:position w:val="-1"/>
          <w:sz w:val="8"/>
          <w:szCs w:val="8"/>
        </w:rPr>
        <w:t>r</w:t>
      </w:r>
      <w:r>
        <w:rPr>
          <w:rFonts w:cs="Arial" w:hAnsi="Arial" w:eastAsia="Arial" w:ascii="Arial"/>
          <w:color w:val="444444"/>
          <w:spacing w:val="4"/>
          <w:w w:val="120"/>
          <w:position w:val="-1"/>
          <w:sz w:val="8"/>
          <w:szCs w:val="8"/>
        </w:rPr>
        <w:t>i</w:t>
      </w:r>
      <w:r>
        <w:rPr>
          <w:rFonts w:cs="Arial" w:hAnsi="Arial" w:eastAsia="Arial" w:ascii="Arial"/>
          <w:color w:val="444444"/>
          <w:spacing w:val="0"/>
          <w:w w:val="105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444444"/>
          <w:spacing w:val="7"/>
          <w:w w:val="105"/>
          <w:position w:val="-1"/>
          <w:sz w:val="8"/>
          <w:szCs w:val="8"/>
        </w:rPr>
        <w:t>d</w:t>
      </w:r>
      <w:r>
        <w:rPr>
          <w:rFonts w:cs="Arial" w:hAnsi="Arial" w:eastAsia="Arial" w:ascii="Arial"/>
          <w:color w:val="444444"/>
          <w:spacing w:val="0"/>
          <w:w w:val="110"/>
          <w:position w:val="-1"/>
          <w:sz w:val="8"/>
          <w:szCs w:val="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40"/>
        <w:ind w:left="2584" w:right="2286"/>
      </w:pPr>
      <w:r>
        <w:rPr>
          <w:rFonts w:cs="Times New Roman" w:hAnsi="Times New Roman" w:eastAsia="Times New Roman" w:ascii="Times New Roman"/>
          <w:color w:val="444444"/>
          <w:w w:val="106"/>
          <w:position w:val="1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44444"/>
          <w:spacing w:val="-4"/>
          <w:w w:val="106"/>
          <w:position w:val="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11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5D5D60"/>
          <w:spacing w:val="-1"/>
          <w:w w:val="126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4"/>
          <w:w w:val="105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5D5D60"/>
          <w:spacing w:val="-1"/>
          <w:w w:val="144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2"/>
          <w:w w:val="11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1"/>
          <w:position w:val="1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5D5D60"/>
          <w:spacing w:val="0"/>
          <w:w w:val="72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5D5D60"/>
          <w:spacing w:val="8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0"/>
          <w:szCs w:val="10"/>
        </w:rPr>
        <w:t>0</w:t>
      </w:r>
      <w:r>
        <w:rPr>
          <w:rFonts w:cs="Arial Unicode MS" w:hAnsi="Arial Unicode MS" w:eastAsia="Arial Unicode MS" w:ascii="Arial Unicode MS"/>
          <w:color w:val="444444"/>
          <w:spacing w:val="1"/>
          <w:w w:val="49"/>
          <w:position w:val="1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5D5D60"/>
          <w:spacing w:val="-1"/>
          <w:w w:val="144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110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3"/>
          <w:w w:val="115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2"/>
          <w:w w:val="11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16"/>
      </w:pP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Ser</w:t>
      </w:r>
      <w:r>
        <w:rPr>
          <w:rFonts w:cs="Arial" w:hAnsi="Arial" w:eastAsia="Arial" w:ascii="Arial"/>
          <w:color w:val="444444"/>
          <w:spacing w:val="-8"/>
          <w:w w:val="84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1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8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k&gt;</w:t>
      </w:r>
      <w:r>
        <w:rPr>
          <w:rFonts w:cs="Arial" w:hAnsi="Arial" w:eastAsia="Arial" w:ascii="Arial"/>
          <w:color w:val="444444"/>
          <w:spacing w:val="9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2"/>
          <w:w w:val="10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0"/>
          <w:w w:val="56"/>
          <w:sz w:val="10"/>
          <w:szCs w:val="10"/>
        </w:rPr>
        <w:t>i.:s</w:t>
      </w:r>
      <w:r>
        <w:rPr>
          <w:rFonts w:cs="Arial" w:hAnsi="Arial" w:eastAsia="Arial" w:ascii="Arial"/>
          <w:color w:val="5D5D60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ect</w:t>
      </w:r>
      <w:r>
        <w:rPr>
          <w:rFonts w:cs="Arial" w:hAnsi="Arial" w:eastAsia="Arial" w:ascii="Arial"/>
          <w:color w:val="444444"/>
          <w:spacing w:val="-1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lal</w:t>
      </w:r>
      <w:r>
        <w:rPr>
          <w:rFonts w:cs="Arial" w:hAnsi="Arial" w:eastAsia="Arial" w:ascii="Arial"/>
          <w:color w:val="44444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tt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82"/>
          <w:sz w:val="10"/>
          <w:szCs w:val="10"/>
        </w:rPr>
        <w:t>la</w:t>
      </w:r>
      <w:r>
        <w:rPr>
          <w:rFonts w:cs="Arial" w:hAnsi="Arial" w:eastAsia="Arial" w:ascii="Arial"/>
          <w:color w:val="5D5D60"/>
          <w:spacing w:val="5"/>
          <w:w w:val="8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AQcnd.1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1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5D5D60"/>
          <w:spacing w:val="-3"/>
          <w:w w:val="69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11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11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3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ccJ</w:t>
      </w:r>
      <w:r>
        <w:rPr>
          <w:rFonts w:cs="Arial" w:hAnsi="Arial" w:eastAsia="Arial" w:ascii="Arial"/>
          <w:color w:val="444444"/>
          <w:spacing w:val="-7"/>
          <w:w w:val="89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8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ne</w:t>
      </w:r>
      <w:r>
        <w:rPr>
          <w:rFonts w:cs="Arial" w:hAnsi="Arial" w:eastAsia="Arial" w:ascii="Arial"/>
          <w:color w:val="444444"/>
          <w:spacing w:val="-6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4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200"/>
        <w:ind w:left="371" w:right="-36"/>
      </w:pP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11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7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3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3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3"/>
          <w:position w:val="7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4"/>
          <w:w w:val="103"/>
          <w:position w:val="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7"/>
          <w:position w:val="7"/>
          <w:sz w:val="10"/>
          <w:szCs w:val="10"/>
        </w:rPr>
        <w:t>lCJd.)d</w:t>
      </w:r>
      <w:r>
        <w:rPr>
          <w:rFonts w:cs="Arial" w:hAnsi="Arial" w:eastAsia="Arial" w:ascii="Arial"/>
          <w:color w:val="444444"/>
          <w:spacing w:val="-12"/>
          <w:w w:val="100"/>
          <w:position w:val="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7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8"/>
          <w:szCs w:val="8"/>
        </w:rPr>
        <w:t>al</w:t>
      </w:r>
      <w:r>
        <w:rPr>
          <w:rFonts w:cs="Arial" w:hAnsi="Arial" w:eastAsia="Arial" w:ascii="Arial"/>
          <w:color w:val="444444"/>
          <w:spacing w:val="7"/>
          <w:w w:val="100"/>
          <w:position w:val="7"/>
          <w:sz w:val="8"/>
          <w:szCs w:val="8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7"/>
          <w:sz w:val="8"/>
          <w:szCs w:val="8"/>
        </w:rPr>
        <w:t>e</w:t>
      </w:r>
      <w:r>
        <w:rPr>
          <w:rFonts w:cs="Arial" w:hAnsi="Arial" w:eastAsia="Arial" w:ascii="Arial"/>
          <w:color w:val="2F2D2F"/>
          <w:spacing w:val="14"/>
          <w:w w:val="100"/>
          <w:position w:val="7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67"/>
          <w:position w:val="7"/>
          <w:sz w:val="10"/>
          <w:szCs w:val="10"/>
        </w:rPr>
        <w:t>.&gt;</w:t>
      </w:r>
      <w:r>
        <w:rPr>
          <w:rFonts w:cs="Arial" w:hAnsi="Arial" w:eastAsia="Arial" w:ascii="Arial"/>
          <w:color w:val="444444"/>
          <w:spacing w:val="-4"/>
          <w:w w:val="67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89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4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4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0"/>
          <w:position w:val="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90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ooo</w:t>
      </w:r>
      <w:r>
        <w:rPr>
          <w:rFonts w:cs="Arial" w:hAnsi="Arial" w:eastAsia="Arial" w:ascii="Arial"/>
          <w:color w:val="444444"/>
          <w:spacing w:val="-8"/>
          <w:w w:val="92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8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7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1"/>
          <w:w w:val="74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2"/>
          <w:position w:val="7"/>
          <w:sz w:val="10"/>
          <w:szCs w:val="10"/>
        </w:rPr>
        <w:t>om</w:t>
      </w:r>
      <w:r>
        <w:rPr>
          <w:rFonts w:cs="Arial" w:hAnsi="Arial" w:eastAsia="Arial" w:ascii="Arial"/>
          <w:color w:val="444444"/>
          <w:spacing w:val="-2"/>
          <w:w w:val="102"/>
          <w:position w:val="7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44"/>
          <w:w w:val="88"/>
          <w:position w:val="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D5D60"/>
          <w:spacing w:val="-1"/>
          <w:w w:val="36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44444"/>
          <w:spacing w:val="-2"/>
          <w:w w:val="48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42"/>
          <w:w w:val="88"/>
          <w:position w:val="7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44444"/>
          <w:spacing w:val="-2"/>
          <w:w w:val="48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44444"/>
          <w:spacing w:val="-8"/>
          <w:w w:val="49"/>
          <w:position w:val="0"/>
          <w:sz w:val="22"/>
          <w:szCs w:val="22"/>
        </w:rPr>
        <w:t>.</w:t>
      </w:r>
      <w:r>
        <w:rPr>
          <w:rFonts w:cs="Arial" w:hAnsi="Arial" w:eastAsia="Arial" w:ascii="Arial"/>
          <w:i/>
          <w:color w:val="444444"/>
          <w:spacing w:val="-42"/>
          <w:w w:val="100"/>
          <w:position w:val="7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444444"/>
          <w:spacing w:val="-1"/>
          <w:w w:val="49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33"/>
          <w:position w:val="0"/>
          <w:sz w:val="22"/>
          <w:szCs w:val="22"/>
        </w:rPr>
        <w:t>..</w:t>
      </w:r>
      <w:r>
        <w:rPr>
          <w:rFonts w:cs="Times New Roman" w:hAnsi="Times New Roman" w:eastAsia="Times New Roman" w:ascii="Times New Roman"/>
          <w:color w:val="2F2D2F"/>
          <w:spacing w:val="-16"/>
          <w:w w:val="33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44"/>
          <w:w w:val="96"/>
          <w:position w:val="7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58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44444"/>
          <w:spacing w:val="-21"/>
          <w:w w:val="58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25"/>
          <w:w w:val="88"/>
          <w:position w:val="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5D5D60"/>
          <w:spacing w:val="-35"/>
          <w:w w:val="108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5D5D60"/>
          <w:spacing w:val="0"/>
          <w:w w:val="11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1"/>
          <w:w w:val="73"/>
          <w:position w:val="7"/>
          <w:sz w:val="10"/>
          <w:szCs w:val="10"/>
        </w:rPr>
        <w:t>é</w:t>
      </w:r>
      <w:r>
        <w:rPr>
          <w:rFonts w:cs="Arial" w:hAnsi="Arial" w:eastAsia="Arial" w:ascii="Arial"/>
          <w:color w:val="444444"/>
          <w:spacing w:val="6"/>
          <w:w w:val="30"/>
          <w:position w:val="0"/>
          <w:sz w:val="18"/>
          <w:szCs w:val="18"/>
        </w:rPr>
        <w:t>,</w:t>
      </w:r>
      <w:r>
        <w:rPr>
          <w:rFonts w:cs="Arial" w:hAnsi="Arial" w:eastAsia="Arial" w:ascii="Arial"/>
          <w:color w:val="5D5D60"/>
          <w:spacing w:val="-25"/>
          <w:w w:val="73"/>
          <w:position w:val="7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45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16"/>
          <w:w w:val="45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0"/>
          <w:w w:val="117"/>
          <w:position w:val="7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-6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38"/>
          <w:w w:val="79"/>
          <w:position w:val="7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44444"/>
          <w:spacing w:val="2"/>
          <w:w w:val="56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22"/>
          <w:w w:val="7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0"/>
          <w:w w:val="123"/>
          <w:position w:val="7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444444"/>
          <w:spacing w:val="-16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33"/>
          <w:w w:val="88"/>
          <w:position w:val="7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2"/>
          <w:w w:val="56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D2F"/>
          <w:spacing w:val="-12"/>
          <w:w w:val="37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7"/>
          <w:w w:val="67"/>
          <w:position w:val="7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2F2D2F"/>
          <w:spacing w:val="0"/>
          <w:w w:val="37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D2F"/>
          <w:spacing w:val="-7"/>
          <w:w w:val="37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5"/>
          <w:w w:val="88"/>
          <w:position w:val="7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57"/>
          <w:position w:val="0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444444"/>
          <w:spacing w:val="-24"/>
          <w:w w:val="57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5"/>
          <w:w w:val="79"/>
          <w:position w:val="7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44444"/>
          <w:spacing w:val="-11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48"/>
          <w:w w:val="105"/>
          <w:position w:val="7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44444"/>
          <w:spacing w:val="2"/>
          <w:w w:val="56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4"/>
          <w:w w:val="5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2"/>
          <w:w w:val="69"/>
          <w:position w:val="7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-11"/>
          <w:w w:val="51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1"/>
          <w:w w:val="69"/>
          <w:position w:val="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45"/>
          <w:position w:val="0"/>
          <w:sz w:val="18"/>
          <w:szCs w:val="18"/>
        </w:rPr>
        <w:t>..</w:t>
      </w:r>
      <w:r>
        <w:rPr>
          <w:rFonts w:cs="Arial" w:hAnsi="Arial" w:eastAsia="Arial" w:ascii="Arial"/>
          <w:color w:val="444444"/>
          <w:spacing w:val="-2"/>
          <w:w w:val="69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1"/>
          <w:w w:val="96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8"/>
          <w:position w:val="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5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7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10"/>
          <w:w w:val="83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92"/>
          <w:position w:val="7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92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0"/>
          <w:w w:val="92"/>
          <w:position w:val="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2"/>
          <w:position w:val="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pio</w:t>
      </w:r>
      <w:r>
        <w:rPr>
          <w:rFonts w:cs="Arial" w:hAnsi="Arial" w:eastAsia="Arial" w:ascii="Arial"/>
          <w:color w:val="444444"/>
          <w:spacing w:val="2"/>
          <w:w w:val="92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8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2"/>
          <w:w w:val="73"/>
          <w:position w:val="7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1"/>
          <w:w w:val="93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118"/>
          <w:position w:val="7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84"/>
          <w:position w:val="7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1"/>
          <w:w w:val="84"/>
          <w:position w:val="7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"/>
          <w:w w:val="67"/>
          <w:position w:val="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53"/>
          <w:position w:val="7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3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cor</w:t>
      </w:r>
      <w:r>
        <w:rPr>
          <w:rFonts w:cs="Arial" w:hAnsi="Arial" w:eastAsia="Arial" w:ascii="Arial"/>
          <w:color w:val="444444"/>
          <w:spacing w:val="-2"/>
          <w:w w:val="92"/>
          <w:position w:val="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e!</w:t>
      </w:r>
      <w:r>
        <w:rPr>
          <w:rFonts w:cs="Arial" w:hAnsi="Arial" w:eastAsia="Arial" w:ascii="Arial"/>
          <w:color w:val="444444"/>
          <w:spacing w:val="-1"/>
          <w:w w:val="92"/>
          <w:position w:val="7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po</w:t>
      </w:r>
      <w:r>
        <w:rPr>
          <w:rFonts w:cs="Arial" w:hAnsi="Arial" w:eastAsia="Arial" w:ascii="Arial"/>
          <w:color w:val="444444"/>
          <w:spacing w:val="-2"/>
          <w:w w:val="92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92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2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92"/>
          <w:position w:val="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2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4"/>
          <w:w w:val="92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7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100"/>
          <w:position w:val="7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7"/>
          <w:sz w:val="10"/>
          <w:szCs w:val="10"/>
        </w:rPr>
        <w:t>periodo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88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8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"/>
        <w:ind w:right="-36"/>
      </w:pPr>
      <w:r>
        <w:br w:type="column"/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44444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444444"/>
          <w:spacing w:val="2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1.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1"/>
        <w:ind w:left="544" w:right="534"/>
      </w:pPr>
      <w:r>
        <w:br w:type="column"/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-12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10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79"/>
          <w:sz w:val="10"/>
          <w:szCs w:val="10"/>
        </w:rPr>
        <w:t>M</w:t>
      </w:r>
      <w:r>
        <w:rPr>
          <w:rFonts w:cs="Arial" w:hAnsi="Arial" w:eastAsia="Arial" w:ascii="Arial"/>
          <w:color w:val="5D5D60"/>
          <w:spacing w:val="0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-9" w:right="-9"/>
      </w:pPr>
      <w:r>
        <w:rPr>
          <w:rFonts w:cs="Arial" w:hAnsi="Arial" w:eastAsia="Arial" w:ascii="Arial"/>
          <w:color w:val="444444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90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9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7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12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1\I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OC</w:t>
      </w:r>
      <w:r>
        <w:rPr>
          <w:rFonts w:cs="Arial" w:hAnsi="Arial" w:eastAsia="Arial" w:ascii="Arial"/>
          <w:color w:val="444444"/>
          <w:spacing w:val="-8"/>
          <w:w w:val="8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3"/>
          <w:w w:val="85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1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6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4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79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ectPr>
          <w:type w:val="continuous"/>
          <w:pgSz w:w="12340" w:h="15920"/>
          <w:pgMar w:top="380" w:bottom="280" w:left="600" w:right="1420"/>
          <w:cols w:num="4" w:equalWidth="off">
            <w:col w:w="6183" w:space="234"/>
            <w:col w:w="720" w:space="149"/>
            <w:col w:w="2001" w:space="366"/>
            <w:col w:w="667"/>
          </w:cols>
        </w:sectPr>
      </w:pPr>
      <w:r>
        <w:rPr>
          <w:rFonts w:cs="Arial" w:hAnsi="Arial" w:eastAsia="Arial" w:ascii="Arial"/>
          <w:color w:val="444444"/>
          <w:w w:val="69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5D5D60"/>
          <w:spacing w:val="2"/>
          <w:w w:val="48"/>
          <w:sz w:val="16"/>
          <w:szCs w:val="16"/>
        </w:rPr>
        <w:t>◄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4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6</w:t>
      </w:r>
      <w:r>
        <w:rPr>
          <w:rFonts w:cs="Arial" w:hAnsi="Arial" w:eastAsia="Arial" w:ascii="Arial"/>
          <w:color w:val="5D5D60"/>
          <w:spacing w:val="0"/>
          <w:w w:val="86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03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21"/>
      </w:pPr>
      <w:r>
        <w:rPr>
          <w:rFonts w:cs="Arial" w:hAnsi="Arial" w:eastAsia="Arial" w:ascii="Arial"/>
          <w:color w:val="444444"/>
          <w:spacing w:val="1"/>
          <w:w w:val="64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7"/>
          <w:position w:val="-1"/>
          <w:sz w:val="10"/>
          <w:szCs w:val="10"/>
        </w:rPr>
        <w:t>crv</w:t>
      </w:r>
      <w:r>
        <w:rPr>
          <w:rFonts w:cs="Arial" w:hAnsi="Arial" w:eastAsia="Arial" w:ascii="Arial"/>
          <w:color w:val="5D5D60"/>
          <w:spacing w:val="0"/>
          <w:w w:val="8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de</w:t>
      </w:r>
      <w:r>
        <w:rPr>
          <w:rFonts w:cs="Arial" w:hAnsi="Arial" w:eastAsia="Arial" w:ascii="Arial"/>
          <w:color w:val="444444"/>
          <w:spacing w:val="5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ro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lll</w:t>
      </w:r>
      <w:r>
        <w:rPr>
          <w:rFonts w:cs="Arial" w:hAnsi="Arial" w:eastAsia="Arial" w:ascii="Arial"/>
          <w:color w:val="5D5D60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10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7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"/>
          <w:w w:val="77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1"/>
          <w:w w:val="10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0"/>
          <w:w w:val="6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0"/>
          <w:szCs w:val="10"/>
        </w:rPr>
        <w:t>e.1</w:t>
      </w:r>
      <w:r>
        <w:rPr>
          <w:rFonts w:cs="Arial" w:hAnsi="Arial" w:eastAsia="Arial" w:ascii="Arial"/>
          <w:color w:val="444444"/>
          <w:spacing w:val="1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8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t.I</w:t>
      </w:r>
      <w:r>
        <w:rPr>
          <w:rFonts w:cs="Arial" w:hAnsi="Arial" w:eastAsia="Arial" w:ascii="Arial"/>
          <w:color w:val="444444"/>
          <w:spacing w:val="1"/>
          <w:w w:val="9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6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0"/>
          <w:w w:val="7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3"/>
          <w:w w:val="7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6"/>
          <w:position w:val="-1"/>
          <w:sz w:val="10"/>
          <w:szCs w:val="10"/>
        </w:rPr>
        <w:t>ta</w:t>
      </w:r>
      <w:r>
        <w:rPr>
          <w:rFonts w:cs="Arial" w:hAnsi="Arial" w:eastAsia="Arial" w:ascii="Arial"/>
          <w:color w:val="444444"/>
          <w:spacing w:val="7"/>
          <w:w w:val="7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9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89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1"/>
          <w:w w:val="9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65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105"/>
          <w:position w:val="-1"/>
          <w:sz w:val="10"/>
          <w:szCs w:val="10"/>
        </w:rPr>
        <w:t>tJ</w:t>
      </w:r>
      <w:r>
        <w:rPr>
          <w:rFonts w:cs="Arial" w:hAnsi="Arial" w:eastAsia="Arial" w:ascii="Arial"/>
          <w:color w:val="5D5D60"/>
          <w:spacing w:val="0"/>
          <w:w w:val="6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IJ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8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88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8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8"/>
          <w:position w:val="-1"/>
          <w:sz w:val="10"/>
          <w:szCs w:val="10"/>
        </w:rPr>
        <w:t>cc</w:t>
      </w:r>
      <w:r>
        <w:rPr>
          <w:rFonts w:cs="Arial" w:hAnsi="Arial" w:eastAsia="Arial" w:ascii="Arial"/>
          <w:color w:val="5D5D60"/>
          <w:spacing w:val="0"/>
          <w:w w:val="8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88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88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5"/>
          <w:w w:val="88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1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10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-1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1"/>
          <w:w w:val="5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40"/>
        <w:ind w:left="408" w:right="-59"/>
      </w:pP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11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4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60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112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0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4"/>
          <w:position w:val="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114"/>
          <w:position w:val="7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0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112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89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54"/>
          <w:position w:val="7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2"/>
          <w:w w:val="54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7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al</w:t>
      </w:r>
      <w:r>
        <w:rPr>
          <w:rFonts w:cs="Arial" w:hAnsi="Arial" w:eastAsia="Arial" w:ascii="Arial"/>
          <w:color w:val="444444"/>
          <w:spacing w:val="-4"/>
          <w:w w:val="100"/>
          <w:position w:val="7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7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9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5"/>
          <w:position w:val="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1"/>
          <w:w w:val="55"/>
          <w:position w:val="7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66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66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8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8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65"/>
          <w:position w:val="7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3"/>
          <w:w w:val="65"/>
          <w:position w:val="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0"/>
          <w:position w:val="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8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8"/>
          <w:position w:val="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80"/>
          <w:position w:val="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1"/>
          <w:w w:val="89"/>
          <w:position w:val="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7"/>
          <w:position w:val="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7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70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5D5D60"/>
          <w:spacing w:val="-23"/>
          <w:w w:val="47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27"/>
          <w:w w:val="91"/>
          <w:position w:val="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5D5D60"/>
          <w:spacing w:val="1"/>
          <w:w w:val="47"/>
          <w:position w:val="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44444"/>
          <w:spacing w:val="-46"/>
          <w:w w:val="85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2"/>
          <w:w w:val="91"/>
          <w:position w:val="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F2D2F"/>
          <w:spacing w:val="-32"/>
          <w:w w:val="94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17"/>
          <w:w w:val="102"/>
          <w:position w:val="8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444444"/>
          <w:spacing w:val="-18"/>
          <w:w w:val="102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43"/>
          <w:w w:val="100"/>
          <w:position w:val="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-16"/>
          <w:w w:val="102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32"/>
          <w:w w:val="102"/>
          <w:position w:val="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5D5D60"/>
          <w:spacing w:val="-32"/>
          <w:w w:val="111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5D5D60"/>
          <w:spacing w:val="-1"/>
          <w:w w:val="92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1"/>
          <w:w w:val="78"/>
          <w:position w:val="8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44444"/>
          <w:spacing w:val="6"/>
          <w:w w:val="42"/>
          <w:position w:val="0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3"/>
          <w:w w:val="101"/>
          <w:position w:val="8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3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4"/>
          <w:w w:val="103"/>
          <w:position w:val="8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45"/>
          <w:position w:val="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444444"/>
          <w:spacing w:val="-20"/>
          <w:w w:val="45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-11"/>
          <w:w w:val="92"/>
          <w:position w:val="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-44"/>
          <w:w w:val="82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-5"/>
          <w:w w:val="87"/>
          <w:position w:val="8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-38"/>
          <w:w w:val="67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-5"/>
          <w:w w:val="87"/>
          <w:position w:val="8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5"/>
          <w:w w:val="92"/>
          <w:position w:val="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-1"/>
          <w:w w:val="67"/>
          <w:position w:val="0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444444"/>
          <w:spacing w:val="-30"/>
          <w:w w:val="75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-17"/>
          <w:w w:val="82"/>
          <w:position w:val="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44444"/>
          <w:spacing w:val="-39"/>
          <w:w w:val="82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-23"/>
          <w:w w:val="110"/>
          <w:position w:val="8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2F2D2F"/>
          <w:spacing w:val="-30"/>
          <w:w w:val="75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5D5D60"/>
          <w:spacing w:val="-1"/>
          <w:w w:val="69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7"/>
          <w:w w:val="102"/>
          <w:position w:val="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2F2D2F"/>
          <w:spacing w:val="-7"/>
          <w:w w:val="67"/>
          <w:position w:val="0"/>
          <w:sz w:val="26"/>
          <w:szCs w:val="26"/>
        </w:rPr>
        <w:t>.</w:t>
      </w:r>
      <w:r>
        <w:rPr>
          <w:rFonts w:cs="Arial" w:hAnsi="Arial" w:eastAsia="Arial" w:ascii="Arial"/>
          <w:color w:val="444444"/>
          <w:spacing w:val="0"/>
          <w:w w:val="102"/>
          <w:position w:val="8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6"/>
          <w:w w:val="102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3"/>
          <w:position w:val="8"/>
          <w:sz w:val="10"/>
          <w:szCs w:val="10"/>
        </w:rPr>
        <w:t>il</w:t>
      </w:r>
      <w:r>
        <w:rPr>
          <w:rFonts w:cs="Arial" w:hAnsi="Arial" w:eastAsia="Arial" w:ascii="Arial"/>
          <w:color w:val="444444"/>
          <w:spacing w:val="3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100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2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1"/>
          <w:position w:val="8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4"/>
          <w:w w:val="110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1"/>
          <w:w w:val="69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9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9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position w:val="8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2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9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9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89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9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89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9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4"/>
          <w:w w:val="89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6"/>
          <w:w w:val="91"/>
          <w:position w:val="8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-1"/>
          <w:w w:val="69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ce</w:t>
      </w:r>
      <w:r>
        <w:rPr>
          <w:rFonts w:cs="Arial" w:hAnsi="Arial" w:eastAsia="Arial" w:ascii="Arial"/>
          <w:color w:val="444444"/>
          <w:spacing w:val="-4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1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4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6"/>
          <w:w w:val="166"/>
          <w:position w:val="8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1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10"/>
          <w:position w:val="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2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5"/>
          <w:position w:val="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5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5"/>
          <w:position w:val="8"/>
          <w:sz w:val="10"/>
          <w:szCs w:val="10"/>
        </w:rPr>
        <w:t>ri</w:t>
      </w:r>
      <w:r>
        <w:rPr>
          <w:rFonts w:cs="Arial" w:hAnsi="Arial" w:eastAsia="Arial" w:ascii="Arial"/>
          <w:color w:val="444444"/>
          <w:spacing w:val="-6"/>
          <w:w w:val="95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5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"/>
          <w:w w:val="95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ind w:left="2621"/>
      </w:pPr>
      <w:r>
        <w:rPr>
          <w:rFonts w:cs="Arial" w:hAnsi="Arial" w:eastAsia="Arial" w:ascii="Arial"/>
          <w:color w:val="444444"/>
          <w:spacing w:val="0"/>
          <w:w w:val="81"/>
          <w:position w:val="-4"/>
          <w:sz w:val="10"/>
          <w:szCs w:val="10"/>
        </w:rPr>
        <w:t>Scr</w:t>
      </w:r>
      <w:r>
        <w:rPr>
          <w:rFonts w:cs="Arial" w:hAnsi="Arial" w:eastAsia="Arial" w:ascii="Arial"/>
          <w:color w:val="444444"/>
          <w:spacing w:val="-7"/>
          <w:w w:val="81"/>
          <w:position w:val="-4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1"/>
          <w:position w:val="-4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5"/>
          <w:w w:val="81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2"/>
          <w:position w:val="-4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7"/>
          <w:w w:val="102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-1"/>
          <w:w w:val="36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45"/>
          <w:position w:val="-4"/>
          <w:sz w:val="10"/>
          <w:szCs w:val="10"/>
        </w:rPr>
        <w:t>11</w:t>
      </w:r>
      <w:r>
        <w:rPr>
          <w:rFonts w:cs="Arial" w:hAnsi="Arial" w:eastAsia="Arial" w:ascii="Arial"/>
          <w:color w:val="444444"/>
          <w:spacing w:val="4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83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3"/>
          <w:position w:val="-4"/>
          <w:sz w:val="10"/>
          <w:szCs w:val="10"/>
        </w:rPr>
        <w:t>cct1</w:t>
      </w:r>
      <w:r>
        <w:rPr>
          <w:rFonts w:cs="Arial" w:hAnsi="Arial" w:eastAsia="Arial" w:ascii="Arial"/>
          <w:color w:val="444444"/>
          <w:spacing w:val="-6"/>
          <w:w w:val="8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46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8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07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16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16"/>
          <w:position w:val="-4"/>
          <w:sz w:val="10"/>
          <w:szCs w:val="10"/>
        </w:rPr>
        <w:t>$</w:t>
      </w:r>
      <w:r>
        <w:rPr>
          <w:rFonts w:cs="Arial" w:hAnsi="Arial" w:eastAsia="Arial" w:ascii="Arial"/>
          <w:color w:val="444444"/>
          <w:spacing w:val="0"/>
          <w:w w:val="147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47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8"/>
          <w:szCs w:val="8"/>
        </w:rPr>
        <w:t>la</w:t>
      </w:r>
      <w:r>
        <w:rPr>
          <w:rFonts w:cs="Arial" w:hAnsi="Arial" w:eastAsia="Arial" w:ascii="Arial"/>
          <w:color w:val="444444"/>
          <w:spacing w:val="7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93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3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3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3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3"/>
          <w:position w:val="-4"/>
          <w:sz w:val="10"/>
          <w:szCs w:val="10"/>
        </w:rPr>
        <w:t>ci.l</w:t>
      </w:r>
      <w:r>
        <w:rPr>
          <w:rFonts w:cs="Arial" w:hAnsi="Arial" w:eastAsia="Arial" w:ascii="Arial"/>
          <w:color w:val="444444"/>
          <w:spacing w:val="4"/>
          <w:w w:val="93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5"/>
          <w:position w:val="-4"/>
          <w:sz w:val="10"/>
          <w:szCs w:val="10"/>
        </w:rPr>
        <w:t>t;</w:t>
      </w:r>
      <w:r>
        <w:rPr>
          <w:rFonts w:cs="Arial" w:hAnsi="Arial" w:eastAsia="Arial" w:ascii="Arial"/>
          <w:color w:val="444444"/>
          <w:spacing w:val="-5"/>
          <w:w w:val="105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92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30"/>
          <w:position w:val="-4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43"/>
          <w:position w:val="-4"/>
          <w:sz w:val="10"/>
          <w:szCs w:val="10"/>
        </w:rPr>
        <w:t>."1</w:t>
      </w:r>
      <w:r>
        <w:rPr>
          <w:rFonts w:cs="Arial" w:hAnsi="Arial" w:eastAsia="Arial" w:ascii="Arial"/>
          <w:color w:val="444444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8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69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22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6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63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2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-4"/>
          <w:sz w:val="10"/>
          <w:szCs w:val="10"/>
        </w:rPr>
        <w:t>on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2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3"/>
          <w:position w:val="-4"/>
          <w:sz w:val="10"/>
          <w:szCs w:val="10"/>
        </w:rPr>
        <w:t>cr.</w:t>
      </w:r>
      <w:r>
        <w:rPr>
          <w:rFonts w:cs="Arial" w:hAnsi="Arial" w:eastAsia="Arial" w:ascii="Arial"/>
          <w:color w:val="444444"/>
          <w:spacing w:val="-8"/>
          <w:w w:val="103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3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35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3"/>
          <w:sz w:val="10"/>
          <w:szCs w:val="10"/>
        </w:rPr>
        <w:t>76.</w:t>
      </w:r>
      <w:r>
        <w:rPr>
          <w:rFonts w:cs="Arial" w:hAnsi="Arial" w:eastAsia="Arial" w:ascii="Arial"/>
          <w:color w:val="444444"/>
          <w:spacing w:val="0"/>
          <w:w w:val="94"/>
          <w:sz w:val="10"/>
          <w:szCs w:val="10"/>
        </w:rPr>
        <w:t>71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1" w:lineRule="exact" w:line="140"/>
      </w:pPr>
      <w:r>
        <w:br w:type="column"/>
      </w:r>
      <w:r>
        <w:rPr>
          <w:rFonts w:cs="Arial" w:hAnsi="Arial" w:eastAsia="Arial" w:ascii="Arial"/>
          <w:color w:val="444444"/>
          <w:spacing w:val="1"/>
          <w:w w:val="6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73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6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82"/>
          <w:position w:val="2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7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12"/>
          <w:w w:val="7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56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1"/>
          <w:w w:val="156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2"/>
          <w:position w:val="2"/>
          <w:sz w:val="10"/>
          <w:szCs w:val="10"/>
        </w:rPr>
        <w:t>cnu</w:t>
      </w:r>
      <w:r>
        <w:rPr>
          <w:rFonts w:cs="Arial" w:hAnsi="Arial" w:eastAsia="Arial" w:ascii="Arial"/>
          <w:color w:val="444444"/>
          <w:spacing w:val="0"/>
          <w:w w:val="16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8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8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RI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ENTE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15"/>
          <w:w w:val="78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6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70"/>
          <w:position w:val="-2"/>
          <w:sz w:val="10"/>
          <w:szCs w:val="10"/>
        </w:rPr>
        <w:t>'1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position w:val="-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position w:val="-2"/>
          <w:sz w:val="10"/>
          <w:szCs w:val="10"/>
        </w:rPr>
        <w:t>41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position w:val="-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86"/>
          <w:position w:val="-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544" w:right="1567"/>
      </w:pP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1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9"/>
          <w:w w:val="11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7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7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4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6" w:lineRule="exact" w:line="20"/>
        <w:sectPr>
          <w:type w:val="continuous"/>
          <w:pgSz w:w="12340" w:h="15920"/>
          <w:pgMar w:top="380" w:bottom="280" w:left="600" w:right="1420"/>
          <w:cols w:num="3" w:equalWidth="off">
            <w:col w:w="6261" w:space="156"/>
            <w:col w:w="715" w:space="159"/>
            <w:col w:w="3029"/>
          </w:cols>
        </w:sectPr>
      </w:pP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ISTRl</w:t>
      </w:r>
      <w:r>
        <w:rPr>
          <w:rFonts w:cs="Arial" w:hAnsi="Arial" w:eastAsia="Arial" w:ascii="Arial"/>
          <w:color w:val="444444"/>
          <w:spacing w:val="2"/>
          <w:w w:val="81"/>
          <w:position w:val="-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UIO</w:t>
      </w:r>
      <w:r>
        <w:rPr>
          <w:rFonts w:cs="Arial" w:hAnsi="Arial" w:eastAsia="Arial" w:ascii="Arial"/>
          <w:color w:val="444444"/>
          <w:spacing w:val="1"/>
          <w:w w:val="81"/>
          <w:position w:val="-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5"/>
          <w:w w:val="81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81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8"/>
          <w:position w:val="-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8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position w:val="-7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position w:val="-7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-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3"/>
          <w:position w:val="-7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6"/>
          <w:w w:val="100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-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9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79"/>
          <w:position w:val="-7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12"/>
          <w:position w:val="-7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position w:val="-7"/>
          <w:sz w:val="10"/>
          <w:szCs w:val="10"/>
        </w:rPr>
        <w:t>1\</w:t>
      </w:r>
      <w:r>
        <w:rPr>
          <w:rFonts w:cs="Arial" w:hAnsi="Arial" w:eastAsia="Arial" w:ascii="Arial"/>
          <w:color w:val="444444"/>
          <w:spacing w:val="1"/>
          <w:w w:val="86"/>
          <w:position w:val="-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2"/>
          <w:position w:val="-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7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5" w:lineRule="exact" w:line="140"/>
        <w:ind w:left="262" w:right="-31"/>
      </w:pPr>
      <w:r>
        <w:rPr>
          <w:rFonts w:cs="Times New Roman" w:hAnsi="Times New Roman" w:eastAsia="Times New Roman" w:ascii="Times New Roman"/>
          <w:color w:val="ACAFB3"/>
          <w:spacing w:val="0"/>
          <w:w w:val="39"/>
          <w:position w:val="-2"/>
          <w:sz w:val="14"/>
          <w:szCs w:val="14"/>
        </w:rPr>
        <w:t>'.</w:t>
      </w:r>
      <w:r>
        <w:rPr>
          <w:rFonts w:cs="Times New Roman" w:hAnsi="Times New Roman" w:eastAsia="Times New Roman" w:ascii="Times New Roman"/>
          <w:color w:val="ACAFB3"/>
          <w:spacing w:val="0"/>
          <w:w w:val="39"/>
          <w:position w:val="-2"/>
          <w:sz w:val="14"/>
          <w:szCs w:val="14"/>
        </w:rPr>
        <w:t>     </w:t>
      </w:r>
      <w:r>
        <w:rPr>
          <w:rFonts w:cs="Times New Roman" w:hAnsi="Times New Roman" w:eastAsia="Times New Roman" w:ascii="Times New Roman"/>
          <w:color w:val="ACAFB3"/>
          <w:spacing w:val="10"/>
          <w:w w:val="39"/>
          <w:position w:val="-2"/>
          <w:sz w:val="14"/>
          <w:szCs w:val="14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11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5"/>
          <w:position w:val="1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6"/>
          <w:w w:val="10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65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2"/>
          <w:w w:val="6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8"/>
          <w:szCs w:val="8"/>
        </w:rPr>
        <w:t>elre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73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444444"/>
          <w:spacing w:val="-2"/>
          <w:w w:val="73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11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9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8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8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122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1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11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2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87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110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7"/>
          <w:w w:val="211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.i</w:t>
      </w:r>
      <w:r>
        <w:rPr>
          <w:rFonts w:cs="Arial" w:hAnsi="Arial" w:eastAsia="Arial" w:ascii="Arial"/>
          <w:color w:val="444444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4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6"/>
          <w:w w:val="9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ic</w:t>
      </w:r>
      <w:r>
        <w:rPr>
          <w:rFonts w:cs="Arial" w:hAnsi="Arial" w:eastAsia="Arial" w:ascii="Arial"/>
          <w:color w:val="444444"/>
          <w:spacing w:val="-4"/>
          <w:w w:val="9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24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5"/>
          <w:position w:val="2"/>
          <w:sz w:val="10"/>
          <w:szCs w:val="10"/>
        </w:rPr>
        <w:t>S.</w:t>
      </w:r>
      <w:r>
        <w:rPr>
          <w:rFonts w:cs="Arial" w:hAnsi="Arial" w:eastAsia="Arial" w:ascii="Arial"/>
          <w:color w:val="444444"/>
          <w:spacing w:val="-4"/>
          <w:w w:val="85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8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8"/>
          <w:w w:val="8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5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2F2D2F"/>
          <w:spacing w:val="-2"/>
          <w:w w:val="10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2"/>
          <w:position w:val="2"/>
          <w:sz w:val="10"/>
          <w:szCs w:val="10"/>
        </w:rPr>
        <w:t>.anc</w:t>
      </w:r>
      <w:r>
        <w:rPr>
          <w:rFonts w:cs="Arial" w:hAnsi="Arial" w:eastAsia="Arial" w:ascii="Arial"/>
          <w:color w:val="444444"/>
          <w:spacing w:val="-10"/>
          <w:w w:val="8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sco</w:t>
      </w:r>
      <w:r>
        <w:rPr>
          <w:rFonts w:cs="Arial" w:hAnsi="Arial" w:eastAsia="Arial" w:ascii="Arial"/>
          <w:color w:val="444444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rre</w:t>
      </w:r>
      <w:r>
        <w:rPr>
          <w:rFonts w:cs="Arial" w:hAnsi="Arial" w:eastAsia="Arial" w:ascii="Arial"/>
          <w:color w:val="444444"/>
          <w:spacing w:val="-9"/>
          <w:w w:val="95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5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5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6"/>
          <w:position w:val="2"/>
          <w:sz w:val="10"/>
          <w:szCs w:val="10"/>
        </w:rPr>
        <w:t>J</w:t>
      </w:r>
      <w:r>
        <w:rPr>
          <w:rFonts w:cs="Arial" w:hAnsi="Arial" w:eastAsia="Arial" w:ascii="Arial"/>
          <w:color w:val="2F2D2F"/>
          <w:spacing w:val="0"/>
          <w:w w:val="86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13"/>
          <w:w w:val="86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6"/>
          <w:position w:val="2"/>
          <w:sz w:val="10"/>
          <w:szCs w:val="10"/>
        </w:rPr>
        <w:t>erio</w:t>
      </w:r>
      <w:r>
        <w:rPr>
          <w:rFonts w:cs="Arial" w:hAnsi="Arial" w:eastAsia="Arial" w:ascii="Arial"/>
          <w:color w:val="444444"/>
          <w:spacing w:val="-12"/>
          <w:w w:val="96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2561" w:right="2427"/>
      </w:pPr>
      <w:r>
        <w:rPr>
          <w:rFonts w:cs="Times New Roman" w:hAnsi="Times New Roman" w:eastAsia="Times New Roman" w:ascii="Times New Roman"/>
          <w:color w:val="444444"/>
          <w:spacing w:val="1"/>
          <w:w w:val="10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2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3"/>
          <w:w w:val="12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9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D5D60"/>
          <w:spacing w:val="2"/>
          <w:w w:val="9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3"/>
          <w:w w:val="182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444444"/>
          <w:spacing w:val="3"/>
          <w:w w:val="154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5D5D60"/>
          <w:spacing w:val="2"/>
          <w:w w:val="222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44444"/>
          <w:spacing w:val="3"/>
          <w:w w:val="154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5D5D60"/>
          <w:spacing w:val="3"/>
          <w:w w:val="154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444444"/>
          <w:spacing w:val="4"/>
          <w:w w:val="29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444444"/>
          <w:spacing w:val="3"/>
          <w:w w:val="154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444444"/>
          <w:spacing w:val="2"/>
          <w:w w:val="140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'"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0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0"/>
          <w:w w:val="4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1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2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3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27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444444"/>
          <w:spacing w:val="4"/>
          <w:w w:val="12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 w:lineRule="exact" w:line="40"/>
        <w:ind w:left="2621"/>
      </w:pPr>
      <w:r>
        <w:rPr>
          <w:rFonts w:cs="Arial" w:hAnsi="Arial" w:eastAsia="Arial" w:ascii="Arial"/>
          <w:color w:val="444444"/>
          <w:spacing w:val="-2"/>
          <w:w w:val="81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1"/>
          <w:position w:val="-6"/>
          <w:sz w:val="10"/>
          <w:szCs w:val="10"/>
        </w:rPr>
        <w:t>crvl</w:t>
      </w:r>
      <w:r>
        <w:rPr>
          <w:rFonts w:cs="Arial" w:hAnsi="Arial" w:eastAsia="Arial" w:ascii="Arial"/>
          <w:color w:val="444444"/>
          <w:spacing w:val="-9"/>
          <w:w w:val="81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1"/>
          <w:position w:val="-6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5"/>
          <w:w w:val="81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ener</w:t>
      </w:r>
      <w:r>
        <w:rPr>
          <w:rFonts w:cs="Arial" w:hAnsi="Arial" w:eastAsia="Arial" w:ascii="Arial"/>
          <w:color w:val="444444"/>
          <w:spacing w:val="-13"/>
          <w:w w:val="100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324"/>
          <w:position w:val="-6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117"/>
          <w:position w:val="-6"/>
          <w:sz w:val="10"/>
          <w:szCs w:val="10"/>
        </w:rPr>
        <w:t>lúl</w:t>
      </w:r>
      <w:r>
        <w:rPr>
          <w:rFonts w:cs="Arial" w:hAnsi="Arial" w:eastAsia="Arial" w:ascii="Arial"/>
          <w:color w:val="444444"/>
          <w:spacing w:val="-1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-2"/>
          <w:w w:val="107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10"/>
          <w:position w:val="-6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10"/>
          <w:position w:val="-6"/>
          <w:sz w:val="10"/>
          <w:szCs w:val="10"/>
        </w:rPr>
        <w:t>$</w:t>
      </w:r>
      <w:r>
        <w:rPr>
          <w:rFonts w:cs="Arial" w:hAnsi="Arial" w:eastAsia="Arial" w:ascii="Arial"/>
          <w:color w:val="444444"/>
          <w:spacing w:val="0"/>
          <w:w w:val="73"/>
          <w:position w:val="-6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4"/>
          <w:w w:val="73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77"/>
          <w:position w:val="-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1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8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-6"/>
          <w:sz w:val="10"/>
          <w:szCs w:val="10"/>
        </w:rPr>
        <w:t>AQ</w:t>
      </w:r>
      <w:r>
        <w:rPr>
          <w:rFonts w:cs="Arial" w:hAnsi="Arial" w:eastAsia="Arial" w:ascii="Arial"/>
          <w:color w:val="444444"/>
          <w:spacing w:val="0"/>
          <w:w w:val="77"/>
          <w:position w:val="-6"/>
          <w:sz w:val="10"/>
          <w:szCs w:val="10"/>
        </w:rPr>
        <w:t>cncús</w:t>
      </w:r>
      <w:r>
        <w:rPr>
          <w:rFonts w:cs="Arial" w:hAnsi="Arial" w:eastAsia="Arial" w:ascii="Arial"/>
          <w:color w:val="444444"/>
          <w:spacing w:val="16"/>
          <w:w w:val="77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3"/>
          <w:w w:val="76"/>
          <w:position w:val="-6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91"/>
          <w:position w:val="-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8"/>
          <w:position w:val="-6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78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27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5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position w:val="-6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position w:val="-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8"/>
          <w:w w:val="53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position w:val="-6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81"/>
          <w:position w:val="-6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2"/>
          <w:w w:val="81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1"/>
          <w:position w:val="-6"/>
          <w:sz w:val="10"/>
          <w:szCs w:val="10"/>
        </w:rPr>
        <w:t>ccCIOn</w:t>
      </w:r>
      <w:r>
        <w:rPr>
          <w:rFonts w:cs="Arial" w:hAnsi="Arial" w:eastAsia="Arial" w:ascii="Arial"/>
          <w:color w:val="444444"/>
          <w:spacing w:val="-1"/>
          <w:w w:val="81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-6"/>
          <w:sz w:val="10"/>
          <w:szCs w:val="10"/>
        </w:rPr>
        <w:t>Gc</w:t>
      </w:r>
      <w:r>
        <w:rPr>
          <w:rFonts w:cs="Arial" w:hAnsi="Arial" w:eastAsia="Arial" w:ascii="Arial"/>
          <w:color w:val="444444"/>
          <w:spacing w:val="-10"/>
          <w:w w:val="89"/>
          <w:position w:val="-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22"/>
          <w:position w:val="-6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0"/>
          <w:w w:val="45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2"/>
          <w:w w:val="45"/>
          <w:position w:val="-6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92"/>
          <w:position w:val="-6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-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6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8"/>
        <w:ind w:right="-35"/>
      </w:pPr>
      <w:r>
        <w:br w:type="column"/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1"/>
        <w:ind w:right="-35"/>
      </w:pPr>
      <w:r>
        <w:br w:type="column"/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-12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-2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8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sectPr>
          <w:type w:val="continuous"/>
          <w:pgSz w:w="12340" w:h="15920"/>
          <w:pgMar w:top="380" w:bottom="280" w:left="600" w:right="1420"/>
          <w:cols w:num="4" w:equalWidth="off">
            <w:col w:w="6287" w:space="131"/>
            <w:col w:w="720" w:space="725"/>
            <w:col w:w="867" w:space="924"/>
            <w:col w:w="666"/>
          </w:cols>
        </w:sectPr>
      </w:pPr>
      <w:r>
        <w:br w:type="column"/>
      </w:r>
      <w:r>
        <w:rPr>
          <w:rFonts w:cs="Arial" w:hAnsi="Arial" w:eastAsia="Arial" w:ascii="Arial"/>
          <w:color w:val="444444"/>
          <w:w w:val="69"/>
          <w:position w:val="1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444444"/>
          <w:spacing w:val="2"/>
          <w:w w:val="53"/>
          <w:position w:val="1"/>
          <w:sz w:val="16"/>
          <w:szCs w:val="16"/>
        </w:rPr>
        <w:t>◄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1"/>
          <w:w w:val="94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1"/>
          <w:w w:val="94"/>
          <w:position w:val="1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0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68" w:lineRule="exact" w:line="100"/>
        <w:ind w:left="380" w:right="42"/>
      </w:pP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2"/>
          <w:w w:val="11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5"/>
          <w:position w:val="-1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6"/>
          <w:w w:val="10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2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4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45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4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4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ld</w:t>
      </w:r>
      <w:r>
        <w:rPr>
          <w:rFonts w:cs="Arial" w:hAnsi="Arial" w:eastAsia="Arial" w:ascii="Arial"/>
          <w:color w:val="444444"/>
          <w:spacing w:val="-8"/>
          <w:w w:val="10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4"/>
          <w:position w:val="0"/>
          <w:sz w:val="10"/>
          <w:szCs w:val="10"/>
        </w:rPr>
        <w:t>or</w:t>
      </w:r>
      <w:r>
        <w:rPr>
          <w:rFonts w:cs="Arial" w:hAnsi="Arial" w:eastAsia="Arial" w:ascii="Arial"/>
          <w:color w:val="444444"/>
          <w:spacing w:val="-6"/>
          <w:w w:val="8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4"/>
          <w:position w:val="0"/>
          <w:sz w:val="10"/>
          <w:szCs w:val="10"/>
        </w:rPr>
        <w:t>eos:</w:t>
      </w:r>
      <w:r>
        <w:rPr>
          <w:rFonts w:cs="Arial" w:hAnsi="Arial" w:eastAsia="Arial" w:ascii="Arial"/>
          <w:color w:val="444444"/>
          <w:spacing w:val="4"/>
          <w:w w:val="8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8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4"/>
          <w:w w:val="122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8"/>
          <w:w w:val="245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9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73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0"/>
          <w:sz w:val="10"/>
          <w:szCs w:val="10"/>
        </w:rPr>
        <w:t>b</w:t>
      </w:r>
      <w:r>
        <w:rPr>
          <w:rFonts w:cs="Arial" w:hAnsi="Arial" w:eastAsia="Arial" w:ascii="Arial"/>
          <w:color w:val="5D5D60"/>
          <w:spacing w:val="-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2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12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38"/>
          <w:position w:val="0"/>
          <w:sz w:val="10"/>
          <w:szCs w:val="10"/>
        </w:rPr>
        <w:t>®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6"/>
          <w:w w:val="91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el</w:t>
      </w:r>
      <w:r>
        <w:rPr>
          <w:rFonts w:cs="Arial" w:hAnsi="Arial" w:eastAsia="Arial" w:ascii="Arial"/>
          <w:color w:val="444444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)Cl</w:t>
      </w:r>
      <w:r>
        <w:rPr>
          <w:rFonts w:cs="Arial" w:hAnsi="Arial" w:eastAsia="Arial" w:ascii="Arial"/>
          <w:color w:val="444444"/>
          <w:spacing w:val="-6"/>
          <w:w w:val="87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-1"/>
          <w:w w:val="87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4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87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44444"/>
          <w:spacing w:val="-11"/>
          <w:w w:val="100"/>
          <w:position w:val="0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b$n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5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67"/>
          <w:position w:val="0"/>
          <w:sz w:val="10"/>
          <w:szCs w:val="10"/>
        </w:rPr>
        <w:t>C&gt;tTc:</w:t>
      </w:r>
      <w:r>
        <w:rPr>
          <w:rFonts w:cs="Arial" w:hAnsi="Arial" w:eastAsia="Arial" w:ascii="Arial"/>
          <w:color w:val="444444"/>
          <w:spacing w:val="-11"/>
          <w:w w:val="67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96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2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pe</w:t>
      </w:r>
      <w:r>
        <w:rPr>
          <w:rFonts w:cs="Arial" w:hAnsi="Arial" w:eastAsia="Arial" w:ascii="Arial"/>
          <w:color w:val="444444"/>
          <w:spacing w:val="-8"/>
          <w:w w:val="9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2"/>
          <w:w w:val="9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2715" w:right="2486"/>
      </w:pPr>
      <w:r>
        <w:rPr>
          <w:rFonts w:cs="Times New Roman" w:hAnsi="Times New Roman" w:eastAsia="Times New Roman" w:ascii="Times New Roman"/>
          <w:color w:val="5D5D60"/>
          <w:spacing w:val="6"/>
          <w:w w:val="6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7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0"/>
          <w:w w:val="91"/>
          <w:sz w:val="8"/>
          <w:szCs w:val="8"/>
        </w:rPr>
        <w:t>,,</w:t>
      </w:r>
      <w:r>
        <w:rPr>
          <w:rFonts w:cs="Times New Roman" w:hAnsi="Times New Roman" w:eastAsia="Times New Roman" w:ascii="Times New Roman"/>
          <w:color w:val="5D5D60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1"/>
          <w:w w:val="9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62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444444"/>
          <w:spacing w:val="3"/>
          <w:w w:val="6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4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4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0"/>
          <w:w w:val="148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5D5D60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3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60"/>
          <w:spacing w:val="0"/>
          <w:w w:val="34"/>
          <w:sz w:val="8"/>
          <w:szCs w:val="8"/>
        </w:rPr>
        <w:t>    </w:t>
      </w:r>
      <w:r>
        <w:rPr>
          <w:rFonts w:cs="Times New Roman" w:hAnsi="Times New Roman" w:eastAsia="Times New Roman" w:ascii="Times New Roman"/>
          <w:color w:val="5D5D60"/>
          <w:spacing w:val="0"/>
          <w:w w:val="3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6"/>
          <w:w w:val="11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4"/>
          <w:w w:val="12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02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/>
        <w:ind w:left="2626"/>
      </w:pP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04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7"/>
          <w:w w:val="102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-6"/>
          <w:w w:val="110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17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35"/>
          <w:sz w:val="10"/>
          <w:szCs w:val="10"/>
        </w:rPr>
        <w:t>.':1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8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t.1d0</w:t>
      </w:r>
      <w:r>
        <w:rPr>
          <w:rFonts w:cs="Arial" w:hAnsi="Arial" w:eastAsia="Arial" w:ascii="Arial"/>
          <w:color w:val="444444"/>
          <w:spacing w:val="-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2F2D2F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4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65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30"/>
          <w:sz w:val="10"/>
          <w:szCs w:val="10"/>
        </w:rPr>
        <w:t>li</w:t>
      </w:r>
      <w:r>
        <w:rPr>
          <w:rFonts w:cs="Arial" w:hAnsi="Arial" w:eastAsia="Arial" w:ascii="Arial"/>
          <w:color w:val="444444"/>
          <w:spacing w:val="-5"/>
          <w:w w:val="13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.l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40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2"/>
          <w:w w:val="10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ce</w:t>
      </w:r>
      <w:r>
        <w:rPr>
          <w:rFonts w:cs="Arial" w:hAnsi="Arial" w:eastAsia="Arial" w:ascii="Arial"/>
          <w:color w:val="444444"/>
          <w:spacing w:val="-9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ón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2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"/>
        <w:ind w:left="385" w:right="-28"/>
      </w:pPr>
      <w:r>
        <w:pict>
          <v:shape type="#_x0000_t202" style="position:absolute;margin-left:350.88pt;margin-top:0.0818991pt;width:35.724pt;height:6pt;mso-position-horizontal-relative:page;mso-position-vertical-relative:paragraph;z-index:-8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100"/>
                      <w:sz w:val="12"/>
                      <w:szCs w:val="12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100"/>
                      <w:sz w:val="12"/>
                      <w:szCs w:val="12"/>
                    </w:rPr>
                    <w:t>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4"/>
                      <w:w w:val="100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2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444444"/>
                      <w:spacing w:val="1"/>
                      <w:w w:val="100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11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11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                   </w:t>
      </w:r>
      <w:r>
        <w:rPr>
          <w:rFonts w:cs="Arial" w:hAnsi="Arial" w:eastAsia="Arial" w:ascii="Arial"/>
          <w:color w:val="444444"/>
          <w:spacing w:val="23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position w:val="1"/>
          <w:sz w:val="10"/>
          <w:szCs w:val="10"/>
        </w:rPr>
        <w:t>cct</w:t>
      </w:r>
      <w:r>
        <w:rPr>
          <w:rFonts w:cs="Arial" w:hAnsi="Arial" w:eastAsia="Arial" w:ascii="Arial"/>
          <w:color w:val="444444"/>
          <w:spacing w:val="-9"/>
          <w:w w:val="104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0"/>
          <w:w w:val="5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3"/>
          <w:w w:val="5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7"/>
          <w:position w:val="1"/>
          <w:sz w:val="10"/>
          <w:szCs w:val="10"/>
        </w:rPr>
        <w:t>d.</w:t>
      </w:r>
      <w:r>
        <w:rPr>
          <w:rFonts w:cs="Arial" w:hAnsi="Arial" w:eastAsia="Arial" w:ascii="Arial"/>
          <w:color w:val="444444"/>
          <w:spacing w:val="-6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1"/>
          <w:w w:val="9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2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2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6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1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6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2F2D2F"/>
          <w:spacing w:val="-2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11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2F2D2F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73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6"/>
          <w:position w:val="1"/>
          <w:sz w:val="10"/>
          <w:szCs w:val="10"/>
        </w:rPr>
        <w:t>c;i</w:t>
      </w:r>
      <w:r>
        <w:rPr>
          <w:rFonts w:cs="Arial" w:hAnsi="Arial" w:eastAsia="Arial" w:ascii="Arial"/>
          <w:color w:val="444444"/>
          <w:spacing w:val="-6"/>
          <w:w w:val="7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38"/>
          <w:position w:val="1"/>
          <w:sz w:val="10"/>
          <w:szCs w:val="10"/>
        </w:rPr>
        <w:t>®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7"/>
          <w:w w:val="10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lo</w:t>
      </w:r>
      <w:r>
        <w:rPr>
          <w:rFonts w:cs="Arial" w:hAnsi="Arial" w:eastAsia="Arial" w:ascii="Arial"/>
          <w:color w:val="44444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S.</w:t>
      </w:r>
      <w:r>
        <w:rPr>
          <w:rFonts w:cs="Arial" w:hAnsi="Arial" w:eastAsia="Arial" w:ascii="Arial"/>
          <w:color w:val="444444"/>
          <w:spacing w:val="-5"/>
          <w:w w:val="9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5D5D60"/>
          <w:spacing w:val="-1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m.</w:t>
      </w:r>
      <w:r>
        <w:rPr>
          <w:rFonts w:cs="Arial" w:hAnsi="Arial" w:eastAsia="Arial" w:ascii="Arial"/>
          <w:color w:val="444444"/>
          <w:spacing w:val="-6"/>
          <w:w w:val="91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2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57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5D5D60"/>
          <w:spacing w:val="-3"/>
          <w:w w:val="87"/>
          <w:position w:val="1"/>
          <w:sz w:val="10"/>
          <w:szCs w:val="10"/>
        </w:rPr>
        <w:t>:</w:t>
      </w:r>
      <w:r>
        <w:rPr>
          <w:rFonts w:cs="Arial" w:hAnsi="Arial" w:eastAsia="Arial" w:ascii="Arial"/>
          <w:i/>
          <w:color w:val="444444"/>
          <w:spacing w:val="0"/>
          <w:w w:val="87"/>
          <w:position w:val="1"/>
          <w:sz w:val="10"/>
          <w:szCs w:val="10"/>
        </w:rPr>
        <w:t>d</w:t>
      </w:r>
      <w:r>
        <w:rPr>
          <w:rFonts w:cs="Arial" w:hAnsi="Arial" w:eastAsia="Arial" w:ascii="Arial"/>
          <w:i/>
          <w:color w:val="444444"/>
          <w:spacing w:val="7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7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7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5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8"/>
          <w:position w:val="1"/>
          <w:sz w:val="10"/>
          <w:szCs w:val="10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spacing w:lineRule="exact" w:line="60"/>
        <w:ind w:left="2807" w:right="2487"/>
      </w:pPr>
      <w:r>
        <w:rPr>
          <w:rFonts w:cs="Times New Roman" w:hAnsi="Times New Roman" w:eastAsia="Times New Roman" w:ascii="Times New Roman"/>
          <w:color w:val="5D5D60"/>
          <w:spacing w:val="1"/>
          <w:w w:val="139"/>
          <w:sz w:val="6"/>
          <w:szCs w:val="6"/>
        </w:rPr>
        <w:t>·</w:t>
      </w:r>
      <w:r>
        <w:rPr>
          <w:rFonts w:cs="Times New Roman" w:hAnsi="Times New Roman" w:eastAsia="Times New Roman" w:ascii="Times New Roman"/>
          <w:color w:val="444444"/>
          <w:spacing w:val="3"/>
          <w:w w:val="395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444444"/>
          <w:spacing w:val="0"/>
          <w:w w:val="232"/>
          <w:sz w:val="6"/>
          <w:szCs w:val="6"/>
        </w:rPr>
        <w:t>-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5D5D60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6"/>
          <w:szCs w:val="6"/>
        </w:rPr>
        <w:t>.,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6"/>
          <w:szCs w:val="6"/>
        </w:rPr>
        <w:t>  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5D5D60"/>
          <w:spacing w:val="3"/>
          <w:w w:val="100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46"/>
          <w:sz w:val="6"/>
          <w:szCs w:val="6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46"/>
          <w:sz w:val="6"/>
          <w:szCs w:val="6"/>
        </w:rPr>
        <w:t>    </w:t>
      </w:r>
      <w:r>
        <w:rPr>
          <w:rFonts w:cs="Times New Roman" w:hAnsi="Times New Roman" w:eastAsia="Times New Roman" w:ascii="Times New Roman"/>
          <w:color w:val="444444"/>
          <w:spacing w:val="4"/>
          <w:w w:val="46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38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1"/>
          <w:w w:val="138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8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444444"/>
          <w:spacing w:val="6"/>
          <w:w w:val="138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color w:val="5D5D60"/>
          <w:spacing w:val="6"/>
          <w:w w:val="123"/>
          <w:sz w:val="6"/>
          <w:szCs w:val="6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444444"/>
          <w:spacing w:val="2"/>
          <w:w w:val="103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5D5D60"/>
          <w:spacing w:val="1"/>
          <w:w w:val="185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170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5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54"/>
          <w:sz w:val="6"/>
          <w:szCs w:val="6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9"/>
          <w:sz w:val="6"/>
          <w:szCs w:val="6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3" w:lineRule="exact" w:line="100"/>
        <w:ind w:left="2626"/>
      </w:pP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Scr</w:t>
      </w:r>
      <w:r>
        <w:rPr>
          <w:rFonts w:cs="Arial" w:hAnsi="Arial" w:eastAsia="Arial" w:ascii="Arial"/>
          <w:color w:val="444444"/>
          <w:spacing w:val="-7"/>
          <w:w w:val="8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lCIO</w:t>
      </w:r>
      <w:r>
        <w:rPr>
          <w:rFonts w:cs="Arial" w:hAnsi="Arial" w:eastAsia="Arial" w:ascii="Arial"/>
          <w:color w:val="444444"/>
          <w:spacing w:val="-3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13"/>
          <w:w w:val="8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cncr</w:t>
      </w:r>
      <w:r>
        <w:rPr>
          <w:rFonts w:cs="Arial" w:hAnsi="Arial" w:eastAsia="Arial" w:ascii="Arial"/>
          <w:color w:val="444444"/>
          <w:spacing w:val="-14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71"/>
          <w:sz w:val="10"/>
          <w:szCs w:val="10"/>
        </w:rPr>
        <w:t>l.J</w:t>
      </w:r>
      <w:r>
        <w:rPr>
          <w:rFonts w:cs="Arial" w:hAnsi="Arial" w:eastAsia="Arial" w:ascii="Arial"/>
          <w:color w:val="5D5D60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7"/>
          <w:w w:val="9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51"/>
          <w:sz w:val="10"/>
          <w:szCs w:val="10"/>
        </w:rPr>
        <w:t>ttt</w:t>
      </w:r>
      <w:r>
        <w:rPr>
          <w:rFonts w:cs="Arial" w:hAnsi="Arial" w:eastAsia="Arial" w:ascii="Arial"/>
          <w:color w:val="444444"/>
          <w:spacing w:val="-17"/>
          <w:w w:val="15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64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5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95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-4"/>
          <w:w w:val="9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444444"/>
          <w:spacing w:val="12"/>
          <w:w w:val="5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74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2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30"/>
          <w:sz w:val="10"/>
          <w:szCs w:val="10"/>
        </w:rPr>
        <w:t>li</w:t>
      </w:r>
      <w:r>
        <w:rPr>
          <w:rFonts w:cs="Arial" w:hAnsi="Arial" w:eastAsia="Arial" w:ascii="Arial"/>
          <w:color w:val="444444"/>
          <w:spacing w:val="-5"/>
          <w:w w:val="13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5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7"/>
          <w:sz w:val="10"/>
          <w:szCs w:val="10"/>
        </w:rPr>
        <w:t>.;,</w:t>
      </w:r>
      <w:r>
        <w:rPr>
          <w:rFonts w:cs="Arial" w:hAnsi="Arial" w:eastAsia="Arial" w:ascii="Arial"/>
          <w:color w:val="444444"/>
          <w:spacing w:val="0"/>
          <w:w w:val="5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5"/>
          <w:w w:val="5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6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7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cncn</w:t>
      </w:r>
      <w:r>
        <w:rPr>
          <w:rFonts w:cs="Arial" w:hAnsi="Arial" w:eastAsia="Arial" w:ascii="Arial"/>
          <w:color w:val="444444"/>
          <w:spacing w:val="-12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874"/>
      </w:pPr>
      <w:r>
        <w:br w:type="column"/>
      </w:r>
      <w:r>
        <w:rPr>
          <w:rFonts w:cs="Arial" w:hAnsi="Arial" w:eastAsia="Arial" w:ascii="Arial"/>
          <w:b/>
          <w:color w:val="444444"/>
          <w:spacing w:val="-1"/>
          <w:w w:val="75"/>
          <w:position w:val="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92"/>
          <w:position w:val="2"/>
          <w:sz w:val="10"/>
          <w:szCs w:val="10"/>
        </w:rPr>
        <w:t>ISTR</w:t>
      </w:r>
      <w:r>
        <w:rPr>
          <w:rFonts w:cs="Arial" w:hAnsi="Arial" w:eastAsia="Arial" w:ascii="Arial"/>
          <w:b/>
          <w:color w:val="444444"/>
          <w:spacing w:val="-4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0"/>
          <w:w w:val="78"/>
          <w:position w:val="2"/>
          <w:sz w:val="10"/>
          <w:szCs w:val="10"/>
        </w:rPr>
        <w:t>D</w:t>
      </w:r>
      <w:r>
        <w:rPr>
          <w:rFonts w:cs="Arial" w:hAnsi="Arial" w:eastAsia="Arial" w:ascii="Arial"/>
          <w:b/>
          <w:color w:val="444444"/>
          <w:spacing w:val="-2"/>
          <w:w w:val="78"/>
          <w:position w:val="2"/>
          <w:sz w:val="10"/>
          <w:szCs w:val="10"/>
        </w:rPr>
        <w:t>U</w:t>
      </w:r>
      <w:r>
        <w:rPr>
          <w:rFonts w:cs="Arial" w:hAnsi="Arial" w:eastAsia="Arial" w:ascii="Arial"/>
          <w:b/>
          <w:color w:val="444444"/>
          <w:spacing w:val="0"/>
          <w:w w:val="123"/>
          <w:position w:val="2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0"/>
          <w:w w:val="85"/>
          <w:position w:val="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2"/>
          <w:w w:val="85"/>
          <w:position w:val="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1"/>
          <w:position w:val="2"/>
          <w:sz w:val="10"/>
          <w:szCs w:val="10"/>
        </w:rPr>
        <w:t>RA</w:t>
      </w:r>
      <w:r>
        <w:rPr>
          <w:rFonts w:cs="Arial" w:hAnsi="Arial" w:eastAsia="Arial" w:ascii="Arial"/>
          <w:b/>
          <w:color w:val="44444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position w:val="2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1"/>
          <w:w w:val="13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8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5"/>
          <w:w w:val="8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ORI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               </w:t>
      </w:r>
      <w:r>
        <w:rPr>
          <w:rFonts w:cs="Arial" w:hAnsi="Arial" w:eastAsia="Arial" w:ascii="Arial"/>
          <w:color w:val="444444"/>
          <w:spacing w:val="19"/>
          <w:w w:val="8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60"/>
          <w:spacing w:val="-1"/>
          <w:w w:val="107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1417" w:right="1567"/>
      </w:pPr>
      <w:r>
        <w:pict>
          <v:shape type="#_x0000_t202" style="position:absolute;margin-left:350.88pt;margin-top:-7.18465pt;width:171.474pt;height:9.07162pt;mso-position-horizontal-relative:page;mso-position-vertical-relative:paragraph;z-index:-862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81"/>
                      <w:position w:val="-1"/>
                      <w:sz w:val="12"/>
                      <w:szCs w:val="12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81"/>
                      <w:position w:val="-1"/>
                      <w:sz w:val="12"/>
                      <w:szCs w:val="1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81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1"/>
                      <w:w w:val="100"/>
                      <w:position w:val="-1"/>
                      <w:sz w:val="10"/>
                      <w:szCs w:val="10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44444"/>
                      <w:spacing w:val="1"/>
                      <w:w w:val="100"/>
                      <w:position w:val="-1"/>
                      <w:sz w:val="10"/>
                      <w:szCs w:val="10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9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7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444444"/>
                      <w:spacing w:val="18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51"/>
                      <w:position w:val="0"/>
                      <w:sz w:val="18"/>
                      <w:szCs w:val="18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-11"/>
          <w:w w:val="9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4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874"/>
      </w:pPr>
      <w:r>
        <w:rPr>
          <w:rFonts w:cs="Arial" w:hAnsi="Arial" w:eastAsia="Arial" w:ascii="Arial"/>
          <w:color w:val="444444"/>
          <w:w w:val="7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90"/>
          <w:position w:val="2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3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"/>
          <w:w w:val="79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2"/>
          <w:w w:val="7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3"/>
          <w:position w:val="2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1"/>
          <w:w w:val="73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2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77"/>
          <w:position w:val="2"/>
          <w:sz w:val="10"/>
          <w:szCs w:val="10"/>
        </w:rPr>
        <w:t>1\</w:t>
      </w:r>
      <w:r>
        <w:rPr>
          <w:rFonts w:cs="Arial" w:hAnsi="Arial" w:eastAsia="Arial" w:ascii="Arial"/>
          <w:color w:val="444444"/>
          <w:spacing w:val="1"/>
          <w:w w:val="77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2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       </w:t>
      </w:r>
      <w:r>
        <w:rPr>
          <w:rFonts w:cs="Arial" w:hAnsi="Arial" w:eastAsia="Arial" w:ascii="Arial"/>
          <w:color w:val="444444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4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77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1417" w:right="1563"/>
      </w:pP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24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7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96" w:lineRule="exact" w:line="60"/>
        <w:ind w:left="788" w:right="943"/>
        <w:sectPr>
          <w:type w:val="continuous"/>
          <w:pgSz w:w="12340" w:h="15920"/>
          <w:pgMar w:top="380" w:bottom="280" w:left="600" w:right="1420"/>
          <w:cols w:num="2" w:equalWidth="off">
            <w:col w:w="6202" w:space="216"/>
            <w:col w:w="3902"/>
          </w:cols>
        </w:sectPr>
      </w:pPr>
      <w:r>
        <w:rPr>
          <w:rFonts w:cs="Arial" w:hAnsi="Arial" w:eastAsia="Arial" w:ascii="Arial"/>
          <w:color w:val="2F2D2F"/>
          <w:w w:val="74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90"/>
          <w:position w:val="-4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9"/>
          <w:position w:val="-4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"/>
          <w:w w:val="79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position w:val="-4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79"/>
          <w:position w:val="-4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79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2"/>
          <w:w w:val="79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8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3"/>
          <w:position w:val="-4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1"/>
          <w:w w:val="73"/>
          <w:position w:val="-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3"/>
          <w:position w:val="-4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6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5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-4"/>
          <w:sz w:val="10"/>
          <w:szCs w:val="10"/>
        </w:rPr>
        <w:t>OC</w:t>
      </w:r>
      <w:r>
        <w:rPr>
          <w:rFonts w:cs="Arial" w:hAnsi="Arial" w:eastAsia="Arial" w:ascii="Arial"/>
          <w:color w:val="444444"/>
          <w:spacing w:val="0"/>
          <w:w w:val="12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0"/>
          <w:w w:val="80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2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4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10" w:lineRule="exact" w:line="100"/>
        <w:ind w:left="413" w:right="-28"/>
      </w:pP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5D5D60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ectr</w:t>
      </w:r>
      <w:r>
        <w:rPr>
          <w:rFonts w:cs="Arial" w:hAnsi="Arial" w:eastAsia="Arial" w:ascii="Arial"/>
          <w:color w:val="444444"/>
          <w:spacing w:val="-11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21"/>
          <w:position w:val="-1"/>
          <w:sz w:val="10"/>
          <w:szCs w:val="10"/>
        </w:rPr>
        <w:t>d®d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ici</w:t>
      </w:r>
      <w:r>
        <w:rPr>
          <w:rFonts w:cs="Arial" w:hAnsi="Arial" w:eastAsia="Arial" w:ascii="Arial"/>
          <w:color w:val="444444"/>
          <w:spacing w:val="-6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        </w:t>
      </w:r>
      <w:r>
        <w:rPr>
          <w:rFonts w:cs="Arial" w:hAnsi="Arial" w:eastAsia="Arial" w:ascii="Arial"/>
          <w:color w:val="444444"/>
          <w:spacing w:val="3"/>
          <w:w w:val="9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3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9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3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3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3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3"/>
          <w:w w:val="10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7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7"/>
          <w:w w:val="61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é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103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86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d.l</w:t>
      </w:r>
      <w:r>
        <w:rPr>
          <w:rFonts w:cs="Arial" w:hAnsi="Arial" w:eastAsia="Arial" w:ascii="Arial"/>
          <w:color w:val="444444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4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mu</w:t>
      </w:r>
      <w:r>
        <w:rPr>
          <w:rFonts w:cs="Arial" w:hAnsi="Arial" w:eastAsia="Arial" w:ascii="Arial"/>
          <w:color w:val="444444"/>
          <w:spacing w:val="-9"/>
          <w:w w:val="9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1"/>
          <w:w w:val="9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ci</w:t>
      </w:r>
      <w:r>
        <w:rPr>
          <w:rFonts w:cs="Arial" w:hAnsi="Arial" w:eastAsia="Arial" w:ascii="Arial"/>
          <w:color w:val="444444"/>
          <w:spacing w:val="-6"/>
          <w:w w:val="92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9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6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7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2"/>
          <w:position w:val="-1"/>
          <w:sz w:val="10"/>
          <w:szCs w:val="10"/>
        </w:rPr>
        <w:t>l)l</w:t>
      </w:r>
      <w:r>
        <w:rPr>
          <w:rFonts w:cs="Arial" w:hAnsi="Arial" w:eastAsia="Arial" w:ascii="Arial"/>
          <w:color w:val="444444"/>
          <w:spacing w:val="-6"/>
          <w:w w:val="10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9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5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rre</w:t>
      </w:r>
      <w:r>
        <w:rPr>
          <w:rFonts w:cs="Arial" w:hAnsi="Arial" w:eastAsia="Arial" w:ascii="Arial"/>
          <w:color w:val="444444"/>
          <w:spacing w:val="-9"/>
          <w:w w:val="9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pon</w:t>
      </w:r>
      <w:r>
        <w:rPr>
          <w:rFonts w:cs="Arial" w:hAnsi="Arial" w:eastAsia="Arial" w:ascii="Arial"/>
          <w:color w:val="444444"/>
          <w:spacing w:val="-11"/>
          <w:w w:val="95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2"/>
          <w:w w:val="9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95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95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3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83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1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-1"/>
          <w:sz w:val="10"/>
          <w:szCs w:val="10"/>
        </w:rPr>
        <w:t>pc:r1o</w:t>
      </w:r>
      <w:r>
        <w:rPr>
          <w:rFonts w:cs="Arial" w:hAnsi="Arial" w:eastAsia="Arial" w:ascii="Arial"/>
          <w:color w:val="444444"/>
          <w:spacing w:val="-12"/>
          <w:w w:val="8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8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</w:t>
      </w:r>
      <w:r>
        <w:rPr>
          <w:rFonts w:cs="Arial" w:hAnsi="Arial" w:eastAsia="Arial" w:ascii="Arial"/>
          <w:color w:val="444444"/>
          <w:spacing w:val="16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2715" w:right="2783"/>
      </w:pPr>
      <w:r>
        <w:rPr>
          <w:rFonts w:cs="Times New Roman" w:hAnsi="Times New Roman" w:eastAsia="Times New Roman" w:ascii="Times New Roman"/>
          <w:color w:val="444444"/>
          <w:spacing w:val="1"/>
          <w:w w:val="8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444444"/>
          <w:spacing w:val="-4"/>
          <w:w w:val="8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D2F"/>
          <w:spacing w:val="0"/>
          <w:w w:val="9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9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3"/>
          <w:w w:val="9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-2"/>
          <w:w w:val="9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60"/>
          <w:spacing w:val="0"/>
          <w:w w:val="14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60"/>
          <w:spacing w:val="3"/>
          <w:w w:val="14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2"/>
          <w:w w:val="102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60"/>
          <w:spacing w:val="3"/>
          <w:w w:val="25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29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60"/>
          <w:spacing w:val="0"/>
          <w:w w:val="13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5D5D60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0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3"/>
          <w:w w:val="13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4"/>
          <w:w w:val="12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3"/>
          <w:w w:val="12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11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02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3" w:lineRule="exact" w:line="100"/>
        <w:ind w:left="2626"/>
      </w:pPr>
      <w:r>
        <w:pict>
          <v:shape type="#_x0000_t202" style="position:absolute;margin-left:229.2pt;margin-top:4.59554pt;width:8.64pt;height:14pt;mso-position-horizontal-relative:page;mso-position-vertical-relative:paragraph;z-index:-860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280"/>
                    <w:ind w:right="-62"/>
                  </w:pPr>
                  <w:r>
                    <w:rPr>
                      <w:rFonts w:cs="Arial" w:hAnsi="Arial" w:eastAsia="Arial" w:ascii="Arial"/>
                      <w:color w:val="444444"/>
                      <w:spacing w:val="-1"/>
                      <w:w w:val="57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2D2F"/>
                      <w:spacing w:val="-1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-1"/>
                      <w:w w:val="70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-20"/>
                      <w:w w:val="57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Sct</w:t>
      </w:r>
      <w:r>
        <w:rPr>
          <w:rFonts w:cs="Times New Roman" w:hAnsi="Times New Roman" w:eastAsia="Times New Roman" w:ascii="Times New Roman"/>
          <w:color w:val="444444"/>
          <w:spacing w:val="-7"/>
          <w:w w:val="100"/>
          <w:position w:val="-1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ldo</w:t>
      </w:r>
      <w:r>
        <w:rPr>
          <w:rFonts w:cs="Times New Roman" w:hAnsi="Times New Roman" w:eastAsia="Times New Roman" w:ascii="Times New Roman"/>
          <w:color w:val="444444"/>
          <w:spacing w:val="1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cnc,</w:t>
      </w:r>
      <w:r>
        <w:rPr>
          <w:rFonts w:cs="Arial" w:hAnsi="Arial" w:eastAsia="Arial" w:ascii="Arial"/>
          <w:color w:val="444444"/>
          <w:spacing w:val="-14"/>
          <w:w w:val="10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4"/>
          <w:w w:val="10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2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29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21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9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-2"/>
          <w:w w:val="89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9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89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4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8"/>
          <w:w w:val="8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30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61"/>
          <w:position w:val="-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1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3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61"/>
          <w:position w:val="-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7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4"/>
          <w:w w:val="73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3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3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82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9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4"/>
          <w:w w:val="90"/>
          <w:position w:val="-1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5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Gener</w:t>
      </w:r>
      <w:r>
        <w:rPr>
          <w:rFonts w:cs="Arial" w:hAnsi="Arial" w:eastAsia="Arial" w:ascii="Arial"/>
          <w:color w:val="444444"/>
          <w:spacing w:val="-15"/>
          <w:w w:val="9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9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7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left"/>
        <w:spacing w:lineRule="exact" w:line="220"/>
        <w:ind w:left="418" w:right="-56"/>
      </w:pPr>
      <w:r>
        <w:pict>
          <v:shape type="#_x0000_t202" style="position:absolute;margin-left:219.36pt;margin-top:6.69017pt;width:0.2622pt;height:3pt;mso-position-horizontal-relative:page;mso-position-vertical-relative:paragraph;z-index:-86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6"/>
                      <w:szCs w:val="6"/>
                    </w:rPr>
                    <w:jc w:val="left"/>
                    <w:spacing w:lineRule="exact" w:line="60"/>
                    <w:ind w:right="-29"/>
                  </w:pP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46"/>
                      <w:sz w:val="6"/>
                      <w:szCs w:val="6"/>
                    </w:rPr>
                    <w:t>'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6"/>
                      <w:szCs w:val="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7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19"/>
          <w:w w:val="100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2"/>
          <w:w w:val="115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7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8"/>
          <w:position w:val="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8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8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55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8"/>
          <w:position w:val="8"/>
          <w:sz w:val="10"/>
          <w:szCs w:val="10"/>
        </w:rPr>
        <w:t>ldl</w:t>
      </w:r>
      <w:r>
        <w:rPr>
          <w:rFonts w:cs="Arial" w:hAnsi="Arial" w:eastAsia="Arial" w:ascii="Arial"/>
          <w:color w:val="444444"/>
          <w:spacing w:val="-6"/>
          <w:w w:val="78"/>
          <w:position w:val="8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1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73"/>
          <w:position w:val="8"/>
          <w:sz w:val="10"/>
          <w:szCs w:val="10"/>
        </w:rPr>
        <w:t>!</w:t>
      </w:r>
      <w:r>
        <w:rPr>
          <w:rFonts w:cs="Arial" w:hAnsi="Arial" w:eastAsia="Arial" w:ascii="Arial"/>
          <w:color w:val="2F2D2F"/>
          <w:spacing w:val="-2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1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100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100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      </w:t>
      </w:r>
      <w:r>
        <w:rPr>
          <w:rFonts w:cs="Arial" w:hAnsi="Arial" w:eastAsia="Arial" w:ascii="Arial"/>
          <w:color w:val="444444"/>
          <w:spacing w:val="3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83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5"/>
          <w:w w:val="83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2"/>
          <w:w w:val="91"/>
          <w:position w:val="8"/>
          <w:sz w:val="10"/>
          <w:szCs w:val="10"/>
        </w:rPr>
        <w:t>s</w:t>
      </w:r>
      <w:r>
        <w:rPr>
          <w:rFonts w:cs="Arial" w:hAnsi="Arial" w:eastAsia="Arial" w:ascii="Arial"/>
          <w:color w:val="1F1F1F"/>
          <w:spacing w:val="1"/>
          <w:w w:val="33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2F2D2F"/>
          <w:spacing w:val="-9"/>
          <w:w w:val="5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-34"/>
          <w:w w:val="86"/>
          <w:position w:val="8"/>
          <w:sz w:val="10"/>
          <w:szCs w:val="10"/>
        </w:rPr>
        <w:t>y</w:t>
      </w:r>
      <w:r>
        <w:rPr>
          <w:rFonts w:cs="Arial" w:hAnsi="Arial" w:eastAsia="Arial" w:ascii="Arial"/>
          <w:color w:val="2F2D2F"/>
          <w:spacing w:val="2"/>
          <w:w w:val="59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2F2D2F"/>
          <w:spacing w:val="0"/>
          <w:w w:val="38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2F2D2F"/>
          <w:spacing w:val="-18"/>
          <w:w w:val="38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-37"/>
          <w:w w:val="108"/>
          <w:position w:val="8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41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-21"/>
          <w:w w:val="100"/>
          <w:position w:val="1"/>
          <w:sz w:val="14"/>
          <w:szCs w:val="14"/>
        </w:rPr>
        <w:t> </w:t>
      </w:r>
      <w:r>
        <w:rPr>
          <w:rFonts w:cs="Arial" w:hAnsi="Arial" w:eastAsia="Arial" w:ascii="Arial"/>
          <w:color w:val="444444"/>
          <w:spacing w:val="-31"/>
          <w:w w:val="91"/>
          <w:position w:val="8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5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16"/>
          <w:w w:val="50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5D5D60"/>
          <w:spacing w:val="-6"/>
          <w:w w:val="40"/>
          <w:position w:val="8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-25"/>
          <w:w w:val="6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5"/>
          <w:w w:val="70"/>
          <w:position w:val="8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6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51"/>
          <w:w w:val="101"/>
          <w:position w:val="8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44444"/>
          <w:spacing w:val="-2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8"/>
          <w:w w:val="50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8"/>
          <w:w w:val="107"/>
          <w:position w:val="8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50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5"/>
          <w:w w:val="45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9"/>
          <w:w w:val="54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-17"/>
          <w:w w:val="45"/>
          <w:position w:val="8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9"/>
          <w:w w:val="54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21"/>
          <w:w w:val="110"/>
          <w:position w:val="8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52"/>
          <w:w w:val="80"/>
          <w:position w:val="1"/>
          <w:sz w:val="16"/>
          <w:szCs w:val="16"/>
        </w:rPr>
        <w:t>_</w:t>
      </w:r>
      <w:r>
        <w:rPr>
          <w:rFonts w:cs="Arial" w:hAnsi="Arial" w:eastAsia="Arial" w:ascii="Arial"/>
          <w:color w:val="444444"/>
          <w:spacing w:val="-3"/>
          <w:w w:val="9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6"/>
          <w:w w:val="91"/>
          <w:position w:val="8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50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21"/>
          <w:w w:val="50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"/>
          <w:w w:val="73"/>
          <w:position w:val="8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F2D2F"/>
          <w:spacing w:val="0"/>
          <w:w w:val="56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D2F"/>
          <w:spacing w:val="-7"/>
          <w:w w:val="56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2F2D2F"/>
          <w:spacing w:val="-41"/>
          <w:w w:val="82"/>
          <w:position w:val="8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1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33"/>
          <w:w w:val="79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7"/>
          <w:w w:val="101"/>
          <w:position w:val="8"/>
          <w:sz w:val="10"/>
          <w:szCs w:val="10"/>
        </w:rPr>
        <w:t>b</w:t>
      </w:r>
      <w:r>
        <w:rPr>
          <w:rFonts w:cs="Times New Roman" w:hAnsi="Times New Roman" w:eastAsia="Times New Roman" w:ascii="Times New Roman"/>
          <w:color w:val="444444"/>
          <w:spacing w:val="-6"/>
          <w:w w:val="6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4"/>
          <w:w w:val="92"/>
          <w:position w:val="8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-17"/>
          <w:w w:val="67"/>
          <w:position w:val="1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42"/>
          <w:w w:val="118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30"/>
          <w:position w:val="1"/>
          <w:sz w:val="18"/>
          <w:szCs w:val="18"/>
        </w:rPr>
        <w:t>,</w:t>
      </w:r>
      <w:r>
        <w:rPr>
          <w:rFonts w:cs="Arial" w:hAnsi="Arial" w:eastAsia="Arial" w:ascii="Arial"/>
          <w:color w:val="444444"/>
          <w:spacing w:val="-2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5"/>
          <w:w w:val="118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110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82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1"/>
          <w:w w:val="30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2F2D2F"/>
          <w:spacing w:val="-40"/>
          <w:w w:val="82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2F2D2F"/>
          <w:spacing w:val="-12"/>
          <w:w w:val="91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0"/>
          <w:w w:val="75"/>
          <w:position w:val="1"/>
          <w:sz w:val="24"/>
          <w:szCs w:val="24"/>
        </w:rPr>
        <w:t>.</w:t>
      </w:r>
      <w:r>
        <w:rPr>
          <w:rFonts w:cs="Arial" w:hAnsi="Arial" w:eastAsia="Arial" w:ascii="Arial"/>
          <w:color w:val="2F2D2F"/>
          <w:spacing w:val="2"/>
          <w:w w:val="91"/>
          <w:position w:val="8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5D5D60"/>
          <w:spacing w:val="0"/>
          <w:w w:val="72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60"/>
          <w:spacing w:val="-1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4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4"/>
          <w:position w:val="8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5"/>
          <w:w w:val="84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6"/>
          <w:position w:val="8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6"/>
          <w:position w:val="8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96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6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6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6"/>
          <w:position w:val="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1"/>
          <w:w w:val="96"/>
          <w:position w:val="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"/>
          <w:w w:val="96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8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79"/>
          <w:position w:val="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73"/>
          <w:position w:val="8"/>
          <w:sz w:val="10"/>
          <w:szCs w:val="10"/>
        </w:rPr>
        <w:t>t.1</w:t>
      </w:r>
      <w:r>
        <w:rPr>
          <w:rFonts w:cs="Arial" w:hAnsi="Arial" w:eastAsia="Arial" w:ascii="Arial"/>
          <w:color w:val="444444"/>
          <w:spacing w:val="2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8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6"/>
          <w:w w:val="88"/>
          <w:position w:val="8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88"/>
          <w:position w:val="8"/>
          <w:sz w:val="10"/>
          <w:szCs w:val="10"/>
        </w:rPr>
        <w:t>z</w:t>
      </w:r>
      <w:r>
        <w:rPr>
          <w:rFonts w:cs="Arial" w:hAnsi="Arial" w:eastAsia="Arial" w:ascii="Arial"/>
          <w:color w:val="444444"/>
          <w:spacing w:val="8"/>
          <w:w w:val="88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8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88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8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8"/>
          <w:w w:val="88"/>
          <w:position w:val="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8"/>
          <w:sz w:val="10"/>
          <w:szCs w:val="10"/>
        </w:rPr>
        <w:t>Qu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8"/>
          <w:sz w:val="10"/>
          <w:szCs w:val="10"/>
        </w:rPr>
        <w:t>w:hc</w:t>
      </w:r>
      <w:r>
        <w:rPr>
          <w:rFonts w:cs="Times New Roman" w:hAnsi="Times New Roman" w:eastAsia="Times New Roman" w:ascii="Times New Roman"/>
          <w:color w:val="444444"/>
          <w:spacing w:val="7"/>
          <w:w w:val="88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4"/>
          <w:w w:val="107"/>
          <w:position w:val="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6"/>
          <w:w w:val="166"/>
          <w:position w:val="8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8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1"/>
          <w:position w:val="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8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100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8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8"/>
          <w:sz w:val="10"/>
          <w:szCs w:val="10"/>
        </w:rPr>
        <w:t>   </w:t>
      </w:r>
      <w:r>
        <w:rPr>
          <w:rFonts w:cs="Arial" w:hAnsi="Arial" w:eastAsia="Arial" w:ascii="Arial"/>
          <w:color w:val="5D5D60"/>
          <w:spacing w:val="22"/>
          <w:w w:val="100"/>
          <w:position w:val="8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8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30"/>
      </w:pP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Sc.t</w:t>
      </w:r>
      <w:r>
        <w:rPr>
          <w:rFonts w:cs="Arial" w:hAnsi="Arial" w:eastAsia="Arial" w:ascii="Arial"/>
          <w:color w:val="444444"/>
          <w:spacing w:val="-8"/>
          <w:w w:val="89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89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7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enc</w:t>
      </w:r>
      <w:r>
        <w:rPr>
          <w:rFonts w:cs="Arial" w:hAnsi="Arial" w:eastAsia="Arial" w:ascii="Arial"/>
          <w:color w:val="444444"/>
          <w:spacing w:val="-11"/>
          <w:w w:val="9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0"/>
          <w:w w:val="55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7"/>
          <w:sz w:val="10"/>
          <w:szCs w:val="10"/>
        </w:rPr>
        <w:t>~</w:t>
      </w:r>
      <w:r>
        <w:rPr>
          <w:rFonts w:cs="Arial" w:hAnsi="Arial" w:eastAsia="Arial" w:ascii="Arial"/>
          <w:color w:val="2F2D2F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0"/>
          <w:sz w:val="10"/>
          <w:szCs w:val="10"/>
        </w:rPr>
        <w:t>tr</w:t>
      </w:r>
      <w:r>
        <w:rPr>
          <w:rFonts w:cs="Arial" w:hAnsi="Arial" w:eastAsia="Arial" w:ascii="Arial"/>
          <w:color w:val="444444"/>
          <w:spacing w:val="-5"/>
          <w:w w:val="11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7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9"/>
          <w:sz w:val="10"/>
          <w:szCs w:val="10"/>
        </w:rPr>
        <w:t>rc</w:t>
      </w:r>
      <w:r>
        <w:rPr>
          <w:rFonts w:cs="Arial" w:hAnsi="Arial" w:eastAsia="Arial" w:ascii="Arial"/>
          <w:color w:val="444444"/>
          <w:spacing w:val="-7"/>
          <w:w w:val="9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t.:</w:t>
      </w:r>
      <w:r>
        <w:rPr>
          <w:rFonts w:cs="Arial" w:hAnsi="Arial" w:eastAsia="Arial" w:ascii="Arial"/>
          <w:color w:val="444444"/>
          <w:spacing w:val="-4"/>
          <w:w w:val="7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1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6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74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3"/>
          <w:sz w:val="10"/>
          <w:szCs w:val="10"/>
        </w:rPr>
        <w:t>ll</w:t>
      </w:r>
      <w:r>
        <w:rPr>
          <w:rFonts w:cs="Arial" w:hAnsi="Arial" w:eastAsia="Arial" w:ascii="Arial"/>
          <w:color w:val="5D5D60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55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4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cc</w:t>
      </w:r>
      <w:r>
        <w:rPr>
          <w:rFonts w:cs="Arial" w:hAnsi="Arial" w:eastAsia="Arial" w:ascii="Arial"/>
          <w:color w:val="444444"/>
          <w:spacing w:val="-6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5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7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80"/>
        <w:ind w:left="418" w:right="-34"/>
      </w:pPr>
      <w:r>
        <w:pict>
          <v:shape type="#_x0000_t202" style="position:absolute;margin-left:201.12pt;margin-top:4.60173pt;width:8.66pt;height:4pt;mso-position-horizontal-relative:page;mso-position-vertical-relative:paragraph;z-index:-85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4"/>
                      <w:w w:val="109"/>
                      <w:sz w:val="8"/>
                      <w:szCs w:val="8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0"/>
                      <w:w w:val="123"/>
                      <w:sz w:val="8"/>
                      <w:szCs w:val="8"/>
                    </w:rPr>
                    <w:t>,.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8"/>
                      <w:w w:val="123"/>
                      <w:sz w:val="8"/>
                      <w:szCs w:val="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9"/>
                      <w:sz w:val="8"/>
                      <w:szCs w:val="8"/>
                    </w:rPr>
                    <w:t>,.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19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15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8"/>
          <w:position w:val="6"/>
          <w:sz w:val="10"/>
          <w:szCs w:val="10"/>
        </w:rPr>
        <w:t>cctr\</w:t>
      </w:r>
      <w:r>
        <w:rPr>
          <w:rFonts w:cs="Arial" w:hAnsi="Arial" w:eastAsia="Arial" w:ascii="Arial"/>
          <w:color w:val="444444"/>
          <w:spacing w:val="-13"/>
          <w:w w:val="98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20"/>
          <w:position w:val="6"/>
          <w:sz w:val="10"/>
          <w:szCs w:val="10"/>
        </w:rPr>
        <w:t>k</w:t>
      </w:r>
      <w:r>
        <w:rPr>
          <w:rFonts w:cs="Arial" w:hAnsi="Arial" w:eastAsia="Arial" w:ascii="Arial"/>
          <w:color w:val="444444"/>
          <w:spacing w:val="-7"/>
          <w:w w:val="120"/>
          <w:position w:val="6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9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5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1"/>
          <w:w w:val="100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41"/>
          <w:position w:val="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41"/>
          <w:position w:val="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91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6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3"/>
          <w:w w:val="91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7"/>
          <w:position w:val="6"/>
          <w:sz w:val="10"/>
          <w:szCs w:val="10"/>
        </w:rPr>
        <w:t>ld</w:t>
      </w:r>
      <w:r>
        <w:rPr>
          <w:rFonts w:cs="Arial" w:hAnsi="Arial" w:eastAsia="Arial" w:ascii="Arial"/>
          <w:color w:val="444444"/>
          <w:spacing w:val="-8"/>
          <w:w w:val="107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1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61"/>
          <w:position w:val="6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position w:val="6"/>
          <w:sz w:val="10"/>
          <w:szCs w:val="10"/>
        </w:rPr>
        <w:t>       </w:t>
      </w:r>
      <w:r>
        <w:rPr>
          <w:rFonts w:cs="Arial" w:hAnsi="Arial" w:eastAsia="Arial" w:ascii="Arial"/>
          <w:color w:val="2F2D2F"/>
          <w:spacing w:val="6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83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5"/>
          <w:w w:val="83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9"/>
          <w:w w:val="115"/>
          <w:position w:val="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5D5D60"/>
          <w:spacing w:val="-1"/>
          <w:w w:val="45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38"/>
          <w:w w:val="115"/>
          <w:position w:val="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2F2D2F"/>
          <w:spacing w:val="0"/>
          <w:w w:val="5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2F2D2F"/>
          <w:spacing w:val="-11"/>
          <w:w w:val="5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2"/>
          <w:w w:val="82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48"/>
          <w:position w:val="0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-54"/>
          <w:w w:val="101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48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8"/>
          <w:w w:val="86"/>
          <w:position w:val="0"/>
          <w:sz w:val="16"/>
          <w:szCs w:val="16"/>
        </w:rPr>
        <w:t>_</w:t>
      </w:r>
      <w:r>
        <w:rPr>
          <w:rFonts w:cs="Arial" w:hAnsi="Arial" w:eastAsia="Arial" w:ascii="Arial"/>
          <w:color w:val="444444"/>
          <w:spacing w:val="0"/>
          <w:w w:val="81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6"/>
          <w:w w:val="100"/>
          <w:position w:val="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-15"/>
          <w:w w:val="45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-30"/>
          <w:w w:val="102"/>
          <w:position w:val="6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2F2D2F"/>
          <w:spacing w:val="8"/>
          <w:w w:val="45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54"/>
          <w:position w:val="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1F1F1F"/>
          <w:spacing w:val="-14"/>
          <w:w w:val="54"/>
          <w:position w:val="0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51"/>
          <w:w w:val="108"/>
          <w:position w:val="6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2F2D2F"/>
          <w:spacing w:val="0"/>
          <w:w w:val="54"/>
          <w:position w:val="0"/>
          <w:sz w:val="16"/>
          <w:szCs w:val="16"/>
        </w:rPr>
        <w:t>_</w:t>
      </w:r>
      <w:r>
        <w:rPr>
          <w:rFonts w:cs="Arial" w:hAnsi="Arial" w:eastAsia="Arial" w:ascii="Arial"/>
          <w:color w:val="444444"/>
          <w:spacing w:val="-7"/>
          <w:w w:val="91"/>
          <w:position w:val="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-18"/>
          <w:w w:val="5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53"/>
          <w:w w:val="122"/>
          <w:position w:val="6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44444"/>
          <w:spacing w:val="-2"/>
          <w:w w:val="50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12"/>
          <w:w w:val="90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47"/>
          <w:w w:val="101"/>
          <w:position w:val="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22"/>
          <w:w w:val="73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1"/>
          <w:w w:val="122"/>
          <w:position w:val="6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-9"/>
          <w:w w:val="6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32"/>
          <w:w w:val="73"/>
          <w:position w:val="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8"/>
          <w:w w:val="62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46"/>
          <w:w w:val="102"/>
          <w:position w:val="6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727272"/>
          <w:spacing w:val="-2"/>
          <w:w w:val="79"/>
          <w:position w:val="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444444"/>
          <w:spacing w:val="-16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30"/>
          <w:w w:val="82"/>
          <w:position w:val="6"/>
          <w:sz w:val="10"/>
          <w:szCs w:val="10"/>
        </w:rPr>
        <w:t>o</w:t>
      </w:r>
      <w:r>
        <w:rPr>
          <w:rFonts w:cs="Times New Roman" w:hAnsi="Times New Roman" w:eastAsia="Times New Roman" w:ascii="Times New Roman"/>
          <w:color w:val="444444"/>
          <w:spacing w:val="2"/>
          <w:w w:val="5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"/>
          <w:w w:val="91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92"/>
          <w:position w:val="6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6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18"/>
          <w:w w:val="101"/>
          <w:position w:val="6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9"/>
          <w:w w:val="4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12"/>
          <w:w w:val="92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2"/>
          <w:w w:val="46"/>
          <w:position w:val="0"/>
          <w:sz w:val="18"/>
          <w:szCs w:val="18"/>
        </w:rPr>
        <w:t>.</w:t>
      </w:r>
      <w:r>
        <w:rPr>
          <w:rFonts w:cs="Arial" w:hAnsi="Arial" w:eastAsia="Arial" w:ascii="Arial"/>
          <w:color w:val="444444"/>
          <w:spacing w:val="-20"/>
          <w:w w:val="125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41"/>
          <w:position w:val="0"/>
          <w:sz w:val="18"/>
          <w:szCs w:val="18"/>
        </w:rPr>
        <w:t>..</w:t>
      </w:r>
      <w:r>
        <w:rPr>
          <w:rFonts w:cs="Arial" w:hAnsi="Arial" w:eastAsia="Arial" w:ascii="Arial"/>
          <w:color w:val="444444"/>
          <w:spacing w:val="-14"/>
          <w:w w:val="100"/>
          <w:position w:val="0"/>
          <w:sz w:val="18"/>
          <w:szCs w:val="18"/>
        </w:rPr>
        <w:t> </w:t>
      </w:r>
      <w:r>
        <w:rPr>
          <w:rFonts w:cs="Arial" w:hAnsi="Arial" w:eastAsia="Arial" w:ascii="Arial"/>
          <w:color w:val="444444"/>
          <w:spacing w:val="-3"/>
          <w:w w:val="10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59"/>
          <w:position w:val="6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8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6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13"/>
          <w:w w:val="80"/>
          <w:position w:val="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position w:val="6"/>
          <w:sz w:val="10"/>
          <w:szCs w:val="10"/>
        </w:rPr>
        <w:t>cJ</w:t>
      </w:r>
      <w:r>
        <w:rPr>
          <w:rFonts w:cs="Times New Roman" w:hAnsi="Times New Roman" w:eastAsia="Times New Roman" w:ascii="Times New Roman"/>
          <w:color w:val="444444"/>
          <w:spacing w:val="9"/>
          <w:w w:val="8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3"/>
          <w:position w:val="6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6"/>
          <w:w w:val="93"/>
          <w:position w:val="6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3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93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3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3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93"/>
          <w:position w:val="6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93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3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3"/>
          <w:w w:val="93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3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3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4"/>
          <w:w w:val="93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oe</w:t>
      </w:r>
      <w:r>
        <w:rPr>
          <w:rFonts w:cs="Arial" w:hAnsi="Arial" w:eastAsia="Arial" w:ascii="Arial"/>
          <w:color w:val="444444"/>
          <w:spacing w:val="-8"/>
          <w:w w:val="100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0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5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5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5"/>
          <w:position w:val="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pon</w:t>
      </w:r>
      <w:r>
        <w:rPr>
          <w:rFonts w:cs="Arial" w:hAnsi="Arial" w:eastAsia="Arial" w:ascii="Arial"/>
          <w:color w:val="444444"/>
          <w:spacing w:val="-11"/>
          <w:w w:val="95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ie</w:t>
      </w:r>
      <w:r>
        <w:rPr>
          <w:rFonts w:cs="Arial" w:hAnsi="Arial" w:eastAsia="Arial" w:ascii="Arial"/>
          <w:color w:val="444444"/>
          <w:spacing w:val="-7"/>
          <w:w w:val="95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8"/>
          <w:w w:val="95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er</w:t>
      </w:r>
      <w:r>
        <w:rPr>
          <w:rFonts w:cs="Arial" w:hAnsi="Arial" w:eastAsia="Arial" w:ascii="Arial"/>
          <w:color w:val="444444"/>
          <w:spacing w:val="-6"/>
          <w:w w:val="95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5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"/>
          <w:w w:val="95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e!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          </w:t>
      </w:r>
      <w:r>
        <w:rPr>
          <w:rFonts w:cs="Arial" w:hAnsi="Arial" w:eastAsia="Arial" w:ascii="Arial"/>
          <w:color w:val="444444"/>
          <w:spacing w:val="20"/>
          <w:w w:val="100"/>
          <w:position w:val="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3" w:lineRule="exact" w:line="60"/>
        <w:ind w:left="2626"/>
      </w:pPr>
      <w:r>
        <w:rPr>
          <w:rFonts w:cs="Arial" w:hAnsi="Arial" w:eastAsia="Arial" w:ascii="Arial"/>
          <w:color w:val="444444"/>
          <w:spacing w:val="0"/>
          <w:w w:val="92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92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92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5"/>
          <w:w w:val="92"/>
          <w:position w:val="-4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1"/>
          <w:w w:val="92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2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2"/>
          <w:position w:val="-4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1"/>
          <w:w w:val="92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9"/>
          <w:w w:val="100"/>
          <w:position w:val="-4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76"/>
          <w:position w:val="-4"/>
          <w:sz w:val="10"/>
          <w:szCs w:val="10"/>
        </w:rPr>
        <w:t>C/\</w:t>
      </w:r>
      <w:r>
        <w:rPr>
          <w:rFonts w:cs="Arial" w:hAnsi="Arial" w:eastAsia="Arial" w:ascii="Arial"/>
          <w:color w:val="444444"/>
          <w:spacing w:val="-8"/>
          <w:w w:val="76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2"/>
          <w:w w:val="107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0"/>
          <w:w w:val="91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-4"/>
          <w:w w:val="91"/>
          <w:position w:val="-4"/>
          <w:sz w:val="10"/>
          <w:szCs w:val="10"/>
        </w:rPr>
        <w:t>{</w:t>
      </w:r>
      <w:r>
        <w:rPr>
          <w:rFonts w:cs="Arial" w:hAnsi="Arial" w:eastAsia="Arial" w:ascii="Arial"/>
          <w:color w:val="444444"/>
          <w:spacing w:val="0"/>
          <w:w w:val="49"/>
          <w:position w:val="-4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8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88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8"/>
          <w:position w:val="-4"/>
          <w:sz w:val="10"/>
          <w:szCs w:val="10"/>
        </w:rPr>
        <w:t>éc</w:t>
      </w:r>
      <w:r>
        <w:rPr>
          <w:rFonts w:cs="Arial" w:hAnsi="Arial" w:eastAsia="Arial" w:ascii="Arial"/>
          <w:color w:val="444444"/>
          <w:spacing w:val="-4"/>
          <w:w w:val="88"/>
          <w:position w:val="-4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88"/>
          <w:position w:val="-4"/>
          <w:sz w:val="10"/>
          <w:szCs w:val="10"/>
        </w:rPr>
        <w:t>tnc.l</w:t>
      </w:r>
      <w:r>
        <w:rPr>
          <w:rFonts w:cs="Arial" w:hAnsi="Arial" w:eastAsia="Arial" w:ascii="Arial"/>
          <w:color w:val="444444"/>
          <w:spacing w:val="1"/>
          <w:w w:val="8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22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3"/>
          <w:position w:val="-4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4"/>
          <w:w w:val="73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-4"/>
          <w:sz w:val="10"/>
          <w:szCs w:val="10"/>
        </w:rPr>
        <w:t>ll</w:t>
      </w:r>
      <w:r>
        <w:rPr>
          <w:rFonts w:cs="Arial" w:hAnsi="Arial" w:eastAsia="Arial" w:ascii="Arial"/>
          <w:color w:val="5D5D60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cnd.l</w:t>
      </w:r>
      <w:r>
        <w:rPr>
          <w:rFonts w:cs="Arial" w:hAnsi="Arial" w:eastAsia="Arial" w:ascii="Arial"/>
          <w:color w:val="444444"/>
          <w:spacing w:val="-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83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78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98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98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5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-4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14"/>
          <w:w w:val="77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10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101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4"/>
          <w:w w:val="131"/>
          <w:position w:val="-4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87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1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-4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55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45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"/>
        <w:ind w:left="10" w:right="-28"/>
      </w:pPr>
      <w:r>
        <w:br w:type="column"/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right="-28"/>
      </w:pP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4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07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67" w:right="-35"/>
      </w:pPr>
      <w:r>
        <w:rPr>
          <w:rFonts w:cs="Times New Roman" w:hAnsi="Times New Roman" w:eastAsia="Times New Roman" w:ascii="Times New Roman"/>
          <w:b/>
          <w:color w:val="2F2D2F"/>
          <w:w w:val="10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2F2D2F"/>
          <w:spacing w:val="5"/>
          <w:w w:val="10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9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1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1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4"/>
        <w:ind w:left="597" w:right="595"/>
      </w:pPr>
      <w:r>
        <w:br w:type="column"/>
      </w:r>
      <w:r>
        <w:rPr>
          <w:rFonts w:cs="Arial" w:hAnsi="Arial" w:eastAsia="Arial" w:ascii="Arial"/>
          <w:b/>
          <w:color w:val="444444"/>
          <w:spacing w:val="-1"/>
          <w:w w:val="66"/>
          <w:sz w:val="10"/>
          <w:szCs w:val="10"/>
        </w:rPr>
        <w:t>S</w:t>
      </w:r>
      <w:r>
        <w:rPr>
          <w:rFonts w:cs="Arial" w:hAnsi="Arial" w:eastAsia="Arial" w:ascii="Arial"/>
          <w:b/>
          <w:color w:val="444444"/>
          <w:spacing w:val="0"/>
          <w:w w:val="107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2"/>
          <w:w w:val="107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75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0"/>
          <w:w w:val="88"/>
          <w:sz w:val="10"/>
          <w:szCs w:val="10"/>
        </w:rPr>
        <w:t>D</w:t>
      </w:r>
      <w:r>
        <w:rPr>
          <w:rFonts w:cs="Arial" w:hAnsi="Arial" w:eastAsia="Arial" w:ascii="Arial"/>
          <w:b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106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82"/>
          <w:sz w:val="10"/>
          <w:szCs w:val="10"/>
        </w:rPr>
        <w:t>M</w:t>
      </w:r>
      <w:r>
        <w:rPr>
          <w:rFonts w:cs="Arial" w:hAnsi="Arial" w:eastAsia="Arial" w:ascii="Arial"/>
          <w:b/>
          <w:color w:val="5D5D60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ind w:left="-9" w:right="-9"/>
      </w:pPr>
      <w:r>
        <w:rPr>
          <w:rFonts w:cs="Arial" w:hAnsi="Arial" w:eastAsia="Arial" w:ascii="Arial"/>
          <w:color w:val="444444"/>
          <w:spacing w:val="1"/>
          <w:w w:val="6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9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2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1"/>
          <w:w w:val="8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13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7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9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0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47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79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96"/>
        <w:ind w:left="-29" w:right="-27"/>
      </w:pP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8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BU</w:t>
      </w:r>
      <w:r>
        <w:rPr>
          <w:rFonts w:cs="Arial" w:hAnsi="Arial" w:eastAsia="Arial" w:ascii="Arial"/>
          <w:color w:val="444444"/>
          <w:spacing w:val="1"/>
          <w:w w:val="8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13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8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OC</w:t>
      </w:r>
      <w:r>
        <w:rPr>
          <w:rFonts w:cs="Arial" w:hAnsi="Arial" w:eastAsia="Arial" w:ascii="Arial"/>
          <w:color w:val="444444"/>
          <w:spacing w:val="0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"/>
        <w:ind w:left="601" w:right="596"/>
      </w:pPr>
      <w:r>
        <w:rPr>
          <w:rFonts w:cs="Arial" w:hAnsi="Arial" w:eastAsia="Arial" w:ascii="Arial"/>
          <w:b/>
          <w:color w:val="444444"/>
          <w:spacing w:val="0"/>
          <w:w w:val="85"/>
          <w:sz w:val="10"/>
          <w:szCs w:val="10"/>
        </w:rPr>
        <w:t>SO</w:t>
      </w:r>
      <w:r>
        <w:rPr>
          <w:rFonts w:cs="Arial" w:hAnsi="Arial" w:eastAsia="Arial" w:ascii="Arial"/>
          <w:b/>
          <w:color w:val="444444"/>
          <w:spacing w:val="-3"/>
          <w:w w:val="85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-1"/>
          <w:w w:val="85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5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5"/>
          <w:sz w:val="10"/>
          <w:szCs w:val="10"/>
        </w:rPr>
        <w:t>AO</w:t>
      </w:r>
      <w:r>
        <w:rPr>
          <w:rFonts w:cs="Arial" w:hAnsi="Arial" w:eastAsia="Arial" w:ascii="Arial"/>
          <w:b/>
          <w:color w:val="444444"/>
          <w:spacing w:val="8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78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78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O</w:t>
      </w:r>
      <w:r>
        <w:rPr>
          <w:rFonts w:cs="Arial" w:hAnsi="Arial" w:eastAsia="Arial" w:ascii="Arial"/>
          <w:b/>
          <w:color w:val="5D5D60"/>
          <w:spacing w:val="0"/>
          <w:w w:val="92"/>
          <w:sz w:val="10"/>
          <w:szCs w:val="10"/>
        </w:rPr>
        <w:t>N</w:t>
      </w:r>
      <w:r>
        <w:rPr>
          <w:rFonts w:cs="Arial" w:hAnsi="Arial" w:eastAsia="Arial" w:ascii="Arial"/>
          <w:b/>
          <w:color w:val="5D5D60"/>
          <w:spacing w:val="-1"/>
          <w:w w:val="92"/>
          <w:sz w:val="10"/>
          <w:szCs w:val="10"/>
        </w:rPr>
        <w:t>!</w:t>
      </w:r>
      <w:r>
        <w:rPr>
          <w:rFonts w:cs="Arial" w:hAnsi="Arial" w:eastAsia="Arial" w:ascii="Arial"/>
          <w:b/>
          <w:color w:val="5D5D60"/>
          <w:spacing w:val="-1"/>
          <w:w w:val="82"/>
          <w:sz w:val="10"/>
          <w:szCs w:val="10"/>
        </w:rPr>
        <w:t>M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</w:pPr>
      <w:r>
        <w:br w:type="column"/>
      </w:r>
      <w:r>
        <w:rPr>
          <w:rFonts w:cs="Times New Roman" w:hAnsi="Times New Roman" w:eastAsia="Times New Roman" w:ascii="Times New Roman"/>
          <w:color w:val="444444"/>
          <w:w w:val="6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sz w:val="10"/>
          <w:szCs w:val="10"/>
        </w:rPr>
        <w:t>15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5D5D60"/>
          <w:spacing w:val="0"/>
          <w:w w:val="93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85"/>
      </w:pPr>
      <w:r>
        <w:rPr>
          <w:rFonts w:cs="Times New Roman" w:hAnsi="Times New Roman" w:eastAsia="Times New Roman" w:ascii="Times New Roman"/>
          <w:color w:val="444444"/>
          <w:spacing w:val="-1"/>
          <w:w w:val="78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444444"/>
          <w:spacing w:val="0"/>
          <w:w w:val="50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444444"/>
          <w:spacing w:val="-1"/>
          <w:w w:val="99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sz w:val="10"/>
          <w:szCs w:val="10"/>
        </w:rPr>
        <w:t>"1</w:t>
      </w:r>
      <w:r>
        <w:rPr>
          <w:rFonts w:cs="Times New Roman" w:hAnsi="Times New Roman" w:eastAsia="Times New Roman" w:ascii="Times New Roman"/>
          <w:color w:val="444444"/>
          <w:spacing w:val="-1"/>
          <w:w w:val="11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4"/>
        <w:sectPr>
          <w:type w:val="continuous"/>
          <w:pgSz w:w="12340" w:h="15920"/>
          <w:pgMar w:top="380" w:bottom="280" w:left="600" w:right="1420"/>
          <w:cols w:num="4" w:equalWidth="off">
            <w:col w:w="6498" w:space="337"/>
            <w:col w:w="310" w:space="93"/>
            <w:col w:w="2112" w:space="307"/>
            <w:col w:w="663"/>
          </w:cols>
        </w:sectPr>
      </w:pPr>
      <w:r>
        <w:rPr>
          <w:rFonts w:cs="Times New Roman" w:hAnsi="Times New Roman" w:eastAsia="Times New Roman" w:ascii="Times New Roman"/>
          <w:color w:val="444444"/>
          <w:w w:val="68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444444"/>
          <w:spacing w:val="2"/>
          <w:w w:val="53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53"/>
          <w:sz w:val="10"/>
          <w:szCs w:val="10"/>
        </w:rPr>
        <w:t>"1</w:t>
      </w:r>
      <w:r>
        <w:rPr>
          <w:rFonts w:cs="Times New Roman" w:hAnsi="Times New Roman" w:eastAsia="Times New Roman" w:ascii="Times New Roman"/>
          <w:color w:val="444444"/>
          <w:spacing w:val="0"/>
          <w:w w:val="58"/>
          <w:sz w:val="10"/>
          <w:szCs w:val="10"/>
        </w:rPr>
        <w:t>15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4" w:lineRule="exact" w:line="100"/>
        <w:ind w:left="418" w:right="-36"/>
      </w:pP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3"/>
          <w:position w:val="0"/>
          <w:sz w:val="10"/>
          <w:szCs w:val="10"/>
        </w:rPr>
        <w:t>lcct</w:t>
      </w:r>
      <w:r>
        <w:rPr>
          <w:rFonts w:cs="Arial" w:hAnsi="Arial" w:eastAsia="Arial" w:ascii="Arial"/>
          <w:color w:val="444444"/>
          <w:spacing w:val="-11"/>
          <w:w w:val="103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4"/>
          <w:position w:val="0"/>
          <w:sz w:val="10"/>
          <w:szCs w:val="10"/>
        </w:rPr>
        <w:t>ldl</w:t>
      </w:r>
      <w:r>
        <w:rPr>
          <w:rFonts w:cs="Arial" w:hAnsi="Arial" w:eastAsia="Arial" w:ascii="Arial"/>
          <w:color w:val="444444"/>
          <w:spacing w:val="-7"/>
          <w:w w:val="10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2"/>
          <w:w w:val="9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94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6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-3"/>
          <w:w w:val="6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9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0"/>
          <w:position w:val="0"/>
          <w:sz w:val="10"/>
          <w:szCs w:val="10"/>
        </w:rPr>
        <w:t>ól</w:t>
      </w:r>
      <w:r>
        <w:rPr>
          <w:rFonts w:cs="Arial" w:hAnsi="Arial" w:eastAsia="Arial" w:ascii="Arial"/>
          <w:color w:val="444444"/>
          <w:spacing w:val="-6"/>
          <w:w w:val="8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position w:val="0"/>
          <w:sz w:val="10"/>
          <w:szCs w:val="10"/>
        </w:rPr>
        <w:t>       </w:t>
      </w:r>
      <w:r>
        <w:rPr>
          <w:rFonts w:cs="Arial" w:hAnsi="Arial" w:eastAsia="Arial" w:ascii="Arial"/>
          <w:color w:val="2F2D2F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2"/>
          <w:w w:val="92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71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5D5D60"/>
          <w:spacing w:val="-2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4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4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129"/>
          <w:position w:val="-1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49"/>
          <w:position w:val="-1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2"/>
          <w:w w:val="49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5D5D60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4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4"/>
          <w:w w:val="94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2"/>
          <w:w w:val="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6"/>
          <w:w w:val="175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2F2D2F"/>
          <w:spacing w:val="-2"/>
          <w:w w:val="11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8"/>
          <w:position w:val="-1"/>
          <w:sz w:val="10"/>
          <w:szCs w:val="10"/>
        </w:rPr>
        <w:t>m.</w:t>
      </w:r>
      <w:r>
        <w:rPr>
          <w:rFonts w:cs="Arial" w:hAnsi="Arial" w:eastAsia="Arial" w:ascii="Arial"/>
          <w:color w:val="444444"/>
          <w:spacing w:val="-7"/>
          <w:w w:val="88"/>
          <w:position w:val="-1"/>
          <w:sz w:val="10"/>
          <w:szCs w:val="10"/>
        </w:rPr>
        <w:t>-</w:t>
      </w:r>
      <w:r>
        <w:rPr>
          <w:rFonts w:cs="Arial" w:hAnsi="Arial" w:eastAsia="Arial" w:ascii="Arial"/>
          <w:color w:val="2F2D2F"/>
          <w:spacing w:val="-2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8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ie</w:t>
      </w:r>
      <w:r>
        <w:rPr>
          <w:rFonts w:cs="Arial" w:hAnsi="Arial" w:eastAsia="Arial" w:ascii="Arial"/>
          <w:color w:val="444444"/>
          <w:spacing w:val="-6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36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p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position w:val="-1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position w:val="-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odo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2571" w:right="2568"/>
      </w:pPr>
      <w:r>
        <w:rPr>
          <w:rFonts w:cs="Times New Roman" w:hAnsi="Times New Roman" w:eastAsia="Times New Roman" w:ascii="Times New Roman"/>
          <w:color w:val="5D5D60"/>
          <w:spacing w:val="1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2"/>
          <w:w w:val="30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1"/>
          <w:w w:val="21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6"/>
          <w:w w:val="21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7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6"/>
          <w:w w:val="7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8"/>
          <w:szCs w:val="8"/>
        </w:rPr>
        <w:t>,.,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F1F1F"/>
          <w:spacing w:val="1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6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16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40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7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11"/>
          <w:w w:val="7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D2F"/>
          <w:spacing w:val="0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1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60"/>
          <w:spacing w:val="1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2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32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2"/>
          <w:w w:val="13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6"/>
          <w:w w:val="7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color w:val="444444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8" w:lineRule="exact" w:line="60"/>
        <w:ind w:left="2630"/>
      </w:pPr>
      <w:r>
        <w:rPr>
          <w:rFonts w:cs="Arial" w:hAnsi="Arial" w:eastAsia="Arial" w:ascii="Arial"/>
          <w:color w:val="444444"/>
          <w:w w:val="79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79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104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5"/>
          <w:w w:val="104"/>
          <w:position w:val="-4"/>
          <w:sz w:val="10"/>
          <w:szCs w:val="10"/>
        </w:rPr>
        <w:t>v</w:t>
      </w:r>
      <w:r>
        <w:rPr>
          <w:rFonts w:cs="Arial" w:hAnsi="Arial" w:eastAsia="Arial" w:ascii="Arial"/>
          <w:color w:val="5D5D60"/>
          <w:spacing w:val="-1"/>
          <w:w w:val="92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15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cn</w:t>
      </w:r>
      <w:r>
        <w:rPr>
          <w:rFonts w:cs="Arial" w:hAnsi="Arial" w:eastAsia="Arial" w:ascii="Arial"/>
          <w:color w:val="444444"/>
          <w:spacing w:val="-8"/>
          <w:w w:val="100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2"/>
          <w:w w:val="10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fa</w:t>
      </w:r>
      <w:r>
        <w:rPr>
          <w:rFonts w:cs="Arial" w:hAnsi="Arial" w:eastAsia="Arial" w:ascii="Arial"/>
          <w:color w:val="444444"/>
          <w:spacing w:val="-1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2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15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9"/>
          <w:position w:val="-4"/>
          <w:sz w:val="10"/>
          <w:szCs w:val="10"/>
        </w:rPr>
        <w:t>cc</w:t>
      </w:r>
      <w:r>
        <w:rPr>
          <w:rFonts w:cs="Arial" w:hAnsi="Arial" w:eastAsia="Arial" w:ascii="Arial"/>
          <w:color w:val="444444"/>
          <w:spacing w:val="-6"/>
          <w:w w:val="99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1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67"/>
          <w:position w:val="-4"/>
          <w:sz w:val="10"/>
          <w:szCs w:val="10"/>
        </w:rPr>
        <w:t>CiJ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5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95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5"/>
          <w:position w:val="-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-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95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5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5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-4"/>
          <w:sz w:val="10"/>
          <w:szCs w:val="10"/>
        </w:rPr>
        <w:t>en</w:t>
      </w:r>
      <w:r>
        <w:rPr>
          <w:rFonts w:cs="Arial" w:hAnsi="Arial" w:eastAsia="Arial" w:ascii="Arial"/>
          <w:color w:val="2F2D2F"/>
          <w:spacing w:val="-9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57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7"/>
          <w:position w:val="-4"/>
          <w:sz w:val="10"/>
          <w:szCs w:val="10"/>
        </w:rPr>
        <w:t>.;,</w:t>
      </w:r>
      <w:r>
        <w:rPr>
          <w:rFonts w:cs="Arial" w:hAnsi="Arial" w:eastAsia="Arial" w:ascii="Arial"/>
          <w:color w:val="444444"/>
          <w:spacing w:val="15"/>
          <w:w w:val="57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5"/>
          <w:position w:val="-4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95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69"/>
          <w:position w:val="-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8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4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55"/>
          <w:position w:val="-4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-4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82"/>
          <w:position w:val="-4"/>
          <w:sz w:val="10"/>
          <w:szCs w:val="10"/>
        </w:rPr>
        <w:t>l:</w:t>
      </w:r>
      <w:r>
        <w:rPr>
          <w:rFonts w:cs="Arial" w:hAnsi="Arial" w:eastAsia="Arial" w:ascii="Arial"/>
          <w:color w:val="444444"/>
          <w:spacing w:val="-5"/>
          <w:w w:val="82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78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8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4"/>
          <w:w w:val="78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position w:val="-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1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1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-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45"/>
          <w:position w:val="-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91"/>
          <w:position w:val="-4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0"/>
          <w:w w:val="101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2"/>
          <w:w w:val="10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-4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position w:val="-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0"/>
          <w:position w:val="-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0"/>
          <w:position w:val="-4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0"/>
          <w:position w:val="-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6"/>
          <w:w w:val="90"/>
          <w:position w:val="-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4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  <w:ind w:left="816"/>
      </w:pPr>
      <w:r>
        <w:br w:type="column"/>
      </w:r>
      <w:r>
        <w:rPr>
          <w:rFonts w:cs="Arial" w:hAnsi="Arial" w:eastAsia="Arial" w:ascii="Arial"/>
          <w:color w:val="444444"/>
          <w:w w:val="7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90"/>
          <w:position w:val="3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2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86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0"/>
          <w:w w:val="7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12"/>
          <w:w w:val="7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position w:val="3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position w:val="3"/>
          <w:sz w:val="10"/>
          <w:szCs w:val="10"/>
        </w:rPr>
        <w:t>AD</w:t>
      </w:r>
      <w:r>
        <w:rPr>
          <w:rFonts w:cs="Arial" w:hAnsi="Arial" w:eastAsia="Arial" w:ascii="Arial"/>
          <w:color w:val="444444"/>
          <w:spacing w:val="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7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6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2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5"/>
          <w:position w:val="3"/>
          <w:sz w:val="10"/>
          <w:szCs w:val="10"/>
        </w:rPr>
        <w:t>EN'TE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8"/>
          <w:w w:val="78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17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211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60"/>
        <w:ind w:left="1417" w:right="1562"/>
        <w:sectPr>
          <w:type w:val="continuous"/>
          <w:pgSz w:w="12340" w:h="15920"/>
          <w:pgMar w:top="380" w:bottom="280" w:left="600" w:right="1420"/>
          <w:cols w:num="2" w:equalWidth="off">
            <w:col w:w="6290" w:space="133"/>
            <w:col w:w="3897"/>
          </w:cols>
        </w:sectPr>
      </w:pPr>
      <w:r>
        <w:pict>
          <v:shape type="#_x0000_t202" style="position:absolute;margin-left:351.12pt;margin-top:-7.19465pt;width:166.164pt;height:9pt;mso-position-horizontal-relative:page;mso-position-vertical-relative:paragraph;z-index:-858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8"/>
                      <w:szCs w:val="18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81"/>
                      <w:position w:val="-1"/>
                      <w:sz w:val="12"/>
                      <w:szCs w:val="12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81"/>
                      <w:position w:val="-1"/>
                      <w:sz w:val="12"/>
                      <w:szCs w:val="12"/>
                    </w:rPr>
                    <w:t>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7"/>
                      <w:w w:val="81"/>
                      <w:position w:val="-1"/>
                      <w:sz w:val="12"/>
                      <w:szCs w:val="1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100"/>
                      <w:position w:val="-1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2F2D2F"/>
                      <w:spacing w:val="2"/>
                      <w:w w:val="100"/>
                      <w:position w:val="-1"/>
                      <w:sz w:val="10"/>
                      <w:szCs w:val="10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3"/>
                      <w:w w:val="100"/>
                      <w:position w:val="-1"/>
                      <w:sz w:val="10"/>
                      <w:szCs w:val="10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1"/>
                      <w:w w:val="100"/>
                      <w:position w:val="-1"/>
                      <w:sz w:val="10"/>
                      <w:szCs w:val="10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3"/>
                      <w:w w:val="100"/>
                      <w:position w:val="-1"/>
                      <w:sz w:val="10"/>
                      <w:szCs w:val="10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100"/>
                      <w:position w:val="-1"/>
                      <w:sz w:val="10"/>
                      <w:szCs w:val="10"/>
                    </w:rPr>
                    <w:t>                      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15"/>
                      <w:w w:val="100"/>
                      <w:position w:val="-1"/>
                      <w:sz w:val="10"/>
                      <w:szCs w:val="10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46"/>
                      <w:position w:val="0"/>
                      <w:sz w:val="18"/>
                      <w:szCs w:val="18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6"/>
          <w:w w:val="8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2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7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4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8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240"/>
        <w:ind w:left="418" w:right="-53"/>
      </w:pPr>
      <w:r>
        <w:pict>
          <v:shape type="#_x0000_t202" style="position:absolute;margin-left:185.76pt;margin-top:6.83288pt;width:18.315pt;height:4pt;mso-position-horizontal-relative:page;mso-position-vertical-relative:paragraph;z-index:-857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8"/>
                      <w:szCs w:val="8"/>
                    </w:rPr>
                    <w:tabs>
                      <w:tab w:pos="360" w:val="left"/>
                    </w:tabs>
                    <w:jc w:val="left"/>
                    <w:spacing w:lineRule="exact" w:line="80"/>
                    <w:ind w:right="-32"/>
                  </w:pPr>
                  <w:r>
                    <w:rPr>
                      <w:rFonts w:cs="Times New Roman" w:hAnsi="Times New Roman" w:eastAsia="Times New Roman" w:ascii="Times New Roman"/>
                      <w:color w:val="2F2D2F"/>
                      <w:spacing w:val="4"/>
                      <w:w w:val="98"/>
                      <w:sz w:val="8"/>
                      <w:szCs w:val="8"/>
                    </w:rPr>
                    <w:t>_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0"/>
                      <w:w w:val="130"/>
                      <w:sz w:val="8"/>
                      <w:szCs w:val="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6"/>
                      <w:w w:val="130"/>
                      <w:sz w:val="8"/>
                      <w:szCs w:val="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0"/>
                      <w:w w:val="130"/>
                      <w:sz w:val="8"/>
                      <w:szCs w:val="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5D5D60"/>
                      <w:spacing w:val="0"/>
                      <w:w w:val="100"/>
                      <w:sz w:val="8"/>
                      <w:szCs w:val="8"/>
                    </w:rPr>
                    <w:t> 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219"/>
                      <w:sz w:val="8"/>
                      <w:szCs w:val="8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-1"/>
                      <w:w w:val="100"/>
                      <w:sz w:val="8"/>
                      <w:szCs w:val="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-1"/>
                      <w:w w:val="200"/>
                      <w:sz w:val="8"/>
                      <w:szCs w:val="8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200"/>
                      <w:sz w:val="8"/>
                      <w:szCs w:val="8"/>
                      <w:u w:val="single" w:color="44444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8"/>
                      <w:szCs w:val="8"/>
                      <w:u w:val="single" w:color="444444"/>
                    </w:rPr>
                    <w:tab/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8"/>
                      <w:szCs w:val="8"/>
                      <w:u w:val="single" w:color="444444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8"/>
                      <w:szCs w:val="8"/>
                    </w:rPr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4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position w:val="6"/>
          <w:sz w:val="10"/>
          <w:szCs w:val="10"/>
        </w:rPr>
        <w:t>cct</w:t>
      </w:r>
      <w:r>
        <w:rPr>
          <w:rFonts w:cs="Arial" w:hAnsi="Arial" w:eastAsia="Arial" w:ascii="Arial"/>
          <w:color w:val="444444"/>
          <w:spacing w:val="-9"/>
          <w:w w:val="104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2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2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4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45"/>
          <w:position w:val="6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1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-2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100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5"/>
          <w:position w:val="6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5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5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5"/>
          <w:position w:val="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5"/>
          <w:position w:val="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5"/>
          <w:position w:val="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5"/>
          <w:position w:val="6"/>
          <w:sz w:val="10"/>
          <w:szCs w:val="10"/>
        </w:rPr>
        <w:t>.l</w:t>
      </w:r>
      <w:r>
        <w:rPr>
          <w:rFonts w:cs="Arial" w:hAnsi="Arial" w:eastAsia="Arial" w:ascii="Arial"/>
          <w:color w:val="444444"/>
          <w:spacing w:val="-6"/>
          <w:w w:val="95"/>
          <w:position w:val="6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5"/>
          <w:position w:val="6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95"/>
          <w:position w:val="6"/>
          <w:sz w:val="10"/>
          <w:szCs w:val="10"/>
        </w:rPr>
        <w:t>       </w:t>
      </w:r>
      <w:r>
        <w:rPr>
          <w:rFonts w:cs="Arial" w:hAnsi="Arial" w:eastAsia="Arial" w:ascii="Arial"/>
          <w:color w:val="2F2D2F"/>
          <w:spacing w:val="13"/>
          <w:w w:val="95"/>
          <w:position w:val="6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3"/>
          <w:w w:val="77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10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3"/>
          <w:w w:val="91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2"/>
          <w:w w:val="91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4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11"/>
          <w:w w:val="57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37"/>
          <w:w w:val="96"/>
          <w:position w:val="5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2"/>
          <w:w w:val="57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F"/>
          <w:spacing w:val="0"/>
          <w:w w:val="3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F1F1F"/>
          <w:spacing w:val="-15"/>
          <w:w w:val="36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444444"/>
          <w:spacing w:val="-37"/>
          <w:w w:val="100"/>
          <w:position w:val="5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4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position w:val="-1"/>
          <w:sz w:val="14"/>
          <w:szCs w:val="14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15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22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10"/>
          <w:w w:val="122"/>
          <w:position w:val="5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44444"/>
          <w:spacing w:val="-14"/>
          <w:w w:val="3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-26"/>
          <w:w w:val="122"/>
          <w:position w:val="5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5"/>
          <w:w w:val="38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-3"/>
          <w:w w:val="91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-2"/>
          <w:w w:val="11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9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55"/>
          <w:position w:val="5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5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4"/>
          <w:w w:val="73"/>
          <w:position w:val="5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2F2D2F"/>
          <w:spacing w:val="0"/>
          <w:w w:val="54"/>
          <w:position w:val="-1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F2D2F"/>
          <w:spacing w:val="-10"/>
          <w:w w:val="54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1"/>
          <w:w w:val="91"/>
          <w:position w:val="5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F2D2F"/>
          <w:spacing w:val="-5"/>
          <w:w w:val="109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-8"/>
          <w:w w:val="101"/>
          <w:position w:val="5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34"/>
          <w:w w:val="8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5D5D60"/>
          <w:spacing w:val="-1"/>
          <w:w w:val="69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6"/>
          <w:w w:val="91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2"/>
          <w:w w:val="54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-19"/>
          <w:w w:val="91"/>
          <w:position w:val="5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F2D2F"/>
          <w:spacing w:val="-8"/>
          <w:w w:val="57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8"/>
          <w:w w:val="101"/>
          <w:position w:val="5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2F2D2F"/>
          <w:spacing w:val="2"/>
          <w:w w:val="57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45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D2F"/>
          <w:spacing w:val="-17"/>
          <w:w w:val="4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9"/>
          <w:w w:val="92"/>
          <w:position w:val="5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2F2D2F"/>
          <w:spacing w:val="-9"/>
          <w:w w:val="45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13"/>
          <w:w w:val="92"/>
          <w:position w:val="5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5D5D60"/>
          <w:spacing w:val="1"/>
          <w:w w:val="57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D2F"/>
          <w:spacing w:val="-6"/>
          <w:w w:val="62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3"/>
          <w:w w:val="87"/>
          <w:position w:val="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2F2D2F"/>
          <w:spacing w:val="3"/>
          <w:w w:val="62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38"/>
          <w:position w:val="-1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8"/>
          <w:w w:val="87"/>
          <w:position w:val="5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38"/>
          <w:position w:val="-1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444444"/>
          <w:spacing w:val="-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44444"/>
          <w:spacing w:val="6"/>
          <w:w w:val="89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-22"/>
          <w:w w:val="44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F2D2F"/>
          <w:spacing w:val="-29"/>
          <w:w w:val="91"/>
          <w:position w:val="5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44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F2D2F"/>
          <w:spacing w:val="-22"/>
          <w:w w:val="54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2F2D2F"/>
          <w:spacing w:val="2"/>
          <w:w w:val="92"/>
          <w:position w:val="5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2F2D2F"/>
          <w:spacing w:val="-1"/>
          <w:w w:val="54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F2D2F"/>
          <w:spacing w:val="-20"/>
          <w:w w:val="49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-56"/>
          <w:w w:val="91"/>
          <w:position w:val="5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2F2D2F"/>
          <w:spacing w:val="-1"/>
          <w:w w:val="49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F1F1F"/>
          <w:spacing w:val="0"/>
          <w:w w:val="44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F1F1F"/>
          <w:spacing w:val="-15"/>
          <w:w w:val="44"/>
          <w:position w:val="-1"/>
          <w:sz w:val="20"/>
          <w:szCs w:val="20"/>
        </w:rPr>
        <w:t>.</w:t>
      </w:r>
      <w:r>
        <w:rPr>
          <w:rFonts w:cs="Arial" w:hAnsi="Arial" w:eastAsia="Arial" w:ascii="Arial"/>
          <w:color w:val="444444"/>
          <w:spacing w:val="0"/>
          <w:w w:val="96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6"/>
          <w:w w:val="96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7"/>
          <w:position w:val="5"/>
          <w:sz w:val="10"/>
          <w:szCs w:val="10"/>
        </w:rPr>
        <w:t>ic</w:t>
      </w:r>
      <w:r>
        <w:rPr>
          <w:rFonts w:cs="Arial" w:hAnsi="Arial" w:eastAsia="Arial" w:ascii="Arial"/>
          <w:color w:val="444444"/>
          <w:spacing w:val="-5"/>
          <w:w w:val="97"/>
          <w:position w:val="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8"/>
          <w:position w:val="5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-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5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91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1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3"/>
          <w:position w:val="5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3"/>
          <w:w w:val="93"/>
          <w:position w:val="5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3"/>
          <w:position w:val="5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3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93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2"/>
          <w:w w:val="93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6"/>
          <w:w w:val="192"/>
          <w:position w:val="5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76"/>
          <w:position w:val="5"/>
          <w:sz w:val="10"/>
          <w:szCs w:val="10"/>
        </w:rPr>
        <w:t>tunc:"</w:t>
      </w:r>
      <w:r>
        <w:rPr>
          <w:rFonts w:cs="Arial" w:hAnsi="Arial" w:eastAsia="Arial" w:ascii="Arial"/>
          <w:color w:val="444444"/>
          <w:spacing w:val="-13"/>
          <w:w w:val="76"/>
          <w:position w:val="5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1"/>
          <w:w w:val="40"/>
          <w:position w:val="5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2"/>
          <w:w w:val="91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73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10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position w:val="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7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122"/>
          <w:position w:val="5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5"/>
          <w:sz w:val="10"/>
          <w:szCs w:val="10"/>
        </w:rPr>
        <w:t>c:</w:t>
      </w:r>
      <w:r>
        <w:rPr>
          <w:rFonts w:cs="Arial" w:hAnsi="Arial" w:eastAsia="Arial" w:ascii="Arial"/>
          <w:color w:val="444444"/>
          <w:spacing w:val="-5"/>
          <w:w w:val="87"/>
          <w:position w:val="5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96"/>
          <w:position w:val="5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5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6"/>
          <w:position w:val="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5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4"/>
          <w:position w:val="5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4"/>
          <w:position w:val="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4"/>
          <w:position w:val="5"/>
          <w:sz w:val="10"/>
          <w:szCs w:val="10"/>
        </w:rPr>
        <w:t>     </w:t>
      </w:r>
      <w:r>
        <w:rPr>
          <w:rFonts w:cs="Arial" w:hAnsi="Arial" w:eastAsia="Arial" w:ascii="Arial"/>
          <w:color w:val="444444"/>
          <w:spacing w:val="18"/>
          <w:w w:val="84"/>
          <w:position w:val="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5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</w:pPr>
      <w:r>
        <w:br w:type="column"/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100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   </w:t>
      </w:r>
      <w:r>
        <w:rPr>
          <w:rFonts w:cs="Times New Roman" w:hAnsi="Times New Roman" w:eastAsia="Times New Roman" w:ascii="Times New Roman"/>
          <w:b/>
          <w:color w:val="444444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29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4"/>
          <w:position w:val="3"/>
          <w:sz w:val="10"/>
          <w:szCs w:val="10"/>
        </w:rPr>
        <w:t>STR</w:t>
      </w:r>
      <w:r>
        <w:rPr>
          <w:rFonts w:cs="Arial" w:hAnsi="Arial" w:eastAsia="Arial" w:ascii="Arial"/>
          <w:color w:val="444444"/>
          <w:spacing w:val="-12"/>
          <w:w w:val="94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6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129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7"/>
          <w:w w:val="88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88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2F2D2F"/>
          <w:spacing w:val="-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9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7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10"/>
          <w:w w:val="79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8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7"/>
          <w:w w:val="8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0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5"/>
          <w:w w:val="124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4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8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8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3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8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3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</w:t>
      </w:r>
      <w:r>
        <w:rPr>
          <w:rFonts w:cs="Arial" w:hAnsi="Arial" w:eastAsia="Arial" w:ascii="Arial"/>
          <w:color w:val="444444"/>
          <w:spacing w:val="-11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78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72"/>
          <w:position w:val="-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44444"/>
          <w:spacing w:val="-1"/>
          <w:w w:val="72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44444"/>
          <w:spacing w:val="-1"/>
          <w:w w:val="79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2"/>
          <w:sz w:val="10"/>
          <w:szCs w:val="10"/>
        </w:rPr>
        <w:t>211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965"/>
        <w:sectPr>
          <w:type w:val="continuous"/>
          <w:pgSz w:w="12340" w:h="15920"/>
          <w:pgMar w:top="380" w:bottom="280" w:left="600" w:right="1420"/>
          <w:cols w:num="2" w:equalWidth="off">
            <w:col w:w="6491" w:space="412"/>
            <w:col w:w="3417"/>
          </w:cols>
        </w:sectPr>
      </w:pPr>
      <w:r>
        <w:rPr>
          <w:rFonts w:cs="Arial" w:hAnsi="Arial" w:eastAsia="Arial" w:ascii="Arial"/>
          <w:color w:val="444444"/>
          <w:spacing w:val="0"/>
          <w:w w:val="89"/>
          <w:position w:val="1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-11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9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9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9"/>
          <w:position w:val="1"/>
          <w:sz w:val="10"/>
          <w:szCs w:val="10"/>
        </w:rPr>
        <w:t>AD</w:t>
      </w:r>
      <w:r>
        <w:rPr>
          <w:rFonts w:cs="Arial" w:hAnsi="Arial" w:eastAsia="Arial" w:ascii="Arial"/>
          <w:color w:val="444444"/>
          <w:spacing w:val="-2"/>
          <w:w w:val="89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8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8"/>
          <w:position w:val="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2" w:lineRule="exact" w:line="140"/>
        <w:ind w:left="2630" w:right="-44"/>
      </w:pP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Ser</w:t>
      </w:r>
      <w:r>
        <w:rPr>
          <w:rFonts w:cs="Arial" w:hAnsi="Arial" w:eastAsia="Arial" w:ascii="Arial"/>
          <w:color w:val="444444"/>
          <w:spacing w:val="-10"/>
          <w:w w:val="100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2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1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4"/>
          <w:position w:val="2"/>
          <w:sz w:val="10"/>
          <w:szCs w:val="10"/>
        </w:rPr>
        <w:t>rt</w:t>
      </w:r>
      <w:r>
        <w:rPr>
          <w:rFonts w:cs="Arial" w:hAnsi="Arial" w:eastAsia="Arial" w:ascii="Arial"/>
          <w:color w:val="444444"/>
          <w:spacing w:val="-5"/>
          <w:w w:val="10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727272"/>
          <w:spacing w:val="-2"/>
          <w:w w:val="115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28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481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0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7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0"/>
          <w:w w:val="163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5"/>
          <w:w w:val="163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2"/>
          <w:sz w:val="10"/>
          <w:szCs w:val="10"/>
        </w:rPr>
        <w:t>A.</w:t>
      </w:r>
      <w:r>
        <w:rPr>
          <w:rFonts w:cs="Arial" w:hAnsi="Arial" w:eastAsia="Arial" w:ascii="Arial"/>
          <w:color w:val="444444"/>
          <w:spacing w:val="1"/>
          <w:w w:val="61"/>
          <w:position w:val="2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0"/>
          <w:w w:val="88"/>
          <w:position w:val="2"/>
          <w:sz w:val="10"/>
          <w:szCs w:val="10"/>
        </w:rPr>
        <w:t>cncul</w:t>
      </w:r>
      <w:r>
        <w:rPr>
          <w:rFonts w:cs="Arial" w:hAnsi="Arial" w:eastAsia="Arial" w:ascii="Arial"/>
          <w:color w:val="444444"/>
          <w:spacing w:val="1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78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163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63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ire</w:t>
      </w:r>
      <w:r>
        <w:rPr>
          <w:rFonts w:cs="Arial" w:hAnsi="Arial" w:eastAsia="Arial" w:ascii="Arial"/>
          <w:color w:val="444444"/>
          <w:spacing w:val="-8"/>
          <w:w w:val="9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ón</w:t>
      </w:r>
      <w:r>
        <w:rPr>
          <w:rFonts w:cs="Arial" w:hAnsi="Arial" w:eastAsia="Arial" w:ascii="Arial"/>
          <w:color w:val="444444"/>
          <w:spacing w:val="4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6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1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de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                                   </w:t>
      </w:r>
      <w:r>
        <w:rPr>
          <w:rFonts w:cs="Arial" w:hAnsi="Arial" w:eastAsia="Arial" w:ascii="Arial"/>
          <w:color w:val="444444"/>
          <w:spacing w:val="1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8"/>
          <w:position w:val="-3"/>
          <w:sz w:val="10"/>
          <w:szCs w:val="10"/>
        </w:rPr>
        <w:t>STI</w:t>
      </w:r>
      <w:r>
        <w:rPr>
          <w:rFonts w:cs="Arial" w:hAnsi="Arial" w:eastAsia="Arial" w:ascii="Arial"/>
          <w:color w:val="444444"/>
          <w:spacing w:val="1"/>
          <w:w w:val="88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6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"/>
          <w:w w:val="7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2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2"/>
          <w:w w:val="7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ECTR</w:t>
      </w:r>
      <w:r>
        <w:rPr>
          <w:rFonts w:cs="Arial" w:hAnsi="Arial" w:eastAsia="Arial" w:ascii="Arial"/>
          <w:color w:val="444444"/>
          <w:spacing w:val="2"/>
          <w:w w:val="8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132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AD</w:t>
      </w:r>
      <w:r>
        <w:rPr>
          <w:rFonts w:cs="Arial" w:hAnsi="Arial" w:eastAsia="Arial" w:ascii="Arial"/>
          <w:color w:val="444444"/>
          <w:spacing w:val="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6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2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18"/>
      </w:pP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9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9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7"/>
          <w:position w:val="4"/>
          <w:sz w:val="10"/>
          <w:szCs w:val="10"/>
        </w:rPr>
        <w:t>ctrk</w:t>
      </w:r>
      <w:r>
        <w:rPr>
          <w:rFonts w:cs="Arial" w:hAnsi="Arial" w:eastAsia="Arial" w:ascii="Arial"/>
          <w:color w:val="444444"/>
          <w:spacing w:val="-10"/>
          <w:w w:val="97"/>
          <w:position w:val="4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72"/>
          <w:position w:val="4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4"/>
          <w:w w:val="72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12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11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1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7"/>
          <w:w w:val="122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2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3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6"/>
          <w:w w:val="138"/>
          <w:position w:val="4"/>
          <w:sz w:val="10"/>
          <w:szCs w:val="10"/>
        </w:rPr>
        <w:t>K</w:t>
      </w:r>
      <w:r>
        <w:rPr>
          <w:rFonts w:cs="Arial" w:hAnsi="Arial" w:eastAsia="Arial" w:ascii="Arial"/>
          <w:color w:val="444444"/>
          <w:spacing w:val="-3"/>
          <w:w w:val="72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9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9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59"/>
          <w:position w:val="4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position w:val="4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3"/>
          <w:sz w:val="10"/>
          <w:szCs w:val="10"/>
        </w:rPr>
        <w:t>Cor</w:t>
      </w:r>
      <w:r>
        <w:rPr>
          <w:rFonts w:cs="Arial" w:hAnsi="Arial" w:eastAsia="Arial" w:ascii="Arial"/>
          <w:color w:val="444444"/>
          <w:spacing w:val="-8"/>
          <w:w w:val="9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9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3"/>
          <w:sz w:val="10"/>
          <w:szCs w:val="10"/>
        </w:rPr>
        <w:t>y</w:t>
      </w:r>
      <w:r>
        <w:rPr>
          <w:rFonts w:cs="Arial" w:hAnsi="Arial" w:eastAsia="Arial" w:ascii="Arial"/>
          <w:color w:val="2F2D2F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8"/>
          <w:w w:val="10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28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6"/>
          <w:w w:val="175"/>
          <w:position w:val="3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8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lc.</w:t>
      </w:r>
      <w:r>
        <w:rPr>
          <w:rFonts w:cs="Arial" w:hAnsi="Arial" w:eastAsia="Arial" w:ascii="Arial"/>
          <w:color w:val="444444"/>
          <w:spacing w:val="-7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61"/>
          <w:position w:val="3"/>
          <w:sz w:val="10"/>
          <w:szCs w:val="10"/>
        </w:rPr>
        <w:t>.1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3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4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5"/>
          <w:position w:val="3"/>
          <w:sz w:val="10"/>
          <w:szCs w:val="10"/>
        </w:rPr>
        <w:t>mt.</w:t>
      </w:r>
      <w:r>
        <w:rPr>
          <w:rFonts w:cs="Arial" w:hAnsi="Arial" w:eastAsia="Arial" w:ascii="Arial"/>
          <w:color w:val="444444"/>
          <w:spacing w:val="-6"/>
          <w:w w:val="65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8"/>
          <w:position w:val="3"/>
          <w:sz w:val="10"/>
          <w:szCs w:val="10"/>
        </w:rPr>
        <w:t>lcl</w:t>
      </w:r>
      <w:r>
        <w:rPr>
          <w:rFonts w:cs="Arial" w:hAnsi="Arial" w:eastAsia="Arial" w:ascii="Arial"/>
          <w:color w:val="444444"/>
          <w:spacing w:val="-8"/>
          <w:w w:val="98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8"/>
          <w:position w:val="3"/>
          <w:sz w:val="10"/>
          <w:szCs w:val="10"/>
        </w:rPr>
        <w:t>lo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de</w:t>
      </w:r>
      <w:r>
        <w:rPr>
          <w:rFonts w:cs="Arial" w:hAnsi="Arial" w:eastAsia="Arial" w:ascii="Arial"/>
          <w:color w:val="444444"/>
          <w:spacing w:val="-6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lc.</w:t>
      </w:r>
      <w:r>
        <w:rPr>
          <w:rFonts w:cs="Arial" w:hAnsi="Arial" w:eastAsia="Arial" w:ascii="Arial"/>
          <w:color w:val="444444"/>
          <w:spacing w:val="-7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3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orre</w:t>
      </w:r>
      <w:r>
        <w:rPr>
          <w:rFonts w:cs="Arial" w:hAnsi="Arial" w:eastAsia="Arial" w:ascii="Arial"/>
          <w:color w:val="444444"/>
          <w:spacing w:val="-12"/>
          <w:w w:val="95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95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ie</w:t>
      </w:r>
      <w:r>
        <w:rPr>
          <w:rFonts w:cs="Arial" w:hAnsi="Arial" w:eastAsia="Arial" w:ascii="Arial"/>
          <w:color w:val="444444"/>
          <w:spacing w:val="-7"/>
          <w:w w:val="9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8"/>
          <w:w w:val="9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position w:val="3"/>
          <w:sz w:val="10"/>
          <w:szCs w:val="10"/>
        </w:rPr>
        <w:t>    </w:t>
      </w:r>
      <w:r>
        <w:rPr>
          <w:rFonts w:cs="Arial" w:hAnsi="Arial" w:eastAsia="Arial" w:ascii="Arial"/>
          <w:color w:val="2F2D2F"/>
          <w:spacing w:val="8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3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b/>
          <w:color w:val="444444"/>
          <w:spacing w:val="24"/>
          <w:w w:val="100"/>
          <w:position w:val="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3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b/>
          <w:color w:val="444444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-1"/>
          <w:w w:val="86"/>
          <w:position w:val="-2"/>
          <w:sz w:val="10"/>
          <w:szCs w:val="10"/>
        </w:rPr>
        <w:t>S</w:t>
      </w:r>
      <w:r>
        <w:rPr>
          <w:rFonts w:cs="Arial" w:hAnsi="Arial" w:eastAsia="Arial" w:ascii="Arial"/>
          <w:b/>
          <w:color w:val="444444"/>
          <w:spacing w:val="0"/>
          <w:w w:val="86"/>
          <w:position w:val="-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2"/>
          <w:w w:val="86"/>
          <w:position w:val="-2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-1"/>
          <w:w w:val="86"/>
          <w:position w:val="-2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6"/>
          <w:position w:val="-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6"/>
          <w:position w:val="-2"/>
          <w:sz w:val="10"/>
          <w:szCs w:val="10"/>
        </w:rPr>
        <w:t>AO</w:t>
      </w:r>
      <w:r>
        <w:rPr>
          <w:rFonts w:cs="Arial" w:hAnsi="Arial" w:eastAsia="Arial" w:ascii="Arial"/>
          <w:b/>
          <w:color w:val="444444"/>
          <w:spacing w:val="6"/>
          <w:w w:val="86"/>
          <w:position w:val="-2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78"/>
          <w:position w:val="-2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78"/>
          <w:position w:val="-2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94"/>
          <w:position w:val="-2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position w:val="-2"/>
          <w:sz w:val="10"/>
          <w:szCs w:val="10"/>
        </w:rPr>
        <w:t>N</w:t>
      </w:r>
      <w:r>
        <w:rPr>
          <w:rFonts w:cs="Arial" w:hAnsi="Arial" w:eastAsia="Arial" w:ascii="Arial"/>
          <w:b/>
          <w:color w:val="2F2D2F"/>
          <w:spacing w:val="0"/>
          <w:w w:val="123"/>
          <w:position w:val="-2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0"/>
          <w:w w:val="85"/>
          <w:position w:val="-2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30"/>
      </w:pP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del</w:t>
      </w:r>
      <w:r>
        <w:rPr>
          <w:rFonts w:cs="Arial" w:hAnsi="Arial" w:eastAsia="Arial" w:ascii="Arial"/>
          <w:color w:val="444444"/>
          <w:spacing w:val="10"/>
          <w:w w:val="8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6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55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6</w:t>
      </w:r>
      <w:r>
        <w:rPr>
          <w:rFonts w:cs="Arial" w:hAnsi="Arial" w:eastAsia="Arial" w:ascii="Arial"/>
          <w:color w:val="5D5D60"/>
          <w:spacing w:val="0"/>
          <w:w w:val="121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23</w:t>
      </w:r>
      <w:r>
        <w:rPr>
          <w:rFonts w:cs="Arial" w:hAnsi="Arial" w:eastAsia="Arial" w:ascii="Arial"/>
          <w:color w:val="44444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•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3</w:t>
      </w:r>
      <w:r>
        <w:rPr>
          <w:rFonts w:cs="Arial" w:hAnsi="Arial" w:eastAsia="Arial" w:ascii="Arial"/>
          <w:color w:val="5D5D60"/>
          <w:spacing w:val="0"/>
          <w:w w:val="138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7</w:t>
      </w:r>
      <w:r>
        <w:rPr>
          <w:rFonts w:cs="Arial" w:hAnsi="Arial" w:eastAsia="Arial" w:ascii="Arial"/>
          <w:color w:val="444444"/>
          <w:spacing w:val="0"/>
          <w:w w:val="103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1"/>
          <w:w w:val="103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3</w:t>
      </w:r>
      <w:r>
        <w:rPr>
          <w:rFonts w:cs="Arial" w:hAnsi="Arial" w:eastAsia="Arial" w:ascii="Arial"/>
          <w:color w:val="727272"/>
          <w:spacing w:val="0"/>
          <w:w w:val="86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4" w:lineRule="exact" w:line="140"/>
        <w:ind w:left="2630"/>
      </w:pPr>
      <w:r>
        <w:rPr>
          <w:rFonts w:cs="Arial" w:hAnsi="Arial" w:eastAsia="Arial" w:ascii="Arial"/>
          <w:color w:val="444444"/>
          <w:spacing w:val="-3"/>
          <w:w w:val="7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6"/>
          <w:position w:val="2"/>
          <w:sz w:val="10"/>
          <w:szCs w:val="10"/>
        </w:rPr>
        <w:t>ervi</w:t>
      </w:r>
      <w:r>
        <w:rPr>
          <w:rFonts w:cs="Arial" w:hAnsi="Arial" w:eastAsia="Arial" w:ascii="Arial"/>
          <w:color w:val="444444"/>
          <w:spacing w:val="-11"/>
          <w:w w:val="96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8"/>
          <w:position w:val="2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2F2D2F"/>
          <w:spacing w:val="-2"/>
          <w:w w:val="8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2"/>
          <w:position w:val="2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7"/>
          <w:w w:val="10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6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7"/>
          <w:position w:val="2"/>
          <w:sz w:val="10"/>
          <w:szCs w:val="10"/>
        </w:rPr>
        <w:t>-1</w:t>
      </w:r>
      <w:r>
        <w:rPr>
          <w:rFonts w:cs="Arial" w:hAnsi="Arial" w:eastAsia="Arial" w:ascii="Arial"/>
          <w:color w:val="444444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9"/>
          <w:position w:val="2"/>
          <w:sz w:val="10"/>
          <w:szCs w:val="10"/>
        </w:rPr>
        <w:t>léctr</w:t>
      </w:r>
      <w:r>
        <w:rPr>
          <w:rFonts w:cs="Arial" w:hAnsi="Arial" w:eastAsia="Arial" w:ascii="Arial"/>
          <w:color w:val="444444"/>
          <w:spacing w:val="-12"/>
          <w:w w:val="9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2"/>
          <w:sz w:val="10"/>
          <w:szCs w:val="10"/>
        </w:rPr>
        <w:t>c.1</w:t>
      </w:r>
      <w:r>
        <w:rPr>
          <w:rFonts w:cs="Arial" w:hAnsi="Arial" w:eastAsia="Arial" w:ascii="Arial"/>
          <w:color w:val="444444"/>
          <w:spacing w:val="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t)do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62"/>
          <w:position w:val="2"/>
          <w:sz w:val="10"/>
          <w:szCs w:val="10"/>
        </w:rPr>
        <w:t>.:.</w:t>
      </w:r>
      <w:r>
        <w:rPr>
          <w:rFonts w:cs="Arial" w:hAnsi="Arial" w:eastAsia="Arial" w:ascii="Arial"/>
          <w:color w:val="444444"/>
          <w:spacing w:val="9"/>
          <w:w w:val="6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2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2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7"/>
          <w:w w:val="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47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78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36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:i</w:t>
      </w:r>
      <w:r>
        <w:rPr>
          <w:rFonts w:cs="Arial" w:hAnsi="Arial" w:eastAsia="Arial" w:ascii="Arial"/>
          <w:color w:val="444444"/>
          <w:spacing w:val="1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7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1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ci</w:t>
      </w:r>
      <w:r>
        <w:rPr>
          <w:rFonts w:cs="Arial" w:hAnsi="Arial" w:eastAsia="Arial" w:ascii="Arial"/>
          <w:color w:val="444444"/>
          <w:spacing w:val="-6"/>
          <w:w w:val="91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10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4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6"/>
          <w:w w:val="8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2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444444"/>
          <w:spacing w:val="6"/>
          <w:w w:val="9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7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2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STI</w:t>
      </w:r>
      <w:r>
        <w:rPr>
          <w:rFonts w:cs="Arial" w:hAnsi="Arial" w:eastAsia="Arial" w:ascii="Arial"/>
          <w:color w:val="444444"/>
          <w:spacing w:val="1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"/>
          <w:w w:val="7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position w:val="-3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7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2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7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73"/>
          <w:position w:val="-3"/>
          <w:sz w:val="10"/>
          <w:szCs w:val="10"/>
        </w:rPr>
        <w:t>CT'J</w:t>
      </w:r>
      <w:r>
        <w:rPr>
          <w:rFonts w:cs="Arial" w:hAnsi="Arial" w:eastAsia="Arial" w:ascii="Arial"/>
          <w:color w:val="2F2D2F"/>
          <w:spacing w:val="1"/>
          <w:w w:val="73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0"/>
          <w:w w:val="7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-3"/>
          <w:sz w:val="10"/>
          <w:szCs w:val="10"/>
        </w:rPr>
        <w:t>RI</w:t>
      </w:r>
      <w:r>
        <w:rPr>
          <w:rFonts w:cs="Arial" w:hAnsi="Arial" w:eastAsia="Arial" w:ascii="Arial"/>
          <w:color w:val="444444"/>
          <w:spacing w:val="0"/>
          <w:w w:val="72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22"/>
      </w:pPr>
      <w:r>
        <w:rPr>
          <w:rFonts w:cs="Arial" w:hAnsi="Arial" w:eastAsia="Arial" w:ascii="Arial"/>
          <w:color w:val="444444"/>
          <w:spacing w:val="0"/>
          <w:w w:val="88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88"/>
          <w:position w:val="3"/>
          <w:sz w:val="10"/>
          <w:szCs w:val="10"/>
        </w:rPr>
        <w:t>11</w:t>
      </w:r>
      <w:r>
        <w:rPr>
          <w:rFonts w:cs="Arial" w:hAnsi="Arial" w:eastAsia="Arial" w:ascii="Arial"/>
          <w:color w:val="2F2D2F"/>
          <w:spacing w:val="0"/>
          <w:w w:val="88"/>
          <w:position w:val="3"/>
          <w:sz w:val="10"/>
          <w:szCs w:val="10"/>
        </w:rPr>
        <w:t>                   </w:t>
      </w:r>
      <w:r>
        <w:rPr>
          <w:rFonts w:cs="Arial" w:hAnsi="Arial" w:eastAsia="Arial" w:ascii="Arial"/>
          <w:color w:val="2F2D2F"/>
          <w:spacing w:val="23"/>
          <w:w w:val="8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65"/>
          <w:position w:val="4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1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2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2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8"/>
          <w:position w:val="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8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115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3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3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4"/>
          <w:sz w:val="10"/>
          <w:szCs w:val="10"/>
        </w:rPr>
        <w:t>y</w:t>
      </w:r>
      <w:r>
        <w:rPr>
          <w:rFonts w:cs="Arial" w:hAnsi="Arial" w:eastAsia="Arial" w:ascii="Arial"/>
          <w:color w:val="2F2D2F"/>
          <w:spacing w:val="-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al</w:t>
      </w:r>
      <w:r>
        <w:rPr>
          <w:rFonts w:cs="Arial" w:hAnsi="Arial" w:eastAsia="Arial" w:ascii="Arial"/>
          <w:color w:val="444444"/>
          <w:spacing w:val="-6"/>
          <w:w w:val="100"/>
          <w:position w:val="4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2"/>
          <w:position w:val="4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2"/>
          <w:w w:val="52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9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5"/>
          <w:w w:val="96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3"/>
          <w:w w:val="102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69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position w:val="4"/>
          <w:sz w:val="10"/>
          <w:szCs w:val="10"/>
        </w:rPr>
        <w:t>n.</w:t>
      </w:r>
      <w:r>
        <w:rPr>
          <w:rFonts w:cs="Arial" w:hAnsi="Arial" w:eastAsia="Arial" w:ascii="Arial"/>
          <w:color w:val="444444"/>
          <w:spacing w:val="-5"/>
          <w:w w:val="73"/>
          <w:position w:val="4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11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3"/>
          <w:sz w:val="10"/>
          <w:szCs w:val="10"/>
        </w:rPr>
        <w:t>Cor</w:t>
      </w:r>
      <w:r>
        <w:rPr>
          <w:rFonts w:cs="Arial" w:hAnsi="Arial" w:eastAsia="Arial" w:ascii="Arial"/>
          <w:color w:val="444444"/>
          <w:spacing w:val="-8"/>
          <w:w w:val="9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0"/>
          <w:position w:val="3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-1"/>
          <w:w w:val="9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3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2"/>
          <w:w w:val="12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1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c.l</w:t>
      </w:r>
      <w:r>
        <w:rPr>
          <w:rFonts w:cs="Arial" w:hAnsi="Arial" w:eastAsia="Arial" w:ascii="Arial"/>
          <w:color w:val="444444"/>
          <w:spacing w:val="-8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il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87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11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7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7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1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3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92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4"/>
          <w:w w:val="11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1"/>
          <w:w w:val="69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10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7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2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2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59"/>
          <w:position w:val="3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8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8"/>
          <w:position w:val="3"/>
          <w:sz w:val="10"/>
          <w:szCs w:val="10"/>
        </w:rPr>
        <w:t>5-l</w:t>
      </w:r>
      <w:r>
        <w:rPr>
          <w:rFonts w:cs="Arial" w:hAnsi="Arial" w:eastAsia="Arial" w:ascii="Arial"/>
          <w:color w:val="444444"/>
          <w:spacing w:val="-5"/>
          <w:w w:val="58"/>
          <w:position w:val="3"/>
          <w:sz w:val="10"/>
          <w:szCs w:val="10"/>
        </w:rPr>
        <w:t>»</w:t>
      </w:r>
      <w:r>
        <w:rPr>
          <w:rFonts w:cs="Arial" w:hAnsi="Arial" w:eastAsia="Arial" w:ascii="Arial"/>
          <w:color w:val="2F2D2F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3"/>
          <w:position w:val="3"/>
          <w:sz w:val="10"/>
          <w:szCs w:val="10"/>
        </w:rPr>
        <w:t>tll</w:t>
      </w:r>
      <w:r>
        <w:rPr>
          <w:rFonts w:cs="Arial" w:hAnsi="Arial" w:eastAsia="Arial" w:ascii="Arial"/>
          <w:color w:val="444444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8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7"/>
          <w:position w:val="3"/>
          <w:sz w:val="10"/>
          <w:szCs w:val="10"/>
        </w:rPr>
        <w:t>:..</w:t>
      </w:r>
      <w:r>
        <w:rPr>
          <w:rFonts w:cs="Arial" w:hAnsi="Arial" w:eastAsia="Arial" w:ascii="Arial"/>
          <w:color w:val="444444"/>
          <w:spacing w:val="-5"/>
          <w:w w:val="8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7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8"/>
          <w:w w:val="87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3"/>
          <w:w w:val="7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10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2"/>
          <w:position w:val="3"/>
          <w:sz w:val="10"/>
          <w:szCs w:val="10"/>
        </w:rPr>
        <w:t>e!</w:t>
      </w:r>
      <w:r>
        <w:rPr>
          <w:rFonts w:cs="Arial" w:hAnsi="Arial" w:eastAsia="Arial" w:ascii="Arial"/>
          <w:color w:val="444444"/>
          <w:spacing w:val="-5"/>
          <w:w w:val="82"/>
          <w:position w:val="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1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7"/>
          <w:w w:val="10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69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5"/>
          <w:position w:val="3"/>
          <w:sz w:val="10"/>
          <w:szCs w:val="10"/>
        </w:rPr>
        <w:t>tc</w:t>
      </w:r>
      <w:r>
        <w:rPr>
          <w:rFonts w:cs="Arial" w:hAnsi="Arial" w:eastAsia="Arial" w:ascii="Arial"/>
          <w:color w:val="444444"/>
          <w:spacing w:val="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</w:t>
      </w:r>
      <w:r>
        <w:rPr>
          <w:rFonts w:cs="Arial" w:hAnsi="Arial" w:eastAsia="Arial" w:ascii="Arial"/>
          <w:color w:val="444444"/>
          <w:spacing w:val="9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3"/>
          <w:sz w:val="12"/>
          <w:szCs w:val="12"/>
        </w:rPr>
        <w:t>             </w:t>
      </w:r>
      <w:r>
        <w:rPr>
          <w:rFonts w:cs="Times New Roman" w:hAnsi="Times New Roman" w:eastAsia="Times New Roman" w:ascii="Times New Roman"/>
          <w:b/>
          <w:color w:val="444444"/>
          <w:spacing w:val="7"/>
          <w:w w:val="81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3"/>
          <w:position w:val="3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1"/>
          <w:w w:val="94"/>
          <w:position w:val="3"/>
          <w:sz w:val="10"/>
          <w:szCs w:val="10"/>
        </w:rPr>
        <w:t>5</w:t>
      </w:r>
      <w:r>
        <w:rPr>
          <w:rFonts w:cs="Arial" w:hAnsi="Arial" w:eastAsia="Arial" w:ascii="Arial"/>
          <w:color w:val="444444"/>
          <w:spacing w:val="0"/>
          <w:w w:val="103"/>
          <w:position w:val="3"/>
          <w:sz w:val="10"/>
          <w:szCs w:val="10"/>
        </w:rPr>
        <w:t>.8</w:t>
      </w:r>
      <w:r>
        <w:rPr>
          <w:rFonts w:cs="Arial" w:hAnsi="Arial" w:eastAsia="Arial" w:ascii="Arial"/>
          <w:color w:val="444444"/>
          <w:spacing w:val="0"/>
          <w:w w:val="94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             </w:t>
      </w:r>
      <w:r>
        <w:rPr>
          <w:rFonts w:cs="Arial" w:hAnsi="Arial" w:eastAsia="Arial" w:ascii="Arial"/>
          <w:color w:val="444444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2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-4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88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2"/>
          <w:w w:val="129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80"/>
        <w:ind w:left="2630"/>
      </w:pP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pe</w:t>
      </w:r>
      <w:r>
        <w:rPr>
          <w:rFonts w:cs="Arial" w:hAnsi="Arial" w:eastAsia="Arial" w:ascii="Arial"/>
          <w:color w:val="444444"/>
          <w:spacing w:val="-8"/>
          <w:w w:val="94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4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3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78"/>
          <w:position w:val="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5D5D60"/>
          <w:spacing w:val="0"/>
          <w:w w:val="123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1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13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1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5D5D60"/>
          <w:spacing w:val="-1"/>
          <w:w w:val="141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2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position w:val="1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13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15"/>
          <w:position w:val="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727272"/>
          <w:spacing w:val="0"/>
          <w:w w:val="97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9" w:lineRule="exact" w:line="140"/>
        <w:ind w:left="2630"/>
      </w:pPr>
      <w:r>
        <w:pict>
          <v:shape type="#_x0000_t202" style="position:absolute;margin-left:161.52pt;margin-top:6.84837pt;width:47.1698pt;height:5pt;mso-position-horizontal-relative:page;mso-position-vertical-relative:paragraph;z-index:-856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90"/>
                      <w:sz w:val="10"/>
                      <w:szCs w:val="10"/>
                    </w:rPr>
                    <w:t>C</w:t>
                  </w:r>
                  <w:r>
                    <w:rPr>
                      <w:rFonts w:cs="Arial" w:hAnsi="Arial" w:eastAsia="Arial" w:ascii="Arial"/>
                      <w:color w:val="444444"/>
                      <w:spacing w:val="-4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90"/>
                      <w:sz w:val="10"/>
                      <w:szCs w:val="10"/>
                    </w:rPr>
                    <w:t>rr</w:t>
                  </w:r>
                  <w:r>
                    <w:rPr>
                      <w:rFonts w:cs="Arial" w:hAnsi="Arial" w:eastAsia="Arial" w:ascii="Arial"/>
                      <w:color w:val="444444"/>
                      <w:spacing w:val="-6"/>
                      <w:w w:val="90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color w:val="444444"/>
                      <w:spacing w:val="-3"/>
                      <w:w w:val="90"/>
                      <w:sz w:val="10"/>
                      <w:szCs w:val="10"/>
                    </w:rPr>
                    <w:t>o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90"/>
                      <w:sz w:val="10"/>
                      <w:szCs w:val="10"/>
                    </w:rPr>
                    <w:t>s</w:t>
                  </w:r>
                  <w:r>
                    <w:rPr>
                      <w:rFonts w:cs="Arial" w:hAnsi="Arial" w:eastAsia="Arial" w:ascii="Arial"/>
                      <w:color w:val="444444"/>
                      <w:spacing w:val="5"/>
                      <w:w w:val="9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y</w:t>
                  </w:r>
                  <w:r>
                    <w:rPr>
                      <w:rFonts w:cs="Arial" w:hAnsi="Arial" w:eastAsia="Arial" w:ascii="Arial"/>
                      <w:color w:val="444444"/>
                      <w:spacing w:val="-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      </w:t>
                  </w:r>
                  <w:r>
                    <w:rPr>
                      <w:rFonts w:cs="Arial" w:hAnsi="Arial" w:eastAsia="Arial" w:ascii="Arial"/>
                      <w:color w:val="444444"/>
                      <w:spacing w:val="4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2D2F"/>
                      <w:spacing w:val="0"/>
                      <w:w w:val="61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2D2F"/>
                      <w:spacing w:val="-3"/>
                      <w:w w:val="61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2F2D2F"/>
                      <w:spacing w:val="0"/>
                      <w:w w:val="110"/>
                      <w:sz w:val="10"/>
                      <w:szCs w:val="10"/>
                    </w:rPr>
                    <w:t>t</w:t>
                  </w:r>
                  <w:r>
                    <w:rPr>
                      <w:rFonts w:cs="Arial" w:hAnsi="Arial" w:eastAsia="Arial" w:ascii="Arial"/>
                      <w:color w:val="2F2D2F"/>
                      <w:spacing w:val="0"/>
                      <w:w w:val="100"/>
                      <w:sz w:val="10"/>
                      <w:szCs w:val="10"/>
                    </w:rPr>
                    <w:t>  </w:t>
                  </w:r>
                  <w:r>
                    <w:rPr>
                      <w:rFonts w:cs="Arial" w:hAnsi="Arial" w:eastAsia="Arial" w:ascii="Arial"/>
                      <w:color w:val="2F2D2F"/>
                      <w:spacing w:val="2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5D5D60"/>
                      <w:spacing w:val="0"/>
                      <w:w w:val="100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5D5D60"/>
                      <w:spacing w:val="7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191.52pt;margin-top:3.21491pt;width:185.712pt;height:16pt;mso-position-horizontal-relative:page;mso-position-vertical-relative:paragraph;z-index:-855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8"/>
                      <w:szCs w:val="18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Arial" w:hAnsi="Arial" w:eastAsia="Arial" w:ascii="Arial"/>
                      <w:color w:val="444444"/>
                      <w:w w:val="54"/>
                      <w:sz w:val="32"/>
                      <w:szCs w:val="32"/>
                    </w:rPr>
                    <w:t>..</w:t>
                  </w:r>
                  <w:r>
                    <w:rPr>
                      <w:rFonts w:cs="Arial" w:hAnsi="Arial" w:eastAsia="Arial" w:ascii="Arial"/>
                      <w:color w:val="444444"/>
                      <w:spacing w:val="-45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57"/>
                      <w:sz w:val="30"/>
                      <w:szCs w:val="30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57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16"/>
                      <w:w w:val="57"/>
                      <w:sz w:val="30"/>
                      <w:szCs w:val="3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2F2D2F"/>
                      <w:spacing w:val="1"/>
                      <w:w w:val="57"/>
                      <w:sz w:val="28"/>
                      <w:szCs w:val="2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57"/>
                      <w:sz w:val="28"/>
                      <w:szCs w:val="28"/>
                    </w:rPr>
                    <w:t>..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57"/>
                      <w:sz w:val="28"/>
                      <w:szCs w:val="28"/>
                    </w:rPr>
                    <w:t>                                                                             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24"/>
                      <w:w w:val="57"/>
                      <w:sz w:val="28"/>
                      <w:szCs w:val="28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57"/>
                      <w:position w:val="9"/>
                      <w:sz w:val="18"/>
                      <w:szCs w:val="18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position w:val="0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2"/>
          <w:sz w:val="10"/>
          <w:szCs w:val="10"/>
        </w:rPr>
        <w:t>Ser</w:t>
      </w:r>
      <w:r>
        <w:rPr>
          <w:rFonts w:cs="Times New Roman" w:hAnsi="Times New Roman" w:eastAsia="Times New Roman" w:ascii="Times New Roman"/>
          <w:color w:val="444444"/>
          <w:spacing w:val="-6"/>
          <w:w w:val="100"/>
          <w:position w:val="2"/>
          <w:sz w:val="10"/>
          <w:szCs w:val="10"/>
        </w:rPr>
        <w:t>v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2"/>
          <w:sz w:val="10"/>
          <w:szCs w:val="10"/>
        </w:rPr>
        <w:t>ido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97"/>
          <w:position w:val="2"/>
          <w:sz w:val="10"/>
          <w:szCs w:val="10"/>
        </w:rPr>
        <w:t>cnc</w:t>
      </w:r>
      <w:r>
        <w:rPr>
          <w:rFonts w:cs="Arial" w:hAnsi="Arial" w:eastAsia="Arial" w:ascii="Arial"/>
          <w:color w:val="444444"/>
          <w:spacing w:val="-10"/>
          <w:w w:val="9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115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9"/>
          <w:position w:val="2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le</w:t>
      </w:r>
      <w:r>
        <w:rPr>
          <w:rFonts w:cs="Arial" w:hAnsi="Arial" w:eastAsia="Arial" w:ascii="Arial"/>
          <w:color w:val="444444"/>
          <w:spacing w:val="-6"/>
          <w:w w:val="94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tr</w:t>
      </w:r>
      <w:r>
        <w:rPr>
          <w:rFonts w:cs="Arial" w:hAnsi="Arial" w:eastAsia="Arial" w:ascii="Arial"/>
          <w:color w:val="444444"/>
          <w:spacing w:val="-5"/>
          <w:w w:val="9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c.t</w:t>
      </w:r>
      <w:r>
        <w:rPr>
          <w:rFonts w:cs="Arial" w:hAnsi="Arial" w:eastAsia="Arial" w:ascii="Arial"/>
          <w:color w:val="444444"/>
          <w:spacing w:val="6"/>
          <w:w w:val="9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pre</w:t>
      </w:r>
      <w:r>
        <w:rPr>
          <w:rFonts w:cs="Arial" w:hAnsi="Arial" w:eastAsia="Arial" w:ascii="Arial"/>
          <w:color w:val="444444"/>
          <w:spacing w:val="-8"/>
          <w:w w:val="9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94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4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9"/>
          <w:w w:val="9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2"/>
          <w:sz w:val="10"/>
          <w:szCs w:val="10"/>
        </w:rPr>
        <w:t>en</w:t>
      </w:r>
      <w:r>
        <w:rPr>
          <w:rFonts w:cs="Arial" w:hAnsi="Arial" w:eastAsia="Arial" w:ascii="Arial"/>
          <w:color w:val="2F2D2F"/>
          <w:spacing w:val="-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9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87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112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7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7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15"/>
          <w:position w:val="2"/>
          <w:sz w:val="10"/>
          <w:szCs w:val="10"/>
        </w:rPr>
        <w:t>il</w:t>
      </w:r>
      <w:r>
        <w:rPr>
          <w:rFonts w:cs="Arial" w:hAnsi="Arial" w:eastAsia="Arial" w:ascii="Arial"/>
          <w:color w:val="444444"/>
          <w:spacing w:val="3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73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73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position w:val="2"/>
          <w:sz w:val="10"/>
          <w:szCs w:val="10"/>
        </w:rPr>
        <w:t>li1</w:t>
      </w:r>
      <w:r>
        <w:rPr>
          <w:rFonts w:cs="Arial" w:hAnsi="Arial" w:eastAsia="Arial" w:ascii="Arial"/>
          <w:color w:val="444444"/>
          <w:spacing w:val="8"/>
          <w:w w:val="6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10"/>
          <w:position w:val="2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1"/>
          <w:w w:val="45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10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1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110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10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87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2"/>
          <w:position w:val="2"/>
          <w:sz w:val="10"/>
          <w:szCs w:val="10"/>
        </w:rPr>
        <w:t>nc</w:t>
      </w:r>
      <w:r>
        <w:rPr>
          <w:rFonts w:cs="Arial" w:hAnsi="Arial" w:eastAsia="Arial" w:ascii="Arial"/>
          <w:color w:val="444444"/>
          <w:spacing w:val="-7"/>
          <w:w w:val="10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3"/>
          <w:position w:val="2"/>
          <w:sz w:val="10"/>
          <w:szCs w:val="10"/>
        </w:rPr>
        <w:t>&lt;</w:t>
      </w:r>
      <w:r>
        <w:rPr>
          <w:rFonts w:cs="Arial" w:hAnsi="Arial" w:eastAsia="Arial" w:ascii="Arial"/>
          <w:color w:val="444444"/>
          <w:spacing w:val="-3"/>
          <w:w w:val="63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                                     </w:t>
      </w:r>
      <w:r>
        <w:rPr>
          <w:rFonts w:cs="Arial" w:hAnsi="Arial" w:eastAsia="Arial" w:ascii="Arial"/>
          <w:color w:val="444444"/>
          <w:spacing w:val="1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2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STI</w:t>
      </w:r>
      <w:r>
        <w:rPr>
          <w:rFonts w:cs="Arial" w:hAnsi="Arial" w:eastAsia="Arial" w:ascii="Arial"/>
          <w:color w:val="444444"/>
          <w:spacing w:val="1"/>
          <w:w w:val="86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1"/>
          <w:w w:val="79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0"/>
          <w:w w:val="12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3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2"/>
          <w:position w:val="-3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9"/>
          <w:w w:val="7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7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3"/>
          <w:position w:val="-3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1"/>
          <w:w w:val="73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0"/>
          <w:w w:val="126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0"/>
          <w:w w:val="8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7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-3"/>
          <w:sz w:val="10"/>
          <w:szCs w:val="10"/>
        </w:rPr>
        <w:t>ORI</w:t>
      </w:r>
      <w:r>
        <w:rPr>
          <w:rFonts w:cs="Arial" w:hAnsi="Arial" w:eastAsia="Arial" w:ascii="Arial"/>
          <w:color w:val="444444"/>
          <w:spacing w:val="0"/>
          <w:w w:val="72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NTE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200"/>
        <w:ind w:left="418"/>
      </w:pPr>
      <w:r>
        <w:rPr>
          <w:rFonts w:cs="Arial" w:hAnsi="Arial" w:eastAsia="Arial" w:ascii="Arial"/>
          <w:color w:val="444444"/>
          <w:spacing w:val="0"/>
          <w:w w:val="100"/>
          <w:position w:val="1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1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1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10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23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7"/>
          <w:position w:val="1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97"/>
          <w:position w:val="11"/>
          <w:sz w:val="10"/>
          <w:szCs w:val="10"/>
        </w:rPr>
        <w:t>cctr\</w:t>
      </w:r>
      <w:r>
        <w:rPr>
          <w:rFonts w:cs="Arial" w:hAnsi="Arial" w:eastAsia="Arial" w:ascii="Arial"/>
          <w:color w:val="444444"/>
          <w:spacing w:val="-13"/>
          <w:w w:val="97"/>
          <w:position w:val="1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7"/>
          <w:position w:val="11"/>
          <w:sz w:val="10"/>
          <w:szCs w:val="10"/>
        </w:rPr>
        <w:t>ld</w:t>
      </w:r>
      <w:r>
        <w:rPr>
          <w:rFonts w:cs="Arial" w:hAnsi="Arial" w:eastAsia="Arial" w:ascii="Arial"/>
          <w:color w:val="444444"/>
          <w:spacing w:val="-6"/>
          <w:w w:val="97"/>
          <w:position w:val="1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7"/>
          <w:position w:val="1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"/>
          <w:w w:val="97"/>
          <w:position w:val="1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1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8"/>
          <w:w w:val="100"/>
          <w:position w:val="1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1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1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1"/>
          <w:position w:val="1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1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91"/>
          <w:position w:val="1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"/>
          <w:w w:val="100"/>
          <w:position w:val="1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1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1"/>
          <w:position w:val="1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1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1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1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1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1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2"/>
          <w:position w:val="1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1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1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67"/>
          <w:position w:val="1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7"/>
          <w:position w:val="1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91"/>
          <w:position w:val="1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1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1"/>
          <w:sz w:val="10"/>
          <w:szCs w:val="10"/>
        </w:rPr>
        <w:t>          </w:t>
      </w:r>
      <w:r>
        <w:rPr>
          <w:rFonts w:cs="Arial" w:hAnsi="Arial" w:eastAsia="Arial" w:ascii="Arial"/>
          <w:color w:val="444444"/>
          <w:spacing w:val="14"/>
          <w:w w:val="100"/>
          <w:position w:val="1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3"/>
          <w:w w:val="95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444444"/>
          <w:spacing w:val="4"/>
          <w:w w:val="116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2F2D2F"/>
          <w:spacing w:val="3"/>
          <w:w w:val="217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444444"/>
          <w:spacing w:val="5"/>
          <w:w w:val="169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444444"/>
          <w:spacing w:val="0"/>
          <w:w w:val="151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444444"/>
          <w:spacing w:val="7"/>
          <w:w w:val="151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444444"/>
          <w:spacing w:val="3"/>
          <w:w w:val="177"/>
          <w:position w:val="-1"/>
          <w:sz w:val="12"/>
          <w:szCs w:val="12"/>
        </w:rPr>
        <w:t>'</w:t>
      </w:r>
      <w:r>
        <w:rPr>
          <w:rFonts w:cs="Arial" w:hAnsi="Arial" w:eastAsia="Arial" w:ascii="Arial"/>
          <w:color w:val="2F2D2F"/>
          <w:spacing w:val="-12"/>
          <w:w w:val="91"/>
          <w:position w:val="1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5"/>
          <w:w w:val="73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5D5D60"/>
          <w:spacing w:val="-1"/>
          <w:w w:val="92"/>
          <w:position w:val="1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6"/>
          <w:w w:val="91"/>
          <w:position w:val="10"/>
          <w:sz w:val="10"/>
          <w:szCs w:val="10"/>
        </w:rPr>
        <w:t>é</w:t>
      </w:r>
      <w:r>
        <w:rPr>
          <w:rFonts w:cs="Arial" w:hAnsi="Arial" w:eastAsia="Arial" w:ascii="Arial"/>
          <w:color w:val="444444"/>
          <w:spacing w:val="14"/>
          <w:w w:val="32"/>
          <w:position w:val="-1"/>
          <w:sz w:val="22"/>
          <w:szCs w:val="22"/>
        </w:rPr>
        <w:t>,</w:t>
      </w:r>
      <w:r>
        <w:rPr>
          <w:rFonts w:cs="Arial" w:hAnsi="Arial" w:eastAsia="Arial" w:ascii="Arial"/>
          <w:color w:val="444444"/>
          <w:spacing w:val="-3"/>
          <w:w w:val="91"/>
          <w:position w:val="10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22"/>
          <w:position w:val="1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0"/>
          <w:w w:val="100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61"/>
          <w:position w:val="-1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color w:val="5D5D60"/>
          <w:spacing w:val="-19"/>
          <w:w w:val="100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1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1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6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48"/>
          <w:position w:val="-1"/>
          <w:sz w:val="12"/>
          <w:szCs w:val="12"/>
        </w:rPr>
        <w:t>"</w:t>
      </w:r>
      <w:r>
        <w:rPr>
          <w:rFonts w:cs="Arial" w:hAnsi="Arial" w:eastAsia="Arial" w:ascii="Arial"/>
          <w:color w:val="444444"/>
          <w:spacing w:val="-21"/>
          <w:w w:val="148"/>
          <w:position w:val="-1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0"/>
          <w:sz w:val="10"/>
          <w:szCs w:val="10"/>
        </w:rPr>
        <w:t>bic</w:t>
      </w:r>
      <w:r>
        <w:rPr>
          <w:rFonts w:cs="Arial" w:hAnsi="Arial" w:eastAsia="Arial" w:ascii="Arial"/>
          <w:color w:val="444444"/>
          <w:spacing w:val="-7"/>
          <w:w w:val="91"/>
          <w:position w:val="1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10"/>
          <w:sz w:val="10"/>
          <w:szCs w:val="10"/>
        </w:rPr>
        <w:t>da</w:t>
      </w:r>
      <w:r>
        <w:rPr>
          <w:rFonts w:cs="Arial" w:hAnsi="Arial" w:eastAsia="Arial" w:ascii="Arial"/>
          <w:color w:val="444444"/>
          <w:spacing w:val="7"/>
          <w:w w:val="91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0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1"/>
          <w:w w:val="91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4"/>
          <w:w w:val="96"/>
          <w:position w:val="1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6"/>
          <w:position w:val="1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6"/>
          <w:position w:val="1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6"/>
          <w:position w:val="1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6"/>
          <w:position w:val="1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6"/>
          <w:position w:val="1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6"/>
          <w:position w:val="1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1"/>
          <w:w w:val="96"/>
          <w:position w:val="1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position w:val="1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0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10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10"/>
          <w:sz w:val="10"/>
          <w:szCs w:val="10"/>
        </w:rPr>
        <w:t>B.</w:t>
      </w:r>
      <w:r>
        <w:rPr>
          <w:rFonts w:cs="Arial" w:hAnsi="Arial" w:eastAsia="Arial" w:ascii="Arial"/>
          <w:color w:val="444444"/>
          <w:spacing w:val="-4"/>
          <w:w w:val="89"/>
          <w:position w:val="1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9"/>
          <w:position w:val="10"/>
          <w:sz w:val="10"/>
          <w:szCs w:val="10"/>
        </w:rPr>
        <w:t>rt&gt;c</w:t>
      </w:r>
      <w:r>
        <w:rPr>
          <w:rFonts w:cs="Arial" w:hAnsi="Arial" w:eastAsia="Arial" w:ascii="Arial"/>
          <w:color w:val="444444"/>
          <w:spacing w:val="-9"/>
          <w:w w:val="89"/>
          <w:position w:val="1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9"/>
          <w:position w:val="1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89"/>
          <w:position w:val="1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9"/>
          <w:position w:val="1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89"/>
          <w:position w:val="1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9"/>
          <w:position w:val="1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0"/>
          <w:w w:val="89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63"/>
          <w:position w:val="1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3"/>
          <w:position w:val="10"/>
          <w:sz w:val="10"/>
          <w:szCs w:val="10"/>
        </w:rPr>
        <w:t>OI</w:t>
      </w:r>
      <w:r>
        <w:rPr>
          <w:rFonts w:cs="Arial" w:hAnsi="Arial" w:eastAsia="Arial" w:ascii="Arial"/>
          <w:color w:val="444444"/>
          <w:spacing w:val="-6"/>
          <w:w w:val="73"/>
          <w:position w:val="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1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1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6"/>
          <w:position w:val="1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1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1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1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1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1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1"/>
          <w:position w:val="1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10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1"/>
          <w:position w:val="10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3"/>
          <w:w w:val="100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80"/>
          <w:position w:val="10"/>
          <w:sz w:val="10"/>
          <w:szCs w:val="10"/>
        </w:rPr>
        <w:t>;</w:t>
      </w:r>
      <w:r>
        <w:rPr>
          <w:rFonts w:cs="Times New Roman" w:hAnsi="Times New Roman" w:eastAsia="Times New Roman" w:ascii="Times New Roman"/>
          <w:color w:val="444444"/>
          <w:spacing w:val="1"/>
          <w:w w:val="80"/>
          <w:position w:val="1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60"/>
          <w:spacing w:val="0"/>
          <w:w w:val="48"/>
          <w:position w:val="1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5D5D60"/>
          <w:spacing w:val="9"/>
          <w:w w:val="100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0"/>
          <w:sz w:val="10"/>
          <w:szCs w:val="10"/>
        </w:rPr>
        <w:t>pe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position w:val="10"/>
          <w:sz w:val="10"/>
          <w:szCs w:val="10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0"/>
          <w:sz w:val="10"/>
          <w:szCs w:val="10"/>
        </w:rPr>
        <w:t>iodo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position w:val="1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1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position w:val="1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10"/>
          <w:sz w:val="10"/>
          <w:szCs w:val="10"/>
        </w:rPr>
        <w:t>  </w:t>
      </w:r>
      <w:r>
        <w:rPr>
          <w:rFonts w:cs="Arial" w:hAnsi="Arial" w:eastAsia="Arial" w:ascii="Arial"/>
          <w:color w:val="5D5D60"/>
          <w:spacing w:val="10"/>
          <w:w w:val="100"/>
          <w:position w:val="1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5"/>
          <w:position w:val="9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5"/>
          <w:position w:val="9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b/>
          <w:color w:val="444444"/>
          <w:spacing w:val="11"/>
          <w:w w:val="75"/>
          <w:position w:val="9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9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100"/>
          <w:position w:val="9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9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9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9"/>
          <w:sz w:val="10"/>
          <w:szCs w:val="10"/>
        </w:rPr>
        <w:t>                            </w:t>
      </w:r>
      <w:r>
        <w:rPr>
          <w:rFonts w:cs="Times New Roman" w:hAnsi="Times New Roman" w:eastAsia="Times New Roman" w:ascii="Times New Roman"/>
          <w:b/>
          <w:color w:val="444444"/>
          <w:spacing w:val="16"/>
          <w:w w:val="100"/>
          <w:position w:val="9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5"/>
          <w:position w:val="4"/>
          <w:sz w:val="10"/>
          <w:szCs w:val="10"/>
        </w:rPr>
        <w:t>SO</w:t>
      </w:r>
      <w:r>
        <w:rPr>
          <w:rFonts w:cs="Arial" w:hAnsi="Arial" w:eastAsia="Arial" w:ascii="Arial"/>
          <w:b/>
          <w:color w:val="444444"/>
          <w:spacing w:val="-3"/>
          <w:w w:val="85"/>
          <w:position w:val="4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0"/>
          <w:w w:val="85"/>
          <w:position w:val="4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5"/>
          <w:position w:val="4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5"/>
          <w:position w:val="4"/>
          <w:sz w:val="10"/>
          <w:szCs w:val="10"/>
        </w:rPr>
        <w:t>AO</w:t>
      </w:r>
      <w:r>
        <w:rPr>
          <w:rFonts w:cs="Arial" w:hAnsi="Arial" w:eastAsia="Arial" w:ascii="Arial"/>
          <w:b/>
          <w:color w:val="444444"/>
          <w:spacing w:val="8"/>
          <w:w w:val="85"/>
          <w:position w:val="4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-1"/>
          <w:w w:val="81"/>
          <w:position w:val="4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1"/>
          <w:w w:val="74"/>
          <w:position w:val="4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94"/>
          <w:position w:val="4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position w:val="4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141"/>
          <w:position w:val="4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76"/>
          <w:position w:val="4"/>
          <w:sz w:val="10"/>
          <w:szCs w:val="10"/>
        </w:rPr>
        <w:t>M</w:t>
      </w:r>
      <w:r>
        <w:rPr>
          <w:rFonts w:cs="Arial" w:hAnsi="Arial" w:eastAsia="Arial" w:ascii="Arial"/>
          <w:b/>
          <w:color w:val="444444"/>
          <w:spacing w:val="0"/>
          <w:w w:val="81"/>
          <w:position w:val="4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40"/>
        <w:ind w:left="2630"/>
      </w:pP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6"/>
          <w:w w:val="9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4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4"/>
          <w:w w:val="94"/>
          <w:position w:val="-3"/>
          <w:sz w:val="10"/>
          <w:szCs w:val="10"/>
        </w:rPr>
        <w:t>K</w:t>
      </w:r>
      <w:r>
        <w:rPr>
          <w:rFonts w:cs="Arial" w:hAnsi="Arial" w:eastAsia="Arial" w:ascii="Arial"/>
          <w:color w:val="444444"/>
          <w:spacing w:val="-1"/>
          <w:w w:val="94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9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4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4"/>
          <w:w w:val="94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0"/>
          <w:w w:val="289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84"/>
          <w:position w:val="-3"/>
          <w:sz w:val="10"/>
          <w:szCs w:val="10"/>
        </w:rPr>
        <w:t>lea</w:t>
      </w:r>
      <w:r>
        <w:rPr>
          <w:rFonts w:cs="Arial" w:hAnsi="Arial" w:eastAsia="Arial" w:ascii="Arial"/>
          <w:color w:val="44444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2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7"/>
          <w:position w:val="-3"/>
          <w:sz w:val="10"/>
          <w:szCs w:val="10"/>
        </w:rPr>
        <w:t>l:</w:t>
      </w:r>
      <w:r>
        <w:rPr>
          <w:rFonts w:cs="Arial" w:hAnsi="Arial" w:eastAsia="Arial" w:ascii="Arial"/>
          <w:color w:val="444444"/>
          <w:spacing w:val="-4"/>
          <w:w w:val="77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96"/>
          <w:position w:val="-3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49"/>
          <w:position w:val="-3"/>
          <w:sz w:val="10"/>
          <w:szCs w:val="10"/>
        </w:rPr>
        <w:t>1.1</w:t>
      </w:r>
      <w:r>
        <w:rPr>
          <w:rFonts w:cs="Times New Roman" w:hAnsi="Times New Roman" w:eastAsia="Times New Roman" w:ascii="Times New Roman"/>
          <w:color w:val="444444"/>
          <w:spacing w:val="0"/>
          <w:w w:val="49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10"/>
          <w:w w:val="4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8"/>
          <w:position w:val="-3"/>
          <w:sz w:val="10"/>
          <w:szCs w:val="10"/>
        </w:rPr>
        <w:t>cn</w:t>
      </w:r>
      <w:r>
        <w:rPr>
          <w:rFonts w:cs="Arial" w:hAnsi="Arial" w:eastAsia="Arial" w:ascii="Arial"/>
          <w:color w:val="444444"/>
          <w:spacing w:val="-8"/>
          <w:w w:val="9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63"/>
          <w:position w:val="-3"/>
          <w:sz w:val="10"/>
          <w:szCs w:val="10"/>
        </w:rPr>
        <w:t>l.:I</w:t>
      </w:r>
      <w:r>
        <w:rPr>
          <w:rFonts w:cs="Arial" w:hAnsi="Arial" w:eastAsia="Arial" w:ascii="Arial"/>
          <w:color w:val="444444"/>
          <w:spacing w:val="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21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8"/>
          <w:w w:val="121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8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8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22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2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36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36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129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9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-3"/>
          <w:sz w:val="10"/>
          <w:szCs w:val="10"/>
        </w:rPr>
        <w:t>Ge</w:t>
      </w:r>
      <w:r>
        <w:rPr>
          <w:rFonts w:cs="Arial" w:hAnsi="Arial" w:eastAsia="Arial" w:ascii="Arial"/>
          <w:color w:val="444444"/>
          <w:spacing w:val="-8"/>
          <w:w w:val="8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9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9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0"/>
          <w:w w:val="8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5"/>
          <w:w w:val="8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</w:pPr>
      <w:r>
        <w:rPr>
          <w:rFonts w:cs="Times New Roman" w:hAnsi="Times New Roman" w:eastAsia="Times New Roman" w:ascii="Times New Roman"/>
          <w:color w:val="5D5D60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44444"/>
          <w:spacing w:val="-1"/>
          <w:w w:val="79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5D5D60"/>
          <w:spacing w:val="0"/>
          <w:w w:val="97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11"/>
          <w:szCs w:val="11"/>
        </w:rPr>
        <w:jc w:val="left"/>
        <w:spacing w:before="4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</w:pPr>
      <w:r>
        <w:rPr>
          <w:rFonts w:cs="Arial" w:hAnsi="Arial" w:eastAsia="Arial" w:ascii="Arial"/>
          <w:color w:val="444444"/>
          <w:w w:val="69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444444"/>
          <w:spacing w:val="-2"/>
          <w:w w:val="51"/>
          <w:sz w:val="18"/>
          <w:szCs w:val="18"/>
        </w:rPr>
        <w:t>◄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9</w:t>
      </w:r>
      <w:r>
        <w:rPr>
          <w:rFonts w:cs="Arial Unicode MS" w:hAnsi="Arial Unicode MS" w:eastAsia="Arial Unicode MS" w:ascii="Arial Unicode MS"/>
          <w:color w:val="444444"/>
          <w:spacing w:val="0"/>
          <w:w w:val="44"/>
          <w:sz w:val="18"/>
          <w:szCs w:val="18"/>
        </w:rPr>
        <w:t>◄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77"/>
        <w:ind w:left="5"/>
        <w:sectPr>
          <w:type w:val="continuous"/>
          <w:pgSz w:w="12340" w:h="15920"/>
          <w:pgMar w:top="380" w:bottom="280" w:left="600" w:right="1420"/>
          <w:cols w:num="2" w:equalWidth="off">
            <w:col w:w="9354" w:space="303"/>
            <w:col w:w="663"/>
          </w:cols>
        </w:sectPr>
      </w:pPr>
      <w:r>
        <w:pict>
          <v:shape type="#_x0000_t202" style="position:absolute;margin-left:515.04pt;margin-top:25.4791pt;width:7.344pt;height:8pt;mso-position-horizontal-relative:page;mso-position-vertical-relative:paragraph;z-index:-854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48"/>
                      <w:sz w:val="16"/>
                      <w:szCs w:val="16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48"/>
                      <w:sz w:val="16"/>
                      <w:szCs w:val="16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12"/>
                      <w:w w:val="48"/>
                      <w:sz w:val="16"/>
                      <w:szCs w:val="16"/>
                    </w:rPr>
                    <w:t>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48"/>
                      <w:sz w:val="16"/>
                      <w:szCs w:val="16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444444"/>
          <w:w w:val="68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5D5D60"/>
          <w:spacing w:val="2"/>
          <w:w w:val="53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9</w:t>
      </w:r>
      <w:r>
        <w:rPr>
          <w:rFonts w:cs="Arial Unicode MS" w:hAnsi="Arial Unicode MS" w:eastAsia="Arial Unicode MS" w:ascii="Arial Unicode MS"/>
          <w:color w:val="444444"/>
          <w:spacing w:val="2"/>
          <w:w w:val="48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39" w:lineRule="exact" w:line="100"/>
        <w:ind w:left="418" w:right="-37"/>
      </w:pPr>
      <w:r>
        <w:rPr>
          <w:rFonts w:cs="Times New Roman" w:hAnsi="Times New Roman" w:eastAsia="Times New Roman" w:ascii="Times New Roman"/>
          <w:b/>
          <w:color w:val="444444"/>
          <w:spacing w:val="2"/>
          <w:w w:val="98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8"/>
          <w:position w:val="-1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8"/>
          <w:position w:val="-1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b/>
          <w:color w:val="444444"/>
          <w:spacing w:val="24"/>
          <w:w w:val="98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7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3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5"/>
          <w:position w:val="0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6"/>
          <w:w w:val="10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12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2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102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3"/>
          <w:w w:val="100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49"/>
          <w:position w:val="0"/>
          <w:sz w:val="10"/>
          <w:szCs w:val="10"/>
        </w:rPr>
        <w:t>.r</w:t>
      </w:r>
      <w:r>
        <w:rPr>
          <w:rFonts w:cs="Arial" w:hAnsi="Arial" w:eastAsia="Arial" w:ascii="Arial"/>
          <w:color w:val="444444"/>
          <w:spacing w:val="-2"/>
          <w:w w:val="4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6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15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0"/>
          <w:szCs w:val="10"/>
        </w:rPr>
        <w:t>ildo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       </w:t>
      </w:r>
      <w:r>
        <w:rPr>
          <w:rFonts w:cs="Arial" w:hAnsi="Arial" w:eastAsia="Arial" w:ascii="Arial"/>
          <w:color w:val="444444"/>
          <w:spacing w:val="-3"/>
          <w:w w:val="7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147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6"/>
          <w:w w:val="175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47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11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4"/>
          <w:w w:val="11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6"/>
          <w:w w:val="18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-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4"/>
          <w:w w:val="87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6"/>
          <w:w w:val="9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4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4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lo</w:t>
      </w:r>
      <w:r>
        <w:rPr>
          <w:rFonts w:cs="Arial" w:hAnsi="Arial" w:eastAsia="Arial" w:ascii="Arial"/>
          <w:color w:val="444444"/>
          <w:spacing w:val="2"/>
          <w:w w:val="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3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5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6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0"/>
          <w:w w:val="280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10"/>
          <w:szCs w:val="10"/>
        </w:rPr>
        <w:t>pon</w:t>
      </w:r>
      <w:r>
        <w:rPr>
          <w:rFonts w:cs="Arial" w:hAnsi="Arial" w:eastAsia="Arial" w:ascii="Arial"/>
          <w:color w:val="444444"/>
          <w:spacing w:val="-12"/>
          <w:w w:val="98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1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04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2F2D2F"/>
          <w:spacing w:val="0"/>
          <w:w w:val="7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1"/>
          <w:w w:val="94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60"/>
        <w:ind w:left="2576" w:right="2487"/>
      </w:pPr>
      <w:r>
        <w:rPr>
          <w:rFonts w:cs="Times New Roman" w:hAnsi="Times New Roman" w:eastAsia="Times New Roman" w:ascii="Times New Roman"/>
          <w:color w:val="2F2D2F"/>
          <w:spacing w:val="1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2"/>
          <w:w w:val="14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2F2D2F"/>
          <w:spacing w:val="0"/>
          <w:w w:val="1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D2F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7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4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4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6"/>
          <w:w w:val="14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6"/>
          <w:w w:val="10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1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D2F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2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21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444444"/>
          <w:spacing w:val="0"/>
          <w:w w:val="43"/>
          <w:sz w:val="8"/>
          <w:szCs w:val="8"/>
        </w:rPr>
        <w:t>.1</w:t>
      </w:r>
      <w:r>
        <w:rPr>
          <w:rFonts w:cs="Times New Roman" w:hAnsi="Times New Roman" w:eastAsia="Times New Roman" w:ascii="Times New Roman"/>
          <w:color w:val="444444"/>
          <w:spacing w:val="0"/>
          <w:w w:val="4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D2F"/>
          <w:spacing w:val="0"/>
          <w:w w:val="4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D2F"/>
          <w:spacing w:val="0"/>
          <w:w w:val="43"/>
          <w:sz w:val="8"/>
          <w:szCs w:val="8"/>
        </w:rPr>
        <w:t>   </w:t>
      </w:r>
      <w:r>
        <w:rPr>
          <w:rFonts w:cs="Times New Roman" w:hAnsi="Times New Roman" w:eastAsia="Times New Roman" w:ascii="Times New Roman"/>
          <w:color w:val="2F2D2F"/>
          <w:spacing w:val="5"/>
          <w:w w:val="4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52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6"/>
          <w:w w:val="52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1"/>
          <w:w w:val="9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1"/>
          <w:w w:val="16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1F1F1F"/>
          <w:spacing w:val="0"/>
          <w:w w:val="11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1F1F1F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2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D2F"/>
          <w:spacing w:val="2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05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28"/>
        <w:ind w:left="2630"/>
      </w:pP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3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8"/>
          <w:w w:val="10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7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7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67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er</w:t>
      </w:r>
      <w:r>
        <w:rPr>
          <w:rFonts w:cs="Arial" w:hAnsi="Arial" w:eastAsia="Arial" w:ascii="Arial"/>
          <w:color w:val="444444"/>
          <w:spacing w:val="-6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727272"/>
          <w:spacing w:val="-2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é</w:t>
      </w:r>
      <w:r>
        <w:rPr>
          <w:rFonts w:cs="Arial" w:hAnsi="Arial" w:eastAsia="Arial" w:ascii="Arial"/>
          <w:color w:val="444444"/>
          <w:spacing w:val="0"/>
          <w:w w:val="110"/>
          <w:sz w:val="10"/>
          <w:szCs w:val="10"/>
        </w:rPr>
        <w:t>ct</w:t>
      </w:r>
      <w:r>
        <w:rPr>
          <w:rFonts w:cs="Arial" w:hAnsi="Arial" w:eastAsia="Arial" w:ascii="Arial"/>
          <w:color w:val="444444"/>
          <w:spacing w:val="-7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8"/>
          <w:sz w:val="10"/>
          <w:szCs w:val="10"/>
        </w:rPr>
        <w:t>lCb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5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10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7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6"/>
          <w:sz w:val="10"/>
          <w:szCs w:val="10"/>
        </w:rPr>
        <w:t>Lll</w:t>
      </w:r>
      <w:r>
        <w:rPr>
          <w:rFonts w:cs="Arial" w:hAnsi="Arial" w:eastAsia="Arial" w:ascii="Arial"/>
          <w:color w:val="444444"/>
          <w:spacing w:val="6"/>
          <w:w w:val="66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9"/>
          <w:w w:val="12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5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3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cc</w:t>
      </w:r>
      <w:r>
        <w:rPr>
          <w:rFonts w:cs="Arial" w:hAnsi="Arial" w:eastAsia="Arial" w:ascii="Arial"/>
          <w:color w:val="444444"/>
          <w:spacing w:val="-8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7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8"/>
          <w:w w:val="101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cnc</w:t>
      </w:r>
      <w:r>
        <w:rPr>
          <w:rFonts w:cs="Arial" w:hAnsi="Arial" w:eastAsia="Arial" w:ascii="Arial"/>
          <w:color w:val="444444"/>
          <w:spacing w:val="-10"/>
          <w:w w:val="10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5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2"/>
          <w:w w:val="65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390" w:right="150"/>
      </w:pP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1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10"/>
          <w:szCs w:val="10"/>
        </w:rPr>
        <w:t>cctrk</w:t>
      </w:r>
      <w:r>
        <w:rPr>
          <w:rFonts w:cs="Arial" w:hAnsi="Arial" w:eastAsia="Arial" w:ascii="Arial"/>
          <w:color w:val="444444"/>
          <w:spacing w:val="-13"/>
          <w:w w:val="98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99"/>
          <w:position w:val="-1"/>
          <w:sz w:val="10"/>
          <w:szCs w:val="10"/>
        </w:rPr>
        <w:t>ld.</w:t>
      </w:r>
      <w:r>
        <w:rPr>
          <w:rFonts w:cs="Arial" w:hAnsi="Arial" w:eastAsia="Arial" w:ascii="Arial"/>
          <w:color w:val="444444"/>
          <w:spacing w:val="-6"/>
          <w:w w:val="9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10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2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7"/>
          <w:position w:val="-1"/>
          <w:sz w:val="10"/>
          <w:szCs w:val="10"/>
        </w:rPr>
        <w:t>lon.</w:t>
      </w:r>
      <w:r>
        <w:rPr>
          <w:rFonts w:cs="Arial" w:hAnsi="Arial" w:eastAsia="Arial" w:ascii="Arial"/>
          <w:color w:val="444444"/>
          <w:spacing w:val="-10"/>
          <w:w w:val="97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</w:t>
      </w:r>
      <w:r>
        <w:rPr>
          <w:rFonts w:cs="Arial" w:hAnsi="Arial" w:eastAsia="Arial" w:ascii="Arial"/>
          <w:color w:val="444444"/>
          <w:spacing w:val="5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9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4"/>
          <w:w w:val="9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0"/>
          <w:position w:val="-1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4"/>
          <w:w w:val="9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8"/>
          <w:w w:val="108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78"/>
          <w:position w:val="-1"/>
          <w:sz w:val="10"/>
          <w:szCs w:val="10"/>
        </w:rPr>
        <w:t>!C</w:t>
      </w:r>
      <w:r>
        <w:rPr>
          <w:rFonts w:cs="Arial" w:hAnsi="Arial" w:eastAsia="Arial" w:ascii="Arial"/>
          <w:color w:val="5D5D60"/>
          <w:spacing w:val="-6"/>
          <w:w w:val="78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2F2D2F"/>
          <w:spacing w:val="-2"/>
          <w:w w:val="122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l'</w:t>
      </w:r>
      <w:r>
        <w:rPr>
          <w:rFonts w:cs="Arial" w:hAnsi="Arial" w:eastAsia="Arial" w:ascii="Arial"/>
          <w:color w:val="444444"/>
          <w:spacing w:val="-4"/>
          <w:w w:val="7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4"/>
          <w:w w:val="110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72"/>
          <w:position w:val="-1"/>
          <w:sz w:val="10"/>
          <w:szCs w:val="10"/>
        </w:rPr>
        <w:t>le..</w:t>
      </w:r>
      <w:r>
        <w:rPr>
          <w:rFonts w:cs="Arial" w:hAnsi="Arial" w:eastAsia="Arial" w:ascii="Arial"/>
          <w:color w:val="444444"/>
          <w:spacing w:val="-6"/>
          <w:w w:val="7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11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ll</w:t>
      </w:r>
      <w:r>
        <w:rPr>
          <w:rFonts w:cs="Arial" w:hAnsi="Arial" w:eastAsia="Arial" w:ascii="Arial"/>
          <w:color w:val="444444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7"/>
          <w:w w:val="86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6"/>
          <w:w w:val="91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1"/>
          <w:w w:val="9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3"/>
          <w:w w:val="10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de</w:t>
      </w:r>
      <w:r>
        <w:rPr>
          <w:rFonts w:cs="Arial" w:hAnsi="Arial" w:eastAsia="Arial" w:ascii="Arial"/>
          <w:color w:val="444444"/>
          <w:spacing w:val="-1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34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6"/>
          <w:w w:val="134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6"/>
          <w:w w:val="92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92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87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7"/>
          <w:position w:val="-1"/>
          <w:sz w:val="10"/>
          <w:szCs w:val="10"/>
        </w:rPr>
        <w:t>rre</w:t>
      </w:r>
      <w:r>
        <w:rPr>
          <w:rFonts w:cs="Arial" w:hAnsi="Arial" w:eastAsia="Arial" w:ascii="Arial"/>
          <w:color w:val="444444"/>
          <w:spacing w:val="-9"/>
          <w:w w:val="97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1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5"/>
          <w:position w:val="-1"/>
          <w:sz w:val="10"/>
          <w:szCs w:val="10"/>
        </w:rPr>
        <w:t>.r</w:t>
      </w:r>
      <w:r>
        <w:rPr>
          <w:rFonts w:cs="Arial" w:hAnsi="Arial" w:eastAsia="Arial" w:ascii="Arial"/>
          <w:color w:val="444444"/>
          <w:spacing w:val="-3"/>
          <w:w w:val="5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lineRule="exact" w:line="100"/>
        <w:ind w:left="2717"/>
      </w:pPr>
      <w:r>
        <w:rPr>
          <w:rFonts w:cs="Times New Roman" w:hAnsi="Times New Roman" w:eastAsia="Times New Roman" w:ascii="Times New Roman"/>
          <w:color w:val="444444"/>
          <w:spacing w:val="6"/>
          <w:w w:val="105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color w:val="5D5D60"/>
          <w:spacing w:val="0"/>
          <w:w w:val="65"/>
          <w:sz w:val="8"/>
          <w:szCs w:val="8"/>
        </w:rPr>
        <w:t>....</w:t>
      </w:r>
      <w:r>
        <w:rPr>
          <w:rFonts w:cs="Times New Roman" w:hAnsi="Times New Roman" w:eastAsia="Times New Roman" w:ascii="Times New Roman"/>
          <w:color w:val="5D5D60"/>
          <w:spacing w:val="2"/>
          <w:w w:val="6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1"/>
          <w:w w:val="7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1"/>
          <w:w w:val="108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444444"/>
          <w:spacing w:val="0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-2"/>
          <w:w w:val="9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i/>
          <w:color w:val="444444"/>
          <w:spacing w:val="-3"/>
          <w:w w:val="110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i/>
          <w:color w:val="5D5D60"/>
          <w:spacing w:val="-2"/>
          <w:w w:val="138"/>
          <w:sz w:val="12"/>
          <w:szCs w:val="12"/>
        </w:rPr>
        <w:t>'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69"/>
          <w:sz w:val="12"/>
          <w:szCs w:val="12"/>
        </w:rPr>
        <w:t>1\</w:t>
      </w:r>
      <w:r>
        <w:rPr>
          <w:rFonts w:cs="Times New Roman" w:hAnsi="Times New Roman" w:eastAsia="Times New Roman" w:ascii="Times New Roman"/>
          <w:i/>
          <w:color w:val="444444"/>
          <w:spacing w:val="-5"/>
          <w:w w:val="69"/>
          <w:sz w:val="12"/>
          <w:szCs w:val="12"/>
        </w:rPr>
        <w:t>L</w:t>
      </w:r>
      <w:r>
        <w:rPr>
          <w:rFonts w:cs="Times New Roman" w:hAnsi="Times New Roman" w:eastAsia="Times New Roman" w:ascii="Times New Roman"/>
          <w:i/>
          <w:color w:val="5D5D60"/>
          <w:spacing w:val="-1"/>
          <w:w w:val="117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2F2D2F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2F2D2F"/>
          <w:spacing w:val="8"/>
          <w:w w:val="75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8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-2"/>
          <w:w w:val="84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8"/>
          <w:w w:val="75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34"/>
          <w:sz w:val="12"/>
          <w:szCs w:val="12"/>
        </w:rPr>
        <w:t>,</w:t>
      </w:r>
      <w:r>
        <w:rPr>
          <w:rFonts w:cs="Times New Roman" w:hAnsi="Times New Roman" w:eastAsia="Times New Roman" w:ascii="Times New Roman"/>
          <w:i/>
          <w:color w:val="444444"/>
          <w:spacing w:val="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5D5D60"/>
          <w:spacing w:val="0"/>
          <w:w w:val="46"/>
          <w:sz w:val="8"/>
          <w:szCs w:val="8"/>
        </w:rPr>
        <w:t>.1</w:t>
      </w:r>
      <w:r>
        <w:rPr>
          <w:rFonts w:cs="Times New Roman" w:hAnsi="Times New Roman" w:eastAsia="Times New Roman" w:ascii="Times New Roman"/>
          <w:color w:val="5D5D60"/>
          <w:spacing w:val="2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60"/>
          <w:spacing w:val="0"/>
          <w:w w:val="3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D5D60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81"/>
          <w:sz w:val="6"/>
          <w:szCs w:val="6"/>
        </w:rPr>
        <w:t>ft,</w:t>
      </w:r>
      <w:r>
        <w:rPr>
          <w:rFonts w:cs="Arial" w:hAnsi="Arial" w:eastAsia="Arial" w:ascii="Arial"/>
          <w:color w:val="444444"/>
          <w:spacing w:val="-20"/>
          <w:w w:val="181"/>
          <w:sz w:val="6"/>
          <w:szCs w:val="6"/>
        </w:rPr>
        <w:t>t</w:t>
      </w:r>
      <w:r>
        <w:rPr>
          <w:rFonts w:cs="Arial" w:hAnsi="Arial" w:eastAsia="Arial" w:ascii="Arial"/>
          <w:color w:val="444444"/>
          <w:spacing w:val="0"/>
          <w:w w:val="138"/>
          <w:sz w:val="6"/>
          <w:szCs w:val="6"/>
        </w:rPr>
        <w:t>/</w:t>
      </w:r>
      <w:r>
        <w:rPr>
          <w:rFonts w:cs="Arial" w:hAnsi="Arial" w:eastAsia="Arial" w:ascii="Arial"/>
          <w:color w:val="444444"/>
          <w:spacing w:val="-11"/>
          <w:w w:val="138"/>
          <w:sz w:val="6"/>
          <w:szCs w:val="6"/>
        </w:rPr>
        <w:t>1</w:t>
      </w:r>
      <w:r>
        <w:rPr>
          <w:rFonts w:cs="Arial" w:hAnsi="Arial" w:eastAsia="Arial" w:ascii="Arial"/>
          <w:color w:val="444444"/>
          <w:spacing w:val="-5"/>
          <w:w w:val="173"/>
          <w:sz w:val="6"/>
          <w:szCs w:val="6"/>
        </w:rPr>
        <w:t>.</w:t>
      </w:r>
      <w:r>
        <w:rPr>
          <w:rFonts w:cs="Arial" w:hAnsi="Arial" w:eastAsia="Arial" w:ascii="Arial"/>
          <w:color w:val="444444"/>
          <w:spacing w:val="0"/>
          <w:w w:val="190"/>
          <w:sz w:val="6"/>
          <w:szCs w:val="6"/>
        </w:rPr>
        <w:t>.</w:t>
      </w:r>
      <w:r>
        <w:rPr>
          <w:rFonts w:cs="Arial" w:hAnsi="Arial" w:eastAsia="Arial" w:ascii="Arial"/>
          <w:color w:val="444444"/>
          <w:spacing w:val="-10"/>
          <w:w w:val="190"/>
          <w:sz w:val="6"/>
          <w:szCs w:val="6"/>
        </w:rPr>
        <w:t>.</w:t>
      </w:r>
      <w:r>
        <w:rPr>
          <w:rFonts w:cs="Arial" w:hAnsi="Arial" w:eastAsia="Arial" w:ascii="Arial"/>
          <w:color w:val="444444"/>
          <w:spacing w:val="0"/>
          <w:w w:val="196"/>
          <w:sz w:val="6"/>
          <w:szCs w:val="6"/>
        </w:rPr>
        <w:t>..</w:t>
      </w:r>
      <w:r>
        <w:rPr>
          <w:rFonts w:cs="Arial" w:hAnsi="Arial" w:eastAsia="Arial" w:ascii="Arial"/>
          <w:color w:val="444444"/>
          <w:spacing w:val="-16"/>
          <w:w w:val="196"/>
          <w:sz w:val="6"/>
          <w:szCs w:val="6"/>
        </w:rPr>
        <w:t>.</w:t>
      </w:r>
      <w:r>
        <w:rPr>
          <w:rFonts w:cs="Arial" w:hAnsi="Arial" w:eastAsia="Arial" w:ascii="Arial"/>
          <w:color w:val="2F2D2F"/>
          <w:spacing w:val="0"/>
          <w:w w:val="127"/>
          <w:sz w:val="6"/>
          <w:szCs w:val="6"/>
        </w:rPr>
        <w:t>..</w:t>
      </w:r>
      <w:r>
        <w:rPr>
          <w:rFonts w:cs="Arial" w:hAnsi="Arial" w:eastAsia="Arial" w:ascii="Arial"/>
          <w:color w:val="2F2D2F"/>
          <w:spacing w:val="-11"/>
          <w:w w:val="127"/>
          <w:sz w:val="6"/>
          <w:szCs w:val="6"/>
        </w:rPr>
        <w:t>.</w:t>
      </w:r>
      <w:r>
        <w:rPr>
          <w:rFonts w:cs="Arial" w:hAnsi="Arial" w:eastAsia="Arial" w:ascii="Arial"/>
          <w:color w:val="2F2D2F"/>
          <w:spacing w:val="0"/>
          <w:w w:val="173"/>
          <w:sz w:val="6"/>
          <w:szCs w:val="6"/>
        </w:rPr>
        <w:t>.</w:t>
      </w:r>
      <w:r>
        <w:rPr>
          <w:rFonts w:cs="Arial" w:hAnsi="Arial" w:eastAsia="Arial" w:ascii="Arial"/>
          <w:color w:val="2F2D2F"/>
          <w:spacing w:val="-10"/>
          <w:w w:val="173"/>
          <w:sz w:val="6"/>
          <w:szCs w:val="6"/>
        </w:rPr>
        <w:t>.</w:t>
      </w:r>
      <w:r>
        <w:rPr>
          <w:rFonts w:cs="Arial" w:hAnsi="Arial" w:eastAsia="Arial" w:ascii="Arial"/>
          <w:color w:val="444444"/>
          <w:spacing w:val="0"/>
          <w:w w:val="155"/>
          <w:sz w:val="6"/>
          <w:szCs w:val="6"/>
        </w:rPr>
        <w:t>..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40"/>
        <w:ind w:left="-18" w:right="236"/>
      </w:pPr>
      <w:r>
        <w:br w:type="column"/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-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-3"/>
          <w:sz w:val="12"/>
          <w:szCs w:val="12"/>
        </w:rPr>
        <w:t>              </w:t>
      </w:r>
      <w:r>
        <w:rPr>
          <w:rFonts w:cs="Times New Roman" w:hAnsi="Times New Roman" w:eastAsia="Times New Roman" w:ascii="Times New Roman"/>
          <w:b/>
          <w:color w:val="444444"/>
          <w:spacing w:val="6"/>
          <w:w w:val="81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b/>
          <w:color w:val="444444"/>
          <w:spacing w:val="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position w:val="4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6"/>
          <w:position w:val="4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"/>
          <w:w w:val="76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1"/>
          <w:position w:val="4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2"/>
          <w:position w:val="4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3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3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8"/>
          <w:position w:val="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8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1"/>
          <w:position w:val="4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2"/>
          <w:w w:val="71"/>
          <w:position w:val="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4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5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20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2"/>
          <w:position w:val="4"/>
          <w:sz w:val="10"/>
          <w:szCs w:val="10"/>
        </w:rPr>
        <w:t>1\I</w:t>
      </w:r>
      <w:r>
        <w:rPr>
          <w:rFonts w:cs="Arial" w:hAnsi="Arial" w:eastAsia="Arial" w:ascii="Arial"/>
          <w:color w:val="444444"/>
          <w:spacing w:val="0"/>
          <w:w w:val="72"/>
          <w:position w:val="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4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            </w:t>
      </w:r>
      <w:r>
        <w:rPr>
          <w:rFonts w:cs="Arial" w:hAnsi="Arial" w:eastAsia="Arial" w:ascii="Arial"/>
          <w:color w:val="444444"/>
          <w:spacing w:val="6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6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0"/>
          <w:w w:val="6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1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86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0"/>
          <w:w w:val="86"/>
          <w:position w:val="-3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60"/>
        <w:ind w:left="1422" w:right="1562"/>
      </w:pP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1"/>
          <w:w w:val="8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0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9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3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before="91" w:lineRule="exact" w:line="140"/>
        <w:ind w:left="-32" w:right="238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444444"/>
          <w:spacing w:val="11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2"/>
          <w:w w:val="100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100"/>
          <w:position w:val="-3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72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b/>
          <w:color w:val="444444"/>
          <w:spacing w:val="16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7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3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3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position w:val="3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82"/>
          <w:position w:val="3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4"/>
          <w:w w:val="7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78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"/>
          <w:w w:val="78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3"/>
          <w:position w:val="3"/>
          <w:sz w:val="10"/>
          <w:szCs w:val="10"/>
        </w:rPr>
        <w:t>CT'J</w:t>
      </w:r>
      <w:r>
        <w:rPr>
          <w:rFonts w:cs="Arial" w:hAnsi="Arial" w:eastAsia="Arial" w:ascii="Arial"/>
          <w:color w:val="444444"/>
          <w:spacing w:val="1"/>
          <w:w w:val="73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2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3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9"/>
          <w:w w:val="7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20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2"/>
          <w:position w:val="3"/>
          <w:sz w:val="10"/>
          <w:szCs w:val="10"/>
        </w:rPr>
        <w:t>1\I</w:t>
      </w:r>
      <w:r>
        <w:rPr>
          <w:rFonts w:cs="Arial" w:hAnsi="Arial" w:eastAsia="Arial" w:ascii="Arial"/>
          <w:color w:val="444444"/>
          <w:spacing w:val="0"/>
          <w:w w:val="72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3"/>
          <w:sz w:val="10"/>
          <w:szCs w:val="10"/>
        </w:rPr>
        <w:t>NTE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</w:t>
      </w:r>
      <w:r>
        <w:rPr>
          <w:rFonts w:cs="Arial" w:hAnsi="Arial" w:eastAsia="Arial" w:ascii="Arial"/>
          <w:color w:val="444444"/>
          <w:spacing w:val="6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64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1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6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444444"/>
          <w:spacing w:val="5"/>
          <w:w w:val="96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10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1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3"/>
          <w:position w:val="-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1422" w:right="1560"/>
        <w:sectPr>
          <w:type w:val="continuous"/>
          <w:pgSz w:w="12340" w:h="15920"/>
          <w:pgMar w:top="380" w:bottom="280" w:left="600" w:right="1420"/>
          <w:cols w:num="2" w:equalWidth="off">
            <w:col w:w="6208" w:space="209"/>
            <w:col w:w="3903"/>
          </w:cols>
        </w:sectPr>
      </w:pPr>
      <w:r>
        <w:rPr>
          <w:rFonts w:cs="Arial" w:hAnsi="Arial" w:eastAsia="Arial" w:ascii="Arial"/>
          <w:b/>
          <w:color w:val="444444"/>
          <w:spacing w:val="0"/>
          <w:w w:val="85"/>
          <w:sz w:val="10"/>
          <w:szCs w:val="10"/>
        </w:rPr>
        <w:t>SO</w:t>
      </w:r>
      <w:r>
        <w:rPr>
          <w:rFonts w:cs="Arial" w:hAnsi="Arial" w:eastAsia="Arial" w:ascii="Arial"/>
          <w:b/>
          <w:color w:val="444444"/>
          <w:spacing w:val="-3"/>
          <w:w w:val="85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5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5"/>
          <w:sz w:val="10"/>
          <w:szCs w:val="10"/>
        </w:rPr>
        <w:t>AO</w:t>
      </w:r>
      <w:r>
        <w:rPr>
          <w:rFonts w:cs="Arial" w:hAnsi="Arial" w:eastAsia="Arial" w:ascii="Arial"/>
          <w:b/>
          <w:color w:val="444444"/>
          <w:spacing w:val="7"/>
          <w:w w:val="85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0"/>
          <w:w w:val="123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82"/>
          <w:sz w:val="10"/>
          <w:szCs w:val="10"/>
        </w:rPr>
        <w:t>M</w:t>
      </w:r>
      <w:r>
        <w:rPr>
          <w:rFonts w:cs="Arial" w:hAnsi="Arial" w:eastAsia="Arial" w:ascii="Arial"/>
          <w:b/>
          <w:color w:val="444444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1"/>
        <w:ind w:left="418" w:right="-41"/>
      </w:pPr>
      <w:r>
        <w:rPr>
          <w:rFonts w:cs="Times New Roman" w:hAnsi="Times New Roman" w:eastAsia="Times New Roman" w:ascii="Times New Roman"/>
          <w:b/>
          <w:color w:val="444444"/>
          <w:spacing w:val="2"/>
          <w:w w:val="8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1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1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sz w:val="10"/>
          <w:szCs w:val="10"/>
        </w:rPr>
        <w:t>                   </w:t>
      </w:r>
      <w:r>
        <w:rPr>
          <w:rFonts w:cs="Times New Roman" w:hAnsi="Times New Roman" w:eastAsia="Times New Roman" w:ascii="Times New Roman"/>
          <w:b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4"/>
          <w:w w:val="9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sz w:val="10"/>
          <w:szCs w:val="10"/>
        </w:rPr>
        <w:t>tros</w:t>
      </w:r>
      <w:r>
        <w:rPr>
          <w:rFonts w:cs="Arial" w:hAnsi="Arial" w:eastAsia="Arial" w:ascii="Arial"/>
          <w:color w:val="444444"/>
          <w:spacing w:val="5"/>
          <w:w w:val="9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14"/>
          <w:szCs w:val="14"/>
        </w:rPr>
        <w:t>upes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le</w:t>
      </w:r>
      <w:r>
        <w:rPr>
          <w:rFonts w:cs="Arial" w:hAnsi="Arial" w:eastAsia="Arial" w:ascii="Arial"/>
          <w:color w:val="444444"/>
          <w:spacing w:val="-6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es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erv</w:t>
      </w:r>
      <w:r>
        <w:rPr>
          <w:rFonts w:cs="Arial" w:hAnsi="Arial" w:eastAsia="Arial" w:ascii="Arial"/>
          <w:color w:val="444444"/>
          <w:spacing w:val="-9"/>
          <w:w w:val="9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12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51" w:lineRule="exact" w:line="160"/>
        <w:ind w:left="5"/>
      </w:pPr>
      <w:r>
        <w:br w:type="column"/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or</w:t>
      </w:r>
      <w:r>
        <w:rPr>
          <w:rFonts w:cs="Arial" w:hAnsi="Arial" w:eastAsia="Arial" w:ascii="Arial"/>
          <w:color w:val="444444"/>
          <w:spacing w:val="-1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position w:val="3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5"/>
          <w:w w:val="69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-5"/>
          <w:w w:val="100"/>
          <w:position w:val="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1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61"/>
          <w:position w:val="3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2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5"/>
          <w:position w:val="3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5"/>
          <w:w w:val="9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6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5"/>
          <w:position w:val="3"/>
          <w:sz w:val="12"/>
          <w:szCs w:val="12"/>
        </w:rPr>
        <w:t>eo</w:t>
      </w:r>
      <w:r>
        <w:rPr>
          <w:rFonts w:cs="Arial" w:hAnsi="Arial" w:eastAsia="Arial" w:ascii="Arial"/>
          <w:color w:val="444444"/>
          <w:spacing w:val="-11"/>
          <w:w w:val="75"/>
          <w:position w:val="3"/>
          <w:sz w:val="12"/>
          <w:szCs w:val="12"/>
        </w:rPr>
        <w:t>a</w:t>
      </w:r>
      <w:r>
        <w:rPr>
          <w:rFonts w:cs="Arial" w:hAnsi="Arial" w:eastAsia="Arial" w:ascii="Arial"/>
          <w:color w:val="444444"/>
          <w:spacing w:val="0"/>
          <w:w w:val="94"/>
          <w:position w:val="3"/>
          <w:sz w:val="12"/>
          <w:szCs w:val="12"/>
        </w:rPr>
        <w:t>ee</w:t>
      </w:r>
      <w:r>
        <w:rPr>
          <w:rFonts w:cs="Arial" w:hAnsi="Arial" w:eastAsia="Arial" w:ascii="Arial"/>
          <w:color w:val="444444"/>
          <w:spacing w:val="-15"/>
          <w:w w:val="100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lc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91"/>
          <w:position w:val="3"/>
          <w:sz w:val="10"/>
          <w:szCs w:val="10"/>
        </w:rPr>
        <w:t>i.</w:t>
      </w:r>
      <w:r>
        <w:rPr>
          <w:rFonts w:cs="Arial" w:hAnsi="Arial" w:eastAsia="Arial" w:ascii="Arial"/>
          <w:color w:val="5D5D60"/>
          <w:spacing w:val="1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16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4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position w:val="3"/>
          <w:sz w:val="10"/>
          <w:szCs w:val="10"/>
        </w:rPr>
        <w:t>cJ</w:t>
      </w:r>
      <w:r>
        <w:rPr>
          <w:rFonts w:cs="Times New Roman" w:hAnsi="Times New Roman" w:eastAsia="Times New Roman" w:ascii="Times New Roman"/>
          <w:color w:val="444444"/>
          <w:spacing w:val="17"/>
          <w:w w:val="73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11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55"/>
          <w:position w:val="3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10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4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04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10"/>
          <w:position w:val="3"/>
          <w:sz w:val="10"/>
          <w:szCs w:val="10"/>
        </w:rPr>
        <w:t>to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           </w:t>
      </w:r>
      <w:r>
        <w:rPr>
          <w:rFonts w:cs="Arial" w:hAnsi="Arial" w:eastAsia="Arial" w:ascii="Arial"/>
          <w:color w:val="444444"/>
          <w:spacing w:val="2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b/>
          <w:color w:val="444444"/>
          <w:spacing w:val="15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0"/>
          <w:position w:val="-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          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90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NT</w:t>
      </w:r>
      <w:r>
        <w:rPr>
          <w:rFonts w:cs="Arial" w:hAnsi="Arial" w:eastAsia="Arial" w:ascii="Arial"/>
          <w:color w:val="444444"/>
          <w:spacing w:val="-8"/>
          <w:w w:val="90"/>
          <w:position w:val="2"/>
          <w:sz w:val="10"/>
          <w:szCs w:val="10"/>
        </w:rPr>
        <w:t>f</w:t>
      </w:r>
      <w:r>
        <w:rPr>
          <w:rFonts w:cs="Arial" w:hAnsi="Arial" w:eastAsia="Arial" w:ascii="Arial"/>
          <w:color w:val="5D5D60"/>
          <w:spacing w:val="-3"/>
          <w:w w:val="9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CIA</w:t>
      </w:r>
      <w:r>
        <w:rPr>
          <w:rFonts w:cs="Arial" w:hAnsi="Arial" w:eastAsia="Arial" w:ascii="Arial"/>
          <w:color w:val="444444"/>
          <w:spacing w:val="5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9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5"/>
          <w:w w:val="79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8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85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2"/>
          <w:w w:val="129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-15"/>
          <w:w w:val="9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118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4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            </w:t>
      </w:r>
      <w:r>
        <w:rPr>
          <w:rFonts w:cs="Arial" w:hAnsi="Arial" w:eastAsia="Arial" w:ascii="Arial"/>
          <w:color w:val="444444"/>
          <w:spacing w:val="-12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68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81"/>
          <w:position w:val="-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5D5D60"/>
          <w:spacing w:val="0"/>
          <w:w w:val="67"/>
          <w:position w:val="-3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-1"/>
          <w:w w:val="138"/>
          <w:position w:val="-3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59"/>
          <w:position w:val="-3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444444"/>
          <w:spacing w:val="-1"/>
          <w:w w:val="59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0"/>
          <w:position w:val="-3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60"/>
      </w:pPr>
      <w:r>
        <w:rPr>
          <w:rFonts w:cs="Arial" w:hAnsi="Arial" w:eastAsia="Arial" w:ascii="Arial"/>
          <w:color w:val="2F2D2F"/>
          <w:spacing w:val="-3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2"/>
          <w:w w:val="12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7"/>
          <w:w w:val="95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67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2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8"/>
          <w:position w:val="1"/>
          <w:sz w:val="10"/>
          <w:szCs w:val="10"/>
        </w:rPr>
        <w:t>cco</w:t>
      </w:r>
      <w:r>
        <w:rPr>
          <w:rFonts w:cs="Arial" w:hAnsi="Arial" w:eastAsia="Arial" w:ascii="Arial"/>
          <w:color w:val="444444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2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rlffll</w:t>
      </w:r>
      <w:r>
        <w:rPr>
          <w:rFonts w:cs="Arial" w:hAnsi="Arial" w:eastAsia="Arial" w:ascii="Arial"/>
          <w:color w:val="444444"/>
          <w:spacing w:val="-1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2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36"/>
          <w:position w:val="1"/>
          <w:sz w:val="6"/>
          <w:szCs w:val="6"/>
        </w:rPr>
        <w:t>i,</w:t>
      </w:r>
      <w:r>
        <w:rPr>
          <w:rFonts w:cs="Times New Roman" w:hAnsi="Times New Roman" w:eastAsia="Times New Roman" w:ascii="Times New Roman"/>
          <w:color w:val="444444"/>
          <w:spacing w:val="19"/>
          <w:w w:val="136"/>
          <w:position w:val="1"/>
          <w:sz w:val="6"/>
          <w:szCs w:val="6"/>
        </w:rPr>
        <w:t> </w:t>
      </w:r>
      <w:r>
        <w:rPr>
          <w:rFonts w:cs="Arial" w:hAnsi="Arial" w:eastAsia="Arial" w:ascii="Arial"/>
          <w:color w:val="444444"/>
          <w:spacing w:val="-6"/>
          <w:w w:val="7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5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Lll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94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3"/>
          <w:w w:val="94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7"/>
          <w:w w:val="9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8"/>
          <w:w w:val="9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0"/>
          <w:w w:val="97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5"/>
          <w:w w:val="9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7"/>
          <w:position w:val="1"/>
          <w:sz w:val="10"/>
          <w:szCs w:val="10"/>
        </w:rPr>
        <w:t>-</w:t>
      </w:r>
      <w:r>
        <w:rPr>
          <w:rFonts w:cs="Arial" w:hAnsi="Arial" w:eastAsia="Arial" w:ascii="Arial"/>
          <w:color w:val="444444"/>
          <w:spacing w:val="-3"/>
          <w:w w:val="5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3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83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1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47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é</w:t>
      </w:r>
      <w:r>
        <w:rPr>
          <w:rFonts w:cs="Arial" w:hAnsi="Arial" w:eastAsia="Arial" w:ascii="Arial"/>
          <w:color w:val="5D5D60"/>
          <w:spacing w:val="-3"/>
          <w:w w:val="91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7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129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8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                                                                   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7"/>
          <w:position w:val="1"/>
          <w:sz w:val="10"/>
          <w:szCs w:val="10"/>
        </w:rPr>
        <w:t>TR</w:t>
      </w:r>
      <w:r>
        <w:rPr>
          <w:rFonts w:cs="Times New Roman" w:hAnsi="Times New Roman" w:eastAsia="Times New Roman" w:ascii="Times New Roman"/>
          <w:b/>
          <w:color w:val="444444"/>
          <w:spacing w:val="7"/>
          <w:w w:val="77"/>
          <w:position w:val="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0"/>
          <w:position w:val="1"/>
          <w:sz w:val="10"/>
          <w:szCs w:val="10"/>
        </w:rPr>
        <w:t>BU</w:t>
      </w:r>
      <w:r>
        <w:rPr>
          <w:rFonts w:cs="Times New Roman" w:hAnsi="Times New Roman" w:eastAsia="Times New Roman" w:ascii="Times New Roman"/>
          <w:b/>
          <w:color w:val="444444"/>
          <w:spacing w:val="4"/>
          <w:w w:val="80"/>
          <w:position w:val="1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75"/>
          <w:position w:val="1"/>
          <w:sz w:val="10"/>
          <w:szCs w:val="10"/>
        </w:rPr>
        <w:t>ARIA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71"/>
        <w:ind w:left="5"/>
      </w:pPr>
      <w:r>
        <w:rPr>
          <w:rFonts w:cs="Arial" w:hAnsi="Arial" w:eastAsia="Arial" w:ascii="Arial"/>
          <w:color w:val="444444"/>
          <w:spacing w:val="-3"/>
          <w:w w:val="7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5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8"/>
          <w:w w:val="111"/>
          <w:sz w:val="10"/>
          <w:szCs w:val="10"/>
        </w:rPr>
        <w:t>"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..c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2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16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77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18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-5"/>
          <w:w w:val="118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do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1F1F1F"/>
          <w:spacing w:val="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56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114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4"/>
          <w:w w:val="119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52"/>
          <w:sz w:val="10"/>
          <w:szCs w:val="10"/>
        </w:rPr>
        <w:t>s: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8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tes</w:t>
      </w:r>
      <w:r>
        <w:rPr>
          <w:rFonts w:cs="Arial" w:hAnsi="Arial" w:eastAsia="Arial" w:ascii="Arial"/>
          <w:color w:val="444444"/>
          <w:spacing w:val="2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8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6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B.</w:t>
      </w:r>
      <w:r>
        <w:rPr>
          <w:rFonts w:cs="Arial" w:hAnsi="Arial" w:eastAsia="Arial" w:ascii="Arial"/>
          <w:color w:val="444444"/>
          <w:spacing w:val="-5"/>
          <w:w w:val="8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1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1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" w:lineRule="exact" w:line="100"/>
        <w:sectPr>
          <w:type w:val="continuous"/>
          <w:pgSz w:w="12340" w:h="15920"/>
          <w:pgMar w:top="380" w:bottom="280" w:left="600" w:right="1420"/>
          <w:cols w:num="2" w:equalWidth="off">
            <w:col w:w="2396" w:space="230"/>
            <w:col w:w="7694"/>
          </w:cols>
        </w:sectPr>
      </w:pP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7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C.</w:t>
      </w:r>
      <w:r>
        <w:rPr>
          <w:rFonts w:cs="Arial" w:hAnsi="Arial" w:eastAsia="Arial" w:ascii="Arial"/>
          <w:color w:val="444444"/>
          <w:spacing w:val="-6"/>
          <w:w w:val="84"/>
          <w:sz w:val="10"/>
          <w:szCs w:val="10"/>
        </w:rPr>
        <w:t>.</w:t>
      </w:r>
      <w:r>
        <w:rPr>
          <w:rFonts w:cs="Arial" w:hAnsi="Arial" w:eastAsia="Arial" w:ascii="Arial"/>
          <w:color w:val="5D5D60"/>
          <w:spacing w:val="0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10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67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4"/>
          <w:w w:val="67"/>
          <w:sz w:val="10"/>
          <w:szCs w:val="10"/>
        </w:rPr>
        <w:t>: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8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68"/>
          <w:sz w:val="10"/>
          <w:szCs w:val="10"/>
        </w:rPr>
        <w:t>eno</w:t>
      </w:r>
      <w:r>
        <w:rPr>
          <w:rFonts w:cs="Arial" w:hAnsi="Arial" w:eastAsia="Arial" w:ascii="Arial"/>
          <w:color w:val="444444"/>
          <w:spacing w:val="-7"/>
          <w:w w:val="68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5.</w:t>
      </w:r>
      <w:r>
        <w:rPr>
          <w:rFonts w:cs="Arial" w:hAnsi="Arial" w:eastAsia="Arial" w:ascii="Arial"/>
          <w:color w:val="444444"/>
          <w:spacing w:val="-4"/>
          <w:w w:val="8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7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t:1</w:t>
      </w:r>
      <w:r>
        <w:rPr>
          <w:rFonts w:cs="Arial" w:hAnsi="Arial" w:eastAsia="Arial" w:ascii="Arial"/>
          <w:color w:val="444444"/>
          <w:spacing w:val="6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.i</w:t>
      </w:r>
      <w:r>
        <w:rPr>
          <w:rFonts w:cs="Arial" w:hAnsi="Arial" w:eastAsia="Arial" w:ascii="Arial"/>
          <w:color w:val="444444"/>
          <w:spacing w:val="4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6"/>
          <w:w w:val="92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22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5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75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3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6"/>
          <w:w w:val="131"/>
          <w:sz w:val="10"/>
          <w:szCs w:val="10"/>
        </w:rPr>
        <w:t>x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ls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A</w:t>
      </w:r>
      <w:r>
        <w:rPr>
          <w:rFonts w:cs="Arial" w:hAnsi="Arial" w:eastAsia="Arial" w:ascii="Arial"/>
          <w:color w:val="727272"/>
          <w:spacing w:val="-2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" w:lineRule="exact" w:line="140"/>
        <w:ind w:left="418"/>
      </w:pPr>
      <w:r>
        <w:rPr>
          <w:rFonts w:cs="Times New Roman" w:hAnsi="Times New Roman" w:eastAsia="Times New Roman" w:ascii="Times New Roman"/>
          <w:b/>
          <w:color w:val="444444"/>
          <w:spacing w:val="2"/>
          <w:w w:val="95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95"/>
          <w:position w:val="-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5"/>
          <w:position w:val="-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5"/>
          <w:position w:val="-2"/>
          <w:sz w:val="10"/>
          <w:szCs w:val="10"/>
        </w:rPr>
        <w:t>                    </w:t>
      </w:r>
      <w:r>
        <w:rPr>
          <w:rFonts w:cs="Times New Roman" w:hAnsi="Times New Roman" w:eastAsia="Times New Roman" w:ascii="Times New Roman"/>
          <w:b/>
          <w:color w:val="444444"/>
          <w:spacing w:val="12"/>
          <w:w w:val="9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95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12"/>
          <w:w w:val="9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5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5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9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-2"/>
          <w:w w:val="95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-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ienes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6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-3"/>
          <w:w w:val="9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3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2"/>
          <w:w w:val="9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3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3"/>
          <w:position w:val="-2"/>
          <w:sz w:val="10"/>
          <w:szCs w:val="10"/>
        </w:rPr>
        <w:t>        </w:t>
      </w:r>
      <w:r>
        <w:rPr>
          <w:rFonts w:cs="Arial" w:hAnsi="Arial" w:eastAsia="Arial" w:ascii="Arial"/>
          <w:color w:val="444444"/>
          <w:spacing w:val="4"/>
          <w:w w:val="93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position w:val="3"/>
          <w:sz w:val="10"/>
          <w:szCs w:val="10"/>
        </w:rPr>
        <w:t>Crl</w:t>
      </w:r>
      <w:r>
        <w:rPr>
          <w:rFonts w:cs="Arial" w:hAnsi="Arial" w:eastAsia="Arial" w:ascii="Arial"/>
          <w:color w:val="444444"/>
          <w:spacing w:val="-9"/>
          <w:w w:val="89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129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8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6"/>
          <w:position w:val="3"/>
          <w:sz w:val="10"/>
          <w:szCs w:val="10"/>
        </w:rPr>
        <w:t>b.</w:t>
      </w:r>
      <w:r>
        <w:rPr>
          <w:rFonts w:cs="Arial" w:hAnsi="Arial" w:eastAsia="Arial" w:ascii="Arial"/>
          <w:color w:val="444444"/>
          <w:spacing w:val="-6"/>
          <w:w w:val="106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1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6"/>
          <w:w w:val="174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5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omo</w:t>
      </w:r>
      <w:r>
        <w:rPr>
          <w:rFonts w:cs="Arial" w:hAnsi="Arial" w:eastAsia="Arial" w:ascii="Arial"/>
          <w:color w:val="444444"/>
          <w:spacing w:val="-7"/>
          <w:w w:val="9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i/>
          <w:color w:val="444444"/>
          <w:spacing w:val="0"/>
          <w:w w:val="78"/>
          <w:position w:val="3"/>
          <w:sz w:val="10"/>
          <w:szCs w:val="10"/>
        </w:rPr>
        <w:t>lo</w:t>
      </w:r>
      <w:r>
        <w:rPr>
          <w:rFonts w:cs="Arial" w:hAnsi="Arial" w:eastAsia="Arial" w:ascii="Arial"/>
          <w:i/>
          <w:color w:val="444444"/>
          <w:spacing w:val="14"/>
          <w:w w:val="78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2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3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3"/>
          <w:sz w:val="10"/>
          <w:szCs w:val="10"/>
        </w:rPr>
        <w:t>z</w:t>
      </w:r>
      <w:r>
        <w:rPr>
          <w:rFonts w:cs="Arial" w:hAnsi="Arial" w:eastAsia="Arial" w:ascii="Arial"/>
          <w:color w:val="444444"/>
          <w:spacing w:val="0"/>
          <w:w w:val="82"/>
          <w:position w:val="3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2"/>
          <w:w w:val="8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28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8"/>
          <w:w w:val="91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102"/>
          <w:position w:val="3"/>
          <w:sz w:val="10"/>
          <w:szCs w:val="10"/>
        </w:rPr>
        <w:t>•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51"/>
          <w:position w:val="3"/>
          <w:sz w:val="10"/>
          <w:szCs w:val="10"/>
        </w:rPr>
        <w:t>1.</w:t>
      </w:r>
      <w:r>
        <w:rPr>
          <w:rFonts w:cs="Arial" w:hAnsi="Arial" w:eastAsia="Arial" w:ascii="Arial"/>
          <w:color w:val="444444"/>
          <w:spacing w:val="-4"/>
          <w:w w:val="5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7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0"/>
          <w:w w:val="108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108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position w:val="3"/>
          <w:sz w:val="10"/>
          <w:szCs w:val="10"/>
        </w:rPr>
        <w:t>.r</w:t>
      </w:r>
      <w:r>
        <w:rPr>
          <w:rFonts w:cs="Arial" w:hAnsi="Arial" w:eastAsia="Arial" w:ascii="Arial"/>
          <w:color w:val="444444"/>
          <w:spacing w:val="-3"/>
          <w:w w:val="61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2"/>
          <w:w w:val="11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5"/>
          <w:position w:val="3"/>
          <w:sz w:val="10"/>
          <w:szCs w:val="10"/>
        </w:rPr>
        <w:t>lco</w:t>
      </w:r>
      <w:r>
        <w:rPr>
          <w:rFonts w:cs="Arial" w:hAnsi="Arial" w:eastAsia="Arial" w:ascii="Arial"/>
          <w:color w:val="444444"/>
          <w:spacing w:val="-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92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53"/>
          <w:position w:val="3"/>
          <w:sz w:val="10"/>
          <w:szCs w:val="10"/>
        </w:rPr>
        <w:t>tu</w:t>
      </w:r>
      <w:r>
        <w:rPr>
          <w:rFonts w:cs="Arial" w:hAnsi="Arial" w:eastAsia="Arial" w:ascii="Arial"/>
          <w:color w:val="444444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4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</w:t>
      </w:r>
      <w:r>
        <w:rPr>
          <w:rFonts w:cs="Arial" w:hAnsi="Arial" w:eastAsia="Arial" w:ascii="Arial"/>
          <w:color w:val="444444"/>
          <w:spacing w:val="4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-3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color w:val="2F2D2F"/>
          <w:spacing w:val="1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-3"/>
          <w:sz w:val="10"/>
          <w:szCs w:val="10"/>
        </w:rPr>
        <w:t>8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100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100"/>
          <w:position w:val="-3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1"/>
          <w:w w:val="100"/>
          <w:position w:val="-3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            </w:t>
      </w:r>
      <w:r>
        <w:rPr>
          <w:rFonts w:cs="Arial" w:hAnsi="Arial" w:eastAsia="Arial" w:ascii="Arial"/>
          <w:color w:val="444444"/>
          <w:spacing w:val="2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74"/>
          <w:position w:val="-3"/>
          <w:sz w:val="10"/>
          <w:szCs w:val="10"/>
        </w:rPr>
        <w:t>BA</w:t>
      </w:r>
      <w:r>
        <w:rPr>
          <w:rFonts w:cs="Arial" w:hAnsi="Arial" w:eastAsia="Arial" w:ascii="Arial"/>
          <w:b/>
          <w:color w:val="444444"/>
          <w:spacing w:val="-2"/>
          <w:w w:val="74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0"/>
          <w:w w:val="111"/>
          <w:position w:val="-3"/>
          <w:sz w:val="10"/>
          <w:szCs w:val="10"/>
        </w:rPr>
        <w:t>I\</w:t>
      </w:r>
      <w:r>
        <w:rPr>
          <w:rFonts w:cs="Arial" w:hAnsi="Arial" w:eastAsia="Arial" w:ascii="Arial"/>
          <w:b/>
          <w:color w:val="444444"/>
          <w:spacing w:val="-1"/>
          <w:w w:val="111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81"/>
          <w:position w:val="-3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0"/>
          <w:w w:val="80"/>
          <w:position w:val="-3"/>
          <w:sz w:val="10"/>
          <w:szCs w:val="10"/>
        </w:rPr>
        <w:t>S</w:t>
      </w:r>
      <w:r>
        <w:rPr>
          <w:rFonts w:cs="Arial" w:hAnsi="Arial" w:eastAsia="Arial" w:ascii="Arial"/>
          <w:b/>
          <w:color w:val="5D5D60"/>
          <w:spacing w:val="-1"/>
          <w:w w:val="106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444444"/>
          <w:spacing w:val="0"/>
          <w:w w:val="79"/>
          <w:position w:val="-3"/>
          <w:sz w:val="10"/>
          <w:szCs w:val="10"/>
        </w:rPr>
        <w:t>GA</w:t>
      </w:r>
      <w:r>
        <w:rPr>
          <w:rFonts w:cs="Arial" w:hAnsi="Arial" w:eastAsia="Arial" w:ascii="Arial"/>
          <w:b/>
          <w:color w:val="444444"/>
          <w:spacing w:val="-3"/>
          <w:w w:val="79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0"/>
          <w:w w:val="88"/>
          <w:position w:val="-3"/>
          <w:sz w:val="10"/>
          <w:szCs w:val="10"/>
        </w:rPr>
        <w:t>CIA</w:t>
      </w:r>
      <w:r>
        <w:rPr>
          <w:rFonts w:cs="Arial" w:hAnsi="Arial" w:eastAsia="Arial" w:ascii="Arial"/>
          <w:b/>
          <w:color w:val="444444"/>
          <w:spacing w:val="-3"/>
          <w:w w:val="88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5D5D60"/>
          <w:spacing w:val="-1"/>
          <w:w w:val="106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444444"/>
          <w:spacing w:val="0"/>
          <w:w w:val="83"/>
          <w:position w:val="-3"/>
          <w:sz w:val="10"/>
          <w:szCs w:val="10"/>
        </w:rPr>
        <w:t>KESV</w:t>
      </w:r>
      <w:r>
        <w:rPr>
          <w:rFonts w:cs="Arial" w:hAnsi="Arial" w:eastAsia="Arial" w:ascii="Arial"/>
          <w:b/>
          <w:color w:val="444444"/>
          <w:spacing w:val="-4"/>
          <w:w w:val="83"/>
          <w:position w:val="-3"/>
          <w:sz w:val="10"/>
          <w:szCs w:val="10"/>
        </w:rPr>
        <w:t>I</w:t>
      </w:r>
      <w:r>
        <w:rPr>
          <w:rFonts w:cs="Arial" w:hAnsi="Arial" w:eastAsia="Arial" w:ascii="Arial"/>
          <w:b/>
          <w:color w:val="5D5D60"/>
          <w:spacing w:val="-1"/>
          <w:w w:val="81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727272"/>
          <w:spacing w:val="-1"/>
          <w:w w:val="106"/>
          <w:position w:val="-3"/>
          <w:sz w:val="10"/>
          <w:szCs w:val="10"/>
        </w:rPr>
        <w:t>,</w:t>
      </w:r>
      <w:r>
        <w:rPr>
          <w:rFonts w:cs="Arial" w:hAnsi="Arial" w:eastAsia="Arial" w:ascii="Arial"/>
          <w:b/>
          <w:color w:val="444444"/>
          <w:spacing w:val="-1"/>
          <w:w w:val="80"/>
          <w:position w:val="-3"/>
          <w:sz w:val="10"/>
          <w:szCs w:val="10"/>
        </w:rPr>
        <w:t>L</w:t>
      </w:r>
      <w:r>
        <w:rPr>
          <w:rFonts w:cs="Arial" w:hAnsi="Arial" w:eastAsia="Arial" w:ascii="Arial"/>
          <w:b/>
          <w:color w:val="444444"/>
          <w:spacing w:val="-1"/>
          <w:w w:val="73"/>
          <w:position w:val="-3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8"/>
          <w:position w:val="-3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position w:val="-3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0"/>
          <w:w w:val="81"/>
          <w:position w:val="-3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81"/>
          <w:position w:val="-3"/>
          <w:sz w:val="10"/>
          <w:szCs w:val="10"/>
        </w:rPr>
        <w:t>R</w:t>
      </w:r>
      <w:r>
        <w:rPr>
          <w:rFonts w:cs="Arial" w:hAnsi="Arial" w:eastAsia="Arial" w:ascii="Arial"/>
          <w:b/>
          <w:color w:val="444444"/>
          <w:spacing w:val="0"/>
          <w:w w:val="85"/>
          <w:position w:val="-3"/>
          <w:sz w:val="10"/>
          <w:szCs w:val="10"/>
        </w:rPr>
        <w:t>OO</w:t>
      </w:r>
      <w:r>
        <w:rPr>
          <w:rFonts w:cs="Arial" w:hAnsi="Arial" w:eastAsia="Arial" w:ascii="Arial"/>
          <w:b/>
          <w:color w:val="444444"/>
          <w:spacing w:val="0"/>
          <w:w w:val="100"/>
          <w:position w:val="-3"/>
          <w:sz w:val="10"/>
          <w:szCs w:val="10"/>
        </w:rPr>
        <w:t>                    </w:t>
      </w:r>
      <w:r>
        <w:rPr>
          <w:rFonts w:cs="Arial" w:hAnsi="Arial" w:eastAsia="Arial" w:ascii="Arial"/>
          <w:b/>
          <w:color w:val="444444"/>
          <w:spacing w:val="-13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5D5D60"/>
          <w:spacing w:val="2"/>
          <w:w w:val="100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5D5D60"/>
          <w:spacing w:val="2"/>
          <w:w w:val="100"/>
          <w:position w:val="-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5D5D60"/>
          <w:spacing w:val="2"/>
          <w:w w:val="100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2626"/>
      </w:pP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;,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.n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po</w:t>
      </w:r>
      <w:r>
        <w:rPr>
          <w:rFonts w:cs="Arial" w:hAnsi="Arial" w:eastAsia="Arial" w:ascii="Arial"/>
          <w:color w:val="444444"/>
          <w:spacing w:val="-7"/>
          <w:w w:val="9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73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7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7"/>
          <w:position w:val="1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p.l</w:t>
      </w:r>
      <w:r>
        <w:rPr>
          <w:rFonts w:cs="Arial" w:hAnsi="Arial" w:eastAsia="Arial" w:ascii="Arial"/>
          <w:color w:val="444444"/>
          <w:spacing w:val="-8"/>
          <w:w w:val="100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ll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t\o</w:t>
      </w:r>
      <w:r>
        <w:rPr>
          <w:rFonts w:cs="Arial" w:hAnsi="Arial" w:eastAsia="Arial" w:ascii="Arial"/>
          <w:color w:val="444444"/>
          <w:spacing w:val="3"/>
          <w:w w:val="91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F2D2F"/>
          <w:spacing w:val="-1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position w:val="1"/>
          <w:sz w:val="10"/>
          <w:szCs w:val="10"/>
        </w:rPr>
        <w:t>"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con</w:t>
      </w:r>
      <w:r>
        <w:rPr>
          <w:rFonts w:cs="Arial" w:hAnsi="Arial" w:eastAsia="Arial" w:ascii="Arial"/>
          <w:color w:val="444444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8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rlni</w:t>
      </w:r>
      <w:r>
        <w:rPr>
          <w:rFonts w:cs="Arial" w:hAnsi="Arial" w:eastAsia="Arial" w:ascii="Arial"/>
          <w:color w:val="444444"/>
          <w:spacing w:val="-7"/>
          <w:w w:val="8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8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"/>
          <w:w w:val="8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8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old</w:t>
      </w:r>
      <w:r>
        <w:rPr>
          <w:rFonts w:cs="Arial" w:hAnsi="Arial" w:eastAsia="Arial" w:ascii="Arial"/>
          <w:color w:val="444444"/>
          <w:spacing w:val="0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8"/>
          <w:w w:val="8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2"/>
          <w:w w:val="9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2"/>
          <w:w w:val="56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0"/>
          <w:w w:val="43"/>
          <w:position w:val="1"/>
          <w:sz w:val="10"/>
          <w:szCs w:val="10"/>
        </w:rPr>
        <w:t>:z</w:t>
      </w:r>
      <w:r>
        <w:rPr>
          <w:rFonts w:cs="Arial" w:hAnsi="Arial" w:eastAsia="Arial" w:ascii="Arial"/>
          <w:color w:val="5D5D60"/>
          <w:spacing w:val="-2"/>
          <w:w w:val="4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;</w:t>
      </w:r>
      <w:r>
        <w:rPr>
          <w:rFonts w:cs="Arial" w:hAnsi="Arial" w:eastAsia="Arial" w:ascii="Arial"/>
          <w:color w:val="444444"/>
          <w:spacing w:val="-3"/>
          <w:w w:val="6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444444"/>
          <w:spacing w:val="-1"/>
          <w:w w:val="45"/>
          <w:position w:val="1"/>
          <w:sz w:val="10"/>
          <w:szCs w:val="10"/>
        </w:rPr>
        <w:t>¡</w:t>
      </w:r>
      <w:r>
        <w:rPr>
          <w:rFonts w:cs="Arial" w:hAnsi="Arial" w:eastAsia="Arial" w:ascii="Arial"/>
          <w:i/>
          <w:color w:val="444444"/>
          <w:spacing w:val="0"/>
          <w:w w:val="90"/>
          <w:position w:val="1"/>
          <w:sz w:val="10"/>
          <w:szCs w:val="10"/>
        </w:rPr>
        <w:t>.,</w:t>
      </w:r>
      <w:r>
        <w:rPr>
          <w:rFonts w:cs="Arial" w:hAnsi="Arial" w:eastAsia="Arial" w:ascii="Arial"/>
          <w:i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7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6"/>
          <w:w w:val="107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0"/>
          <w:szCs w:val="10"/>
        </w:rPr>
        <w:t>rl</w:t>
      </w:r>
      <w:r>
        <w:rPr>
          <w:rFonts w:cs="Arial" w:hAnsi="Arial" w:eastAsia="Arial" w:ascii="Arial"/>
          <w:color w:val="444444"/>
          <w:spacing w:val="-10"/>
          <w:w w:val="107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107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0"/>
          <w:szCs w:val="10"/>
        </w:rPr>
        <w:t>lon</w:t>
      </w:r>
      <w:r>
        <w:rPr>
          <w:rFonts w:cs="Arial" w:hAnsi="Arial" w:eastAsia="Arial" w:ascii="Arial"/>
          <w:color w:val="444444"/>
          <w:spacing w:val="0"/>
          <w:w w:val="10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65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55"/>
          <w:position w:val="1"/>
          <w:sz w:val="10"/>
          <w:szCs w:val="10"/>
        </w:rPr>
        <w:t>1c..:i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4"/>
        <w:ind w:left="2630"/>
      </w:pPr>
      <w:r>
        <w:rPr>
          <w:rFonts w:cs="Arial" w:hAnsi="Arial" w:eastAsia="Arial" w:ascii="Arial"/>
          <w:color w:val="444444"/>
          <w:spacing w:val="-2"/>
          <w:w w:val="98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6"/>
          <w:w w:val="98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17"/>
          <w:w w:val="98"/>
          <w:sz w:val="10"/>
          <w:szCs w:val="10"/>
        </w:rPr>
        <w:t>•</w:t>
      </w:r>
      <w:r>
        <w:rPr>
          <w:rFonts w:cs="Arial" w:hAnsi="Arial" w:eastAsia="Arial" w:ascii="Arial"/>
          <w:color w:val="444444"/>
          <w:spacing w:val="0"/>
          <w:w w:val="98"/>
          <w:sz w:val="10"/>
          <w:szCs w:val="10"/>
        </w:rPr>
        <w:t>¡.</w:t>
      </w:r>
      <w:r>
        <w:rPr>
          <w:rFonts w:cs="Arial" w:hAnsi="Arial" w:eastAsia="Arial" w:ascii="Arial"/>
          <w:color w:val="444444"/>
          <w:spacing w:val="3"/>
          <w:w w:val="9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lo$</w:t>
      </w:r>
      <w:r>
        <w:rPr>
          <w:rFonts w:cs="Arial" w:hAnsi="Arial" w:eastAsia="Arial" w:ascii="Arial"/>
          <w:color w:val="444444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b</w:t>
      </w:r>
      <w:r>
        <w:rPr>
          <w:rFonts w:cs="Arial" w:hAnsi="Arial" w:eastAsia="Arial" w:ascii="Arial"/>
          <w:color w:val="727272"/>
          <w:spacing w:val="-1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es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94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8"/>
          <w:sz w:val="10"/>
          <w:szCs w:val="10"/>
        </w:rPr>
        <w:t>eo</w:t>
      </w:r>
      <w:r>
        <w:rPr>
          <w:rFonts w:cs="Arial" w:hAnsi="Arial" w:eastAsia="Arial" w:ascii="Arial"/>
          <w:color w:val="444444"/>
          <w:spacing w:val="-7"/>
          <w:w w:val="9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lnvc</w:t>
      </w:r>
      <w:r>
        <w:rPr>
          <w:rFonts w:cs="Times New Roman" w:hAnsi="Times New Roman" w:eastAsia="Times New Roman" w:ascii="Times New Roman"/>
          <w:color w:val="444444"/>
          <w:spacing w:val="-4"/>
          <w:w w:val="97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50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-1"/>
          <w:w w:val="150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rlo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8"/>
          <w:szCs w:val="8"/>
        </w:rPr>
        <w:t>la</w:t>
      </w:r>
      <w:r>
        <w:rPr>
          <w:rFonts w:cs="Arial" w:hAnsi="Arial" w:eastAsia="Arial" w:ascii="Arial"/>
          <w:color w:val="444444"/>
          <w:spacing w:val="17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3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1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7"/>
          <w:w w:val="11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78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8"/>
          <w:sz w:val="10"/>
          <w:szCs w:val="10"/>
        </w:rPr>
        <w:t>cn</w:t>
      </w:r>
      <w:r>
        <w:rPr>
          <w:rFonts w:cs="Arial" w:hAnsi="Arial" w:eastAsia="Arial" w:ascii="Arial"/>
          <w:color w:val="444444"/>
          <w:spacing w:val="-8"/>
          <w:w w:val="9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r.</w:t>
      </w:r>
      <w:r>
        <w:rPr>
          <w:rFonts w:cs="Arial" w:hAnsi="Arial" w:eastAsia="Arial" w:ascii="Arial"/>
          <w:color w:val="444444"/>
          <w:spacing w:val="-5"/>
          <w:w w:val="74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45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89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8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3"/>
          <w:w w:val="8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2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2621"/>
      </w:pPr>
      <w:r>
        <w:rPr>
          <w:rFonts w:cs="Arial" w:hAnsi="Arial" w:eastAsia="Arial" w:ascii="Arial"/>
          <w:color w:val="444444"/>
          <w:spacing w:val="-8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2"/>
          <w:sz w:val="10"/>
          <w:szCs w:val="10"/>
        </w:rPr>
        <w:t>!</w:t>
      </w:r>
      <w:r>
        <w:rPr>
          <w:rFonts w:cs="Arial" w:hAnsi="Arial" w:eastAsia="Arial" w:ascii="Arial"/>
          <w:color w:val="444444"/>
          <w:spacing w:val="-3"/>
          <w:w w:val="7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157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os</w:t>
      </w:r>
      <w:r>
        <w:rPr>
          <w:rFonts w:cs="Arial" w:hAnsi="Arial" w:eastAsia="Arial" w:ascii="Arial"/>
          <w:color w:val="444444"/>
          <w:spacing w:val="-5"/>
          <w:w w:val="72"/>
          <w:sz w:val="10"/>
          <w:szCs w:val="10"/>
        </w:rPr>
        <w:t>:</w:t>
      </w:r>
      <w:r>
        <w:rPr>
          <w:rFonts w:cs="Arial" w:hAnsi="Arial" w:eastAsia="Arial" w:ascii="Arial"/>
          <w:color w:val="898C8E"/>
          <w:spacing w:val="0"/>
          <w:w w:val="92"/>
          <w:sz w:val="10"/>
          <w:szCs w:val="10"/>
        </w:rPr>
        <w:t>.</w:t>
      </w:r>
      <w:r>
        <w:rPr>
          <w:rFonts w:cs="Arial" w:hAnsi="Arial" w:eastAsia="Arial" w:ascii="Arial"/>
          <w:color w:val="898C8E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2S</w:t>
      </w:r>
      <w:r>
        <w:rPr>
          <w:rFonts w:cs="Arial" w:hAnsi="Arial" w:eastAsia="Arial" w:ascii="Arial"/>
          <w:color w:val="444444"/>
          <w:spacing w:val="7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7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7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5D5D60"/>
          <w:spacing w:val="0"/>
          <w:w w:val="100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60"/>
          <w:spacing w:val="2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6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86"/>
          <w:sz w:val="10"/>
          <w:szCs w:val="10"/>
        </w:rPr>
        <w:t>G</w:t>
      </w:r>
      <w:r>
        <w:rPr>
          <w:rFonts w:cs="Arial" w:hAnsi="Arial" w:eastAsia="Arial" w:ascii="Arial"/>
          <w:color w:val="5D5D60"/>
          <w:spacing w:val="-2"/>
          <w:w w:val="86"/>
          <w:sz w:val="10"/>
          <w:szCs w:val="10"/>
        </w:rPr>
        <w:t>·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8"/>
          <w:w w:val="8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4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29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129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9"/>
        <w:ind w:left="2626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!ic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7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.lCC</w:t>
      </w:r>
      <w:r>
        <w:rPr>
          <w:rFonts w:cs="Arial" w:hAnsi="Arial" w:eastAsia="Arial" w:ascii="Arial"/>
          <w:color w:val="444444"/>
          <w:spacing w:val="4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5"/>
          <w:sz w:val="10"/>
          <w:szCs w:val="10"/>
        </w:rPr>
        <w:t>CS.</w:t>
      </w:r>
      <w:r>
        <w:rPr>
          <w:rFonts w:cs="Arial" w:hAnsi="Arial" w:eastAsia="Arial" w:ascii="Arial"/>
          <w:color w:val="444444"/>
          <w:spacing w:val="-7"/>
          <w:w w:val="7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1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1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;,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12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1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69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69"/>
          <w:sz w:val="10"/>
          <w:szCs w:val="10"/>
        </w:rPr>
        <w:t>C1</w:t>
      </w:r>
      <w:r>
        <w:rPr>
          <w:rFonts w:cs="Arial" w:hAnsi="Arial" w:eastAsia="Arial" w:ascii="Arial"/>
          <w:color w:val="444444"/>
          <w:spacing w:val="-7"/>
          <w:w w:val="69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7"/>
          <w:w w:val="8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lCIO</w:t>
      </w:r>
      <w:r>
        <w:rPr>
          <w:rFonts w:cs="Arial" w:hAnsi="Arial" w:eastAsia="Arial" w:ascii="Arial"/>
          <w:color w:val="444444"/>
          <w:spacing w:val="-1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&lt;</w:t>
      </w:r>
      <w:r>
        <w:rPr>
          <w:rFonts w:cs="Arial" w:hAnsi="Arial" w:eastAsia="Arial" w:ascii="Arial"/>
          <w:color w:val="444444"/>
          <w:spacing w:val="-2"/>
          <w:w w:val="7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7"/>
          <w:w w:val="73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4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cm</w:t>
      </w:r>
      <w:r>
        <w:rPr>
          <w:rFonts w:cs="Arial" w:hAnsi="Arial" w:eastAsia="Arial" w:ascii="Arial"/>
          <w:color w:val="444444"/>
          <w:spacing w:val="-1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Lll</w:t>
      </w:r>
      <w:r>
        <w:rPr>
          <w:rFonts w:cs="Arial" w:hAnsi="Arial" w:eastAsia="Arial" w:ascii="Arial"/>
          <w:color w:val="444444"/>
          <w:spacing w:val="13"/>
          <w:w w:val="6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5D5D60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Cl</w:t>
      </w:r>
      <w:r>
        <w:rPr>
          <w:rFonts w:cs="Arial" w:hAnsi="Arial" w:eastAsia="Arial" w:ascii="Arial"/>
          <w:color w:val="444444"/>
          <w:spacing w:val="-6"/>
          <w:w w:val="8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45"/>
          <w:sz w:val="10"/>
          <w:szCs w:val="10"/>
        </w:rPr>
        <w:t>o1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5"/>
          <w:w w:val="124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5"/>
          <w:w w:val="98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3"/>
          <w:w w:val="77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7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6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bk..</w:t>
      </w:r>
      <w:r>
        <w:rPr>
          <w:rFonts w:cs="Arial" w:hAnsi="Arial" w:eastAsia="Arial" w:ascii="Arial"/>
          <w:color w:val="444444"/>
          <w:spacing w:val="-8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40"/>
        <w:ind w:left="413"/>
      </w:pPr>
      <w:r>
        <w:pict>
          <v:shape type="#_x0000_t202" style="position:absolute;margin-left:435.6pt;margin-top:1.33879pt;width:96.86pt;height:9pt;mso-position-horizontal-relative:page;mso-position-vertical-relative:paragraph;z-index:-85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80"/>
                    <w:ind w:right="-47"/>
                  </w:pP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100"/>
                      <w:position w:val="1"/>
                      <w:sz w:val="16"/>
                      <w:szCs w:val="16"/>
                    </w:rPr>
                    <w:t>□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100"/>
                      <w:position w:val="1"/>
                      <w:sz w:val="16"/>
                      <w:szCs w:val="16"/>
                    </w:rPr>
                    <w:t>                               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27"/>
                      <w:w w:val="100"/>
                      <w:position w:val="1"/>
                      <w:sz w:val="16"/>
                      <w:szCs w:val="16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83"/>
                      <w:position w:val="0"/>
                      <w:sz w:val="10"/>
                      <w:szCs w:val="10"/>
                    </w:rPr>
                    <w:t>6</w:t>
                  </w:r>
                  <w:r>
                    <w:rPr>
                      <w:rFonts w:cs="Arial Unicode MS" w:hAnsi="Arial Unicode MS" w:eastAsia="Arial Unicode MS" w:ascii="Arial Unicode MS"/>
                      <w:color w:val="5D5D60"/>
                      <w:spacing w:val="-2"/>
                      <w:w w:val="46"/>
                      <w:position w:val="0"/>
                      <w:sz w:val="18"/>
                      <w:szCs w:val="18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-2"/>
                      <w:w w:val="51"/>
                      <w:position w:val="0"/>
                      <w:sz w:val="18"/>
                      <w:szCs w:val="18"/>
                    </w:rPr>
                    <w:t>◄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101"/>
                      <w:position w:val="0"/>
                      <w:sz w:val="10"/>
                      <w:szCs w:val="10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5D5D60"/>
                      <w:spacing w:val="2"/>
                      <w:w w:val="92"/>
                      <w:position w:val="0"/>
                      <w:sz w:val="10"/>
                      <w:szCs w:val="10"/>
                    </w:rPr>
                    <w:t>9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101"/>
                      <w:position w:val="0"/>
                      <w:sz w:val="10"/>
                      <w:szCs w:val="10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2"/>
                      <w:w w:val="101"/>
                      <w:position w:val="0"/>
                      <w:sz w:val="10"/>
                      <w:szCs w:val="10"/>
                    </w:rPr>
                    <w:t>5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44444"/>
                      <w:spacing w:val="0"/>
                      <w:w w:val="92"/>
                      <w:position w:val="0"/>
                      <w:sz w:val="10"/>
                      <w:szCs w:val="10"/>
                    </w:rPr>
                    <w:t>2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0"/>
          <w:position w:val="-2"/>
          <w:sz w:val="10"/>
          <w:szCs w:val="10"/>
        </w:rPr>
        <w:t>3</w:t>
      </w:r>
      <w:r>
        <w:rPr>
          <w:rFonts w:cs="Arial" w:hAnsi="Arial" w:eastAsia="Arial" w:ascii="Arial"/>
          <w:color w:val="2F2D2F"/>
          <w:spacing w:val="0"/>
          <w:w w:val="100"/>
          <w:position w:val="-2"/>
          <w:sz w:val="10"/>
          <w:szCs w:val="10"/>
        </w:rPr>
        <w:t>                                </w:t>
      </w:r>
      <w:r>
        <w:rPr>
          <w:rFonts w:cs="Arial" w:hAnsi="Arial" w:eastAsia="Arial" w:ascii="Arial"/>
          <w:color w:val="2F2D2F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"/>
          <w:w w:val="8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8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6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IA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                          </w:t>
      </w:r>
      <w:r>
        <w:rPr>
          <w:rFonts w:cs="Arial" w:hAnsi="Arial" w:eastAsia="Arial" w:ascii="Arial"/>
          <w:color w:val="444444"/>
          <w:spacing w:val="5"/>
          <w:w w:val="86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3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3"/>
          <w:w w:val="8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9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6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pu</w:t>
      </w:r>
      <w:r>
        <w:rPr>
          <w:rFonts w:cs="Arial" w:hAnsi="Arial" w:eastAsia="Arial" w:ascii="Arial"/>
          <w:color w:val="444444"/>
          <w:spacing w:val="-8"/>
          <w:w w:val="9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6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6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6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m:</w:t>
      </w:r>
      <w:r>
        <w:rPr>
          <w:rFonts w:cs="Arial" w:hAnsi="Arial" w:eastAsia="Arial" w:ascii="Arial"/>
          <w:color w:val="444444"/>
          <w:spacing w:val="-8"/>
          <w:w w:val="100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3"/>
          <w:w w:val="100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9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3"/>
          <w:sz w:val="10"/>
          <w:szCs w:val="10"/>
        </w:rPr>
        <w:t>l!</w:t>
      </w:r>
      <w:r>
        <w:rPr>
          <w:rFonts w:cs="Arial" w:hAnsi="Arial" w:eastAsia="Arial" w:ascii="Arial"/>
          <w:color w:val="444444"/>
          <w:spacing w:val="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-3"/>
          <w:w w:val="100"/>
          <w:position w:val="3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3"/>
          <w:w w:val="100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0"/>
          <w:position w:val="3"/>
          <w:sz w:val="10"/>
          <w:szCs w:val="10"/>
        </w:rPr>
        <w:t>.i</w:t>
      </w:r>
      <w:r>
        <w:rPr>
          <w:rFonts w:cs="Arial" w:hAnsi="Arial" w:eastAsia="Arial" w:ascii="Arial"/>
          <w:color w:val="2F2D2F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107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101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69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29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1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1F1F1F"/>
          <w:spacing w:val="-2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2"/>
          <w:position w:val="3"/>
          <w:sz w:val="10"/>
          <w:szCs w:val="10"/>
        </w:rPr>
        <w:t>g</w:t>
      </w:r>
      <w:r>
        <w:rPr>
          <w:rFonts w:cs="Arial" w:hAnsi="Arial" w:eastAsia="Arial" w:ascii="Arial"/>
          <w:color w:val="2F2D2F"/>
          <w:spacing w:val="-3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2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2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7"/>
          <w:w w:val="92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4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65"/>
          <w:position w:val="3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7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55"/>
          <w:position w:val="3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3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2"/>
          <w:w w:val="110"/>
          <w:position w:val="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</w:t>
      </w:r>
      <w:r>
        <w:rPr>
          <w:rFonts w:cs="Arial" w:hAnsi="Arial" w:eastAsia="Arial" w:ascii="Arial"/>
          <w:color w:val="444444"/>
          <w:spacing w:val="-6"/>
          <w:w w:val="100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         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-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3"/>
          <w:position w:val="-3"/>
          <w:sz w:val="10"/>
          <w:szCs w:val="10"/>
        </w:rPr>
        <w:t>,900.</w:t>
      </w:r>
      <w:r>
        <w:rPr>
          <w:rFonts w:cs="Arial" w:hAnsi="Arial" w:eastAsia="Arial" w:ascii="Arial"/>
          <w:color w:val="444444"/>
          <w:spacing w:val="1"/>
          <w:w w:val="94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3"/>
          <w:position w:val="-3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        </w:t>
      </w:r>
      <w:r>
        <w:rPr>
          <w:rFonts w:cs="Arial" w:hAnsi="Arial" w:eastAsia="Arial" w:ascii="Arial"/>
          <w:color w:val="2F2D2F"/>
          <w:spacing w:val="-2"/>
          <w:w w:val="89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8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89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89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89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9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3"/>
          <w:w w:val="89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4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l!T</w:t>
      </w:r>
      <w:r>
        <w:rPr>
          <w:rFonts w:cs="Arial" w:hAnsi="Arial" w:eastAsia="Arial" w:ascii="Arial"/>
          <w:color w:val="444444"/>
          <w:spacing w:val="-8"/>
          <w:w w:val="100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7"/>
          <w:w w:val="100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1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82"/>
          <w:position w:val="-3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82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20"/>
          <w:w w:val="82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13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76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8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8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47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60"/>
        <w:ind w:left="2626"/>
      </w:pP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9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8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262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48"/>
          <w:w w:val="262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F2D2F"/>
          <w:spacing w:val="-1"/>
          <w:w w:val="100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1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position w:val="1"/>
          <w:sz w:val="10"/>
          <w:szCs w:val="10"/>
        </w:rPr>
        <w:t>p,</w:t>
      </w:r>
      <w:r>
        <w:rPr>
          <w:rFonts w:cs="Arial" w:hAnsi="Arial" w:eastAsia="Arial" w:ascii="Arial"/>
          <w:color w:val="444444"/>
          <w:spacing w:val="-5"/>
          <w:w w:val="6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-2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82"/>
          <w:position w:val="1"/>
          <w:sz w:val="10"/>
          <w:szCs w:val="10"/>
        </w:rPr>
        <w:t>;,</w:t>
      </w:r>
      <w:r>
        <w:rPr>
          <w:rFonts w:cs="Arial" w:hAnsi="Arial" w:eastAsia="Arial" w:ascii="Arial"/>
          <w:color w:val="2F2D2F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i/>
          <w:color w:val="444444"/>
          <w:spacing w:val="0"/>
          <w:w w:val="90"/>
          <w:position w:val="1"/>
          <w:sz w:val="10"/>
          <w:szCs w:val="10"/>
        </w:rPr>
        <w:t>lo</w:t>
      </w:r>
      <w:r>
        <w:rPr>
          <w:rFonts w:cs="Arial" w:hAnsi="Arial" w:eastAsia="Arial" w:ascii="Arial"/>
          <w:i/>
          <w:color w:val="444444"/>
          <w:spacing w:val="1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2"/>
          <w:w w:val="90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4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pc</w:t>
      </w:r>
      <w:r>
        <w:rPr>
          <w:rFonts w:cs="Arial" w:hAnsi="Arial" w:eastAsia="Arial" w:ascii="Arial"/>
          <w:color w:val="444444"/>
          <w:spacing w:val="-5"/>
          <w:w w:val="90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3"/>
          <w:w w:val="9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0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0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7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0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9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5"/>
          <w:w w:val="9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rlll</w:t>
      </w:r>
      <w:r>
        <w:rPr>
          <w:rFonts w:cs="Arial" w:hAnsi="Arial" w:eastAsia="Arial" w:ascii="Arial"/>
          <w:color w:val="444444"/>
          <w:spacing w:val="0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8"/>
          <w:w w:val="9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5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3"/>
          <w:w w:val="95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:i</w:t>
      </w:r>
      <w:r>
        <w:rPr>
          <w:rFonts w:cs="Arial" w:hAnsi="Arial" w:eastAsia="Arial" w:ascii="Arial"/>
          <w:color w:val="444444"/>
          <w:spacing w:val="7"/>
          <w:w w:val="9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5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5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2"/>
          <w:w w:val="9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1"/>
          <w:w w:val="9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81" w:lineRule="exact" w:line="80"/>
        <w:ind w:left="2626"/>
        <w:sectPr>
          <w:type w:val="continuous"/>
          <w:pgSz w:w="12340" w:h="15920"/>
          <w:pgMar w:top="380" w:bottom="280" w:left="600" w:right="1420"/>
        </w:sectPr>
      </w:pP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Scr</w:t>
      </w:r>
      <w:r>
        <w:rPr>
          <w:rFonts w:cs="Arial" w:hAnsi="Arial" w:eastAsia="Arial" w:ascii="Arial"/>
          <w:color w:val="444444"/>
          <w:spacing w:val="-8"/>
          <w:w w:val="92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5D5D60"/>
          <w:spacing w:val="0"/>
          <w:w w:val="92"/>
          <w:position w:val="-3"/>
          <w:sz w:val="10"/>
          <w:szCs w:val="10"/>
        </w:rPr>
        <w:t>le</w:t>
      </w:r>
      <w:r>
        <w:rPr>
          <w:rFonts w:cs="Arial" w:hAnsi="Arial" w:eastAsia="Arial" w:ascii="Arial"/>
          <w:color w:val="5D5D60"/>
          <w:spacing w:val="-5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92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6"/>
          <w:w w:val="166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9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5"/>
          <w:position w:val="-3"/>
          <w:sz w:val="10"/>
          <w:szCs w:val="10"/>
        </w:rPr>
        <w:t>on</w:t>
      </w:r>
      <w:r>
        <w:rPr>
          <w:rFonts w:cs="Arial" w:hAnsi="Arial" w:eastAsia="Arial" w:ascii="Arial"/>
          <w:color w:val="444444"/>
          <w:spacing w:val="-9"/>
          <w:w w:val="95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2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10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727272"/>
          <w:spacing w:val="-1"/>
          <w:w w:val="69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10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9"/>
          <w:position w:val="-3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4"/>
          <w:position w:val="-3"/>
          <w:sz w:val="10"/>
          <w:szCs w:val="10"/>
        </w:rPr>
        <w:t>mero</w:t>
      </w:r>
      <w:r>
        <w:rPr>
          <w:rFonts w:cs="Arial" w:hAnsi="Arial" w:eastAsia="Arial" w:ascii="Arial"/>
          <w:color w:val="444444"/>
          <w:spacing w:val="-3"/>
          <w:w w:val="94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61"/>
          <w:position w:val="-3"/>
          <w:sz w:val="10"/>
          <w:szCs w:val="10"/>
        </w:rPr>
        <w:t>)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-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17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5D5D60"/>
          <w:spacing w:val="0"/>
          <w:w w:val="102"/>
          <w:position w:val="-3"/>
          <w:sz w:val="10"/>
          <w:szCs w:val="10"/>
        </w:rPr>
        <w:t>·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-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2"/>
          <w:position w:val="-3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3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2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7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7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1"/>
          <w:position w:val="-3"/>
          <w:sz w:val="10"/>
          <w:szCs w:val="10"/>
        </w:rPr>
        <w:t>c:</w:t>
      </w:r>
      <w:r>
        <w:rPr>
          <w:rFonts w:cs="Arial" w:hAnsi="Arial" w:eastAsia="Arial" w:ascii="Arial"/>
          <w:color w:val="444444"/>
          <w:spacing w:val="-4"/>
          <w:w w:val="71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20"/>
          <w:position w:val="-3"/>
          <w:sz w:val="10"/>
          <w:szCs w:val="10"/>
        </w:rPr>
        <w:t>ti</w:t>
      </w:r>
      <w:r>
        <w:rPr>
          <w:rFonts w:cs="Arial" w:hAnsi="Arial" w:eastAsia="Arial" w:ascii="Arial"/>
          <w:color w:val="444444"/>
          <w:spacing w:val="-5"/>
          <w:w w:val="12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5"/>
          <w:position w:val="-3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6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5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5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3"/>
          <w:w w:val="85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7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2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91"/>
          <w:position w:val="-3"/>
          <w:sz w:val="10"/>
          <w:szCs w:val="10"/>
        </w:rPr>
        <w:t>fl</w:t>
      </w:r>
      <w:r>
        <w:rPr>
          <w:rFonts w:cs="Arial" w:hAnsi="Arial" w:eastAsia="Arial" w:ascii="Arial"/>
          <w:color w:val="5D5D60"/>
          <w:spacing w:val="-5"/>
          <w:w w:val="91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6"/>
          <w:position w:val="-3"/>
          <w:sz w:val="10"/>
          <w:szCs w:val="10"/>
        </w:rPr>
        <w:t>kl</w:t>
      </w:r>
      <w:r>
        <w:rPr>
          <w:rFonts w:cs="Arial" w:hAnsi="Arial" w:eastAsia="Arial" w:ascii="Arial"/>
          <w:color w:val="444444"/>
          <w:spacing w:val="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-3"/>
          <w:sz w:val="10"/>
          <w:szCs w:val="10"/>
        </w:rPr>
        <w:t>Cc</w:t>
      </w:r>
      <w:r>
        <w:rPr>
          <w:rFonts w:cs="Arial" w:hAnsi="Arial" w:eastAsia="Arial" w:ascii="Arial"/>
          <w:color w:val="444444"/>
          <w:spacing w:val="-8"/>
          <w:w w:val="91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201"/>
          <w:position w:val="-3"/>
          <w:sz w:val="10"/>
          <w:szCs w:val="10"/>
        </w:rPr>
        <w:t>~</w:t>
      </w:r>
      <w:r>
        <w:rPr>
          <w:rFonts w:cs="Arial" w:hAnsi="Arial" w:eastAsia="Arial" w:ascii="Arial"/>
          <w:color w:val="2F2D2F"/>
          <w:spacing w:val="0"/>
          <w:w w:val="73"/>
          <w:position w:val="-3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5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65"/>
          <w:position w:val="-3"/>
          <w:sz w:val="10"/>
          <w:szCs w:val="10"/>
        </w:rPr>
        <w:t>I.J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25" w:lineRule="exact" w:line="100"/>
        <w:ind w:left="413" w:right="-39"/>
      </w:pPr>
      <w:r>
        <w:pict>
          <v:shape type="#_x0000_t202" style="position:absolute;margin-left:159.6pt;margin-top:5.7119pt;width:1.29pt;height:6pt;mso-position-horizontal-relative:page;mso-position-vertical-relative:paragraph;z-index:-852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2"/>
                      <w:szCs w:val="12"/>
                    </w:rPr>
                    <w:jc w:val="left"/>
                    <w:spacing w:lineRule="exact" w:line="120"/>
                    <w:ind w:right="-38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43"/>
                      <w:sz w:val="12"/>
                      <w:szCs w:val="12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                                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84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1"/>
          <w:w w:val="84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1"/>
          <w:w w:val="84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IA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                           </w:t>
      </w:r>
      <w:r>
        <w:rPr>
          <w:rFonts w:cs="Arial" w:hAnsi="Arial" w:eastAsia="Arial" w:ascii="Arial"/>
          <w:color w:val="444444"/>
          <w:spacing w:val="9"/>
          <w:w w:val="8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3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9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3"/>
          <w:w w:val="93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3"/>
          <w:w w:val="93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3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3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3"/>
          <w:position w:val="-2"/>
          <w:sz w:val="10"/>
          <w:szCs w:val="10"/>
        </w:rPr>
        <w:t>ón</w:t>
      </w:r>
      <w:r>
        <w:rPr>
          <w:rFonts w:cs="Arial" w:hAnsi="Arial" w:eastAsia="Arial" w:ascii="Arial"/>
          <w:color w:val="444444"/>
          <w:spacing w:val="4"/>
          <w:w w:val="93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position w:val="-2"/>
          <w:sz w:val="10"/>
          <w:szCs w:val="10"/>
        </w:rPr>
        <w:t>Gc</w:t>
      </w:r>
      <w:r>
        <w:rPr>
          <w:rFonts w:cs="Times New Roman" w:hAnsi="Times New Roman" w:eastAsia="Times New Roman" w:ascii="Times New Roman"/>
          <w:color w:val="444444"/>
          <w:spacing w:val="-3"/>
          <w:w w:val="94"/>
          <w:position w:val="-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140"/>
          <w:position w:val="-2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444444"/>
          <w:spacing w:val="-2"/>
          <w:w w:val="140"/>
          <w:position w:val="-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2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5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51"/>
          <w:position w:val="-2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Co</w:t>
      </w:r>
      <w:r>
        <w:rPr>
          <w:rFonts w:cs="Arial" w:hAnsi="Arial" w:eastAsia="Arial" w:ascii="Arial"/>
          <w:color w:val="444444"/>
          <w:spacing w:val="-6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2"/>
          <w:w w:val="92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2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210"/>
          <w:position w:val="-2"/>
          <w:sz w:val="10"/>
          <w:szCs w:val="10"/>
        </w:rPr>
        <w:t>~</w:t>
      </w:r>
      <w:r>
        <w:rPr>
          <w:rFonts w:cs="Arial" w:hAnsi="Arial" w:eastAsia="Arial" w:ascii="Arial"/>
          <w:color w:val="5D5D60"/>
          <w:spacing w:val="-2"/>
          <w:w w:val="12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-2"/>
          <w:sz w:val="10"/>
          <w:szCs w:val="10"/>
        </w:rPr>
        <w:t>.r</w:t>
      </w:r>
      <w:r>
        <w:rPr>
          <w:rFonts w:cs="Arial" w:hAnsi="Arial" w:eastAsia="Arial" w:ascii="Arial"/>
          <w:color w:val="444444"/>
          <w:spacing w:val="-3"/>
          <w:w w:val="55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9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8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4"/>
          <w:position w:val="-2"/>
          <w:sz w:val="10"/>
          <w:szCs w:val="10"/>
        </w:rPr>
        <w:t>or</w:t>
      </w:r>
      <w:r>
        <w:rPr>
          <w:rFonts w:cs="Arial" w:hAnsi="Arial" w:eastAsia="Arial" w:ascii="Arial"/>
          <w:color w:val="444444"/>
          <w:spacing w:val="-7"/>
          <w:w w:val="104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87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6"/>
          <w:position w:val="-2"/>
          <w:sz w:val="10"/>
          <w:szCs w:val="10"/>
        </w:rPr>
        <w:t>pon</w:t>
      </w:r>
      <w:r>
        <w:rPr>
          <w:rFonts w:cs="Arial" w:hAnsi="Arial" w:eastAsia="Arial" w:ascii="Arial"/>
          <w:color w:val="444444"/>
          <w:spacing w:val="-12"/>
          <w:w w:val="96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6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6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36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2"/>
          <w:sz w:val="10"/>
          <w:szCs w:val="10"/>
        </w:rPr>
        <w:t>per</w:t>
      </w:r>
      <w:r>
        <w:rPr>
          <w:rFonts w:cs="Times New Roman" w:hAnsi="Times New Roman" w:eastAsia="Times New Roman" w:ascii="Times New Roman"/>
          <w:color w:val="444444"/>
          <w:spacing w:val="-13"/>
          <w:w w:val="100"/>
          <w:position w:val="-2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2"/>
          <w:sz w:val="10"/>
          <w:szCs w:val="10"/>
        </w:rPr>
        <w:t>odo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78"/>
          <w:position w:val="-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5D5D60"/>
          <w:spacing w:val="-1"/>
          <w:w w:val="159"/>
          <w:position w:val="-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-2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444444"/>
          <w:spacing w:val="0"/>
          <w:w w:val="119"/>
          <w:position w:val="-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19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position w:val="-2"/>
          <w:sz w:val="10"/>
          <w:szCs w:val="10"/>
        </w:rPr>
        <w:t>23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-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36"/>
          <w:position w:val="-2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position w:val="-2"/>
          <w:sz w:val="10"/>
          <w:szCs w:val="10"/>
        </w:rPr>
        <w:t>            </w:t>
      </w:r>
      <w:r>
        <w:rPr>
          <w:rFonts w:cs="Arial" w:hAnsi="Arial" w:eastAsia="Arial" w:ascii="Arial"/>
          <w:color w:val="5D5D60"/>
          <w:spacing w:val="-6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-2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81"/>
          <w:position w:val="-2"/>
          <w:sz w:val="12"/>
          <w:szCs w:val="12"/>
        </w:rPr>
        <w:t>         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81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727272"/>
          <w:spacing w:val="1"/>
          <w:w w:val="129"/>
          <w:position w:val="-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2F2D2F"/>
          <w:spacing w:val="2"/>
          <w:w w:val="101"/>
          <w:position w:val="-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F2D2F"/>
          <w:spacing w:val="2"/>
          <w:w w:val="101"/>
          <w:position w:val="-2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20"/>
          <w:position w:val="-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2F2D2F"/>
          <w:spacing w:val="1"/>
          <w:w w:val="92"/>
          <w:position w:val="-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6"/>
          <w:position w:val="-2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center"/>
        <w:spacing w:lineRule="exact" w:line="80"/>
        <w:ind w:left="2587" w:right="3994"/>
      </w:pP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position w:val="1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69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-4"/>
          <w:w w:val="17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F2D2F"/>
          <w:spacing w:val="-5"/>
          <w:w w:val="192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-3"/>
          <w:w w:val="122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-4"/>
          <w:w w:val="17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F2D2F"/>
          <w:spacing w:val="0"/>
          <w:w w:val="183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2F2D2F"/>
          <w:spacing w:val="-9"/>
          <w:w w:val="183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74"/>
          <w:position w:val="1"/>
          <w:sz w:val="12"/>
          <w:szCs w:val="1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6"/>
          <w:szCs w:val="6"/>
        </w:rPr>
        <w:jc w:val="left"/>
        <w:spacing w:before="10" w:lineRule="exact" w:line="100"/>
        <w:ind w:left="2621"/>
      </w:pP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Ser</w:t>
      </w:r>
      <w:r>
        <w:rPr>
          <w:rFonts w:cs="Arial" w:hAnsi="Arial" w:eastAsia="Arial" w:ascii="Arial"/>
          <w:color w:val="444444"/>
          <w:spacing w:val="-9"/>
          <w:w w:val="100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id</w:t>
      </w:r>
      <w:r>
        <w:rPr>
          <w:rFonts w:cs="Arial" w:hAnsi="Arial" w:eastAsia="Arial" w:ascii="Arial"/>
          <w:color w:val="444444"/>
          <w:spacing w:val="-8"/>
          <w:w w:val="10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85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4"/>
          <w:w w:val="8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er</w:t>
      </w:r>
      <w:r>
        <w:rPr>
          <w:rFonts w:cs="Arial" w:hAnsi="Arial" w:eastAsia="Arial" w:ascii="Arial"/>
          <w:color w:val="444444"/>
          <w:spacing w:val="-8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4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3"/>
          <w:sz w:val="10"/>
          <w:szCs w:val="10"/>
        </w:rPr>
        <w:t>iJ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sz w:val="10"/>
          <w:szCs w:val="10"/>
        </w:rPr>
        <w:t>cJ</w:t>
      </w:r>
      <w:r>
        <w:rPr>
          <w:rFonts w:cs="Times New Roman" w:hAnsi="Times New Roman" w:eastAsia="Times New Roman" w:ascii="Times New Roman"/>
          <w:color w:val="444444"/>
          <w:spacing w:val="15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65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727272"/>
          <w:spacing w:val="-2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4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96"/>
          <w:sz w:val="10"/>
          <w:szCs w:val="10"/>
        </w:rPr>
        <w:t>u:</w:t>
      </w:r>
      <w:r>
        <w:rPr>
          <w:rFonts w:cs="Arial" w:hAnsi="Arial" w:eastAsia="Arial" w:ascii="Arial"/>
          <w:color w:val="2F2D2F"/>
          <w:spacing w:val="-6"/>
          <w:w w:val="96"/>
          <w:sz w:val="10"/>
          <w:szCs w:val="10"/>
        </w:rPr>
        <w:t>:</w:t>
      </w:r>
      <w:r>
        <w:rPr>
          <w:rFonts w:cs="Arial" w:hAnsi="Arial" w:eastAsia="Arial" w:ascii="Arial"/>
          <w:color w:val="2F2D2F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33"/>
          <w:sz w:val="10"/>
          <w:szCs w:val="10"/>
        </w:rPr>
        <w:t>a1</w:t>
      </w:r>
      <w:r>
        <w:rPr>
          <w:rFonts w:cs="Arial" w:hAnsi="Arial" w:eastAsia="Arial" w:ascii="Arial"/>
          <w:color w:val="444444"/>
          <w:spacing w:val="-3"/>
          <w:w w:val="3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4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04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1"/>
          <w:w w:val="40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118"/>
          <w:sz w:val="10"/>
          <w:szCs w:val="10"/>
        </w:rPr>
        <w:t>c;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28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12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6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2"/>
          <w:sz w:val="10"/>
          <w:szCs w:val="10"/>
        </w:rPr>
        <w:t>erior</w:t>
      </w:r>
      <w:r>
        <w:rPr>
          <w:rFonts w:cs="Arial" w:hAnsi="Arial" w:eastAsia="Arial" w:ascii="Arial"/>
          <w:color w:val="444444"/>
          <w:spacing w:val="-1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6"/>
          <w:szCs w:val="6"/>
        </w:rPr>
        <w:t>i.:i</w:t>
      </w:r>
      <w:r>
        <w:rPr>
          <w:rFonts w:cs="Arial" w:hAnsi="Arial" w:eastAsia="Arial" w:ascii="Arial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-28" w:right="-28"/>
      </w:pPr>
      <w:r>
        <w:br w:type="column"/>
      </w:r>
      <w:r>
        <w:rPr>
          <w:rFonts w:cs="Arial" w:hAnsi="Arial" w:eastAsia="Arial" w:ascii="Arial"/>
          <w:color w:val="444444"/>
          <w:w w:val="73"/>
          <w:sz w:val="10"/>
          <w:szCs w:val="10"/>
        </w:rPr>
        <w:t>C</w:t>
      </w:r>
      <w:r>
        <w:rPr>
          <w:rFonts w:cs="Arial" w:hAnsi="Arial" w:eastAsia="Arial" w:ascii="Arial"/>
          <w:color w:val="444444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M</w:t>
      </w:r>
      <w:r>
        <w:rPr>
          <w:rFonts w:cs="Arial" w:hAnsi="Arial" w:eastAsia="Arial" w:ascii="Arial"/>
          <w:color w:val="5D5D60"/>
          <w:spacing w:val="0"/>
          <w:w w:val="86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2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ON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ES</w:t>
      </w:r>
      <w:r>
        <w:rPr>
          <w:rFonts w:cs="Arial" w:hAnsi="Arial" w:eastAsia="Arial" w:ascii="Arial"/>
          <w:color w:val="44444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LA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727272"/>
          <w:spacing w:val="0"/>
          <w:w w:val="79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12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1"/>
          <w:w w:val="9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AO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5"/>
        <w:ind w:left="203" w:right="201"/>
      </w:pPr>
      <w:r>
        <w:rPr>
          <w:rFonts w:cs="Arial" w:hAnsi="Arial" w:eastAsia="Arial" w:ascii="Arial"/>
          <w:b/>
          <w:color w:val="5D5D60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5D5D60"/>
          <w:spacing w:val="-2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0"/>
          <w:w w:val="123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82"/>
          <w:sz w:val="10"/>
          <w:szCs w:val="10"/>
        </w:rPr>
        <w:t>M</w:t>
      </w:r>
      <w:r>
        <w:rPr>
          <w:rFonts w:cs="Arial" w:hAnsi="Arial" w:eastAsia="Arial" w:ascii="Arial"/>
          <w:b/>
          <w:color w:val="444444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6"/>
          <w:sz w:val="10"/>
          <w:szCs w:val="10"/>
        </w:rPr>
        <w:t>SO</w:t>
      </w:r>
      <w:r>
        <w:rPr>
          <w:rFonts w:cs="Arial" w:hAnsi="Arial" w:eastAsia="Arial" w:ascii="Arial"/>
          <w:b/>
          <w:color w:val="444444"/>
          <w:spacing w:val="-3"/>
          <w:w w:val="86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0"/>
          <w:w w:val="86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6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6"/>
          <w:sz w:val="10"/>
          <w:szCs w:val="10"/>
        </w:rPr>
        <w:t>A</w:t>
      </w:r>
      <w:r>
        <w:rPr>
          <w:rFonts w:cs="Arial" w:hAnsi="Arial" w:eastAsia="Arial" w:ascii="Arial"/>
          <w:b/>
          <w:color w:val="2F2D2F"/>
          <w:spacing w:val="0"/>
          <w:w w:val="86"/>
          <w:sz w:val="10"/>
          <w:szCs w:val="10"/>
        </w:rPr>
        <w:t>D</w:t>
      </w:r>
      <w:r>
        <w:rPr>
          <w:rFonts w:cs="Arial" w:hAnsi="Arial" w:eastAsia="Arial" w:ascii="Arial"/>
          <w:b/>
          <w:color w:val="2F2D2F"/>
          <w:spacing w:val="8"/>
          <w:w w:val="86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Ó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0"/>
          <w:w w:val="123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-1"/>
          <w:w w:val="82"/>
          <w:sz w:val="10"/>
          <w:szCs w:val="10"/>
        </w:rPr>
        <w:t>M</w:t>
      </w:r>
      <w:r>
        <w:rPr>
          <w:rFonts w:cs="Arial" w:hAnsi="Arial" w:eastAsia="Arial" w:ascii="Arial"/>
          <w:b/>
          <w:color w:val="444444"/>
          <w:spacing w:val="0"/>
          <w:w w:val="88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 Unicode MS" w:hAnsi="Arial Unicode MS" w:eastAsia="Arial Unicode MS" w:ascii="Arial Unicode MS"/>
          <w:sz w:val="16"/>
          <w:szCs w:val="16"/>
        </w:rPr>
        <w:jc w:val="left"/>
        <w:spacing w:lineRule="exact" w:line="180"/>
        <w:sectPr>
          <w:type w:val="continuous"/>
          <w:pgSz w:w="12340" w:h="15920"/>
          <w:pgMar w:top="380" w:bottom="280" w:left="600" w:right="1420"/>
          <w:cols w:num="3" w:equalWidth="off">
            <w:col w:w="7119" w:space="297"/>
            <w:col w:w="1756" w:space="505"/>
            <w:col w:w="643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b/>
          <w:color w:val="444444"/>
          <w:spacing w:val="2"/>
          <w:w w:val="83"/>
          <w:sz w:val="10"/>
          <w:szCs w:val="10"/>
        </w:rPr>
        <w:t>5</w:t>
      </w:r>
      <w:r>
        <w:rPr>
          <w:rFonts w:cs="Arial Unicode MS" w:hAnsi="Arial Unicode MS" w:eastAsia="Arial Unicode MS" w:ascii="Arial Unicode MS"/>
          <w:color w:val="444444"/>
          <w:spacing w:val="2"/>
          <w:w w:val="53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1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83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1"/>
          <w:sz w:val="10"/>
          <w:szCs w:val="10"/>
        </w:rPr>
        <w:t>0</w:t>
      </w:r>
      <w:r>
        <w:rPr>
          <w:rFonts w:cs="Arial Unicode MS" w:hAnsi="Arial Unicode MS" w:eastAsia="Arial Unicode MS" w:ascii="Arial Unicode MS"/>
          <w:color w:val="444444"/>
          <w:spacing w:val="0"/>
          <w:w w:val="39"/>
          <w:sz w:val="16"/>
          <w:szCs w:val="16"/>
        </w:rPr>
        <w:t>◄</w:t>
      </w:r>
      <w:r>
        <w:rPr>
          <w:rFonts w:cs="Arial Unicode MS" w:hAnsi="Arial Unicode MS" w:eastAsia="Arial Unicode MS" w:ascii="Arial Unicode MS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before="54"/>
      </w:pPr>
      <w:r>
        <w:rPr>
          <w:rFonts w:cs="Arial" w:hAnsi="Arial" w:eastAsia="Arial" w:ascii="Arial"/>
          <w:color w:val="444444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4"/>
          <w:sz w:val="10"/>
          <w:szCs w:val="1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50"/>
        <w:ind w:right="-35"/>
      </w:pPr>
      <w:r>
        <w:br w:type="column"/>
      </w:r>
      <w:r>
        <w:rPr>
          <w:rFonts w:cs="Arial" w:hAnsi="Arial" w:eastAsia="Arial" w:ascii="Arial"/>
          <w:color w:val="444444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"/>
          <w:w w:val="86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86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8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IA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1" w:lineRule="exact" w:line="100"/>
        <w:ind w:left="38"/>
      </w:pPr>
      <w:r>
        <w:br w:type="column"/>
      </w:r>
      <w:r>
        <w:rPr>
          <w:rFonts w:cs="Arial" w:hAnsi="Arial" w:eastAsia="Arial" w:ascii="Arial"/>
          <w:color w:val="444444"/>
          <w:spacing w:val="-3"/>
          <w:w w:val="7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D2F"/>
          <w:spacing w:val="-3"/>
          <w:w w:val="101"/>
          <w:position w:val="-1"/>
          <w:sz w:val="10"/>
          <w:szCs w:val="10"/>
        </w:rPr>
        <w:t>ú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38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38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61"/>
          <w:position w:val="-1"/>
          <w:sz w:val="10"/>
          <w:szCs w:val="10"/>
        </w:rPr>
        <w:t>;</w:t>
      </w:r>
      <w:r>
        <w:rPr>
          <w:rFonts w:cs="Arial" w:hAnsi="Arial" w:eastAsia="Arial" w:ascii="Arial"/>
          <w:color w:val="444444"/>
          <w:spacing w:val="-3"/>
          <w:w w:val="6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2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cr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6"/>
          <w:w w:val="73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la</w:t>
      </w:r>
      <w:r>
        <w:rPr>
          <w:rFonts w:cs="Arial" w:hAnsi="Arial" w:eastAsia="Arial" w:ascii="Arial"/>
          <w:color w:val="444444"/>
          <w:spacing w:val="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3"/>
          <w:w w:val="10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86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3"/>
          <w:w w:val="86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-1"/>
          <w:sz w:val="10"/>
          <w:szCs w:val="10"/>
        </w:rPr>
        <w:t>q</w:t>
      </w:r>
      <w:r>
        <w:rPr>
          <w:rFonts w:cs="Arial" w:hAnsi="Arial" w:eastAsia="Arial" w:ascii="Arial"/>
          <w:color w:val="5D5D60"/>
          <w:spacing w:val="-3"/>
          <w:w w:val="100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8"/>
          <w:w w:val="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4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94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4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0"/>
          <w:w w:val="94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6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07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3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cctl</w:t>
      </w:r>
      <w:r>
        <w:rPr>
          <w:rFonts w:cs="Arial" w:hAnsi="Arial" w:eastAsia="Arial" w:ascii="Arial"/>
          <w:color w:val="444444"/>
          <w:spacing w:val="-10"/>
          <w:w w:val="100"/>
          <w:position w:val="-1"/>
          <w:sz w:val="10"/>
          <w:szCs w:val="10"/>
        </w:rPr>
        <w:t>!</w:t>
      </w:r>
      <w:r>
        <w:rPr>
          <w:rFonts w:cs="Arial" w:hAnsi="Arial" w:eastAsia="Arial" w:ascii="Arial"/>
          <w:color w:val="444444"/>
          <w:spacing w:val="0"/>
          <w:w w:val="71"/>
          <w:position w:val="-1"/>
          <w:sz w:val="10"/>
          <w:szCs w:val="10"/>
        </w:rPr>
        <w:t>Cl</w:t>
      </w:r>
      <w:r>
        <w:rPr>
          <w:rFonts w:cs="Arial" w:hAnsi="Arial" w:eastAsia="Arial" w:ascii="Arial"/>
          <w:color w:val="444444"/>
          <w:spacing w:val="-6"/>
          <w:w w:val="7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6"/>
          <w:w w:val="9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cc</w:t>
      </w:r>
      <w:r>
        <w:rPr>
          <w:rFonts w:cs="Arial" w:hAnsi="Arial" w:eastAsia="Arial" w:ascii="Arial"/>
          <w:color w:val="444444"/>
          <w:spacing w:val="-9"/>
          <w:w w:val="95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5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                                                </w:t>
      </w:r>
      <w:r>
        <w:rPr>
          <w:rFonts w:cs="Arial" w:hAnsi="Arial" w:eastAsia="Arial" w:ascii="Arial"/>
          <w:color w:val="444444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72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1"/>
          <w:w w:val="7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5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75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6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1"/>
          <w:w w:val="81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"/>
          <w:w w:val="8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81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4"/>
          <w:w w:val="81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1"/>
          <w:w w:val="8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1"/>
          <w:position w:val="-2"/>
          <w:sz w:val="10"/>
          <w:szCs w:val="10"/>
        </w:rPr>
        <w:t>CA</w:t>
      </w:r>
      <w:r>
        <w:rPr>
          <w:rFonts w:cs="Arial" w:hAnsi="Arial" w:eastAsia="Arial" w:ascii="Arial"/>
          <w:color w:val="444444"/>
          <w:spacing w:val="12"/>
          <w:w w:val="81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00"/>
        <w:ind w:left="43"/>
      </w:pPr>
      <w:r>
        <w:pict>
          <v:shape type="#_x0000_t202" style="position:absolute;margin-left:208.56pt;margin-top:-1.29878pt;width:16.1231pt;height:16pt;mso-position-horizontal-relative:page;mso-position-vertical-relative:paragraph;z-index:-85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28"/>
                      <w:szCs w:val="28"/>
                    </w:rPr>
                    <w:jc w:val="left"/>
                    <w:spacing w:lineRule="exact" w:line="320"/>
                    <w:ind w:right="-68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w w:val="45"/>
                      <w:sz w:val="32"/>
                      <w:szCs w:val="3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F2D2F"/>
                      <w:w w:val="45"/>
                      <w:sz w:val="32"/>
                      <w:szCs w:val="32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color w:val="2F2D2F"/>
                      <w:spacing w:val="-46"/>
                      <w:w w:val="100"/>
                      <w:sz w:val="32"/>
                      <w:szCs w:val="32"/>
                    </w:rPr>
                    <w:t> </w:t>
                  </w:r>
                  <w:r>
                    <w:rPr>
                      <w:rFonts w:cs="Arial" w:hAnsi="Arial" w:eastAsia="Arial" w:ascii="Arial"/>
                      <w:color w:val="444444"/>
                      <w:spacing w:val="-1"/>
                      <w:w w:val="57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-1"/>
                      <w:w w:val="76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2F2D2F"/>
                      <w:spacing w:val="-1"/>
                      <w:w w:val="57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63"/>
                      <w:sz w:val="28"/>
                      <w:szCs w:val="28"/>
                    </w:rPr>
                    <w:t>.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28"/>
                      <w:szCs w:val="2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í</w:t>
      </w:r>
      <w:r>
        <w:rPr>
          <w:rFonts w:cs="Arial" w:hAnsi="Arial" w:eastAsia="Arial" w:ascii="Arial"/>
          <w:color w:val="444444"/>
          <w:spacing w:val="-4"/>
          <w:w w:val="94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94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-3"/>
          <w:w w:val="9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4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94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1"/>
          <w:w w:val="94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3"/>
          <w:w w:val="9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4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4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9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9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4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4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1"/>
          <w:w w:val="9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6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9"/>
          <w:position w:val="-2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1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3"/>
          <w:w w:val="10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es</w:t>
      </w:r>
      <w:r>
        <w:rPr>
          <w:rFonts w:cs="Arial" w:hAnsi="Arial" w:eastAsia="Arial" w:ascii="Arial"/>
          <w:color w:val="444444"/>
          <w:spacing w:val="-4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2"/>
          <w:w w:val="92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2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2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2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2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2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2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59"/>
          <w:position w:val="-2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-2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8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7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8"/>
          <w:w w:val="7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9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-2"/>
          <w:sz w:val="10"/>
          <w:szCs w:val="10"/>
        </w:rPr>
        <w:t>GC</w:t>
      </w:r>
      <w:r>
        <w:rPr>
          <w:rFonts w:cs="Arial" w:hAnsi="Arial" w:eastAsia="Arial" w:ascii="Arial"/>
          <w:color w:val="444444"/>
          <w:spacing w:val="-12"/>
          <w:w w:val="79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0"/>
          <w:w w:val="79"/>
          <w:position w:val="-2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22"/>
          <w:w w:val="7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0"/>
          <w:w w:val="100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2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4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pe</w:t>
      </w:r>
      <w:r>
        <w:rPr>
          <w:rFonts w:cs="Arial" w:hAnsi="Arial" w:eastAsia="Arial" w:ascii="Arial"/>
          <w:color w:val="444444"/>
          <w:spacing w:val="-6"/>
          <w:w w:val="92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1"/>
          <w:w w:val="92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3"/>
          <w:w w:val="9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2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12"/>
          <w:w w:val="92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rre</w:t>
      </w:r>
      <w:r>
        <w:rPr>
          <w:rFonts w:cs="Arial" w:hAnsi="Arial" w:eastAsia="Arial" w:ascii="Arial"/>
          <w:color w:val="444444"/>
          <w:spacing w:val="-9"/>
          <w:w w:val="10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0"/>
          <w:w w:val="100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2F2D2F"/>
          <w:spacing w:val="-6"/>
          <w:w w:val="10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100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position w:val="-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    </w:t>
      </w:r>
      <w:r>
        <w:rPr>
          <w:rFonts w:cs="Arial" w:hAnsi="Arial" w:eastAsia="Arial" w:ascii="Arial"/>
          <w:color w:val="444444"/>
          <w:spacing w:val="5"/>
          <w:w w:val="10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4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4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100"/>
          <w:position w:val="4"/>
          <w:sz w:val="10"/>
          <w:szCs w:val="10"/>
        </w:rPr>
        <w:t>7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0,000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0"/>
          <w:w w:val="100"/>
          <w:position w:val="4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0"/>
          <w:w w:val="100"/>
          <w:position w:val="4"/>
          <w:sz w:val="10"/>
          <w:szCs w:val="10"/>
        </w:rPr>
        <w:t>                 </w:t>
      </w:r>
      <w:r>
        <w:rPr>
          <w:rFonts w:cs="Arial" w:hAnsi="Arial" w:eastAsia="Arial" w:ascii="Arial"/>
          <w:color w:val="2F2D2F"/>
          <w:spacing w:val="5"/>
          <w:w w:val="100"/>
          <w:position w:val="4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7"/>
          <w:w w:val="88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3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5"/>
          <w:w w:val="83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7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85"/>
          <w:position w:val="-3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3"/>
          <w:w w:val="91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6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8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7"/>
          <w:w w:val="88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2F2D2F"/>
          <w:spacing w:val="-5"/>
          <w:w w:val="127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6"/>
          <w:position w:val="-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4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84"/>
          <w:position w:val="-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8"/>
          <w:w w:val="92"/>
          <w:position w:val="-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3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7"/>
          <w:w w:val="132"/>
          <w:position w:val="-3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0"/>
          <w:w w:val="8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                         </w:t>
      </w:r>
      <w:r>
        <w:rPr>
          <w:rFonts w:cs="Arial" w:hAnsi="Arial" w:eastAsia="Arial" w:ascii="Arial"/>
          <w:color w:val="444444"/>
          <w:spacing w:val="2"/>
          <w:w w:val="100"/>
          <w:position w:val="-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6"/>
          <w:position w:val="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96"/>
          <w:position w:val="3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120"/>
        <w:sectPr>
          <w:type w:val="continuous"/>
          <w:pgSz w:w="12340" w:h="15920"/>
          <w:pgMar w:top="380" w:bottom="280" w:left="600" w:right="1420"/>
          <w:cols w:num="3" w:equalWidth="off">
            <w:col w:w="566" w:space="926"/>
            <w:col w:w="470" w:space="624"/>
            <w:col w:w="7734"/>
          </w:cols>
        </w:sectPr>
      </w:pPr>
      <w:r>
        <w:rPr>
          <w:rFonts w:cs="Arial" w:hAnsi="Arial" w:eastAsia="Arial" w:ascii="Arial"/>
          <w:color w:val="444444"/>
          <w:spacing w:val="0"/>
          <w:w w:val="65"/>
          <w:position w:val="5"/>
          <w:sz w:val="10"/>
          <w:szCs w:val="10"/>
        </w:rPr>
        <w:t>i..dl'.</w:t>
      </w:r>
      <w:r>
        <w:rPr>
          <w:rFonts w:cs="Arial" w:hAnsi="Arial" w:eastAsia="Arial" w:ascii="Arial"/>
          <w:color w:val="444444"/>
          <w:spacing w:val="0"/>
          <w:w w:val="65"/>
          <w:position w:val="5"/>
          <w:sz w:val="10"/>
          <w:szCs w:val="10"/>
        </w:rPr>
        <w:t>  </w:t>
      </w:r>
      <w:r>
        <w:rPr>
          <w:rFonts w:cs="Arial" w:hAnsi="Arial" w:eastAsia="Arial" w:ascii="Arial"/>
          <w:color w:val="444444"/>
          <w:spacing w:val="11"/>
          <w:w w:val="65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7"/>
          <w:position w:val="5"/>
          <w:sz w:val="10"/>
          <w:szCs w:val="10"/>
        </w:rPr>
        <w:t>_</w:t>
      </w:r>
      <w:r>
        <w:rPr>
          <w:rFonts w:cs="Arial" w:hAnsi="Arial" w:eastAsia="Arial" w:ascii="Arial"/>
          <w:color w:val="444444"/>
          <w:spacing w:val="-1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67"/>
          <w:position w:val="5"/>
          <w:sz w:val="10"/>
          <w:szCs w:val="10"/>
        </w:rPr>
        <w:t>..</w:t>
      </w:r>
      <w:r>
        <w:rPr>
          <w:rFonts w:cs="Arial" w:hAnsi="Arial" w:eastAsia="Arial" w:ascii="Arial"/>
          <w:color w:val="5D5D60"/>
          <w:spacing w:val="-17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26"/>
          <w:position w:val="5"/>
          <w:sz w:val="10"/>
          <w:szCs w:val="10"/>
        </w:rPr>
        <w:t>_</w:t>
      </w:r>
      <w:r>
        <w:rPr>
          <w:rFonts w:cs="Arial" w:hAnsi="Arial" w:eastAsia="Arial" w:ascii="Arial"/>
          <w:color w:val="444444"/>
          <w:spacing w:val="0"/>
          <w:w w:val="126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9"/>
          <w:w w:val="126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5"/>
          <w:sz w:val="10"/>
          <w:szCs w:val="10"/>
        </w:rPr>
        <w:t>,.</w:t>
      </w:r>
      <w:r>
        <w:rPr>
          <w:rFonts w:cs="Arial" w:hAnsi="Arial" w:eastAsia="Arial" w:ascii="Arial"/>
          <w:color w:val="444444"/>
          <w:spacing w:val="13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7"/>
          <w:position w:val="5"/>
          <w:sz w:val="10"/>
          <w:szCs w:val="10"/>
        </w:rPr>
        <w:t>..</w:t>
      </w:r>
      <w:r>
        <w:rPr>
          <w:rFonts w:cs="Arial" w:hAnsi="Arial" w:eastAsia="Arial" w:ascii="Arial"/>
          <w:color w:val="444444"/>
          <w:spacing w:val="-12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1"/>
          <w:w w:val="5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1"/>
          <w:w w:val="76"/>
          <w:position w:val="5"/>
          <w:sz w:val="10"/>
          <w:szCs w:val="10"/>
        </w:rPr>
        <w:t>_</w:t>
      </w:r>
      <w:r>
        <w:rPr>
          <w:rFonts w:cs="Arial" w:hAnsi="Arial" w:eastAsia="Arial" w:ascii="Arial"/>
          <w:color w:val="5D5D60"/>
          <w:spacing w:val="0"/>
          <w:w w:val="50"/>
          <w:position w:val="5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100"/>
          <w:position w:val="5"/>
          <w:sz w:val="10"/>
          <w:szCs w:val="10"/>
        </w:rPr>
        <w:t>        </w:t>
      </w:r>
      <w:r>
        <w:rPr>
          <w:rFonts w:cs="Arial" w:hAnsi="Arial" w:eastAsia="Arial" w:ascii="Arial"/>
          <w:color w:val="5D5D60"/>
          <w:spacing w:val="1"/>
          <w:w w:val="100"/>
          <w:position w:val="5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68"/>
          <w:position w:val="-1"/>
          <w:sz w:val="8"/>
          <w:szCs w:val="8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408" w:right="-35"/>
      </w:pP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sz w:val="10"/>
          <w:szCs w:val="10"/>
        </w:rPr>
        <w:t>                 </w:t>
      </w:r>
      <w:r>
        <w:rPr>
          <w:rFonts w:cs="Times New Roman" w:hAnsi="Times New Roman" w:eastAsia="Times New Roman" w:ascii="Times New Roman"/>
          <w:b/>
          <w:color w:val="444444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87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49"/>
          <w:sz w:val="10"/>
          <w:szCs w:val="10"/>
        </w:rPr>
        <w:t>!.: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1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7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4"/>
          <w:sz w:val="10"/>
          <w:szCs w:val="10"/>
        </w:rPr>
        <w:t>pue</w:t>
      </w:r>
      <w:r>
        <w:rPr>
          <w:rFonts w:cs="Arial" w:hAnsi="Arial" w:eastAsia="Arial" w:ascii="Arial"/>
          <w:color w:val="444444"/>
          <w:spacing w:val="-12"/>
          <w:w w:val="9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os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4"/>
          <w:w w:val="8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Gc</w:t>
      </w:r>
      <w:r>
        <w:rPr>
          <w:rFonts w:cs="Arial" w:hAnsi="Arial" w:eastAsia="Arial" w:ascii="Arial"/>
          <w:color w:val="444444"/>
          <w:spacing w:val="-10"/>
          <w:w w:val="8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4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45"/>
          <w:sz w:val="10"/>
          <w:szCs w:val="1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64"/>
        <w:ind w:right="-35"/>
      </w:pPr>
      <w:r>
        <w:br w:type="column"/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9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128"/>
          <w:sz w:val="10"/>
          <w:szCs w:val="10"/>
        </w:rPr>
        <w:t>pri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sz w:val="10"/>
          <w:szCs w:val="10"/>
        </w:rPr>
        <w:t>"1</w:t>
      </w:r>
      <w:r>
        <w:rPr>
          <w:rFonts w:cs="Times New Roman" w:hAnsi="Times New Roman" w:eastAsia="Times New Roman" w:ascii="Times New Roman"/>
          <w:color w:val="444444"/>
          <w:spacing w:val="0"/>
          <w:w w:val="48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44444"/>
          <w:spacing w:val="2"/>
          <w:w w:val="48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b.</w:t>
      </w:r>
      <w:r>
        <w:rPr>
          <w:rFonts w:cs="Arial" w:hAnsi="Arial" w:eastAsia="Arial" w:ascii="Arial"/>
          <w:color w:val="444444"/>
          <w:spacing w:val="-4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8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rf:</w:t>
      </w:r>
      <w:r>
        <w:rPr>
          <w:rFonts w:cs="Arial" w:hAnsi="Arial" w:eastAsia="Arial" w:ascii="Arial"/>
          <w:color w:val="444444"/>
          <w:spacing w:val="-5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9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8"/>
          <w:w w:val="13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sz w:val="10"/>
          <w:szCs w:val="10"/>
        </w:rPr>
        <w:t>.1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oe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h</w:t>
      </w:r>
      <w:r>
        <w:rPr>
          <w:rFonts w:cs="Arial" w:hAnsi="Arial" w:eastAsia="Arial" w:ascii="Arial"/>
          <w:color w:val="5D5D60"/>
          <w:spacing w:val="0"/>
          <w:w w:val="95"/>
          <w:sz w:val="10"/>
          <w:szCs w:val="10"/>
        </w:rPr>
        <w:t>lc</w:t>
      </w:r>
      <w:r>
        <w:rPr>
          <w:rFonts w:cs="Arial" w:hAnsi="Arial" w:eastAsia="Arial" w:ascii="Arial"/>
          <w:color w:val="5D5D60"/>
          <w:spacing w:val="-6"/>
          <w:w w:val="95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20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i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4"/>
          <w:w w:val="8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tcrl.:</w:t>
      </w:r>
      <w:r>
        <w:rPr>
          <w:rFonts w:cs="Arial" w:hAnsi="Arial" w:eastAsia="Arial" w:ascii="Arial"/>
          <w:color w:val="444444"/>
          <w:spacing w:val="-9"/>
          <w:w w:val="89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89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9"/>
          <w:w w:val="8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.</w:t>
      </w:r>
      <w:r>
        <w:rPr>
          <w:rFonts w:cs="Arial" w:hAnsi="Arial" w:eastAsia="Arial" w:ascii="Arial"/>
          <w:color w:val="5D5D60"/>
          <w:spacing w:val="-3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7"/>
          <w:w w:val="9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4"/>
          <w:w w:val="128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5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10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que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5"/>
          <w:w w:val="446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2"/>
          <w:sz w:val="10"/>
          <w:szCs w:val="10"/>
        </w:rPr>
        <w:t>.:i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5"/>
      </w:pPr>
      <w:r>
        <w:rPr>
          <w:rFonts w:cs="Arial" w:hAnsi="Arial" w:eastAsia="Arial" w:ascii="Arial"/>
          <w:color w:val="444444"/>
          <w:spacing w:val="-1"/>
          <w:w w:val="5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-1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3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7"/>
          <w:sz w:val="10"/>
          <w:szCs w:val="10"/>
        </w:rPr>
        <w:t>ón</w:t>
      </w:r>
      <w:r>
        <w:rPr>
          <w:rFonts w:cs="Arial" w:hAnsi="Arial" w:eastAsia="Arial" w:ascii="Arial"/>
          <w:color w:val="444444"/>
          <w:spacing w:val="-1"/>
          <w:w w:val="97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4"/>
          <w:w w:val="85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0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92"/>
          <w:sz w:val="10"/>
          <w:szCs w:val="10"/>
        </w:rPr>
        <w:t>/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Cor</w:t>
      </w:r>
      <w:r>
        <w:rPr>
          <w:rFonts w:cs="Arial" w:hAnsi="Arial" w:eastAsia="Arial" w:ascii="Arial"/>
          <w:color w:val="444444"/>
          <w:spacing w:val="-9"/>
          <w:w w:val="9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47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6"/>
          <w:w w:val="175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10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0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os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16" w:lineRule="exact" w:line="100"/>
        <w:ind w:left="1053" w:right="1206"/>
      </w:pPr>
      <w:r>
        <w:br w:type="column"/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ISTR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79"/>
          <w:sz w:val="10"/>
          <w:szCs w:val="10"/>
        </w:rPr>
        <w:t>B</w:t>
      </w:r>
      <w:r>
        <w:rPr>
          <w:rFonts w:cs="Arial" w:hAnsi="Arial" w:eastAsia="Arial" w:ascii="Arial"/>
          <w:color w:val="5D5D60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38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82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CHAO</w:t>
      </w:r>
      <w:r>
        <w:rPr>
          <w:rFonts w:cs="Arial" w:hAnsi="Arial" w:eastAsia="Arial" w:ascii="Arial"/>
          <w:color w:val="444444"/>
          <w:spacing w:val="2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15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center"/>
        <w:spacing w:lineRule="exact" w:line="120"/>
        <w:ind w:left="-29" w:right="246"/>
      </w:pP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1"/>
          <w:sz w:val="12"/>
          <w:szCs w:val="12"/>
        </w:rPr>
        <w:t>Q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0"/>
          <w:position w:val="1"/>
          <w:sz w:val="12"/>
          <w:szCs w:val="12"/>
        </w:rPr>
        <w:t>    </w:t>
      </w:r>
      <w:r>
        <w:rPr>
          <w:rFonts w:cs="Times New Roman" w:hAnsi="Times New Roman" w:eastAsia="Times New Roman" w:ascii="Times New Roman"/>
          <w:b/>
          <w:color w:val="444444"/>
          <w:spacing w:val="26"/>
          <w:w w:val="100"/>
          <w:position w:val="1"/>
          <w:sz w:val="12"/>
          <w:szCs w:val="12"/>
        </w:rPr>
        <w:t> </w:t>
      </w:r>
      <w:r>
        <w:rPr>
          <w:rFonts w:cs="Arial" w:hAnsi="Arial" w:eastAsia="Arial" w:ascii="Arial"/>
          <w:color w:val="444444"/>
          <w:spacing w:val="0"/>
          <w:w w:val="77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3"/>
          <w:position w:val="1"/>
          <w:sz w:val="10"/>
          <w:szCs w:val="10"/>
        </w:rPr>
        <w:t>990</w:t>
      </w:r>
      <w:r>
        <w:rPr>
          <w:rFonts w:cs="Arial" w:hAnsi="Arial" w:eastAsia="Arial" w:ascii="Arial"/>
          <w:color w:val="727272"/>
          <w:spacing w:val="0"/>
          <w:w w:val="103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3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VI</w:t>
      </w:r>
      <w:r>
        <w:rPr>
          <w:rFonts w:cs="Arial" w:hAnsi="Arial" w:eastAsia="Arial" w:ascii="Arial"/>
          <w:color w:val="444444"/>
          <w:spacing w:val="-7"/>
          <w:w w:val="87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Al.IZ</w:t>
      </w:r>
      <w:r>
        <w:rPr>
          <w:rFonts w:cs="Arial" w:hAnsi="Arial" w:eastAsia="Arial" w:ascii="Arial"/>
          <w:color w:val="444444"/>
          <w:spacing w:val="-11"/>
          <w:w w:val="8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2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87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3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87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-4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-10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87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7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6"/>
          <w:w w:val="8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88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7"/>
          <w:w w:val="88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8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            </w:t>
      </w:r>
      <w:r>
        <w:rPr>
          <w:rFonts w:cs="Arial" w:hAnsi="Arial" w:eastAsia="Arial" w:ascii="Arial"/>
          <w:color w:val="444444"/>
          <w:spacing w:val="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5D5D60"/>
          <w:spacing w:val="2"/>
          <w:w w:val="83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position w:val="0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b/>
          <w:color w:val="444444"/>
          <w:spacing w:val="5"/>
          <w:w w:val="140"/>
          <w:position w:val="0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1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position w:val="0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b/>
          <w:color w:val="444444"/>
          <w:spacing w:val="2"/>
          <w:w w:val="92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101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1417" w:right="1570"/>
        <w:sectPr>
          <w:type w:val="continuous"/>
          <w:pgSz w:w="12340" w:h="15920"/>
          <w:pgMar w:top="380" w:bottom="280" w:left="600" w:right="1420"/>
          <w:cols w:num="3" w:equalWidth="off">
            <w:col w:w="2440" w:space="181"/>
            <w:col w:w="3646" w:space="151"/>
            <w:col w:w="3902"/>
          </w:cols>
        </w:sectPr>
      </w:pPr>
      <w:r>
        <w:rPr>
          <w:rFonts w:cs="Arial" w:hAnsi="Arial" w:eastAsia="Arial" w:ascii="Arial"/>
          <w:b/>
          <w:color w:val="444444"/>
          <w:spacing w:val="-1"/>
          <w:w w:val="66"/>
          <w:sz w:val="10"/>
          <w:szCs w:val="10"/>
        </w:rPr>
        <w:t>S</w:t>
      </w:r>
      <w:r>
        <w:rPr>
          <w:rFonts w:cs="Arial" w:hAnsi="Arial" w:eastAsia="Arial" w:ascii="Arial"/>
          <w:b/>
          <w:color w:val="444444"/>
          <w:spacing w:val="0"/>
          <w:w w:val="107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2"/>
          <w:w w:val="107"/>
          <w:sz w:val="10"/>
          <w:szCs w:val="10"/>
        </w:rPr>
        <w:t>C</w:t>
      </w:r>
      <w:r>
        <w:rPr>
          <w:rFonts w:cs="Arial" w:hAnsi="Arial" w:eastAsia="Arial" w:ascii="Arial"/>
          <w:b/>
          <w:color w:val="444444"/>
          <w:spacing w:val="-1"/>
          <w:w w:val="73"/>
          <w:sz w:val="10"/>
          <w:szCs w:val="10"/>
        </w:rPr>
        <w:t>E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O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2F2D2F"/>
          <w:spacing w:val="0"/>
          <w:w w:val="81"/>
          <w:sz w:val="10"/>
          <w:szCs w:val="10"/>
        </w:rPr>
        <w:t>O</w:t>
      </w:r>
      <w:r>
        <w:rPr>
          <w:rFonts w:cs="Arial" w:hAnsi="Arial" w:eastAsia="Arial" w:ascii="Arial"/>
          <w:b/>
          <w:color w:val="2F2D2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A</w:t>
      </w:r>
      <w:r>
        <w:rPr>
          <w:rFonts w:cs="Arial" w:hAnsi="Arial" w:eastAsia="Arial" w:ascii="Arial"/>
          <w:b/>
          <w:color w:val="444444"/>
          <w:spacing w:val="-2"/>
          <w:w w:val="81"/>
          <w:sz w:val="10"/>
          <w:szCs w:val="10"/>
        </w:rPr>
        <w:t>N</w:t>
      </w:r>
      <w:r>
        <w:rPr>
          <w:rFonts w:cs="Arial" w:hAnsi="Arial" w:eastAsia="Arial" w:ascii="Arial"/>
          <w:b/>
          <w:color w:val="444444"/>
          <w:spacing w:val="-1"/>
          <w:w w:val="81"/>
          <w:sz w:val="10"/>
          <w:szCs w:val="10"/>
        </w:rPr>
        <w:t>Ó</w:t>
      </w:r>
      <w:r>
        <w:rPr>
          <w:rFonts w:cs="Arial" w:hAnsi="Arial" w:eastAsia="Arial" w:ascii="Arial"/>
          <w:b/>
          <w:color w:val="444444"/>
          <w:spacing w:val="-1"/>
          <w:w w:val="88"/>
          <w:sz w:val="10"/>
          <w:szCs w:val="10"/>
        </w:rPr>
        <w:t>N</w:t>
      </w:r>
      <w:r>
        <w:rPr>
          <w:rFonts w:cs="Arial" w:hAnsi="Arial" w:eastAsia="Arial" w:ascii="Arial"/>
          <w:b/>
          <w:color w:val="2F2D2F"/>
          <w:spacing w:val="0"/>
          <w:w w:val="123"/>
          <w:sz w:val="10"/>
          <w:szCs w:val="10"/>
        </w:rPr>
        <w:t>I</w:t>
      </w:r>
      <w:r>
        <w:rPr>
          <w:rFonts w:cs="Arial" w:hAnsi="Arial" w:eastAsia="Arial" w:ascii="Arial"/>
          <w:b/>
          <w:color w:val="444444"/>
          <w:spacing w:val="0"/>
          <w:w w:val="81"/>
          <w:sz w:val="10"/>
          <w:szCs w:val="10"/>
        </w:rPr>
        <w:t>MA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163"/>
        <w:ind w:left="2621" w:right="1332" w:hanging="2213"/>
      </w:pPr>
      <w:r>
        <w:pict>
          <v:shape type="#_x0000_t202" style="position:absolute;margin-left:350.64pt;margin-top:2.36797pt;width:180.764pt;height:5.2682pt;mso-position-horizontal-relative:page;mso-position-vertical-relative:paragraph;z-index:-85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6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10"/>
                      <w:szCs w:val="10"/>
                    </w:rPr>
                    <w:t>Q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100"/>
                      <w:sz w:val="10"/>
                      <w:szCs w:val="10"/>
                    </w:rPr>
                    <w:t>       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20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color w:val="2F2D2F"/>
                      <w:spacing w:val="1"/>
                      <w:w w:val="100"/>
                      <w:sz w:val="10"/>
                      <w:szCs w:val="10"/>
                    </w:rPr>
                    <w:t>3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,</w:t>
                  </w:r>
                  <w:r>
                    <w:rPr>
                      <w:rFonts w:cs="Arial" w:hAnsi="Arial" w:eastAsia="Arial" w:ascii="Arial"/>
                      <w:color w:val="2F2D2F"/>
                      <w:spacing w:val="1"/>
                      <w:w w:val="100"/>
                      <w:sz w:val="10"/>
                      <w:szCs w:val="10"/>
                    </w:rPr>
                    <w:t>5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00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00</w:t>
                  </w:r>
                  <w:r>
                    <w:rPr>
                      <w:rFonts w:cs="Arial" w:hAnsi="Arial" w:eastAsia="Arial" w:ascii="Arial"/>
                      <w:color w:val="444444"/>
                      <w:spacing w:val="0"/>
                      <w:w w:val="100"/>
                      <w:sz w:val="10"/>
                      <w:szCs w:val="10"/>
                    </w:rPr>
                    <w:t>                                                                                          </w:t>
                  </w:r>
                  <w:r>
                    <w:rPr>
                      <w:rFonts w:cs="Arial" w:hAnsi="Arial" w:eastAsia="Arial" w:ascii="Arial"/>
                      <w:color w:val="444444"/>
                      <w:spacing w:val="26"/>
                      <w:w w:val="100"/>
                      <w:sz w:val="10"/>
                      <w:szCs w:val="10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7"/>
                      <w:sz w:val="10"/>
                      <w:szCs w:val="10"/>
                    </w:rPr>
                    <w:t>8</w:t>
                  </w:r>
                  <w:r>
                    <w:rPr>
                      <w:rFonts w:cs="Times New Roman" w:hAnsi="Times New Roman" w:eastAsia="Times New Roman" w:ascii="Times New Roman"/>
                      <w:color w:val="2F2D2F"/>
                      <w:spacing w:val="-1"/>
                      <w:w w:val="138"/>
                      <w:sz w:val="10"/>
                      <w:szCs w:val="10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97"/>
                      <w:sz w:val="10"/>
                      <w:szCs w:val="1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72"/>
                      <w:sz w:val="10"/>
                      <w:szCs w:val="10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-1"/>
                      <w:w w:val="72"/>
                      <w:sz w:val="10"/>
                      <w:szCs w:val="10"/>
                    </w:rPr>
                    <w:t>1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-1"/>
                      <w:w w:val="107"/>
                      <w:sz w:val="10"/>
                      <w:szCs w:val="10"/>
                    </w:rPr>
                    <w:t>6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-1"/>
                      <w:w w:val="107"/>
                      <w:sz w:val="10"/>
                      <w:szCs w:val="10"/>
                    </w:rPr>
                    <w:t>3</w:t>
                  </w: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81"/>
                      <w:sz w:val="10"/>
                      <w:szCs w:val="10"/>
                    </w:rPr>
                    <w:t>K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b/>
          <w:color w:val="444444"/>
          <w:spacing w:val="2"/>
          <w:w w:val="100"/>
          <w:position w:val="-3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b/>
          <w:color w:val="444444"/>
          <w:spacing w:val="3"/>
          <w:w w:val="100"/>
          <w:position w:val="-3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100"/>
          <w:position w:val="-3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b/>
          <w:color w:val="2F2D2F"/>
          <w:spacing w:val="0"/>
          <w:w w:val="100"/>
          <w:position w:val="-3"/>
          <w:sz w:val="10"/>
          <w:szCs w:val="10"/>
        </w:rPr>
        <w:t>              </w:t>
      </w:r>
      <w:r>
        <w:rPr>
          <w:rFonts w:cs="Times New Roman" w:hAnsi="Times New Roman" w:eastAsia="Times New Roman" w:ascii="Times New Roman"/>
          <w:b/>
          <w:color w:val="2F2D2F"/>
          <w:spacing w:val="18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1"/>
          <w:position w:val="-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1"/>
          <w:position w:val="-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9"/>
          <w:position w:val="-3"/>
          <w:sz w:val="10"/>
          <w:szCs w:val="10"/>
        </w:rPr>
        <w:t>uc</w:t>
      </w:r>
      <w:r>
        <w:rPr>
          <w:rFonts w:cs="Arial" w:hAnsi="Arial" w:eastAsia="Arial" w:ascii="Arial"/>
          <w:color w:val="444444"/>
          <w:spacing w:val="-7"/>
          <w:w w:val="99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5"/>
          <w:position w:val="-3"/>
          <w:sz w:val="10"/>
          <w:szCs w:val="10"/>
        </w:rPr>
        <w:t>r.</w:t>
      </w:r>
      <w:r>
        <w:rPr>
          <w:rFonts w:cs="Arial" w:hAnsi="Arial" w:eastAsia="Arial" w:ascii="Arial"/>
          <w:color w:val="444444"/>
          <w:spacing w:val="3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5D5D60"/>
          <w:spacing w:val="0"/>
          <w:w w:val="91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4"/>
          <w:w w:val="91"/>
          <w:position w:val="-3"/>
          <w:sz w:val="10"/>
          <w:szCs w:val="10"/>
        </w:rPr>
        <w:t>á</w:t>
      </w:r>
      <w:r>
        <w:rPr>
          <w:rFonts w:cs="Arial" w:hAnsi="Arial" w:eastAsia="Arial" w:ascii="Arial"/>
          <w:color w:val="444444"/>
          <w:spacing w:val="-2"/>
          <w:w w:val="82"/>
          <w:position w:val="-3"/>
          <w:sz w:val="10"/>
          <w:szCs w:val="10"/>
        </w:rPr>
        <w:t>5</w:t>
      </w:r>
      <w:r>
        <w:rPr>
          <w:rFonts w:cs="Arial" w:hAnsi="Arial" w:eastAsia="Arial" w:ascii="Arial"/>
          <w:color w:val="444444"/>
          <w:spacing w:val="0"/>
          <w:w w:val="112"/>
          <w:position w:val="-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1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63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65"/>
          <w:position w:val="-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55"/>
          <w:position w:val="-3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55"/>
          <w:position w:val="-3"/>
          <w:sz w:val="10"/>
          <w:szCs w:val="10"/>
        </w:rPr>
        <w:t>:</w:t>
      </w:r>
      <w:r>
        <w:rPr>
          <w:rFonts w:cs="Arial" w:hAnsi="Arial" w:eastAsia="Arial" w:ascii="Arial"/>
          <w:color w:val="5D5D60"/>
          <w:spacing w:val="0"/>
          <w:w w:val="92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2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2"/>
          <w:position w:val="-3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-3"/>
          <w:w w:val="92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position w:val="-3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8"/>
          <w:w w:val="92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4"/>
          <w:w w:val="100"/>
          <w:position w:val="-3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4"/>
          <w:w w:val="100"/>
          <w:position w:val="-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ll</w:t>
      </w:r>
      <w:r>
        <w:rPr>
          <w:rFonts w:cs="Arial" w:hAnsi="Arial" w:eastAsia="Arial" w:ascii="Arial"/>
          <w:color w:val="444444"/>
          <w:spacing w:val="-7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3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-3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80"/>
          <w:position w:val="-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0"/>
          <w:position w:val="-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position w:val="-3"/>
          <w:sz w:val="10"/>
          <w:szCs w:val="10"/>
        </w:rPr>
        <w:t>   </w:t>
      </w:r>
      <w:r>
        <w:rPr>
          <w:rFonts w:cs="Arial" w:hAnsi="Arial" w:eastAsia="Arial" w:ascii="Arial"/>
          <w:color w:val="444444"/>
          <w:spacing w:val="21"/>
          <w:w w:val="80"/>
          <w:position w:val="-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4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5"/>
          <w:w w:val="104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9"/>
          <w:position w:val="1"/>
          <w:sz w:val="10"/>
          <w:szCs w:val="10"/>
        </w:rPr>
        <w:t>.:i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1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7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71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59"/>
          <w:position w:val="1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3"/>
          <w:w w:val="5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69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2F2D2F"/>
          <w:spacing w:val="-2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78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5D5D60"/>
          <w:spacing w:val="0"/>
          <w:w w:val="7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3"/>
          <w:w w:val="75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2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12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49"/>
          <w:position w:val="1"/>
          <w:sz w:val="10"/>
          <w:szCs w:val="10"/>
        </w:rPr>
        <w:t>!.:</w:t>
      </w:r>
      <w:r>
        <w:rPr>
          <w:rFonts w:cs="Arial" w:hAnsi="Arial" w:eastAsia="Arial" w:ascii="Arial"/>
          <w:color w:val="44444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70"/>
          <w:position w:val="1"/>
          <w:sz w:val="10"/>
          <w:szCs w:val="10"/>
        </w:rPr>
        <w:t>i:</w:t>
      </w:r>
      <w:r>
        <w:rPr>
          <w:rFonts w:cs="Arial" w:hAnsi="Arial" w:eastAsia="Arial" w:ascii="Arial"/>
          <w:color w:val="444444"/>
          <w:spacing w:val="-2"/>
          <w:w w:val="7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49"/>
          <w:position w:val="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4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8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4"/>
          <w:w w:val="8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8"/>
          <w:position w:val="1"/>
          <w:sz w:val="10"/>
          <w:szCs w:val="10"/>
        </w:rPr>
        <w:t>cp:</w:t>
      </w:r>
      <w:r>
        <w:rPr>
          <w:rFonts w:cs="Arial" w:hAnsi="Arial" w:eastAsia="Arial" w:ascii="Arial"/>
          <w:color w:val="444444"/>
          <w:spacing w:val="-8"/>
          <w:w w:val="98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0"/>
          <w:w w:val="90"/>
          <w:position w:val="1"/>
          <w:sz w:val="10"/>
          <w:szCs w:val="10"/>
        </w:rPr>
        <w:t>l'U</w:t>
      </w:r>
      <w:r>
        <w:rPr>
          <w:rFonts w:cs="Arial" w:hAnsi="Arial" w:eastAsia="Arial" w:ascii="Arial"/>
          <w:color w:val="2F2D2F"/>
          <w:spacing w:val="-7"/>
          <w:w w:val="9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9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7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3"/>
          <w:w w:val="75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1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1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5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3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3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93"/>
          <w:position w:val="1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Gc</w:t>
      </w:r>
      <w:r>
        <w:rPr>
          <w:rFonts w:cs="Arial" w:hAnsi="Arial" w:eastAsia="Arial" w:ascii="Arial"/>
          <w:color w:val="444444"/>
          <w:spacing w:val="-9"/>
          <w:w w:val="93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3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3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3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2"/>
          <w:w w:val="93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                                        </w:t>
      </w:r>
      <w:r>
        <w:rPr>
          <w:rFonts w:cs="Arial" w:hAnsi="Arial" w:eastAsia="Arial" w:ascii="Arial"/>
          <w:color w:val="444444"/>
          <w:spacing w:val="2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7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2"/>
          <w:position w:val="0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-3"/>
          <w:w w:val="76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8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84"/>
          <w:position w:val="0"/>
          <w:sz w:val="10"/>
          <w:szCs w:val="10"/>
        </w:rPr>
        <w:t>Z</w:t>
      </w:r>
      <w:r>
        <w:rPr>
          <w:rFonts w:cs="Arial" w:hAnsi="Arial" w:eastAsia="Arial" w:ascii="Arial"/>
          <w:color w:val="5D5D60"/>
          <w:spacing w:val="-1"/>
          <w:w w:val="9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88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7"/>
          <w:w w:val="88"/>
          <w:position w:val="0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8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110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4"/>
          <w:w w:val="91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2"/>
          <w:w w:val="129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84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84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-1"/>
          <w:w w:val="9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4"/>
          <w:w w:val="9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12"/>
          <w:position w:val="0"/>
          <w:sz w:val="10"/>
          <w:szCs w:val="10"/>
        </w:rPr>
        <w:t>llZ</w:t>
      </w:r>
      <w:r>
        <w:rPr>
          <w:rFonts w:cs="Arial" w:hAnsi="Arial" w:eastAsia="Arial" w:ascii="Arial"/>
          <w:color w:val="444444"/>
          <w:spacing w:val="-10"/>
          <w:w w:val="112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77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ETH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84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2"/>
          <w:w w:val="8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1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1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2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9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0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2"/>
          <w:w w:val="122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3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3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129"/>
          <w:position w:val="0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3"/>
          <w:w w:val="59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61"/>
          <w:position w:val="0"/>
          <w:sz w:val="10"/>
          <w:szCs w:val="10"/>
        </w:rPr>
        <w:t>!.</w:t>
      </w:r>
      <w:r>
        <w:rPr>
          <w:rFonts w:cs="Arial" w:hAnsi="Arial" w:eastAsia="Arial" w:ascii="Arial"/>
          <w:color w:val="444444"/>
          <w:spacing w:val="-3"/>
          <w:w w:val="61"/>
          <w:position w:val="0"/>
          <w:sz w:val="10"/>
          <w:szCs w:val="10"/>
        </w:rPr>
        <w:t>:</w:t>
      </w:r>
      <w:r>
        <w:rPr>
          <w:rFonts w:cs="Arial" w:hAnsi="Arial" w:eastAsia="Arial" w:ascii="Arial"/>
          <w:color w:val="5D5D60"/>
          <w:spacing w:val="0"/>
          <w:w w:val="73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7"/>
          <w:szCs w:val="17"/>
        </w:rPr>
        <w:jc w:val="left"/>
        <w:spacing w:lineRule="exact" w:line="160"/>
      </w:pPr>
      <w:r>
        <w:rPr>
          <w:sz w:val="17"/>
          <w:szCs w:val="17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ind w:left="2621"/>
      </w:pP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9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2"/>
          <w:sz w:val="10"/>
          <w:szCs w:val="10"/>
        </w:rPr>
        <w:t>v</w:t>
      </w:r>
      <w:r>
        <w:rPr>
          <w:rFonts w:cs="Arial" w:hAnsi="Arial" w:eastAsia="Arial" w:ascii="Arial"/>
          <w:color w:val="2F2D2F"/>
          <w:spacing w:val="-1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2"/>
          <w:w w:val="93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2"/>
          <w:w w:val="93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er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.l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6"/>
          <w:w w:val="192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l'</w:t>
      </w:r>
      <w:r>
        <w:rPr>
          <w:rFonts w:cs="Arial" w:hAnsi="Arial" w:eastAsia="Arial" w:ascii="Arial"/>
          <w:color w:val="444444"/>
          <w:spacing w:val="-3"/>
          <w:w w:val="73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-3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90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4"/>
          <w:w w:val="9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vfo</w:t>
      </w:r>
      <w:r>
        <w:rPr>
          <w:rFonts w:cs="Arial" w:hAnsi="Arial" w:eastAsia="Arial" w:ascii="Arial"/>
          <w:color w:val="444444"/>
          <w:spacing w:val="-7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9"/>
          <w:w w:val="9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4"/>
          <w:w w:val="9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0"/>
          <w:sz w:val="10"/>
          <w:szCs w:val="10"/>
        </w:rPr>
        <w:t>de</w:t>
      </w:r>
      <w:r>
        <w:rPr>
          <w:rFonts w:cs="Arial" w:hAnsi="Arial" w:eastAsia="Arial" w:ascii="Arial"/>
          <w:color w:val="444444"/>
          <w:spacing w:val="1"/>
          <w:w w:val="9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el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88"/>
          <w:sz w:val="10"/>
          <w:szCs w:val="10"/>
        </w:rPr>
        <w:t>d</w:t>
      </w:r>
      <w:r>
        <w:rPr>
          <w:rFonts w:cs="Arial" w:hAnsi="Arial" w:eastAsia="Arial" w:ascii="Arial"/>
          <w:color w:val="727272"/>
          <w:spacing w:val="-1"/>
          <w:w w:val="8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ncJo</w:t>
      </w:r>
      <w:r>
        <w:rPr>
          <w:rFonts w:cs="Arial" w:hAnsi="Arial" w:eastAsia="Arial" w:ascii="Arial"/>
          <w:color w:val="444444"/>
          <w:spacing w:val="0"/>
          <w:w w:val="88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727272"/>
          <w:spacing w:val="0"/>
          <w:w w:val="92"/>
          <w:sz w:val="10"/>
          <w:szCs w:val="10"/>
        </w:rPr>
        <w:t>/</w:t>
      </w:r>
      <w:r>
        <w:rPr>
          <w:rFonts w:cs="Arial" w:hAnsi="Arial" w:eastAsia="Arial" w:ascii="Arial"/>
          <w:color w:val="727272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19"/>
          <w:sz w:val="10"/>
          <w:szCs w:val="10"/>
        </w:rPr>
        <w:t>b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before="6" w:lineRule="auto" w:line="216"/>
        <w:ind w:left="2621" w:right="283" w:hanging="2208"/>
        <w:sectPr>
          <w:type w:val="continuous"/>
          <w:pgSz w:w="12340" w:h="15920"/>
          <w:pgMar w:top="380" w:bottom="280" w:left="600" w:right="1420"/>
        </w:sectPr>
      </w:pP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4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91"/>
          <w:position w:val="3"/>
          <w:sz w:val="10"/>
          <w:szCs w:val="10"/>
        </w:rPr>
        <w:t>                                       </w:t>
      </w:r>
      <w:r>
        <w:rPr>
          <w:rFonts w:cs="Arial" w:hAnsi="Arial" w:eastAsia="Arial" w:ascii="Arial"/>
          <w:color w:val="444444"/>
          <w:spacing w:val="10"/>
          <w:w w:val="91"/>
          <w:position w:val="3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3"/>
          <w:sz w:val="10"/>
          <w:szCs w:val="10"/>
        </w:rPr>
        <w:t>FLmS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3"/>
          <w:sz w:val="10"/>
          <w:szCs w:val="10"/>
        </w:rPr>
        <w:t>                              </w:t>
      </w:r>
      <w:r>
        <w:rPr>
          <w:rFonts w:cs="Times New Roman" w:hAnsi="Times New Roman" w:eastAsia="Times New Roman" w:ascii="Times New Roman"/>
          <w:color w:val="444444"/>
          <w:spacing w:val="17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Di</w:t>
      </w:r>
      <w:r>
        <w:rPr>
          <w:rFonts w:cs="Arial" w:hAnsi="Arial" w:eastAsia="Arial" w:ascii="Arial"/>
          <w:color w:val="444444"/>
          <w:spacing w:val="-5"/>
          <w:w w:val="91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2"/>
          <w:w w:val="91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ci</w:t>
      </w:r>
      <w:r>
        <w:rPr>
          <w:rFonts w:cs="Arial" w:hAnsi="Arial" w:eastAsia="Arial" w:ascii="Arial"/>
          <w:color w:val="444444"/>
          <w:spacing w:val="-5"/>
          <w:w w:val="91"/>
          <w:position w:val="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9"/>
          <w:w w:val="91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5"/>
          <w:w w:val="87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1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5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5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2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eos</w:t>
      </w:r>
      <w:r>
        <w:rPr>
          <w:rFonts w:cs="Arial" w:hAnsi="Arial" w:eastAsia="Arial" w:ascii="Arial"/>
          <w:color w:val="444444"/>
          <w:spacing w:val="4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0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8"/>
          <w:w w:val="108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78"/>
          <w:position w:val="2"/>
          <w:sz w:val="10"/>
          <w:szCs w:val="10"/>
        </w:rPr>
        <w:t>cJ</w:t>
      </w:r>
      <w:r>
        <w:rPr>
          <w:rFonts w:cs="Arial" w:hAnsi="Arial" w:eastAsia="Arial" w:ascii="Arial"/>
          <w:color w:val="444444"/>
          <w:spacing w:val="-6"/>
          <w:w w:val="78"/>
          <w:position w:val="2"/>
          <w:sz w:val="10"/>
          <w:szCs w:val="10"/>
        </w:rPr>
        <w:t>é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-2"/>
          <w:w w:val="107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position w:val="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11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0"/>
          <w:position w:val="2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0"/>
          <w:w w:val="90"/>
          <w:position w:val="2"/>
          <w:sz w:val="10"/>
          <w:szCs w:val="10"/>
        </w:rPr>
        <w:t>ild.1</w:t>
      </w:r>
      <w:r>
        <w:rPr>
          <w:rFonts w:cs="Arial" w:hAnsi="Arial" w:eastAsia="Arial" w:ascii="Arial"/>
          <w:color w:val="444444"/>
          <w:spacing w:val="7"/>
          <w:w w:val="9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192"/>
          <w:position w:val="2"/>
          <w:sz w:val="10"/>
          <w:szCs w:val="10"/>
        </w:rPr>
        <w:t>~</w:t>
      </w:r>
      <w:r>
        <w:rPr>
          <w:rFonts w:cs="Arial" w:hAnsi="Arial" w:eastAsia="Arial" w:ascii="Arial"/>
          <w:color w:val="5D5D60"/>
          <w:spacing w:val="-30"/>
          <w:w w:val="192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4"/>
          <w:position w:val="2"/>
          <w:sz w:val="10"/>
          <w:szCs w:val="10"/>
        </w:rPr>
        <w:t>g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end</w:t>
      </w:r>
      <w:r>
        <w:rPr>
          <w:rFonts w:cs="Arial" w:hAnsi="Arial" w:eastAsia="Arial" w:ascii="Arial"/>
          <w:color w:val="444444"/>
          <w:spacing w:val="-11"/>
          <w:w w:val="94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9"/>
          <w:w w:val="9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4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5"/>
          <w:w w:val="94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4"/>
          <w:position w:val="2"/>
          <w:sz w:val="10"/>
          <w:szCs w:val="10"/>
        </w:rPr>
        <w:t>lcs</w:t>
      </w:r>
      <w:r>
        <w:rPr>
          <w:rFonts w:cs="Arial" w:hAnsi="Arial" w:eastAsia="Arial" w:ascii="Arial"/>
          <w:color w:val="444444"/>
          <w:spacing w:val="6"/>
          <w:w w:val="94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cp:</w:t>
      </w:r>
      <w:r>
        <w:rPr>
          <w:rFonts w:cs="Arial" w:hAnsi="Arial" w:eastAsia="Arial" w:ascii="Arial"/>
          <w:color w:val="444444"/>
          <w:spacing w:val="-8"/>
          <w:w w:val="100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.vn</w:t>
      </w:r>
      <w:r>
        <w:rPr>
          <w:rFonts w:cs="Arial" w:hAnsi="Arial" w:eastAsia="Arial" w:ascii="Arial"/>
          <w:color w:val="444444"/>
          <w:spacing w:val="-11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9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</w:t>
      </w:r>
      <w:r>
        <w:rPr>
          <w:rFonts w:cs="Arial" w:hAnsi="Arial" w:eastAsia="Arial" w:ascii="Arial"/>
          <w:color w:val="444444"/>
          <w:spacing w:val="24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444444"/>
          <w:spacing w:val="2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b/>
          <w:color w:val="2F2D2F"/>
          <w:spacing w:val="2"/>
          <w:w w:val="106"/>
          <w:position w:val="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b/>
          <w:color w:val="444444"/>
          <w:spacing w:val="1"/>
          <w:w w:val="106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6"/>
          <w:position w:val="1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b/>
          <w:color w:val="444444"/>
          <w:spacing w:val="8"/>
          <w:w w:val="106"/>
          <w:position w:val="1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b/>
          <w:color w:val="5D5D60"/>
          <w:spacing w:val="1"/>
          <w:w w:val="106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6"/>
          <w:position w:val="1"/>
          <w:sz w:val="10"/>
          <w:szCs w:val="10"/>
        </w:rPr>
        <w:t>00</w:t>
      </w:r>
      <w:r>
        <w:rPr>
          <w:rFonts w:cs="Times New Roman" w:hAnsi="Times New Roman" w:eastAsia="Times New Roman" w:ascii="Times New Roman"/>
          <w:b/>
          <w:color w:val="444444"/>
          <w:spacing w:val="0"/>
          <w:w w:val="106"/>
          <w:position w:val="1"/>
          <w:sz w:val="10"/>
          <w:szCs w:val="10"/>
        </w:rPr>
        <w:t>            </w:t>
      </w:r>
      <w:r>
        <w:rPr>
          <w:rFonts w:cs="Times New Roman" w:hAnsi="Times New Roman" w:eastAsia="Times New Roman" w:ascii="Times New Roman"/>
          <w:b/>
          <w:color w:val="444444"/>
          <w:spacing w:val="16"/>
          <w:w w:val="10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CA</w:t>
      </w:r>
      <w:r>
        <w:rPr>
          <w:rFonts w:cs="Arial" w:hAnsi="Arial" w:eastAsia="Arial" w:ascii="Arial"/>
          <w:color w:val="444444"/>
          <w:spacing w:val="1"/>
          <w:w w:val="82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H</w:t>
      </w:r>
      <w:r>
        <w:rPr>
          <w:rFonts w:cs="Arial" w:hAnsi="Arial" w:eastAsia="Arial" w:ascii="Arial"/>
          <w:color w:val="444444"/>
          <w:spacing w:val="3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OGIST</w:t>
      </w:r>
      <w:r>
        <w:rPr>
          <w:rFonts w:cs="Arial" w:hAnsi="Arial" w:eastAsia="Arial" w:ascii="Arial"/>
          <w:color w:val="444444"/>
          <w:spacing w:val="2"/>
          <w:w w:val="82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CS</w:t>
      </w:r>
      <w:r>
        <w:rPr>
          <w:rFonts w:cs="Arial" w:hAnsi="Arial" w:eastAsia="Arial" w:ascii="Arial"/>
          <w:color w:val="727272"/>
          <w:spacing w:val="0"/>
          <w:w w:val="8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0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727272"/>
          <w:spacing w:val="0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SO</w:t>
      </w:r>
      <w:r>
        <w:rPr>
          <w:rFonts w:cs="Arial" w:hAnsi="Arial" w:eastAsia="Arial" w:ascii="Arial"/>
          <w:color w:val="444444"/>
          <w:spacing w:val="1"/>
          <w:w w:val="82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AD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4"/>
          <w:w w:val="82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1"/>
          <w:w w:val="7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1"/>
          <w:w w:val="79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0"/>
          <w:w w:val="121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80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                   </w:t>
      </w:r>
      <w:r>
        <w:rPr>
          <w:rFonts w:cs="Arial" w:hAnsi="Arial" w:eastAsia="Arial" w:ascii="Arial"/>
          <w:color w:val="444444"/>
          <w:spacing w:val="-1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0"/>
          <w:sz w:val="10"/>
          <w:szCs w:val="10"/>
        </w:rPr>
        <w:t>9S</w:t>
      </w:r>
      <w:r>
        <w:rPr>
          <w:rFonts w:cs="Arial" w:hAnsi="Arial" w:eastAsia="Arial" w:ascii="Arial"/>
          <w:color w:val="2F2D2F"/>
          <w:spacing w:val="0"/>
          <w:w w:val="77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79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J2</w:t>
      </w:r>
      <w:r>
        <w:rPr>
          <w:rFonts w:cs="Arial" w:hAnsi="Arial" w:eastAsia="Arial" w:ascii="Arial"/>
          <w:color w:val="444444"/>
          <w:spacing w:val="0"/>
          <w:w w:val="77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77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9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7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0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7"/>
          <w:w w:val="218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0"/>
          <w:w w:val="61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61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92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56"/>
          <w:position w:val="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3"/>
          <w:position w:val="0"/>
          <w:sz w:val="10"/>
          <w:szCs w:val="10"/>
        </w:rPr>
        <w:t>OrTC</w:t>
      </w:r>
      <w:r>
        <w:rPr>
          <w:rFonts w:cs="Arial" w:hAnsi="Arial" w:eastAsia="Arial" w:ascii="Arial"/>
          <w:color w:val="444444"/>
          <w:spacing w:val="-12"/>
          <w:w w:val="73"/>
          <w:position w:val="0"/>
          <w:sz w:val="10"/>
          <w:szCs w:val="10"/>
        </w:rPr>
        <w:t>$</w:t>
      </w:r>
      <w:r>
        <w:rPr>
          <w:rFonts w:cs="Arial" w:hAnsi="Arial" w:eastAsia="Arial" w:ascii="Arial"/>
          <w:color w:val="444444"/>
          <w:spacing w:val="0"/>
          <w:w w:val="98"/>
          <w:position w:val="0"/>
          <w:sz w:val="10"/>
          <w:szCs w:val="10"/>
        </w:rPr>
        <w:t>pon</w:t>
      </w:r>
      <w:r>
        <w:rPr>
          <w:rFonts w:cs="Arial" w:hAnsi="Arial" w:eastAsia="Arial" w:ascii="Arial"/>
          <w:color w:val="444444"/>
          <w:spacing w:val="-12"/>
          <w:w w:val="98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lc</w:t>
      </w:r>
      <w:r>
        <w:rPr>
          <w:rFonts w:cs="Arial" w:hAnsi="Arial" w:eastAsia="Arial" w:ascii="Arial"/>
          <w:color w:val="444444"/>
          <w:spacing w:val="-6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29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3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5"/>
          <w:position w:val="0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55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0"/>
          <w:w w:val="36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1F1F1F"/>
          <w:spacing w:val="5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5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5D5D60"/>
          <w:spacing w:val="-1"/>
          <w:w w:val="95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"/>
          <w:w w:val="9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el</w:t>
      </w:r>
      <w:r>
        <w:rPr>
          <w:rFonts w:cs="Arial" w:hAnsi="Arial" w:eastAsia="Arial" w:ascii="Arial"/>
          <w:color w:val="444444"/>
          <w:spacing w:val="-5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6"/>
          <w:w w:val="107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41"/>
          <w:position w:val="0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0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position w:val="0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13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8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4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84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19"/>
          <w:w w:val="84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F2D2F"/>
          <w:spacing w:val="-1"/>
          <w:w w:val="78"/>
          <w:position w:val="0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59"/>
          <w:position w:val="0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2"/>
          <w:position w:val="0"/>
          <w:sz w:val="10"/>
          <w:szCs w:val="10"/>
        </w:rPr>
        <w:t>8</w:t>
      </w:r>
      <w:r>
        <w:rPr>
          <w:rFonts w:cs="Times New Roman" w:hAnsi="Times New Roman" w:eastAsia="Times New Roman" w:ascii="Times New Roman"/>
          <w:color w:val="444444"/>
          <w:spacing w:val="-1"/>
          <w:w w:val="141"/>
          <w:position w:val="0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0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position w:val="0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0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727272"/>
          <w:spacing w:val="0"/>
          <w:w w:val="78"/>
          <w:position w:val="0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  <w:ind w:left="2626"/>
      </w:pP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Sct</w:t>
      </w:r>
      <w:r>
        <w:rPr>
          <w:rFonts w:cs="Arial" w:hAnsi="Arial" w:eastAsia="Arial" w:ascii="Arial"/>
          <w:color w:val="444444"/>
          <w:spacing w:val="-9"/>
          <w:w w:val="94"/>
          <w:position w:val="-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lc</w:t>
      </w:r>
      <w:r>
        <w:rPr>
          <w:rFonts w:cs="Arial" w:hAnsi="Arial" w:eastAsia="Arial" w:ascii="Arial"/>
          <w:color w:val="444444"/>
          <w:spacing w:val="-4"/>
          <w:w w:val="94"/>
          <w:position w:val="-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4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1F1F1F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1"/>
          <w:w w:val="6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9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8"/>
          <w:w w:val="99"/>
          <w:position w:val="-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2"/>
          <w:w w:val="91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8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8"/>
          <w:w w:val="98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2"/>
          <w:w w:val="61"/>
          <w:position w:val="-2"/>
          <w:sz w:val="10"/>
          <w:szCs w:val="10"/>
        </w:rPr>
        <w:t>J</w:t>
      </w:r>
      <w:r>
        <w:rPr>
          <w:rFonts w:cs="Arial" w:hAnsi="Arial" w:eastAsia="Arial" w:ascii="Arial"/>
          <w:color w:val="2F2D2F"/>
          <w:spacing w:val="0"/>
          <w:w w:val="9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0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2"/>
          <w:w w:val="9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po</w:t>
      </w:r>
      <w:r>
        <w:rPr>
          <w:rFonts w:cs="Arial" w:hAnsi="Arial" w:eastAsia="Arial" w:ascii="Arial"/>
          <w:color w:val="444444"/>
          <w:spacing w:val="-6"/>
          <w:w w:val="90"/>
          <w:position w:val="-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t.</w:t>
      </w:r>
      <w:r>
        <w:rPr>
          <w:rFonts w:cs="Arial" w:hAnsi="Arial" w:eastAsia="Arial" w:ascii="Arial"/>
          <w:color w:val="444444"/>
          <w:spacing w:val="-4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1"/>
          <w:w w:val="90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0"/>
          <w:position w:val="-2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17"/>
          <w:w w:val="90"/>
          <w:position w:val="-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2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15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1"/>
          <w:w w:val="46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5"/>
          <w:w w:val="104"/>
          <w:position w:val="-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101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26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6"/>
          <w:w w:val="126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10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8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8"/>
          <w:position w:val="-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9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2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7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6"/>
          <w:w w:val="97"/>
          <w:position w:val="-2"/>
          <w:sz w:val="10"/>
          <w:szCs w:val="10"/>
        </w:rPr>
        <w:t>x</w:t>
      </w:r>
      <w:r>
        <w:rPr>
          <w:rFonts w:cs="Arial" w:hAnsi="Arial" w:eastAsia="Arial" w:ascii="Arial"/>
          <w:color w:val="444444"/>
          <w:spacing w:val="0"/>
          <w:w w:val="96"/>
          <w:position w:val="-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6"/>
          <w:position w:val="-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26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6"/>
          <w:w w:val="126"/>
          <w:position w:val="-2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112"/>
          <w:position w:val="-2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6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1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89"/>
          <w:position w:val="-2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9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9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9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5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9"/>
          <w:position w:val="-2"/>
          <w:sz w:val="10"/>
          <w:szCs w:val="10"/>
        </w:rPr>
        <w:t>á</w:t>
      </w:r>
      <w:r>
        <w:rPr>
          <w:rFonts w:cs="Arial" w:hAnsi="Arial" w:eastAsia="Arial" w:ascii="Arial"/>
          <w:color w:val="2F2D2F"/>
          <w:spacing w:val="-2"/>
          <w:w w:val="89"/>
          <w:position w:val="-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9"/>
          <w:position w:val="-2"/>
          <w:sz w:val="10"/>
          <w:szCs w:val="10"/>
        </w:rPr>
        <w:t>c.t</w:t>
      </w:r>
      <w:r>
        <w:rPr>
          <w:rFonts w:cs="Arial" w:hAnsi="Arial" w:eastAsia="Arial" w:ascii="Arial"/>
          <w:color w:val="444444"/>
          <w:spacing w:val="13"/>
          <w:w w:val="89"/>
          <w:position w:val="-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2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-3"/>
          <w:w w:val="101"/>
          <w:position w:val="-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2"/>
          <w:position w:val="-2"/>
          <w:sz w:val="10"/>
          <w:szCs w:val="10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60"/>
        <w:ind w:left="408" w:right="-47"/>
      </w:pP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                    </w:t>
      </w:r>
      <w:r>
        <w:rPr>
          <w:rFonts w:cs="Arial" w:hAnsi="Arial" w:eastAsia="Arial" w:ascii="Arial"/>
          <w:color w:val="444444"/>
          <w:spacing w:val="18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84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84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5"/>
          <w:w w:val="92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5"/>
          <w:w w:val="124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3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4"/>
          <w:w w:val="8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LM</w:t>
      </w:r>
      <w:r>
        <w:rPr>
          <w:rFonts w:cs="Arial" w:hAnsi="Arial" w:eastAsia="Arial" w:ascii="Arial"/>
          <w:color w:val="444444"/>
          <w:spacing w:val="-8"/>
          <w:w w:val="8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8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8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4"/>
          <w:w w:val="83"/>
          <w:position w:val="2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             </w:t>
      </w:r>
      <w:r>
        <w:rPr>
          <w:rFonts w:cs="Arial" w:hAnsi="Arial" w:eastAsia="Arial" w:ascii="Arial"/>
          <w:color w:val="444444"/>
          <w:spacing w:val="16"/>
          <w:w w:val="8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6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9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9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3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pu</w:t>
      </w:r>
      <w:r>
        <w:rPr>
          <w:rFonts w:cs="Arial" w:hAnsi="Arial" w:eastAsia="Arial" w:ascii="Arial"/>
          <w:color w:val="444444"/>
          <w:spacing w:val="-8"/>
          <w:w w:val="9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6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110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2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9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8"/>
          <w:w w:val="99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9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45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8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2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2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-5"/>
          <w:w w:val="104"/>
          <w:position w:val="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2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11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1"/>
          <w:w w:val="6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6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iodo</w:t>
      </w:r>
      <w:r>
        <w:rPr>
          <w:rFonts w:cs="Arial" w:hAnsi="Arial" w:eastAsia="Arial" w:ascii="Arial"/>
          <w:color w:val="444444"/>
          <w:spacing w:val="-8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1"/>
          <w:sz w:val="10"/>
          <w:szCs w:val="10"/>
        </w:rPr>
        <w:t>2</w:t>
      </w:r>
      <w:r>
        <w:rPr>
          <w:rFonts w:cs="Arial Unicode MS" w:hAnsi="Arial Unicode MS" w:eastAsia="Arial Unicode MS" w:ascii="Arial Unicode MS"/>
          <w:color w:val="444444"/>
          <w:spacing w:val="0"/>
          <w:w w:val="44"/>
          <w:position w:val="1"/>
          <w:sz w:val="18"/>
          <w:szCs w:val="18"/>
        </w:rPr>
        <w:t>◄</w:t>
      </w:r>
      <w:r>
        <w:rPr>
          <w:rFonts w:cs="Arial" w:hAnsi="Arial" w:eastAsia="Arial" w:ascii="Arial"/>
          <w:color w:val="444444"/>
          <w:spacing w:val="-2"/>
          <w:w w:val="147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D5D60"/>
          <w:spacing w:val="0"/>
          <w:w w:val="110"/>
          <w:position w:val="1"/>
          <w:sz w:val="10"/>
          <w:szCs w:val="10"/>
        </w:rPr>
        <w:t>/</w:t>
      </w:r>
      <w:r>
        <w:rPr>
          <w:rFonts w:cs="Arial" w:hAnsi="Arial" w:eastAsia="Arial" w:ascii="Arial"/>
          <w:color w:val="5D5D60"/>
          <w:spacing w:val="-5"/>
          <w:w w:val="110"/>
          <w:position w:val="1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91"/>
          <w:position w:val="1"/>
          <w:sz w:val="10"/>
          <w:szCs w:val="10"/>
        </w:rPr>
        <w:t>23</w:t>
      </w:r>
      <w:r>
        <w:rPr>
          <w:rFonts w:cs="Arial" w:hAnsi="Arial" w:eastAsia="Arial" w:ascii="Arial"/>
          <w:color w:val="444444"/>
          <w:spacing w:val="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1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3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         </w:t>
      </w:r>
      <w:r>
        <w:rPr>
          <w:rFonts w:cs="Arial" w:hAnsi="Arial" w:eastAsia="Arial" w:ascii="Arial"/>
          <w:color w:val="444444"/>
          <w:spacing w:val="3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444444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100"/>
          <w:position w:val="0"/>
          <w:sz w:val="10"/>
          <w:szCs w:val="10"/>
        </w:rPr>
        <w:t>7</w:t>
      </w:r>
      <w:r>
        <w:rPr>
          <w:rFonts w:cs="Arial" w:hAnsi="Arial" w:eastAsia="Arial" w:ascii="Arial"/>
          <w:color w:val="5D5D60"/>
          <w:spacing w:val="0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1"/>
          <w:w w:val="100"/>
          <w:position w:val="0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0"/>
          <w:position w:val="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2593" w:right="3975"/>
      </w:pPr>
      <w:r>
        <w:rPr>
          <w:rFonts w:cs="Arial" w:hAnsi="Arial" w:eastAsia="Arial" w:ascii="Arial"/>
          <w:color w:val="444444"/>
          <w:w w:val="77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38"/>
          <w:sz w:val="10"/>
          <w:szCs w:val="10"/>
        </w:rPr>
        <w:t>/</w:t>
      </w:r>
      <w:r>
        <w:rPr>
          <w:rFonts w:cs="Arial" w:hAnsi="Arial" w:eastAsia="Arial" w:ascii="Arial"/>
          <w:color w:val="2F2D2F"/>
          <w:spacing w:val="0"/>
          <w:w w:val="96"/>
          <w:sz w:val="10"/>
          <w:szCs w:val="10"/>
        </w:rPr>
        <w:t>lla</w:t>
      </w:r>
      <w:r>
        <w:rPr>
          <w:rFonts w:cs="Arial" w:hAnsi="Arial" w:eastAsia="Arial" w:ascii="Arial"/>
          <w:color w:val="444444"/>
          <w:spacing w:val="0"/>
          <w:w w:val="109"/>
          <w:sz w:val="10"/>
          <w:szCs w:val="10"/>
        </w:rPr>
        <w:t>/2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1"/>
          <w:w w:val="94"/>
          <w:sz w:val="10"/>
          <w:szCs w:val="10"/>
        </w:rPr>
        <w:t>3</w:t>
      </w:r>
      <w:r>
        <w:rPr>
          <w:rFonts w:cs="Arial" w:hAnsi="Arial" w:eastAsia="Arial" w:ascii="Arial"/>
          <w:color w:val="898C8E"/>
          <w:spacing w:val="0"/>
          <w:w w:val="69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</w:pPr>
      <w:r>
        <w:pict>
          <v:shape type="#_x0000_t202" style="position:absolute;margin-left:516.96pt;margin-top:1.90802pt;width:4.944pt;height:8pt;mso-position-horizontal-relative:page;mso-position-vertical-relative:paragraph;z-index:-849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1"/>
                      <w:w w:val="51"/>
                      <w:sz w:val="16"/>
                      <w:szCs w:val="16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444444"/>
                      <w:spacing w:val="0"/>
                      <w:w w:val="51"/>
                      <w:sz w:val="16"/>
                      <w:szCs w:val="16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w w:val="83"/>
          <w:position w:val="-1"/>
          <w:sz w:val="10"/>
          <w:szCs w:val="10"/>
        </w:rPr>
        <w:t>ASOCI</w:t>
      </w:r>
      <w:r>
        <w:rPr>
          <w:rFonts w:cs="Arial" w:hAnsi="Arial" w:eastAsia="Arial" w:ascii="Arial"/>
          <w:color w:val="444444"/>
          <w:spacing w:val="4"/>
          <w:w w:val="83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8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78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8"/>
          <w:position w:val="-1"/>
          <w:sz w:val="10"/>
          <w:szCs w:val="10"/>
        </w:rPr>
        <w:t>RA</w:t>
      </w:r>
      <w:r>
        <w:rPr>
          <w:rFonts w:cs="Arial" w:hAnsi="Arial" w:eastAsia="Arial" w:ascii="Arial"/>
          <w:color w:val="444444"/>
          <w:spacing w:val="15"/>
          <w:w w:val="78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216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6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7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ESARR</w:t>
      </w:r>
      <w:r>
        <w:rPr>
          <w:rFonts w:cs="Arial" w:hAnsi="Arial" w:eastAsia="Arial" w:ascii="Arial"/>
          <w:color w:val="2F2D2F"/>
          <w:spacing w:val="0"/>
          <w:w w:val="7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8"/>
          <w:w w:val="79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7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9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80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12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79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-1"/>
          <w:sz w:val="10"/>
          <w:szCs w:val="10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20"/>
        <w:ind w:left="499"/>
        <w:sectPr>
          <w:type w:val="continuous"/>
          <w:pgSz w:w="12340" w:h="15920"/>
          <w:pgMar w:top="380" w:bottom="280" w:left="600" w:right="1420"/>
          <w:cols w:num="2" w:equalWidth="off">
            <w:col w:w="7118" w:space="110"/>
            <w:col w:w="3092"/>
          </w:cols>
        </w:sectPr>
      </w:pP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OCIAi.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7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2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OP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                                   </w:t>
      </w:r>
      <w:r>
        <w:rPr>
          <w:rFonts w:cs="Arial" w:hAnsi="Arial" w:eastAsia="Arial" w:ascii="Arial"/>
          <w:color w:val="444444"/>
          <w:spacing w:val="5"/>
          <w:w w:val="79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4"/>
          <w:sz w:val="10"/>
          <w:szCs w:val="10"/>
        </w:rPr>
        <w:t>52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4"/>
          <w:sz w:val="10"/>
          <w:szCs w:val="10"/>
        </w:rPr>
        <w:t>  </w:t>
      </w:r>
      <w:r>
        <w:rPr>
          <w:rFonts w:cs="Times New Roman" w:hAnsi="Times New Roman" w:eastAsia="Times New Roman" w:ascii="Times New Roman"/>
          <w:color w:val="444444"/>
          <w:spacing w:val="22"/>
          <w:w w:val="100"/>
          <w:position w:val="4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4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4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2"/>
          <w:position w:val="4"/>
          <w:sz w:val="10"/>
          <w:szCs w:val="10"/>
        </w:rPr>
        <w:t>9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4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0"/>
          <w:szCs w:val="10"/>
        </w:rPr>
        <w:jc w:val="left"/>
        <w:spacing w:before="3" w:lineRule="exact" w:line="100"/>
      </w:pPr>
      <w:r>
        <w:rPr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00"/>
        <w:ind w:left="2621"/>
      </w:pP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Ser</w:t>
      </w:r>
      <w:r>
        <w:rPr>
          <w:rFonts w:cs="Arial" w:hAnsi="Arial" w:eastAsia="Arial" w:ascii="Arial"/>
          <w:color w:val="444444"/>
          <w:spacing w:val="-9"/>
          <w:w w:val="9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io</w:t>
      </w:r>
      <w:r>
        <w:rPr>
          <w:rFonts w:cs="Arial" w:hAnsi="Arial" w:eastAsia="Arial" w:ascii="Arial"/>
          <w:color w:val="444444"/>
          <w:spacing w:val="1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8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78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6"/>
          <w:w w:val="141"/>
          <w:sz w:val="10"/>
          <w:szCs w:val="10"/>
        </w:rPr>
        <w:t>w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8"/>
          <w:sz w:val="10"/>
          <w:szCs w:val="10"/>
        </w:rPr>
        <w:t>crl.,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10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9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5D5D60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lcs</w:t>
      </w:r>
      <w:r>
        <w:rPr>
          <w:rFonts w:cs="Arial" w:hAnsi="Arial" w:eastAsia="Arial" w:ascii="Arial"/>
          <w:color w:val="444444"/>
          <w:spacing w:val="-6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sz w:val="10"/>
          <w:szCs w:val="10"/>
        </w:rPr>
        <w:t>tu</w:t>
      </w:r>
      <w:r>
        <w:rPr>
          <w:rFonts w:cs="Arial" w:hAnsi="Arial" w:eastAsia="Arial" w:ascii="Arial"/>
          <w:color w:val="444444"/>
          <w:spacing w:val="-7"/>
          <w:w w:val="9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59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-3"/>
          <w:w w:val="165"/>
          <w:sz w:val="10"/>
          <w:szCs w:val="10"/>
        </w:rPr>
        <w:t>,</w:t>
      </w:r>
      <w:r>
        <w:rPr>
          <w:rFonts w:cs="Arial" w:hAnsi="Arial" w:eastAsia="Arial" w:ascii="Arial"/>
          <w:color w:val="727272"/>
          <w:spacing w:val="-2"/>
          <w:w w:val="56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7"/>
          <w:sz w:val="10"/>
          <w:szCs w:val="10"/>
        </w:rPr>
        <w:t>li</w:t>
      </w:r>
      <w:r>
        <w:rPr>
          <w:rFonts w:cs="Arial" w:hAnsi="Arial" w:eastAsia="Arial" w:ascii="Arial"/>
          <w:color w:val="444444"/>
          <w:spacing w:val="-4"/>
          <w:w w:val="10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9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los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Wi</w:t>
      </w:r>
      <w:r>
        <w:rPr>
          <w:rFonts w:cs="Arial" w:hAnsi="Arial" w:eastAsia="Arial" w:ascii="Arial"/>
          <w:color w:val="444444"/>
          <w:spacing w:val="-8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se</w:t>
      </w:r>
      <w:r>
        <w:rPr>
          <w:rFonts w:cs="Arial" w:hAnsi="Arial" w:eastAsia="Arial" w:ascii="Arial"/>
          <w:color w:val="444444"/>
          <w:spacing w:val="-1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7"/>
          <w:sz w:val="10"/>
          <w:szCs w:val="10"/>
        </w:rPr>
        <w:t>ll</w:t>
      </w:r>
      <w:r>
        <w:rPr>
          <w:rFonts w:cs="Arial" w:hAnsi="Arial" w:eastAsia="Arial" w:ascii="Arial"/>
          <w:color w:val="444444"/>
          <w:spacing w:val="-4"/>
          <w:w w:val="10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11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4"/>
          <w:sz w:val="10"/>
          <w:szCs w:val="10"/>
        </w:rPr>
        <w:t>r.1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08" w:right="-40"/>
      </w:pP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        </w:t>
      </w:r>
      <w:r>
        <w:rPr>
          <w:rFonts w:cs="Arial" w:hAnsi="Arial" w:eastAsia="Arial" w:ascii="Arial"/>
          <w:color w:val="444444"/>
          <w:spacing w:val="19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7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1"/>
          <w:w w:val="79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1"/>
          <w:w w:val="91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19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0"/>
          <w:w w:val="92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3"/>
          <w:position w:val="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83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0"/>
          <w:w w:val="83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ERIA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              </w:t>
      </w:r>
      <w:r>
        <w:rPr>
          <w:rFonts w:cs="Arial" w:hAnsi="Arial" w:eastAsia="Arial" w:ascii="Arial"/>
          <w:color w:val="444444"/>
          <w:spacing w:val="0"/>
          <w:w w:val="83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7"/>
          <w:position w:val="1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5"/>
          <w:w w:val="97"/>
          <w:position w:val="1"/>
          <w:sz w:val="10"/>
          <w:szCs w:val="10"/>
        </w:rPr>
        <w:t>K</w:t>
      </w:r>
      <w:r>
        <w:rPr>
          <w:rFonts w:cs="Arial" w:hAnsi="Arial" w:eastAsia="Arial" w:ascii="Arial"/>
          <w:color w:val="444444"/>
          <w:spacing w:val="-2"/>
          <w:w w:val="129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9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9"/>
          <w:position w:val="1"/>
          <w:sz w:val="10"/>
          <w:szCs w:val="10"/>
        </w:rPr>
        <w:t>ld.</w:t>
      </w:r>
      <w:r>
        <w:rPr>
          <w:rFonts w:cs="Arial" w:hAnsi="Arial" w:eastAsia="Arial" w:ascii="Arial"/>
          <w:color w:val="444444"/>
          <w:spacing w:val="-6"/>
          <w:w w:val="99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7"/>
          <w:position w:val="1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1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6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6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96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1"/>
          <w:w w:val="96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6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5"/>
          <w:w w:val="9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8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eu</w:t>
      </w:r>
      <w:r>
        <w:rPr>
          <w:rFonts w:cs="Arial" w:hAnsi="Arial" w:eastAsia="Arial" w:ascii="Arial"/>
          <w:color w:val="444444"/>
          <w:spacing w:val="-7"/>
          <w:w w:val="87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7"/>
          <w:position w:val="1"/>
          <w:sz w:val="10"/>
          <w:szCs w:val="10"/>
        </w:rPr>
        <w:t>iones:</w:t>
      </w:r>
      <w:r>
        <w:rPr>
          <w:rFonts w:cs="Arial" w:hAnsi="Arial" w:eastAsia="Arial" w:ascii="Arial"/>
          <w:color w:val="444444"/>
          <w:spacing w:val="-4"/>
          <w:w w:val="8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0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6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0"/>
          <w:w w:val="86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7"/>
          <w:w w:val="86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8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8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5"/>
          <w:position w:val="1"/>
          <w:sz w:val="10"/>
          <w:szCs w:val="10"/>
        </w:rPr>
        <w:t>z..,n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9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19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0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2"/>
          <w:w w:val="11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1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1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1"/>
          <w:position w:val="1"/>
          <w:sz w:val="10"/>
          <w:szCs w:val="10"/>
        </w:rPr>
        <w:t>t.i</w:t>
      </w:r>
      <w:r>
        <w:rPr>
          <w:rFonts w:cs="Arial" w:hAnsi="Arial" w:eastAsia="Arial" w:ascii="Arial"/>
          <w:color w:val="444444"/>
          <w:spacing w:val="-4"/>
          <w:w w:val="81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4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94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4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4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4"/>
          <w:position w:val="1"/>
          <w:sz w:val="10"/>
          <w:szCs w:val="10"/>
        </w:rPr>
        <w:t>ildcs</w:t>
      </w:r>
      <w:r>
        <w:rPr>
          <w:rFonts w:cs="Arial" w:hAnsi="Arial" w:eastAsia="Arial" w:ascii="Arial"/>
          <w:color w:val="444444"/>
          <w:spacing w:val="-5"/>
          <w:w w:val="9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              </w:t>
      </w:r>
      <w:r>
        <w:rPr>
          <w:rFonts w:cs="Arial" w:hAnsi="Arial" w:eastAsia="Arial" w:ascii="Arial"/>
          <w:color w:val="444444"/>
          <w:spacing w:val="2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444444"/>
          <w:spacing w:val="20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94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5D5D60"/>
          <w:spacing w:val="0"/>
          <w:w w:val="103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0"/>
          <w:w w:val="103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1"/>
          <w:w w:val="94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444444"/>
          <w:spacing w:val="0"/>
          <w:w w:val="112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727272"/>
          <w:spacing w:val="0"/>
          <w:w w:val="86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103"/>
          <w:position w:val="-1"/>
          <w:sz w:val="10"/>
          <w:szCs w:val="10"/>
        </w:rPr>
        <w:t>00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100"/>
        <w:ind w:left="2593" w:right="2582"/>
      </w:pPr>
      <w:r>
        <w:rPr>
          <w:rFonts w:cs="Arial" w:hAnsi="Arial" w:eastAsia="Arial" w:ascii="Arial"/>
          <w:color w:val="444444"/>
          <w:w w:val="87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3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7"/>
          <w:w w:val="13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5"/>
          <w:w w:val="104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2"/>
          <w:w w:val="11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7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71"/>
          <w:sz w:val="10"/>
          <w:szCs w:val="10"/>
        </w:rPr>
        <w:t>J</w:t>
      </w:r>
      <w:r>
        <w:rPr>
          <w:rFonts w:cs="Arial" w:hAnsi="Arial" w:eastAsia="Arial" w:ascii="Arial"/>
          <w:color w:val="2F2D2F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3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6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08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8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7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7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5D5D60"/>
          <w:spacing w:val="0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55"/>
          <w:sz w:val="10"/>
          <w:szCs w:val="10"/>
        </w:rPr>
        <w:t>.1</w:t>
      </w:r>
      <w:r>
        <w:rPr>
          <w:rFonts w:cs="Arial" w:hAnsi="Arial" w:eastAsia="Arial" w:ascii="Arial"/>
          <w:color w:val="444444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7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9"/>
          <w:sz w:val="10"/>
          <w:szCs w:val="10"/>
        </w:rPr>
        <w:t>GC</w:t>
      </w:r>
      <w:r>
        <w:rPr>
          <w:rFonts w:cs="Arial" w:hAnsi="Arial" w:eastAsia="Arial" w:ascii="Arial"/>
          <w:color w:val="444444"/>
          <w:spacing w:val="-10"/>
          <w:w w:val="89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0"/>
          <w:w w:val="7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3" w:lineRule="exact" w:line="100"/>
        <w:ind w:left="2621"/>
      </w:pP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v</w:t>
      </w:r>
      <w:r>
        <w:rPr>
          <w:rFonts w:cs="Arial" w:hAnsi="Arial" w:eastAsia="Arial" w:ascii="Arial"/>
          <w:color w:val="5D5D60"/>
          <w:spacing w:val="-1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91"/>
          <w:sz w:val="10"/>
          <w:szCs w:val="10"/>
        </w:rPr>
        <w:t>i</w:t>
      </w:r>
      <w:r>
        <w:rPr>
          <w:rFonts w:cs="Arial" w:hAnsi="Arial" w:eastAsia="Arial" w:ascii="Arial"/>
          <w:color w:val="1F1F1F"/>
          <w:spacing w:val="0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1F1F1F"/>
          <w:spacing w:val="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2"/>
          <w:w w:val="8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12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fo</w:t>
      </w:r>
      <w:r>
        <w:rPr>
          <w:rFonts w:cs="Arial" w:hAnsi="Arial" w:eastAsia="Arial" w:ascii="Arial"/>
          <w:color w:val="444444"/>
          <w:spacing w:val="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9"/>
          <w:sz w:val="10"/>
          <w:szCs w:val="10"/>
        </w:rPr>
        <w:t>p,</w:t>
      </w:r>
      <w:r>
        <w:rPr>
          <w:rFonts w:cs="Arial" w:hAnsi="Arial" w:eastAsia="Arial" w:ascii="Arial"/>
          <w:color w:val="444444"/>
          <w:spacing w:val="-5"/>
          <w:w w:val="69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-2"/>
          <w:w w:val="122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0"/>
          <w:w w:val="59"/>
          <w:sz w:val="10"/>
          <w:szCs w:val="10"/>
        </w:rPr>
        <w:t>.:i</w:t>
      </w:r>
      <w:r>
        <w:rPr>
          <w:rFonts w:cs="Arial" w:hAnsi="Arial" w:eastAsia="Arial" w:ascii="Arial"/>
          <w:color w:val="2F2D2F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.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00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0"/>
          <w:szCs w:val="10"/>
        </w:rPr>
        <w:t>r</w:t>
      </w:r>
      <w:r>
        <w:rPr>
          <w:rFonts w:cs="Arial" w:hAnsi="Arial" w:eastAsia="Arial" w:ascii="Arial"/>
          <w:color w:val="1F1F1F"/>
          <w:spacing w:val="-4"/>
          <w:w w:val="100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;u</w:t>
      </w:r>
      <w:r>
        <w:rPr>
          <w:rFonts w:cs="Arial" w:hAnsi="Arial" w:eastAsia="Arial" w:ascii="Arial"/>
          <w:color w:val="444444"/>
          <w:spacing w:val="-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6"/>
          <w:w w:val="9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147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79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F2D2F"/>
          <w:spacing w:val="0"/>
          <w:w w:val="100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2F2D2F"/>
          <w:spacing w:val="8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147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-3"/>
          <w:w w:val="10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2"/>
          <w:w w:val="107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3"/>
          <w:w w:val="102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5"/>
          <w:w w:val="98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: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1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c:</w:t>
      </w:r>
      <w:r>
        <w:rPr>
          <w:rFonts w:cs="Arial" w:hAnsi="Arial" w:eastAsia="Arial" w:ascii="Arial"/>
          <w:color w:val="444444"/>
          <w:spacing w:val="-6"/>
          <w:w w:val="92"/>
          <w:sz w:val="10"/>
          <w:szCs w:val="10"/>
        </w:rPr>
        <w:t>;</w:t>
      </w:r>
      <w:r>
        <w:rPr>
          <w:rFonts w:cs="Arial" w:hAnsi="Arial" w:eastAsia="Arial" w:ascii="Arial"/>
          <w:color w:val="5D5D60"/>
          <w:spacing w:val="0"/>
          <w:w w:val="92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1"/>
          <w:w w:val="69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os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87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5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50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-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1"/>
          <w:sz w:val="10"/>
          <w:szCs w:val="10"/>
        </w:rPr>
        <w:t>cs:</w:t>
      </w:r>
      <w:r>
        <w:rPr>
          <w:rFonts w:cs="Arial" w:hAnsi="Arial" w:eastAsia="Arial" w:ascii="Arial"/>
          <w:color w:val="444444"/>
          <w:spacing w:val="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129"/>
          <w:sz w:val="10"/>
          <w:szCs w:val="10"/>
        </w:rPr>
        <w:t>t</w:t>
      </w:r>
      <w:r>
        <w:rPr>
          <w:rFonts w:cs="Arial" w:hAnsi="Arial" w:eastAsia="Arial" w:ascii="Arial"/>
          <w:color w:val="5D5D60"/>
          <w:spacing w:val="-2"/>
          <w:w w:val="63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84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84"/>
          <w:sz w:val="10"/>
          <w:szCs w:val="10"/>
        </w:rPr>
        <w:t>z</w:t>
      </w:r>
      <w:r>
        <w:rPr>
          <w:rFonts w:cs="Arial" w:hAnsi="Arial" w:eastAsia="Arial" w:ascii="Arial"/>
          <w:color w:val="444444"/>
          <w:spacing w:val="0"/>
          <w:w w:val="112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11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20"/>
        <w:ind w:left="403" w:right="-35"/>
      </w:pP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1"/>
          <w:w w:val="100"/>
          <w:position w:val="3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6</w:t>
      </w:r>
      <w:r>
        <w:rPr>
          <w:rFonts w:cs="Arial" w:hAnsi="Arial" w:eastAsia="Arial" w:ascii="Arial"/>
          <w:color w:val="444444"/>
          <w:spacing w:val="0"/>
          <w:w w:val="100"/>
          <w:position w:val="3"/>
          <w:sz w:val="10"/>
          <w:szCs w:val="10"/>
        </w:rPr>
        <w:t>                    </w:t>
      </w:r>
      <w:r>
        <w:rPr>
          <w:rFonts w:cs="Arial" w:hAnsi="Arial" w:eastAsia="Arial" w:ascii="Arial"/>
          <w:color w:val="444444"/>
          <w:spacing w:val="23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3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3"/>
          <w:w w:val="76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84"/>
          <w:position w:val="3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7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5"/>
          <w:w w:val="97"/>
          <w:position w:val="3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6"/>
          <w:w w:val="134"/>
          <w:position w:val="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2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2"/>
          <w:w w:val="100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85"/>
          <w:position w:val="3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8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5"/>
          <w:w w:val="8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5"/>
          <w:position w:val="3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8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7"/>
          <w:w w:val="85"/>
          <w:position w:val="3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-3"/>
          <w:w w:val="85"/>
          <w:position w:val="3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5"/>
          <w:position w:val="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85"/>
          <w:position w:val="3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85"/>
          <w:position w:val="3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5"/>
          <w:position w:val="3"/>
          <w:sz w:val="10"/>
          <w:szCs w:val="10"/>
        </w:rPr>
        <w:t>RIA</w:t>
      </w:r>
      <w:r>
        <w:rPr>
          <w:rFonts w:cs="Arial" w:hAnsi="Arial" w:eastAsia="Arial" w:ascii="Arial"/>
          <w:color w:val="444444"/>
          <w:spacing w:val="0"/>
          <w:w w:val="85"/>
          <w:position w:val="3"/>
          <w:sz w:val="10"/>
          <w:szCs w:val="10"/>
        </w:rPr>
        <w:t>             </w:t>
      </w:r>
      <w:r>
        <w:rPr>
          <w:rFonts w:cs="Arial" w:hAnsi="Arial" w:eastAsia="Arial" w:ascii="Arial"/>
          <w:color w:val="444444"/>
          <w:spacing w:val="15"/>
          <w:w w:val="85"/>
          <w:position w:val="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p.</w:t>
      </w:r>
      <w:r>
        <w:rPr>
          <w:rFonts w:cs="Arial" w:hAnsi="Arial" w:eastAsia="Arial" w:ascii="Arial"/>
          <w:color w:val="444444"/>
          <w:spacing w:val="-6"/>
          <w:w w:val="92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2F2D2F"/>
          <w:spacing w:val="-2"/>
          <w:w w:val="107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1"/>
          <w:sz w:val="10"/>
          <w:szCs w:val="10"/>
        </w:rPr>
        <w:t>,1</w:t>
      </w:r>
      <w:r>
        <w:rPr>
          <w:rFonts w:cs="Arial" w:hAnsi="Arial" w:eastAsia="Arial" w:ascii="Arial"/>
          <w:color w:val="444444"/>
          <w:spacing w:val="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59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3"/>
          <w:w w:val="59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2"/>
          <w:w w:val="91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101"/>
          <w:position w:val="1"/>
          <w:sz w:val="10"/>
          <w:szCs w:val="10"/>
        </w:rPr>
        <w:t>t/</w:t>
      </w:r>
      <w:r>
        <w:rPr>
          <w:rFonts w:cs="Arial" w:hAnsi="Arial" w:eastAsia="Arial" w:ascii="Arial"/>
          <w:color w:val="444444"/>
          <w:spacing w:val="-6"/>
          <w:w w:val="101"/>
          <w:position w:val="1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lc</w:t>
      </w:r>
      <w:r>
        <w:rPr>
          <w:rFonts w:cs="Arial" w:hAnsi="Arial" w:eastAsia="Arial" w:ascii="Arial"/>
          <w:color w:val="444444"/>
          <w:spacing w:val="-6"/>
          <w:w w:val="95"/>
          <w:position w:val="1"/>
          <w:sz w:val="10"/>
          <w:szCs w:val="10"/>
        </w:rPr>
        <w:t>b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7"/>
          <w:position w:val="1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1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1"/>
          <w:sz w:val="10"/>
          <w:szCs w:val="10"/>
        </w:rPr>
        <w:t>pr</w:t>
      </w:r>
      <w:r>
        <w:rPr>
          <w:rFonts w:cs="Arial" w:hAnsi="Arial" w:eastAsia="Arial" w:ascii="Arial"/>
          <w:color w:val="2F2D2F"/>
          <w:spacing w:val="-7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2"/>
          <w:w w:val="10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100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0"/>
          <w:w w:val="100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8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4"/>
          <w:w w:val="92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-3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2"/>
          <w:w w:val="92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2F2D2F"/>
          <w:spacing w:val="-3"/>
          <w:w w:val="9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es</w:t>
      </w:r>
      <w:r>
        <w:rPr>
          <w:rFonts w:cs="Arial" w:hAnsi="Arial" w:eastAsia="Arial" w:ascii="Arial"/>
          <w:color w:val="444444"/>
          <w:spacing w:val="4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1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2F2D2F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-6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1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2F2D2F"/>
          <w:spacing w:val="0"/>
          <w:w w:val="81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8"/>
          <w:w w:val="81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1F1F1F"/>
          <w:spacing w:val="-2"/>
          <w:w w:val="95"/>
          <w:position w:val="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C.</w:t>
      </w:r>
      <w:r>
        <w:rPr>
          <w:rFonts w:cs="Arial" w:hAnsi="Arial" w:eastAsia="Arial" w:ascii="Arial"/>
          <w:color w:val="444444"/>
          <w:spacing w:val="-5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5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95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5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2"/>
          <w:w w:val="95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en</w:t>
      </w:r>
      <w:r>
        <w:rPr>
          <w:rFonts w:cs="Arial" w:hAnsi="Arial" w:eastAsia="Arial" w:ascii="Arial"/>
          <w:color w:val="444444"/>
          <w:spacing w:val="-4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1"/>
          <w:w w:val="7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1"/>
          <w:sz w:val="10"/>
          <w:szCs w:val="10"/>
        </w:rPr>
        <w:t>'1J</w:t>
      </w:r>
      <w:r>
        <w:rPr>
          <w:rFonts w:cs="Arial" w:hAnsi="Arial" w:eastAsia="Arial" w:ascii="Arial"/>
          <w:color w:val="444444"/>
          <w:spacing w:val="9"/>
          <w:w w:val="7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"/>
          <w:w w:val="92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5"/>
          <w:w w:val="92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18"/>
          <w:w w:val="92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k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f</w:t>
      </w:r>
      <w:r>
        <w:rPr>
          <w:rFonts w:cs="Arial" w:hAnsi="Arial" w:eastAsia="Arial" w:ascii="Arial"/>
          <w:color w:val="444444"/>
          <w:spacing w:val="-4"/>
          <w:w w:val="92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2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2"/>
          <w:position w:val="1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-1"/>
          <w:w w:val="92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1"/>
          <w:sz w:val="10"/>
          <w:szCs w:val="10"/>
        </w:rPr>
        <w:t>             </w:t>
      </w:r>
      <w:r>
        <w:rPr>
          <w:rFonts w:cs="Times New Roman" w:hAnsi="Times New Roman" w:eastAsia="Times New Roman" w:ascii="Times New Roman"/>
          <w:i/>
          <w:color w:val="444444"/>
          <w:spacing w:val="19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0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0"/>
          <w:sz w:val="10"/>
          <w:szCs w:val="10"/>
        </w:rPr>
        <w:t>        </w:t>
      </w:r>
      <w:r>
        <w:rPr>
          <w:rFonts w:cs="Times New Roman" w:hAnsi="Times New Roman" w:eastAsia="Times New Roman" w:ascii="Times New Roman"/>
          <w:color w:val="2F2D2F"/>
          <w:spacing w:val="24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100"/>
          <w:position w:val="-1"/>
          <w:sz w:val="10"/>
          <w:szCs w:val="10"/>
        </w:rPr>
        <w:t>3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2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5</w:t>
      </w:r>
      <w:r>
        <w:rPr>
          <w:rFonts w:cs="Arial" w:hAnsi="Arial" w:eastAsia="Arial" w:ascii="Arial"/>
          <w:color w:val="5D5D60"/>
          <w:spacing w:val="0"/>
          <w:w w:val="100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1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lineRule="exact" w:line="80"/>
        <w:ind w:left="2593" w:right="2587"/>
      </w:pP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Ocp;:</w:t>
      </w:r>
      <w:r>
        <w:rPr>
          <w:rFonts w:cs="Arial" w:hAnsi="Arial" w:eastAsia="Arial" w:ascii="Arial"/>
          <w:color w:val="444444"/>
          <w:spacing w:val="-11"/>
          <w:w w:val="92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rt</w:t>
      </w:r>
      <w:r>
        <w:rPr>
          <w:rFonts w:cs="Arial" w:hAnsi="Arial" w:eastAsia="Arial" w:ascii="Arial"/>
          <w:color w:val="444444"/>
          <w:spacing w:val="-6"/>
          <w:w w:val="9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92"/>
          <w:sz w:val="10"/>
          <w:szCs w:val="10"/>
        </w:rPr>
        <w:t>m</w:t>
      </w:r>
      <w:r>
        <w:rPr>
          <w:rFonts w:cs="Arial" w:hAnsi="Arial" w:eastAsia="Arial" w:ascii="Arial"/>
          <w:color w:val="2F2D2F"/>
          <w:spacing w:val="-3"/>
          <w:w w:val="9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92"/>
          <w:sz w:val="10"/>
          <w:szCs w:val="10"/>
        </w:rPr>
        <w:t>tos</w:t>
      </w:r>
      <w:r>
        <w:rPr>
          <w:rFonts w:cs="Arial" w:hAnsi="Arial" w:eastAsia="Arial" w:ascii="Arial"/>
          <w:color w:val="444444"/>
          <w:spacing w:val="2"/>
          <w:w w:val="9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5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7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2F2D2F"/>
          <w:spacing w:val="-5"/>
          <w:w w:val="96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1"/>
          <w:w w:val="45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9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5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5D5D60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1"/>
          <w:sz w:val="10"/>
          <w:szCs w:val="10"/>
        </w:rPr>
        <w:t>0</w:t>
      </w:r>
      <w:r>
        <w:rPr>
          <w:rFonts w:cs="Arial" w:hAnsi="Arial" w:eastAsia="Arial" w:ascii="Arial"/>
          <w:color w:val="2F2D2F"/>
          <w:spacing w:val="-2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96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96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7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4"/>
          <w:w w:val="117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6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59"/>
          <w:sz w:val="10"/>
          <w:szCs w:val="10"/>
        </w:rPr>
        <w:t>13</w:t>
      </w:r>
      <w:r>
        <w:rPr>
          <w:rFonts w:cs="Arial" w:hAnsi="Arial" w:eastAsia="Arial" w:ascii="Arial"/>
          <w:color w:val="444444"/>
          <w:spacing w:val="14"/>
          <w:w w:val="5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DGC</w:t>
      </w:r>
      <w:r>
        <w:rPr>
          <w:rFonts w:cs="Arial" w:hAnsi="Arial" w:eastAsia="Arial" w:ascii="Arial"/>
          <w:color w:val="444444"/>
          <w:spacing w:val="-13"/>
          <w:w w:val="86"/>
          <w:sz w:val="10"/>
          <w:szCs w:val="10"/>
        </w:rPr>
        <w:t>T</w:t>
      </w:r>
      <w:r>
        <w:rPr>
          <w:rFonts w:cs="Arial" w:hAnsi="Arial" w:eastAsia="Arial" w:ascii="Arial"/>
          <w:color w:val="898C8E"/>
          <w:spacing w:val="0"/>
          <w:w w:val="73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center"/>
        <w:spacing w:before="43" w:lineRule="exact" w:line="100"/>
        <w:ind w:left="852" w:right="946"/>
      </w:pPr>
      <w:r>
        <w:rPr>
          <w:rFonts w:cs="Arial" w:hAnsi="Arial" w:eastAsia="Arial" w:ascii="Arial"/>
          <w:color w:val="444444"/>
          <w:w w:val="93"/>
          <w:position w:val="-5"/>
          <w:sz w:val="10"/>
          <w:szCs w:val="10"/>
        </w:rPr>
        <w:t>An'</w:t>
      </w:r>
      <w:r>
        <w:rPr>
          <w:rFonts w:cs="Arial" w:hAnsi="Arial" w:eastAsia="Arial" w:ascii="Arial"/>
          <w:color w:val="444444"/>
          <w:spacing w:val="-10"/>
          <w:w w:val="93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101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0"/>
          <w:position w:val="-5"/>
          <w:sz w:val="10"/>
          <w:szCs w:val="10"/>
        </w:rPr>
        <w:t>Ml'</w:t>
      </w:r>
      <w:r>
        <w:rPr>
          <w:rFonts w:cs="Arial" w:hAnsi="Arial" w:eastAsia="Arial" w:ascii="Arial"/>
          <w:color w:val="444444"/>
          <w:spacing w:val="-7"/>
          <w:w w:val="90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9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4"/>
          <w:w w:val="99"/>
          <w:position w:val="-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101"/>
          <w:position w:val="-5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-5"/>
          <w:sz w:val="10"/>
          <w:szCs w:val="10"/>
        </w:rPr>
        <w:t>t</w:t>
      </w:r>
      <w:r>
        <w:rPr>
          <w:rFonts w:cs="Arial" w:hAnsi="Arial" w:eastAsia="Arial" w:ascii="Arial"/>
          <w:color w:val="2F2D2F"/>
          <w:spacing w:val="0"/>
          <w:w w:val="91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2F2D2F"/>
          <w:spacing w:val="-1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-5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5"/>
          <w:w w:val="98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3"/>
          <w:w w:val="207"/>
          <w:position w:val="-5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-3"/>
          <w:w w:val="101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101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0"/>
          <w:w w:val="116"/>
          <w:position w:val="-5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-7"/>
          <w:w w:val="116"/>
          <w:position w:val="-5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1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1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100"/>
          <w:position w:val="-5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444444"/>
          <w:spacing w:val="8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93"/>
          <w:position w:val="-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3"/>
          <w:position w:val="-5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93"/>
          <w:position w:val="-5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-1"/>
          <w:w w:val="93"/>
          <w:position w:val="-5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3"/>
          <w:position w:val="-5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3"/>
          <w:position w:val="-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3"/>
          <w:position w:val="-5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4"/>
          <w:w w:val="93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5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5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5"/>
          <w:w w:val="100"/>
          <w:position w:val="-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7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26"/>
          <w:position w:val="-1"/>
          <w:sz w:val="10"/>
          <w:szCs w:val="10"/>
        </w:rPr>
        <w:t>l:M</w:t>
      </w:r>
      <w:r>
        <w:rPr>
          <w:rFonts w:cs="Arial" w:hAnsi="Arial" w:eastAsia="Arial" w:ascii="Arial"/>
          <w:color w:val="444444"/>
          <w:spacing w:val="-11"/>
          <w:w w:val="126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8"/>
          <w:position w:val="-1"/>
          <w:sz w:val="10"/>
          <w:szCs w:val="10"/>
        </w:rPr>
        <w:t>lo</w:t>
      </w:r>
      <w:r>
        <w:rPr>
          <w:rFonts w:cs="Arial" w:hAnsi="Arial" w:eastAsia="Arial" w:ascii="Arial"/>
          <w:color w:val="444444"/>
          <w:spacing w:val="-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5"/>
          <w:w w:val="115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2F2D2F"/>
          <w:spacing w:val="-2"/>
          <w:w w:val="82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61"/>
          <w:position w:val="-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-3"/>
          <w:w w:val="61"/>
          <w:position w:val="-1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5"/>
          <w:w w:val="104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lc</w:t>
      </w:r>
      <w:r>
        <w:rPr>
          <w:rFonts w:cs="Arial" w:hAnsi="Arial" w:eastAsia="Arial" w:ascii="Arial"/>
          <w:color w:val="444444"/>
          <w:spacing w:val="-6"/>
          <w:w w:val="95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-2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10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0"/>
          <w:w w:val="91"/>
          <w:position w:val="-1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10"/>
          <w:w w:val="9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-1"/>
          <w:w w:val="91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position w:val="-1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12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-7"/>
          <w:w w:val="95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727272"/>
          <w:spacing w:val="-1"/>
          <w:w w:val="73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110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2"/>
          <w:w w:val="115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72"/>
          <w:position w:val="-1"/>
          <w:sz w:val="10"/>
          <w:szCs w:val="10"/>
        </w:rPr>
        <w:t>l'</w:t>
      </w:r>
      <w:r>
        <w:rPr>
          <w:rFonts w:cs="Arial" w:hAnsi="Arial" w:eastAsia="Arial" w:ascii="Arial"/>
          <w:color w:val="444444"/>
          <w:spacing w:val="-5"/>
          <w:w w:val="72"/>
          <w:position w:val="-1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3"/>
          <w:w w:val="10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119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6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6"/>
          <w:w w:val="96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65"/>
          <w:position w:val="-1"/>
          <w:sz w:val="10"/>
          <w:szCs w:val="10"/>
        </w:rPr>
        <w:t>.:</w:t>
      </w:r>
      <w:r>
        <w:rPr>
          <w:rFonts w:cs="Arial" w:hAnsi="Arial" w:eastAsia="Arial" w:ascii="Arial"/>
          <w:color w:val="444444"/>
          <w:spacing w:val="-2"/>
          <w:w w:val="65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1"/>
          <w:w w:val="92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7"/>
          <w:position w:val="-1"/>
          <w:sz w:val="10"/>
          <w:szCs w:val="10"/>
        </w:rPr>
        <w:t>cs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(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l'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-2"/>
          <w:w w:val="91"/>
          <w:position w:val="-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2F2D2F"/>
          <w:spacing w:val="-1"/>
          <w:w w:val="91"/>
          <w:position w:val="-1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.»do</w:t>
      </w:r>
      <w:r>
        <w:rPr>
          <w:rFonts w:cs="Arial" w:hAnsi="Arial" w:eastAsia="Arial" w:ascii="Arial"/>
          <w:color w:val="444444"/>
          <w:spacing w:val="-10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-2"/>
          <w:w w:val="91"/>
          <w:position w:val="-1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91"/>
          <w:position w:val="-1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9"/>
          <w:w w:val="91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91"/>
          <w:position w:val="-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5"/>
          <w:w w:val="91"/>
          <w:position w:val="-1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5"/>
          <w:w w:val="91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1"/>
          <w:position w:val="-1"/>
          <w:sz w:val="10"/>
          <w:szCs w:val="10"/>
        </w:rPr>
        <w:t>esora</w:t>
      </w:r>
      <w:r>
        <w:rPr>
          <w:rFonts w:cs="Arial" w:hAnsi="Arial" w:eastAsia="Arial" w:ascii="Arial"/>
          <w:color w:val="444444"/>
          <w:spacing w:val="2"/>
          <w:w w:val="91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i/>
          <w:color w:val="2F2D2F"/>
          <w:spacing w:val="0"/>
          <w:w w:val="100"/>
          <w:position w:val="-1"/>
          <w:sz w:val="10"/>
          <w:szCs w:val="10"/>
        </w:rPr>
        <w:t>y</w:t>
      </w:r>
      <w:r>
        <w:rPr>
          <w:rFonts w:cs="Times New Roman" w:hAnsi="Times New Roman" w:eastAsia="Times New Roman" w:ascii="Times New Roman"/>
          <w:i/>
          <w:color w:val="2F2D2F"/>
          <w:spacing w:val="8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4"/>
          <w:w w:val="86"/>
          <w:position w:val="-1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-6"/>
          <w:w w:val="183"/>
          <w:position w:val="-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-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10"/>
          <w:position w:val="-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5"/>
          <w:w w:val="110"/>
          <w:position w:val="-1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107"/>
          <w:position w:val="-1"/>
          <w:sz w:val="10"/>
          <w:szCs w:val="10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50"/>
        <w:ind w:left="288" w:right="-16" w:hanging="288"/>
      </w:pP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81"/>
          <w:sz w:val="10"/>
          <w:szCs w:val="10"/>
        </w:rPr>
        <w:t>POR</w:t>
      </w:r>
      <w:r>
        <w:rPr>
          <w:rFonts w:cs="Arial" w:hAnsi="Arial" w:eastAsia="Arial" w:ascii="Arial"/>
          <w:color w:val="444444"/>
          <w:spacing w:val="1"/>
          <w:w w:val="8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3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1"/>
          <w:w w:val="9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1"/>
          <w:w w:val="80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5D5D60"/>
          <w:spacing w:val="1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80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IÚA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S</w:t>
      </w:r>
      <w:r>
        <w:rPr>
          <w:rFonts w:cs="Arial" w:hAnsi="Arial" w:eastAsia="Arial" w:ascii="Arial"/>
          <w:color w:val="5D5D60"/>
          <w:spacing w:val="0"/>
          <w:w w:val="80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9"/>
          <w:w w:val="8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3"/>
          <w:sz w:val="10"/>
          <w:szCs w:val="10"/>
        </w:rPr>
        <w:t>SOC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2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6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10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105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DA</w:t>
      </w:r>
      <w:r>
        <w:rPr>
          <w:rFonts w:cs="Arial" w:hAnsi="Arial" w:eastAsia="Arial" w:ascii="Arial"/>
          <w:color w:val="2F2D2F"/>
          <w:spacing w:val="0"/>
          <w:w w:val="86"/>
          <w:sz w:val="10"/>
          <w:szCs w:val="10"/>
        </w:rPr>
        <w:t>D</w:t>
      </w:r>
      <w:r>
        <w:rPr>
          <w:rFonts w:cs="Arial" w:hAnsi="Arial" w:eastAsia="Arial" w:ascii="Arial"/>
          <w:color w:val="2F2D2F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5D5D60"/>
          <w:spacing w:val="0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"/>
          <w:w w:val="9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2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15"/>
          <w:szCs w:val="15"/>
        </w:rPr>
        <w:jc w:val="left"/>
        <w:spacing w:before="4" w:lineRule="exact" w:line="140"/>
      </w:pPr>
      <w:r>
        <w:rPr>
          <w:sz w:val="15"/>
          <w:szCs w:val="15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auto" w:line="250"/>
        <w:ind w:left="288" w:right="-17" w:hanging="288"/>
      </w:pPr>
      <w:r>
        <w:rPr>
          <w:rFonts w:cs="Arial" w:hAnsi="Arial" w:eastAsia="Arial" w:ascii="Arial"/>
          <w:color w:val="2F2D2F"/>
          <w:w w:val="73"/>
          <w:sz w:val="10"/>
          <w:szCs w:val="10"/>
        </w:rPr>
        <w:t>C</w:t>
      </w:r>
      <w:r>
        <w:rPr>
          <w:rFonts w:cs="Arial" w:hAnsi="Arial" w:eastAsia="Arial" w:ascii="Arial"/>
          <w:color w:val="444444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76"/>
          <w:sz w:val="10"/>
          <w:szCs w:val="10"/>
        </w:rPr>
        <w:t>RP</w:t>
      </w:r>
      <w:r>
        <w:rPr>
          <w:rFonts w:cs="Arial" w:hAnsi="Arial" w:eastAsia="Arial" w:ascii="Arial"/>
          <w:color w:val="444444"/>
          <w:w w:val="86"/>
          <w:sz w:val="10"/>
          <w:szCs w:val="10"/>
        </w:rPr>
        <w:t>O</w:t>
      </w:r>
      <w:r>
        <w:rPr>
          <w:rFonts w:cs="Arial" w:hAnsi="Arial" w:eastAsia="Arial" w:ascii="Arial"/>
          <w:color w:val="444444"/>
          <w:w w:val="79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119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77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11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1"/>
          <w:w w:val="7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V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7"/>
          <w:sz w:val="10"/>
          <w:szCs w:val="10"/>
        </w:rPr>
        <w:t>N</w:t>
      </w:r>
      <w:r>
        <w:rPr>
          <w:rFonts w:cs="Arial" w:hAnsi="Arial" w:eastAsia="Arial" w:ascii="Arial"/>
          <w:color w:val="2F2D2F"/>
          <w:spacing w:val="0"/>
          <w:w w:val="77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77"/>
          <w:sz w:val="10"/>
          <w:szCs w:val="10"/>
        </w:rPr>
        <w:t>EJÚAS</w:t>
      </w:r>
      <w:r>
        <w:rPr>
          <w:rFonts w:cs="Arial" w:hAnsi="Arial" w:eastAsia="Arial" w:ascii="Arial"/>
          <w:color w:val="5D5D60"/>
          <w:spacing w:val="0"/>
          <w:w w:val="77"/>
          <w:sz w:val="10"/>
          <w:szCs w:val="10"/>
        </w:rPr>
        <w:t>,</w:t>
      </w:r>
      <w:r>
        <w:rPr>
          <w:rFonts w:cs="Arial" w:hAnsi="Arial" w:eastAsia="Arial" w:ascii="Arial"/>
          <w:color w:val="5D5D60"/>
          <w:spacing w:val="0"/>
          <w:w w:val="77"/>
          <w:sz w:val="10"/>
          <w:szCs w:val="10"/>
        </w:rPr>
        <w:t>  </w:t>
      </w:r>
      <w:r>
        <w:rPr>
          <w:rFonts w:cs="Arial" w:hAnsi="Arial" w:eastAsia="Arial" w:ascii="Arial"/>
          <w:color w:val="5D5D60"/>
          <w:spacing w:val="1"/>
          <w:w w:val="77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1"/>
          <w:w w:val="64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8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1"/>
          <w:w w:val="13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0"/>
          <w:w w:val="7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74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1"/>
          <w:w w:val="92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2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83"/>
          <w:sz w:val="10"/>
          <w:szCs w:val="10"/>
        </w:rPr>
        <w:t>MA</w:t>
      </w:r>
      <w:r>
        <w:rPr>
          <w:rFonts w:cs="Arial" w:hAnsi="Arial" w:eastAsia="Arial" w:ascii="Arial"/>
          <w:color w:val="444444"/>
          <w:spacing w:val="1"/>
          <w:w w:val="10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SOC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85"/>
          <w:sz w:val="10"/>
          <w:szCs w:val="10"/>
        </w:rPr>
        <w:t>AO</w:t>
      </w:r>
      <w:r>
        <w:rPr>
          <w:rFonts w:cs="Arial" w:hAnsi="Arial" w:eastAsia="Arial" w:ascii="Arial"/>
          <w:color w:val="444444"/>
          <w:spacing w:val="12"/>
          <w:w w:val="85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79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86"/>
          <w:sz w:val="10"/>
          <w:szCs w:val="10"/>
        </w:rPr>
        <w:t>Ó</w:t>
      </w:r>
      <w:r>
        <w:rPr>
          <w:rFonts w:cs="Arial" w:hAnsi="Arial" w:eastAsia="Arial" w:ascii="Arial"/>
          <w:color w:val="444444"/>
          <w:spacing w:val="1"/>
          <w:w w:val="79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0"/>
          <w:w w:val="121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1"/>
          <w:w w:val="8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3"/>
          <w:sz w:val="10"/>
          <w:szCs w:val="1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sz w:val="24"/>
          <w:szCs w:val="24"/>
        </w:rPr>
        <w:jc w:val="left"/>
        <w:spacing w:before="8" w:lineRule="exact" w:line="240"/>
      </w:pPr>
      <w:r>
        <w:br w:type="column"/>
      </w: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ind w:left="5"/>
      </w:pPr>
      <w:r>
        <w:rPr>
          <w:rFonts w:cs="Times New Roman" w:hAnsi="Times New Roman" w:eastAsia="Times New Roman" w:ascii="Times New Roman"/>
          <w:color w:val="2F2D2F"/>
          <w:spacing w:val="-1"/>
          <w:w w:val="78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2F2D2F"/>
          <w:spacing w:val="0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15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-1"/>
          <w:w w:val="115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ectPr>
          <w:type w:val="continuous"/>
          <w:pgSz w:w="12340" w:h="15920"/>
          <w:pgMar w:top="380" w:bottom="280" w:left="600" w:right="1420"/>
          <w:cols w:num="3" w:equalWidth="off">
            <w:col w:w="7123" w:space="230"/>
            <w:col w:w="1863" w:space="408"/>
            <w:col w:w="696"/>
          </w:cols>
        </w:sectPr>
      </w:pPr>
      <w:r>
        <w:rPr>
          <w:rFonts w:cs="Times New Roman" w:hAnsi="Times New Roman" w:eastAsia="Times New Roman" w:ascii="Times New Roman"/>
          <w:color w:val="444444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9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7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right"/>
        <w:spacing w:lineRule="exact" w:line="100"/>
      </w:pPr>
      <w:r>
        <w:pict>
          <v:shape type="#_x0000_t75" style="position:absolute;margin-left:0pt;margin-top:0pt;width:617pt;height:796pt;mso-position-horizontal-relative:page;mso-position-vertical-relative:page;z-index:-864">
            <v:imagedata o:title="" r:id="rId10"/>
          </v:shape>
        </w:pict>
      </w:r>
      <w:r>
        <w:rPr>
          <w:rFonts w:cs="Arial" w:hAnsi="Arial" w:eastAsia="Arial" w:ascii="Arial"/>
          <w:color w:val="444444"/>
          <w:w w:val="77"/>
          <w:sz w:val="10"/>
          <w:szCs w:val="10"/>
        </w:rPr>
        <w:t>1</w:t>
      </w:r>
      <w:r>
        <w:rPr>
          <w:rFonts w:cs="Arial" w:hAnsi="Arial" w:eastAsia="Arial" w:ascii="Arial"/>
          <w:color w:val="444444"/>
          <w:w w:val="103"/>
          <w:sz w:val="10"/>
          <w:szCs w:val="10"/>
        </w:rPr>
        <w:t>5</w:t>
      </w:r>
      <w:r>
        <w:rPr>
          <w:rFonts w:cs="Arial" w:hAnsi="Arial" w:eastAsia="Arial" w:ascii="Arial"/>
          <w:color w:val="2F2D2F"/>
          <w:w w:val="86"/>
          <w:sz w:val="10"/>
          <w:szCs w:val="10"/>
        </w:rPr>
        <w:t>3</w:t>
      </w:r>
      <w:r>
        <w:rPr>
          <w:rFonts w:cs="Arial" w:hAnsi="Arial" w:eastAsia="Arial" w:ascii="Arial"/>
          <w:color w:val="000000"/>
          <w:w w:val="10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before="49"/>
        <w:ind w:right="-35"/>
      </w:pPr>
      <w:r>
        <w:br w:type="column"/>
      </w:r>
      <w:r>
        <w:rPr>
          <w:rFonts w:cs="Arial" w:hAnsi="Arial" w:eastAsia="Arial" w:ascii="Arial"/>
          <w:color w:val="444444"/>
          <w:spacing w:val="-3"/>
          <w:w w:val="9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-3"/>
          <w:w w:val="101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1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1"/>
          <w:w w:val="36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0"/>
          <w:w w:val="73"/>
          <w:sz w:val="10"/>
          <w:szCs w:val="10"/>
        </w:rPr>
        <w:t>0.1</w:t>
      </w:r>
      <w:r>
        <w:rPr>
          <w:rFonts w:cs="Arial" w:hAnsi="Arial" w:eastAsia="Arial" w:ascii="Arial"/>
          <w:color w:val="000000"/>
          <w:spacing w:val="0"/>
          <w:w w:val="100"/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left"/>
        <w:spacing w:lineRule="exact" w:line="140"/>
      </w:pPr>
      <w:r>
        <w:br w:type="column"/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u</w:t>
      </w:r>
      <w:r>
        <w:rPr>
          <w:rFonts w:cs="Arial" w:hAnsi="Arial" w:eastAsia="Arial" w:ascii="Arial"/>
          <w:color w:val="444444"/>
          <w:spacing w:val="-2"/>
          <w:w w:val="122"/>
          <w:position w:val="2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55"/>
          <w:position w:val="2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-3"/>
          <w:w w:val="55"/>
          <w:position w:val="2"/>
          <w:sz w:val="10"/>
          <w:szCs w:val="10"/>
        </w:rPr>
        <w:t>1</w:t>
      </w:r>
      <w:r>
        <w:rPr>
          <w:rFonts w:cs="Arial" w:hAnsi="Arial" w:eastAsia="Arial" w:ascii="Arial"/>
          <w:color w:val="444444"/>
          <w:spacing w:val="-3"/>
          <w:w w:val="101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129"/>
          <w:position w:val="2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82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4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2F2D2F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2F2D2F"/>
          <w:spacing w:val="-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8"/>
          <w:szCs w:val="8"/>
        </w:rPr>
        <w:t>per</w:t>
      </w:r>
      <w:r>
        <w:rPr>
          <w:rFonts w:cs="Arial" w:hAnsi="Arial" w:eastAsia="Arial" w:ascii="Arial"/>
          <w:color w:val="444444"/>
          <w:spacing w:val="-8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8"/>
          <w:szCs w:val="8"/>
        </w:rPr>
        <w:t>iodo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7"/>
          <w:w w:val="100"/>
          <w:position w:val="2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co</w:t>
      </w:r>
      <w:r>
        <w:rPr>
          <w:rFonts w:cs="Arial" w:hAnsi="Arial" w:eastAsia="Arial" w:ascii="Arial"/>
          <w:color w:val="444444"/>
          <w:spacing w:val="-9"/>
          <w:w w:val="95"/>
          <w:position w:val="2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pr</w:t>
      </w:r>
      <w:r>
        <w:rPr>
          <w:rFonts w:cs="Arial" w:hAnsi="Arial" w:eastAsia="Arial" w:ascii="Arial"/>
          <w:color w:val="444444"/>
          <w:spacing w:val="-8"/>
          <w:w w:val="95"/>
          <w:position w:val="2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7"/>
          <w:w w:val="95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-4"/>
          <w:w w:val="95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3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cf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2F2D2F"/>
          <w:spacing w:val="2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5D5D60"/>
          <w:spacing w:val="0"/>
          <w:w w:val="100"/>
          <w:position w:val="2"/>
          <w:sz w:val="10"/>
          <w:szCs w:val="10"/>
        </w:rPr>
        <w:t>l</w:t>
      </w:r>
      <w:r>
        <w:rPr>
          <w:rFonts w:cs="Arial" w:hAnsi="Arial" w:eastAsia="Arial" w:ascii="Arial"/>
          <w:color w:val="5D5D60"/>
          <w:spacing w:val="-2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08"/>
          <w:position w:val="2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-1"/>
          <w:w w:val="108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5D5D60"/>
          <w:spacing w:val="0"/>
          <w:w w:val="108"/>
          <w:position w:val="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108"/>
          <w:position w:val="2"/>
          <w:sz w:val="10"/>
          <w:szCs w:val="10"/>
        </w:rPr>
        <w:t>?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position w:val="2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-1"/>
          <w:w w:val="108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444444"/>
          <w:spacing w:val="-1"/>
          <w:w w:val="108"/>
          <w:position w:val="2"/>
          <w:sz w:val="10"/>
          <w:szCs w:val="10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08"/>
          <w:position w:val="2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2F2D2F"/>
          <w:spacing w:val="-1"/>
          <w:w w:val="108"/>
          <w:position w:val="2"/>
          <w:sz w:val="10"/>
          <w:szCs w:val="10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13"/>
          <w:w w:val="108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69"/>
          <w:position w:val="2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3"/>
          <w:w w:val="91"/>
          <w:position w:val="2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0"/>
          <w:w w:val="96"/>
          <w:position w:val="2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5"/>
          <w:position w:val="2"/>
          <w:sz w:val="10"/>
          <w:szCs w:val="10"/>
        </w:rPr>
        <w:t>c</w:t>
      </w:r>
      <w:r>
        <w:rPr>
          <w:rFonts w:cs="Arial" w:hAnsi="Arial" w:eastAsia="Arial" w:ascii="Arial"/>
          <w:color w:val="444444"/>
          <w:spacing w:val="-3"/>
          <w:w w:val="95"/>
          <w:position w:val="2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rre</w:t>
      </w:r>
      <w:r>
        <w:rPr>
          <w:rFonts w:cs="Arial" w:hAnsi="Arial" w:eastAsia="Arial" w:ascii="Arial"/>
          <w:color w:val="444444"/>
          <w:spacing w:val="-8"/>
          <w:w w:val="95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po</w:t>
      </w:r>
      <w:r>
        <w:rPr>
          <w:rFonts w:cs="Arial" w:hAnsi="Arial" w:eastAsia="Arial" w:ascii="Arial"/>
          <w:color w:val="444444"/>
          <w:spacing w:val="-8"/>
          <w:w w:val="95"/>
          <w:position w:val="2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4"/>
          <w:w w:val="95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0"/>
          <w:w w:val="95"/>
          <w:position w:val="2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-3"/>
          <w:w w:val="95"/>
          <w:position w:val="2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0"/>
          <w:w w:val="95"/>
          <w:position w:val="2"/>
          <w:sz w:val="10"/>
          <w:szCs w:val="10"/>
        </w:rPr>
        <w:t>te</w:t>
      </w:r>
      <w:r>
        <w:rPr>
          <w:rFonts w:cs="Arial" w:hAnsi="Arial" w:eastAsia="Arial" w:ascii="Arial"/>
          <w:color w:val="444444"/>
          <w:spacing w:val="2"/>
          <w:w w:val="95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2F2D2F"/>
          <w:spacing w:val="-3"/>
          <w:w w:val="100"/>
          <w:position w:val="2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2"/>
          <w:sz w:val="10"/>
          <w:szCs w:val="10"/>
        </w:rPr>
        <w:t>el</w:t>
      </w:r>
      <w:r>
        <w:rPr>
          <w:rFonts w:cs="Arial" w:hAnsi="Arial" w:eastAsia="Arial" w:ascii="Arial"/>
          <w:color w:val="444444"/>
          <w:spacing w:val="-5"/>
          <w:w w:val="100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position w:val="2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78"/>
          <w:position w:val="2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444444"/>
          <w:spacing w:val="12"/>
          <w:w w:val="78"/>
          <w:position w:val="2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1"/>
          <w:sz w:val="10"/>
          <w:szCs w:val="10"/>
        </w:rPr>
        <w:t>Q</w:t>
      </w:r>
      <w:r>
        <w:rPr>
          <w:rFonts w:cs="Times New Roman" w:hAnsi="Times New Roman" w:eastAsia="Times New Roman" w:ascii="Times New Roman"/>
          <w:color w:val="2F2D2F"/>
          <w:spacing w:val="0"/>
          <w:w w:val="100"/>
          <w:position w:val="1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2F2D2F"/>
          <w:spacing w:val="1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86"/>
          <w:position w:val="1"/>
          <w:sz w:val="10"/>
          <w:szCs w:val="10"/>
        </w:rPr>
        <w:t>1</w:t>
      </w:r>
      <w:r>
        <w:rPr>
          <w:rFonts w:cs="Arial" w:hAnsi="Arial" w:eastAsia="Arial" w:ascii="Arial"/>
          <w:color w:val="2F2D2F"/>
          <w:spacing w:val="1"/>
          <w:w w:val="94"/>
          <w:position w:val="1"/>
          <w:sz w:val="10"/>
          <w:szCs w:val="10"/>
        </w:rPr>
        <w:t>7</w:t>
      </w:r>
      <w:r>
        <w:rPr>
          <w:rFonts w:cs="Arial" w:hAnsi="Arial" w:eastAsia="Arial" w:ascii="Arial"/>
          <w:color w:val="5D5D60"/>
          <w:spacing w:val="0"/>
          <w:w w:val="121"/>
          <w:position w:val="1"/>
          <w:sz w:val="10"/>
          <w:szCs w:val="10"/>
        </w:rPr>
        <w:t>,</w:t>
      </w:r>
      <w:r>
        <w:rPr>
          <w:rFonts w:cs="Arial" w:hAnsi="Arial" w:eastAsia="Arial" w:ascii="Arial"/>
          <w:color w:val="444444"/>
          <w:spacing w:val="1"/>
          <w:w w:val="79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1"/>
          <w:w w:val="67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74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727272"/>
          <w:spacing w:val="0"/>
          <w:w w:val="86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444444"/>
          <w:spacing w:val="0"/>
          <w:w w:val="74"/>
          <w:position w:val="1"/>
          <w:sz w:val="10"/>
          <w:szCs w:val="10"/>
        </w:rPr>
        <w:t>OO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     </w:t>
      </w:r>
      <w:r>
        <w:rPr>
          <w:rFonts w:cs="Arial" w:hAnsi="Arial" w:eastAsia="Arial" w:ascii="Arial"/>
          <w:color w:val="444444"/>
          <w:spacing w:val="12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Ar</w:t>
      </w:r>
      <w:r>
        <w:rPr>
          <w:rFonts w:cs="Arial" w:hAnsi="Arial" w:eastAsia="Arial" w:ascii="Arial"/>
          <w:color w:val="444444"/>
          <w:spacing w:val="-7"/>
          <w:w w:val="95"/>
          <w:position w:val="0"/>
          <w:sz w:val="10"/>
          <w:szCs w:val="10"/>
        </w:rPr>
        <w:t>r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5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3"/>
          <w:w w:val="95"/>
          <w:position w:val="0"/>
          <w:sz w:val="10"/>
          <w:szCs w:val="10"/>
        </w:rPr>
        <w:t>d</w:t>
      </w:r>
      <w:r>
        <w:rPr>
          <w:rFonts w:cs="Arial" w:hAnsi="Arial" w:eastAsia="Arial" w:ascii="Arial"/>
          <w:color w:val="5D5D60"/>
          <w:spacing w:val="-3"/>
          <w:w w:val="95"/>
          <w:position w:val="0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5"/>
          <w:w w:val="95"/>
          <w:position w:val="0"/>
          <w:sz w:val="10"/>
          <w:szCs w:val="10"/>
        </w:rPr>
        <w:t>m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ie</w:t>
      </w:r>
      <w:r>
        <w:rPr>
          <w:rFonts w:cs="Arial" w:hAnsi="Arial" w:eastAsia="Arial" w:ascii="Arial"/>
          <w:color w:val="444444"/>
          <w:spacing w:val="-7"/>
          <w:w w:val="95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2"/>
          <w:w w:val="95"/>
          <w:position w:val="0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0"/>
          <w:w w:val="95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9"/>
          <w:w w:val="95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8"/>
          <w:szCs w:val="8"/>
        </w:rPr>
        <w:t>de</w:t>
      </w:r>
      <w:r>
        <w:rPr>
          <w:rFonts w:cs="Arial" w:hAnsi="Arial" w:eastAsia="Arial" w:ascii="Arial"/>
          <w:color w:val="444444"/>
          <w:spacing w:val="18"/>
          <w:w w:val="100"/>
          <w:position w:val="0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10"/>
          <w:w w:val="306"/>
          <w:position w:val="0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4"/>
          <w:w w:val="110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727272"/>
          <w:spacing w:val="-1"/>
          <w:w w:val="69"/>
          <w:position w:val="0"/>
          <w:sz w:val="10"/>
          <w:szCs w:val="10"/>
        </w:rPr>
        <w:t>l</w:t>
      </w:r>
      <w:r>
        <w:rPr>
          <w:rFonts w:cs="Arial" w:hAnsi="Arial" w:eastAsia="Arial" w:ascii="Arial"/>
          <w:color w:val="444444"/>
          <w:spacing w:val="0"/>
          <w:w w:val="101"/>
          <w:position w:val="0"/>
          <w:sz w:val="10"/>
          <w:szCs w:val="10"/>
        </w:rPr>
        <w:t>n</w:t>
      </w:r>
      <w:r>
        <w:rPr>
          <w:rFonts w:cs="Arial" w:hAnsi="Arial" w:eastAsia="Arial" w:ascii="Arial"/>
          <w:color w:val="444444"/>
          <w:spacing w:val="-6"/>
          <w:w w:val="101"/>
          <w:position w:val="0"/>
          <w:sz w:val="10"/>
          <w:szCs w:val="10"/>
        </w:rPr>
        <w:t>J</w:t>
      </w:r>
      <w:r>
        <w:rPr>
          <w:rFonts w:cs="Arial" w:hAnsi="Arial" w:eastAsia="Arial" w:ascii="Arial"/>
          <w:color w:val="444444"/>
          <w:spacing w:val="0"/>
          <w:w w:val="82"/>
          <w:position w:val="0"/>
          <w:sz w:val="10"/>
          <w:szCs w:val="10"/>
        </w:rPr>
        <w:t>!: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y</w:t>
      </w:r>
      <w:r>
        <w:rPr>
          <w:rFonts w:cs="Arial" w:hAnsi="Arial" w:eastAsia="Arial" w:ascii="Arial"/>
          <w:color w:val="444444"/>
          <w:spacing w:val="-1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94"/>
          <w:position w:val="0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3"/>
          <w:w w:val="94"/>
          <w:position w:val="0"/>
          <w:sz w:val="10"/>
          <w:szCs w:val="10"/>
        </w:rPr>
        <w:t>q</w:t>
      </w:r>
      <w:r>
        <w:rPr>
          <w:rFonts w:cs="Arial" w:hAnsi="Arial" w:eastAsia="Arial" w:ascii="Arial"/>
          <w:color w:val="444444"/>
          <w:spacing w:val="-3"/>
          <w:w w:val="94"/>
          <w:position w:val="0"/>
          <w:sz w:val="10"/>
          <w:szCs w:val="10"/>
        </w:rPr>
        <w:t>u</w:t>
      </w:r>
      <w:r>
        <w:rPr>
          <w:rFonts w:cs="Arial" w:hAnsi="Arial" w:eastAsia="Arial" w:ascii="Arial"/>
          <w:color w:val="5D5D60"/>
          <w:spacing w:val="-1"/>
          <w:w w:val="94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p</w:t>
      </w:r>
      <w:r>
        <w:rPr>
          <w:rFonts w:cs="Arial" w:hAnsi="Arial" w:eastAsia="Arial" w:ascii="Arial"/>
          <w:color w:val="444444"/>
          <w:spacing w:val="-6"/>
          <w:w w:val="94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444444"/>
          <w:spacing w:val="0"/>
          <w:w w:val="94"/>
          <w:position w:val="0"/>
          <w:sz w:val="10"/>
          <w:szCs w:val="10"/>
        </w:rPr>
        <w:t>s</w:t>
      </w:r>
      <w:r>
        <w:rPr>
          <w:rFonts w:cs="Arial" w:hAnsi="Arial" w:eastAsia="Arial" w:ascii="Arial"/>
          <w:color w:val="444444"/>
          <w:spacing w:val="1"/>
          <w:w w:val="94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0"/>
          <w:sz w:val="10"/>
          <w:szCs w:val="10"/>
        </w:rPr>
        <w:t>de</w:t>
      </w:r>
      <w:r>
        <w:rPr>
          <w:rFonts w:cs="Times New Roman" w:hAnsi="Times New Roman" w:eastAsia="Times New Roman" w:ascii="Times New Roman"/>
          <w:color w:val="444444"/>
          <w:spacing w:val="6"/>
          <w:w w:val="100"/>
          <w:position w:val="0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0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100"/>
          <w:position w:val="0"/>
          <w:sz w:val="10"/>
          <w:szCs w:val="10"/>
        </w:rPr>
        <w:t>rlc</w:t>
      </w:r>
      <w:r>
        <w:rPr>
          <w:rFonts w:cs="Arial" w:hAnsi="Arial" w:eastAsia="Arial" w:ascii="Arial"/>
          <w:color w:val="5D5D60"/>
          <w:spacing w:val="-6"/>
          <w:w w:val="100"/>
          <w:position w:val="0"/>
          <w:sz w:val="10"/>
          <w:szCs w:val="10"/>
        </w:rPr>
        <w:t>i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n.i</w:t>
      </w:r>
      <w:r>
        <w:rPr>
          <w:rFonts w:cs="Arial" w:hAnsi="Arial" w:eastAsia="Arial" w:ascii="Arial"/>
          <w:color w:val="444444"/>
          <w:spacing w:val="0"/>
          <w:w w:val="100"/>
          <w:position w:val="0"/>
          <w:sz w:val="10"/>
          <w:szCs w:val="10"/>
        </w:rPr>
        <w:t>           </w:t>
      </w:r>
      <w:r>
        <w:rPr>
          <w:rFonts w:cs="Arial" w:hAnsi="Arial" w:eastAsia="Arial" w:ascii="Arial"/>
          <w:color w:val="444444"/>
          <w:spacing w:val="22"/>
          <w:w w:val="100"/>
          <w:position w:val="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1"/>
          <w:sz w:val="10"/>
          <w:szCs w:val="10"/>
        </w:rPr>
        <w:t>20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1"/>
          <w:sz w:val="10"/>
          <w:szCs w:val="10"/>
        </w:rPr>
        <w:t>5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1"/>
          <w:sz w:val="10"/>
          <w:szCs w:val="10"/>
        </w:rPr>
        <w:t>1</w:t>
      </w:r>
      <w:r>
        <w:rPr>
          <w:rFonts w:cs="Arial Unicode MS" w:hAnsi="Arial Unicode MS" w:eastAsia="Arial Unicode MS" w:ascii="Arial Unicode MS"/>
          <w:color w:val="444444"/>
          <w:spacing w:val="0"/>
          <w:w w:val="50"/>
          <w:position w:val="-1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444444"/>
          <w:spacing w:val="-1"/>
          <w:w w:val="107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1"/>
          <w:sz w:val="10"/>
          <w:szCs w:val="10"/>
        </w:rPr>
        <w:t>23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80"/>
      </w:pPr>
      <w:r>
        <w:rPr>
          <w:rFonts w:cs="Arial" w:hAnsi="Arial" w:eastAsia="Arial" w:ascii="Arial"/>
          <w:color w:val="444444"/>
          <w:spacing w:val="-4"/>
          <w:w w:val="104"/>
          <w:position w:val="1"/>
          <w:sz w:val="10"/>
          <w:szCs w:val="10"/>
        </w:rPr>
        <w:t>J</w:t>
      </w:r>
      <w:r>
        <w:rPr>
          <w:rFonts w:cs="Arial" w:hAnsi="Arial" w:eastAsia="Arial" w:ascii="Arial"/>
          <w:color w:val="5D5D60"/>
          <w:spacing w:val="0"/>
          <w:w w:val="75"/>
          <w:position w:val="1"/>
          <w:sz w:val="10"/>
          <w:szCs w:val="10"/>
        </w:rPr>
        <w:t>I</w:t>
      </w:r>
      <w:r>
        <w:rPr>
          <w:rFonts w:cs="Arial" w:hAnsi="Arial" w:eastAsia="Arial" w:ascii="Arial"/>
          <w:color w:val="5D5D60"/>
          <w:spacing w:val="0"/>
          <w:w w:val="100"/>
          <w:position w:val="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2F2D2F"/>
          <w:spacing w:val="-1"/>
          <w:w w:val="147"/>
          <w:position w:val="1"/>
          <w:sz w:val="10"/>
          <w:szCs w:val="10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47"/>
          <w:position w:val="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44444"/>
          <w:spacing w:val="-3"/>
          <w:w w:val="147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position w:val="1"/>
          <w:sz w:val="10"/>
          <w:szCs w:val="10"/>
        </w:rPr>
        <w:t>d</w:t>
      </w:r>
      <w:r>
        <w:rPr>
          <w:rFonts w:cs="Arial" w:hAnsi="Arial" w:eastAsia="Arial" w:ascii="Arial"/>
          <w:color w:val="444444"/>
          <w:spacing w:val="0"/>
          <w:w w:val="100"/>
          <w:position w:val="1"/>
          <w:sz w:val="10"/>
          <w:szCs w:val="10"/>
        </w:rPr>
        <w:t>e</w:t>
      </w:r>
      <w:r>
        <w:rPr>
          <w:rFonts w:cs="Arial" w:hAnsi="Arial" w:eastAsia="Arial" w:ascii="Arial"/>
          <w:color w:val="444444"/>
          <w:spacing w:val="-7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-2"/>
          <w:w w:val="82"/>
          <w:position w:val="1"/>
          <w:sz w:val="10"/>
          <w:szCs w:val="10"/>
        </w:rPr>
        <w:t>a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9</w:t>
      </w:r>
      <w:r>
        <w:rPr>
          <w:rFonts w:cs="Arial" w:hAnsi="Arial" w:eastAsia="Arial" w:ascii="Arial"/>
          <w:color w:val="444444"/>
          <w:spacing w:val="-6"/>
          <w:w w:val="166"/>
          <w:position w:val="1"/>
          <w:sz w:val="10"/>
          <w:szCs w:val="10"/>
        </w:rPr>
        <w:t>~</w:t>
      </w:r>
      <w:r>
        <w:rPr>
          <w:rFonts w:cs="Arial" w:hAnsi="Arial" w:eastAsia="Arial" w:ascii="Arial"/>
          <w:color w:val="444444"/>
          <w:spacing w:val="-2"/>
          <w:w w:val="110"/>
          <w:position w:val="1"/>
          <w:sz w:val="10"/>
          <w:szCs w:val="10"/>
        </w:rPr>
        <w:t>t</w:t>
      </w:r>
      <w:r>
        <w:rPr>
          <w:rFonts w:cs="Arial" w:hAnsi="Arial" w:eastAsia="Arial" w:ascii="Arial"/>
          <w:color w:val="444444"/>
          <w:spacing w:val="-3"/>
          <w:w w:val="101"/>
          <w:position w:val="1"/>
          <w:sz w:val="10"/>
          <w:szCs w:val="10"/>
        </w:rPr>
        <w:t>o</w:t>
      </w:r>
      <w:r>
        <w:rPr>
          <w:rFonts w:cs="Arial" w:hAnsi="Arial" w:eastAsia="Arial" w:ascii="Arial"/>
          <w:color w:val="5D5D60"/>
          <w:spacing w:val="0"/>
          <w:w w:val="92"/>
          <w:position w:val="1"/>
          <w:sz w:val="10"/>
          <w:szCs w:val="1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sectPr>
      <w:type w:val="continuous"/>
      <w:pgSz w:w="12340" w:h="15920"/>
      <w:pgMar w:top="380" w:bottom="280" w:left="600" w:right="1420"/>
      <w:cols w:num="3" w:equalWidth="off">
        <w:col w:w="557" w:space="1036"/>
        <w:col w:w="265" w:space="757"/>
        <w:col w:w="7705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hyperlink" Target="mailto:r0@dgctgob.gt" TargetMode="External"/><Relationship Id="rId7" Type="http://schemas.openxmlformats.org/officeDocument/2006/relationships/hyperlink" Target="mailto:O@DGCYT" TargetMode="External"/><Relationship Id="rId8" Type="http://schemas.openxmlformats.org/officeDocument/2006/relationships/image" Target="media\image2.png"/><Relationship Id="rId9" Type="http://schemas.openxmlformats.org/officeDocument/2006/relationships/image" Target="media\image3.jpg"/><Relationship Id="rId10" Type="http://schemas.openxmlformats.org/officeDocument/2006/relationships/image" Target="media\image4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