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  <Default Extension="jpg" ContentType="image/jp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Arial" w:hAnsi="Arial" w:eastAsia="Arial" w:ascii="Arial"/>
          <w:sz w:val="50"/>
          <w:szCs w:val="50"/>
        </w:rPr>
        <w:jc w:val="left"/>
        <w:spacing w:before="81"/>
        <w:ind w:left="1442"/>
      </w:pPr>
      <w:r>
        <w:pict>
          <v:shape type="#_x0000_t75" style="position:absolute;margin-left:0pt;margin-top:0pt;width:618pt;height:797pt;mso-position-horizontal-relative:page;mso-position-vertical-relative:page;z-index:-3147">
            <v:imagedata o:title="" r:id="rId4"/>
          </v:shape>
        </w:pict>
      </w:r>
      <w:r>
        <w:rPr>
          <w:rFonts w:cs="Arial" w:hAnsi="Arial" w:eastAsia="Arial" w:ascii="Arial"/>
          <w:b/>
          <w:color w:val="040404"/>
          <w:spacing w:val="6"/>
          <w:w w:val="114"/>
          <w:sz w:val="50"/>
          <w:szCs w:val="50"/>
        </w:rPr>
        <w:t>A</w:t>
      </w:r>
      <w:r>
        <w:rPr>
          <w:rFonts w:cs="Arial" w:hAnsi="Arial" w:eastAsia="Arial" w:ascii="Arial"/>
          <w:b/>
          <w:color w:val="040404"/>
          <w:spacing w:val="6"/>
          <w:w w:val="82"/>
          <w:sz w:val="50"/>
          <w:szCs w:val="50"/>
        </w:rPr>
        <w:t>R</w:t>
      </w:r>
      <w:r>
        <w:rPr>
          <w:rFonts w:cs="Arial" w:hAnsi="Arial" w:eastAsia="Arial" w:ascii="Arial"/>
          <w:b/>
          <w:color w:val="040404"/>
          <w:spacing w:val="4"/>
          <w:w w:val="82"/>
          <w:sz w:val="50"/>
          <w:szCs w:val="50"/>
        </w:rPr>
        <w:t>T</w:t>
      </w:r>
      <w:r>
        <w:rPr>
          <w:rFonts w:cs="Arial" w:hAnsi="Arial" w:eastAsia="Arial" w:ascii="Arial"/>
          <w:b/>
          <w:color w:val="040404"/>
          <w:spacing w:val="2"/>
          <w:w w:val="99"/>
          <w:sz w:val="50"/>
          <w:szCs w:val="50"/>
        </w:rPr>
        <w:t>I</w:t>
      </w:r>
      <w:r>
        <w:rPr>
          <w:rFonts w:cs="Arial" w:hAnsi="Arial" w:eastAsia="Arial" w:ascii="Arial"/>
          <w:b/>
          <w:color w:val="040404"/>
          <w:spacing w:val="7"/>
          <w:w w:val="123"/>
          <w:sz w:val="50"/>
          <w:szCs w:val="50"/>
        </w:rPr>
        <w:t>C</w:t>
      </w:r>
      <w:r>
        <w:rPr>
          <w:rFonts w:cs="Arial" w:hAnsi="Arial" w:eastAsia="Arial" w:ascii="Arial"/>
          <w:b/>
          <w:color w:val="040404"/>
          <w:spacing w:val="5"/>
          <w:w w:val="97"/>
          <w:sz w:val="50"/>
          <w:szCs w:val="50"/>
        </w:rPr>
        <w:t>U</w:t>
      </w:r>
      <w:r>
        <w:rPr>
          <w:rFonts w:cs="Arial" w:hAnsi="Arial" w:eastAsia="Arial" w:ascii="Arial"/>
          <w:b/>
          <w:color w:val="040404"/>
          <w:spacing w:val="4"/>
          <w:w w:val="82"/>
          <w:sz w:val="50"/>
          <w:szCs w:val="50"/>
        </w:rPr>
        <w:t>L</w:t>
      </w:r>
      <w:r>
        <w:rPr>
          <w:rFonts w:cs="Arial" w:hAnsi="Arial" w:eastAsia="Arial" w:ascii="Arial"/>
          <w:b/>
          <w:color w:val="040404"/>
          <w:spacing w:val="0"/>
          <w:w w:val="111"/>
          <w:sz w:val="50"/>
          <w:szCs w:val="50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50"/>
          <w:szCs w:val="50"/>
        </w:rPr>
        <w:t> </w:t>
      </w:r>
      <w:r>
        <w:rPr>
          <w:rFonts w:cs="Arial" w:hAnsi="Arial" w:eastAsia="Arial" w:ascii="Arial"/>
          <w:b/>
          <w:color w:val="040404"/>
          <w:spacing w:val="-36"/>
          <w:w w:val="100"/>
          <w:sz w:val="50"/>
          <w:szCs w:val="50"/>
        </w:rPr>
        <w:t> </w:t>
      </w:r>
      <w:r>
        <w:rPr>
          <w:rFonts w:cs="Arial" w:hAnsi="Arial" w:eastAsia="Arial" w:ascii="Arial"/>
          <w:b/>
          <w:color w:val="040404"/>
          <w:spacing w:val="0"/>
          <w:w w:val="65"/>
          <w:sz w:val="50"/>
          <w:szCs w:val="50"/>
        </w:rPr>
        <w:t>1</w:t>
      </w:r>
      <w:r>
        <w:rPr>
          <w:rFonts w:cs="Arial" w:hAnsi="Arial" w:eastAsia="Arial" w:ascii="Arial"/>
          <w:b/>
          <w:color w:val="040404"/>
          <w:spacing w:val="12"/>
          <w:w w:val="65"/>
          <w:sz w:val="50"/>
          <w:szCs w:val="50"/>
        </w:rPr>
        <w:t> </w:t>
      </w:r>
      <w:r>
        <w:rPr>
          <w:rFonts w:cs="Arial" w:hAnsi="Arial" w:eastAsia="Arial" w:ascii="Arial"/>
          <w:b/>
          <w:color w:val="040404"/>
          <w:spacing w:val="3"/>
          <w:w w:val="65"/>
          <w:sz w:val="54"/>
          <w:szCs w:val="54"/>
        </w:rPr>
        <w:t>O</w:t>
      </w:r>
      <w:r>
        <w:rPr>
          <w:rFonts w:cs="Arial" w:hAnsi="Arial" w:eastAsia="Arial" w:ascii="Arial"/>
          <w:b/>
          <w:color w:val="040404"/>
          <w:spacing w:val="0"/>
          <w:w w:val="65"/>
          <w:sz w:val="54"/>
          <w:szCs w:val="54"/>
        </w:rPr>
        <w:t>,</w:t>
      </w:r>
      <w:r>
        <w:rPr>
          <w:rFonts w:cs="Arial" w:hAnsi="Arial" w:eastAsia="Arial" w:ascii="Arial"/>
          <w:b/>
          <w:color w:val="040404"/>
          <w:spacing w:val="0"/>
          <w:w w:val="65"/>
          <w:sz w:val="54"/>
          <w:szCs w:val="54"/>
        </w:rPr>
        <w:t> </w:t>
      </w:r>
      <w:r>
        <w:rPr>
          <w:rFonts w:cs="Arial" w:hAnsi="Arial" w:eastAsia="Arial" w:ascii="Arial"/>
          <w:b/>
          <w:color w:val="040404"/>
          <w:spacing w:val="80"/>
          <w:w w:val="65"/>
          <w:sz w:val="54"/>
          <w:szCs w:val="54"/>
        </w:rPr>
        <w:t> </w:t>
      </w:r>
      <w:r>
        <w:rPr>
          <w:rFonts w:cs="Arial" w:hAnsi="Arial" w:eastAsia="Arial" w:ascii="Arial"/>
          <w:b/>
          <w:color w:val="040404"/>
          <w:spacing w:val="2"/>
          <w:w w:val="85"/>
          <w:sz w:val="50"/>
          <w:szCs w:val="50"/>
        </w:rPr>
        <w:t>I</w:t>
      </w:r>
      <w:r>
        <w:rPr>
          <w:rFonts w:cs="Arial" w:hAnsi="Arial" w:eastAsia="Arial" w:ascii="Arial"/>
          <w:b/>
          <w:color w:val="040404"/>
          <w:spacing w:val="7"/>
          <w:w w:val="108"/>
          <w:sz w:val="50"/>
          <w:szCs w:val="50"/>
        </w:rPr>
        <w:t>n</w:t>
      </w:r>
      <w:r>
        <w:rPr>
          <w:rFonts w:cs="Arial" w:hAnsi="Arial" w:eastAsia="Arial" w:ascii="Arial"/>
          <w:b/>
          <w:color w:val="040404"/>
          <w:spacing w:val="5"/>
          <w:w w:val="126"/>
          <w:sz w:val="50"/>
          <w:szCs w:val="50"/>
        </w:rPr>
        <w:t>c</w:t>
      </w:r>
      <w:r>
        <w:rPr>
          <w:rFonts w:cs="Arial" w:hAnsi="Arial" w:eastAsia="Arial" w:ascii="Arial"/>
          <w:b/>
          <w:color w:val="040404"/>
          <w:spacing w:val="3"/>
          <w:w w:val="102"/>
          <w:sz w:val="50"/>
          <w:szCs w:val="50"/>
        </w:rPr>
        <w:t>i</w:t>
      </w:r>
      <w:r>
        <w:rPr>
          <w:rFonts w:cs="Arial" w:hAnsi="Arial" w:eastAsia="Arial" w:ascii="Arial"/>
          <w:b/>
          <w:color w:val="040404"/>
          <w:spacing w:val="5"/>
          <w:w w:val="88"/>
          <w:sz w:val="50"/>
          <w:szCs w:val="50"/>
        </w:rPr>
        <w:t>s</w:t>
      </w:r>
      <w:r>
        <w:rPr>
          <w:rFonts w:cs="Arial" w:hAnsi="Arial" w:eastAsia="Arial" w:ascii="Arial"/>
          <w:b/>
          <w:color w:val="040404"/>
          <w:spacing w:val="0"/>
          <w:w w:val="108"/>
          <w:sz w:val="50"/>
          <w:szCs w:val="50"/>
        </w:rPr>
        <w:t>o</w:t>
      </w:r>
      <w:r>
        <w:rPr>
          <w:rFonts w:cs="Arial" w:hAnsi="Arial" w:eastAsia="Arial" w:ascii="Arial"/>
          <w:b/>
          <w:color w:val="040404"/>
          <w:spacing w:val="55"/>
          <w:w w:val="100"/>
          <w:sz w:val="50"/>
          <w:szCs w:val="50"/>
        </w:rPr>
        <w:t> </w:t>
      </w:r>
      <w:r>
        <w:rPr>
          <w:rFonts w:cs="Arial" w:hAnsi="Arial" w:eastAsia="Arial" w:ascii="Arial"/>
          <w:b/>
          <w:color w:val="040404"/>
          <w:spacing w:val="6"/>
          <w:w w:val="105"/>
          <w:sz w:val="50"/>
          <w:szCs w:val="50"/>
        </w:rPr>
        <w:t>2</w:t>
      </w:r>
      <w:r>
        <w:rPr>
          <w:rFonts w:cs="Arial" w:hAnsi="Arial" w:eastAsia="Arial" w:ascii="Arial"/>
          <w:b/>
          <w:color w:val="040404"/>
          <w:spacing w:val="0"/>
          <w:w w:val="107"/>
          <w:sz w:val="50"/>
          <w:szCs w:val="50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50"/>
          <w:szCs w:val="5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56"/>
          <w:szCs w:val="56"/>
        </w:rPr>
        <w:jc w:val="both"/>
        <w:spacing w:lineRule="auto" w:line="254"/>
        <w:ind w:left="103" w:right="339" w:firstLine="19"/>
      </w:pPr>
      <w:r>
        <w:rPr>
          <w:rFonts w:cs="Arial" w:hAnsi="Arial" w:eastAsia="Arial" w:ascii="Arial"/>
          <w:color w:val="040404"/>
          <w:spacing w:val="-1"/>
          <w:w w:val="66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66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0"/>
          <w:w w:val="66"/>
          <w:sz w:val="56"/>
          <w:szCs w:val="56"/>
        </w:rPr>
        <w:t>      </w:t>
      </w:r>
      <w:r>
        <w:rPr>
          <w:rFonts w:cs="Arial" w:hAnsi="Arial" w:eastAsia="Arial" w:ascii="Arial"/>
          <w:color w:val="040404"/>
          <w:spacing w:val="0"/>
          <w:w w:val="66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-2"/>
          <w:w w:val="78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2"/>
          <w:w w:val="78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-3"/>
          <w:w w:val="135"/>
          <w:sz w:val="56"/>
          <w:szCs w:val="56"/>
        </w:rPr>
        <w:t>t</w:t>
      </w:r>
      <w:r>
        <w:rPr>
          <w:rFonts w:cs="Arial" w:hAnsi="Arial" w:eastAsia="Arial" w:ascii="Arial"/>
          <w:color w:val="040404"/>
          <w:spacing w:val="-6"/>
          <w:w w:val="119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7"/>
          <w:w w:val="127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0"/>
          <w:w w:val="111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sz w:val="56"/>
          <w:szCs w:val="56"/>
        </w:rPr>
        <w:t>   </w:t>
      </w:r>
      <w:r>
        <w:rPr>
          <w:rFonts w:cs="Arial" w:hAnsi="Arial" w:eastAsia="Arial" w:ascii="Arial"/>
          <w:color w:val="040404"/>
          <w:spacing w:val="83"/>
          <w:w w:val="111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   </w:t>
      </w:r>
      <w:r>
        <w:rPr>
          <w:rFonts w:cs="Arial" w:hAnsi="Arial" w:eastAsia="Arial" w:ascii="Arial"/>
          <w:color w:val="040404"/>
          <w:spacing w:val="5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62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-7"/>
          <w:w w:val="124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73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0"/>
          <w:w w:val="73"/>
          <w:sz w:val="56"/>
          <w:szCs w:val="56"/>
        </w:rPr>
        <w:t>   </w:t>
      </w:r>
      <w:r>
        <w:rPr>
          <w:rFonts w:cs="Arial" w:hAnsi="Arial" w:eastAsia="Arial" w:ascii="Arial"/>
          <w:color w:val="040404"/>
          <w:spacing w:val="85"/>
          <w:w w:val="73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4"/>
          <w:w w:val="118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5"/>
          <w:w w:val="122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9"/>
          <w:w w:val="113"/>
          <w:sz w:val="56"/>
          <w:szCs w:val="56"/>
        </w:rPr>
        <w:t>m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p</w:t>
      </w:r>
      <w:r>
        <w:rPr>
          <w:rFonts w:cs="Arial" w:hAnsi="Arial" w:eastAsia="Arial" w:ascii="Arial"/>
          <w:color w:val="040404"/>
          <w:spacing w:val="-3"/>
          <w:w w:val="102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6"/>
          <w:w w:val="116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75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0"/>
          <w:w w:val="75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6"/>
          <w:w w:val="113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-2"/>
          <w:w w:val="98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2"/>
          <w:w w:val="104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5"/>
          <w:w w:val="111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5"/>
          <w:w w:val="132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3"/>
          <w:w w:val="132"/>
          <w:sz w:val="56"/>
          <w:szCs w:val="56"/>
        </w:rPr>
        <w:t>t</w:t>
      </w:r>
      <w:r>
        <w:rPr>
          <w:rFonts w:cs="Arial" w:hAnsi="Arial" w:eastAsia="Arial" w:ascii="Arial"/>
          <w:color w:val="040404"/>
          <w:spacing w:val="-6"/>
          <w:w w:val="119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73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95"/>
          <w:w w:val="73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6"/>
          <w:w w:val="113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7"/>
          <w:w w:val="124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1"/>
          <w:w w:val="90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-1"/>
          <w:w w:val="90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56"/>
          <w:szCs w:val="56"/>
        </w:rPr>
        <w:t>z</w:t>
      </w:r>
      <w:r>
        <w:rPr>
          <w:rFonts w:cs="Arial" w:hAnsi="Arial" w:eastAsia="Arial" w:ascii="Arial"/>
          <w:color w:val="040404"/>
          <w:spacing w:val="-6"/>
          <w:w w:val="119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-5"/>
          <w:w w:val="122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75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104"/>
          <w:w w:val="75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56"/>
          <w:szCs w:val="56"/>
        </w:rPr>
        <w:t>p</w:t>
      </w:r>
      <w:r>
        <w:rPr>
          <w:rFonts w:cs="Arial" w:hAnsi="Arial" w:eastAsia="Arial" w:ascii="Arial"/>
          <w:color w:val="040404"/>
          <w:spacing w:val="-6"/>
          <w:w w:val="100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11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62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93"/>
          <w:w w:val="62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4"/>
          <w:w w:val="75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-4"/>
          <w:w w:val="100"/>
          <w:sz w:val="56"/>
          <w:szCs w:val="56"/>
        </w:rPr>
        <w:t>u</w:t>
      </w:r>
      <w:r>
        <w:rPr>
          <w:rFonts w:cs="Arial" w:hAnsi="Arial" w:eastAsia="Arial" w:ascii="Arial"/>
          <w:color w:val="040404"/>
          <w:spacing w:val="-1"/>
          <w:w w:val="117"/>
          <w:sz w:val="56"/>
          <w:szCs w:val="56"/>
        </w:rPr>
        <w:t>j</w:t>
      </w:r>
      <w:r>
        <w:rPr>
          <w:rFonts w:cs="Arial" w:hAnsi="Arial" w:eastAsia="Arial" w:ascii="Arial"/>
          <w:color w:val="040404"/>
          <w:spacing w:val="-4"/>
          <w:w w:val="117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3"/>
          <w:w w:val="132"/>
          <w:sz w:val="56"/>
          <w:szCs w:val="56"/>
        </w:rPr>
        <w:t>t</w:t>
      </w:r>
      <w:r>
        <w:rPr>
          <w:rFonts w:cs="Arial" w:hAnsi="Arial" w:eastAsia="Arial" w:ascii="Arial"/>
          <w:color w:val="040404"/>
          <w:spacing w:val="0"/>
          <w:w w:val="108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0"/>
          <w:w w:val="108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14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7"/>
          <w:w w:val="124"/>
          <w:sz w:val="56"/>
          <w:szCs w:val="56"/>
        </w:rPr>
        <w:t>b</w:t>
      </w:r>
      <w:r>
        <w:rPr>
          <w:rFonts w:cs="Arial" w:hAnsi="Arial" w:eastAsia="Arial" w:ascii="Arial"/>
          <w:color w:val="040404"/>
          <w:spacing w:val="-1"/>
          <w:w w:val="82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-2"/>
          <w:w w:val="102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120"/>
          <w:sz w:val="56"/>
          <w:szCs w:val="56"/>
        </w:rPr>
        <w:t>g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-7"/>
          <w:w w:val="124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0"/>
          <w:w w:val="75"/>
          <w:sz w:val="56"/>
          <w:szCs w:val="5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56"/>
          <w:szCs w:val="5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56"/>
          <w:szCs w:val="56"/>
        </w:rPr>
        <w:jc w:val="both"/>
        <w:spacing w:lineRule="auto" w:line="253"/>
        <w:ind w:left="113" w:right="338" w:firstLine="14"/>
      </w:pPr>
      <w:r>
        <w:rPr>
          <w:rFonts w:cs="Arial" w:hAnsi="Arial" w:eastAsia="Arial" w:ascii="Arial"/>
          <w:color w:val="040404"/>
          <w:spacing w:val="-2"/>
          <w:w w:val="73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0"/>
          <w:w w:val="109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3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106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3"/>
          <w:w w:val="129"/>
          <w:sz w:val="56"/>
          <w:szCs w:val="56"/>
        </w:rPr>
        <w:t>f</w:t>
      </w:r>
      <w:r>
        <w:rPr>
          <w:rFonts w:cs="Arial" w:hAnsi="Arial" w:eastAsia="Arial" w:ascii="Arial"/>
          <w:color w:val="040404"/>
          <w:spacing w:val="-6"/>
          <w:w w:val="116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2"/>
          <w:w w:val="104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5"/>
          <w:w w:val="108"/>
          <w:sz w:val="56"/>
          <w:szCs w:val="56"/>
        </w:rPr>
        <w:t>m</w:t>
      </w:r>
      <w:r>
        <w:rPr>
          <w:rFonts w:cs="Arial" w:hAnsi="Arial" w:eastAsia="Arial" w:ascii="Arial"/>
          <w:color w:val="040404"/>
          <w:spacing w:val="-7"/>
          <w:w w:val="124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6"/>
          <w:w w:val="134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2"/>
          <w:w w:val="98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120"/>
          <w:sz w:val="56"/>
          <w:szCs w:val="56"/>
        </w:rPr>
        <w:t>ó</w:t>
      </w:r>
      <w:r>
        <w:rPr>
          <w:rFonts w:cs="Arial" w:hAnsi="Arial" w:eastAsia="Arial" w:ascii="Arial"/>
          <w:color w:val="040404"/>
          <w:spacing w:val="0"/>
          <w:w w:val="98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2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20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4"/>
          <w:w w:val="120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3"/>
          <w:w w:val="102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2"/>
          <w:w w:val="91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5"/>
          <w:w w:val="111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-7"/>
          <w:w w:val="124"/>
          <w:sz w:val="56"/>
          <w:szCs w:val="56"/>
        </w:rPr>
        <w:t>p</w:t>
      </w:r>
      <w:r>
        <w:rPr>
          <w:rFonts w:cs="Arial" w:hAnsi="Arial" w:eastAsia="Arial" w:ascii="Arial"/>
          <w:color w:val="040404"/>
          <w:spacing w:val="-4"/>
          <w:w w:val="120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5"/>
          <w:w w:val="108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-2"/>
          <w:w w:val="106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6"/>
          <w:w w:val="119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4"/>
          <w:w w:val="106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3"/>
          <w:w w:val="135"/>
          <w:sz w:val="56"/>
          <w:szCs w:val="56"/>
        </w:rPr>
        <w:t>t</w:t>
      </w:r>
      <w:r>
        <w:rPr>
          <w:rFonts w:cs="Arial" w:hAnsi="Arial" w:eastAsia="Arial" w:ascii="Arial"/>
          <w:color w:val="040404"/>
          <w:spacing w:val="0"/>
          <w:w w:val="106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106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6"/>
          <w:w w:val="116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5"/>
          <w:w w:val="108"/>
          <w:sz w:val="56"/>
          <w:szCs w:val="56"/>
        </w:rPr>
        <w:t>ñ</w:t>
      </w:r>
      <w:r>
        <w:rPr>
          <w:rFonts w:cs="Arial" w:hAnsi="Arial" w:eastAsia="Arial" w:ascii="Arial"/>
          <w:color w:val="040404"/>
          <w:spacing w:val="-5"/>
          <w:w w:val="122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0"/>
          <w:w w:val="71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0"/>
          <w:w w:val="71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2"/>
          <w:w w:val="71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6"/>
          <w:w w:val="116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5"/>
          <w:w w:val="108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3"/>
          <w:w w:val="135"/>
          <w:sz w:val="56"/>
          <w:szCs w:val="56"/>
        </w:rPr>
        <w:t>t</w:t>
      </w:r>
      <w:r>
        <w:rPr>
          <w:rFonts w:cs="Arial" w:hAnsi="Arial" w:eastAsia="Arial" w:ascii="Arial"/>
          <w:color w:val="040404"/>
          <w:spacing w:val="-4"/>
          <w:w w:val="117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2"/>
          <w:w w:val="99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1"/>
          <w:w w:val="86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6"/>
          <w:w w:val="119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3"/>
          <w:w w:val="102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3"/>
          <w:w w:val="109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73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141"/>
          <w:w w:val="73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3"/>
          <w:w w:val="73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0"/>
          <w:w w:val="109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109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6"/>
          <w:w w:val="114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3"/>
          <w:w w:val="114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7"/>
          <w:w w:val="114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3"/>
          <w:w w:val="114"/>
          <w:sz w:val="56"/>
          <w:szCs w:val="56"/>
        </w:rPr>
        <w:t>u</w:t>
      </w:r>
      <w:r>
        <w:rPr>
          <w:rFonts w:cs="Arial" w:hAnsi="Arial" w:eastAsia="Arial" w:ascii="Arial"/>
          <w:color w:val="040404"/>
          <w:spacing w:val="-6"/>
          <w:w w:val="114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5"/>
          <w:w w:val="114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3"/>
          <w:w w:val="114"/>
          <w:sz w:val="56"/>
          <w:szCs w:val="56"/>
        </w:rPr>
        <w:t>t</w:t>
      </w:r>
      <w:r>
        <w:rPr>
          <w:rFonts w:cs="Arial" w:hAnsi="Arial" w:eastAsia="Arial" w:ascii="Arial"/>
          <w:color w:val="040404"/>
          <w:spacing w:val="-1"/>
          <w:w w:val="114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6"/>
          <w:w w:val="113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-2"/>
          <w:w w:val="98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82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-5"/>
          <w:w w:val="122"/>
          <w:sz w:val="56"/>
          <w:szCs w:val="56"/>
        </w:rPr>
        <w:t>p</w:t>
      </w:r>
      <w:r>
        <w:rPr>
          <w:rFonts w:cs="Arial" w:hAnsi="Arial" w:eastAsia="Arial" w:ascii="Arial"/>
          <w:color w:val="040404"/>
          <w:spacing w:val="-5"/>
          <w:w w:val="122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4"/>
          <w:w w:val="106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2"/>
          <w:w w:val="110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5"/>
          <w:w w:val="122"/>
          <w:sz w:val="56"/>
          <w:szCs w:val="56"/>
        </w:rPr>
        <w:t>b</w:t>
      </w:r>
      <w:r>
        <w:rPr>
          <w:rFonts w:cs="Arial" w:hAnsi="Arial" w:eastAsia="Arial" w:ascii="Arial"/>
          <w:color w:val="040404"/>
          <w:spacing w:val="-1"/>
          <w:w w:val="86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0"/>
          <w:w w:val="111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44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58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14"/>
          <w:w w:val="114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08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2"/>
          <w:w w:val="122"/>
          <w:sz w:val="56"/>
          <w:szCs w:val="56"/>
        </w:rPr>
        <w:t>f</w:t>
      </w:r>
      <w:r>
        <w:rPr>
          <w:rFonts w:cs="Arial" w:hAnsi="Arial" w:eastAsia="Arial" w:ascii="Arial"/>
          <w:color w:val="040404"/>
          <w:spacing w:val="-1"/>
          <w:w w:val="90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130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2"/>
          <w:w w:val="102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106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0"/>
          <w:w w:val="116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3"/>
          <w:w w:val="116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82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62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3"/>
          <w:w w:val="78"/>
          <w:sz w:val="56"/>
          <w:szCs w:val="56"/>
        </w:rPr>
        <w:t>U</w:t>
      </w:r>
      <w:r>
        <w:rPr>
          <w:rFonts w:cs="Arial" w:hAnsi="Arial" w:eastAsia="Arial" w:ascii="Arial"/>
          <w:color w:val="040404"/>
          <w:spacing w:val="-5"/>
          <w:w w:val="111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2"/>
          <w:w w:val="102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7"/>
          <w:w w:val="124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10"/>
          <w:w w:val="114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5"/>
          <w:w w:val="100"/>
          <w:sz w:val="56"/>
          <w:szCs w:val="5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68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7"/>
          <w:w w:val="110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6"/>
          <w:w w:val="129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5"/>
          <w:w w:val="132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4"/>
          <w:w w:val="117"/>
          <w:sz w:val="56"/>
          <w:szCs w:val="56"/>
        </w:rPr>
        <w:t>e</w:t>
      </w:r>
      <w:r>
        <w:rPr>
          <w:rFonts w:cs="Arial" w:hAnsi="Arial" w:eastAsia="Arial" w:ascii="Arial"/>
          <w:color w:val="040404"/>
          <w:spacing w:val="-4"/>
          <w:w w:val="82"/>
          <w:sz w:val="56"/>
          <w:szCs w:val="56"/>
        </w:rPr>
        <w:t>s</w:t>
      </w:r>
      <w:r>
        <w:rPr>
          <w:rFonts w:cs="Arial" w:hAnsi="Arial" w:eastAsia="Arial" w:ascii="Arial"/>
          <w:color w:val="040404"/>
          <w:spacing w:val="0"/>
          <w:w w:val="111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0"/>
          <w:w w:val="111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111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24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0"/>
          <w:w w:val="58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1"/>
          <w:w w:val="53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3"/>
          <w:w w:val="109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-3"/>
          <w:w w:val="126"/>
          <w:sz w:val="56"/>
          <w:szCs w:val="56"/>
        </w:rPr>
        <w:t>f</w:t>
      </w:r>
      <w:r>
        <w:rPr>
          <w:rFonts w:cs="Arial" w:hAnsi="Arial" w:eastAsia="Arial" w:ascii="Arial"/>
          <w:color w:val="040404"/>
          <w:spacing w:val="-4"/>
          <w:w w:val="117"/>
          <w:sz w:val="56"/>
          <w:szCs w:val="56"/>
        </w:rPr>
        <w:t>o</w:t>
      </w:r>
      <w:r>
        <w:rPr>
          <w:rFonts w:cs="Arial" w:hAnsi="Arial" w:eastAsia="Arial" w:ascii="Arial"/>
          <w:color w:val="040404"/>
          <w:spacing w:val="-2"/>
          <w:w w:val="104"/>
          <w:sz w:val="56"/>
          <w:szCs w:val="56"/>
        </w:rPr>
        <w:t>r</w:t>
      </w:r>
      <w:r>
        <w:rPr>
          <w:rFonts w:cs="Arial" w:hAnsi="Arial" w:eastAsia="Arial" w:ascii="Arial"/>
          <w:color w:val="040404"/>
          <w:spacing w:val="-5"/>
          <w:w w:val="108"/>
          <w:sz w:val="56"/>
          <w:szCs w:val="56"/>
        </w:rPr>
        <w:t>m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-5"/>
          <w:w w:val="132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2"/>
          <w:w w:val="102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120"/>
          <w:sz w:val="56"/>
          <w:szCs w:val="56"/>
        </w:rPr>
        <w:t>ó</w:t>
      </w:r>
      <w:r>
        <w:rPr>
          <w:rFonts w:cs="Arial" w:hAnsi="Arial" w:eastAsia="Arial" w:ascii="Arial"/>
          <w:color w:val="040404"/>
          <w:spacing w:val="0"/>
          <w:w w:val="97"/>
          <w:sz w:val="56"/>
          <w:szCs w:val="5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70"/>
          <w:w w:val="100"/>
          <w:sz w:val="56"/>
          <w:szCs w:val="56"/>
        </w:rPr>
        <w:t> </w:t>
      </w:r>
      <w:r>
        <w:rPr>
          <w:rFonts w:cs="Arial" w:hAnsi="Arial" w:eastAsia="Arial" w:ascii="Arial"/>
          <w:color w:val="040404"/>
          <w:spacing w:val="-4"/>
          <w:w w:val="77"/>
          <w:sz w:val="56"/>
          <w:szCs w:val="56"/>
        </w:rPr>
        <w:t>P</w:t>
      </w:r>
      <w:r>
        <w:rPr>
          <w:rFonts w:cs="Arial" w:hAnsi="Arial" w:eastAsia="Arial" w:ascii="Arial"/>
          <w:color w:val="040404"/>
          <w:spacing w:val="-5"/>
          <w:w w:val="111"/>
          <w:sz w:val="56"/>
          <w:szCs w:val="56"/>
        </w:rPr>
        <w:t>ú</w:t>
      </w:r>
      <w:r>
        <w:rPr>
          <w:rFonts w:cs="Arial" w:hAnsi="Arial" w:eastAsia="Arial" w:ascii="Arial"/>
          <w:color w:val="040404"/>
          <w:spacing w:val="-5"/>
          <w:w w:val="125"/>
          <w:sz w:val="56"/>
          <w:szCs w:val="56"/>
        </w:rPr>
        <w:t>b</w:t>
      </w:r>
      <w:r>
        <w:rPr>
          <w:rFonts w:cs="Arial" w:hAnsi="Arial" w:eastAsia="Arial" w:ascii="Arial"/>
          <w:color w:val="040404"/>
          <w:spacing w:val="0"/>
          <w:w w:val="94"/>
          <w:sz w:val="56"/>
          <w:szCs w:val="56"/>
        </w:rPr>
        <w:t>l</w:t>
      </w:r>
      <w:r>
        <w:rPr>
          <w:rFonts w:cs="Arial" w:hAnsi="Arial" w:eastAsia="Arial" w:ascii="Arial"/>
          <w:color w:val="040404"/>
          <w:spacing w:val="-3"/>
          <w:w w:val="94"/>
          <w:sz w:val="56"/>
          <w:szCs w:val="56"/>
        </w:rPr>
        <w:t>i</w:t>
      </w:r>
      <w:r>
        <w:rPr>
          <w:rFonts w:cs="Arial" w:hAnsi="Arial" w:eastAsia="Arial" w:ascii="Arial"/>
          <w:color w:val="040404"/>
          <w:spacing w:val="-4"/>
          <w:w w:val="130"/>
          <w:sz w:val="56"/>
          <w:szCs w:val="56"/>
        </w:rPr>
        <w:t>c</w:t>
      </w:r>
      <w:r>
        <w:rPr>
          <w:rFonts w:cs="Arial" w:hAnsi="Arial" w:eastAsia="Arial" w:ascii="Arial"/>
          <w:color w:val="040404"/>
          <w:spacing w:val="-7"/>
          <w:w w:val="127"/>
          <w:sz w:val="56"/>
          <w:szCs w:val="56"/>
        </w:rPr>
        <w:t>a</w:t>
      </w:r>
      <w:r>
        <w:rPr>
          <w:rFonts w:cs="Arial" w:hAnsi="Arial" w:eastAsia="Arial" w:ascii="Arial"/>
          <w:color w:val="040404"/>
          <w:spacing w:val="0"/>
          <w:w w:val="75"/>
          <w:sz w:val="56"/>
          <w:szCs w:val="5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56"/>
          <w:szCs w:val="5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ind w:left="113" w:right="3568"/>
        <w:sectPr>
          <w:pgSz w:w="12360" w:h="15940"/>
          <w:pgMar w:top="1500" w:bottom="280" w:left="1260" w:right="1740"/>
        </w:sectPr>
      </w:pPr>
      <w:r>
        <w:rPr>
          <w:rFonts w:cs="Arial" w:hAnsi="Arial" w:eastAsia="Arial" w:ascii="Arial"/>
          <w:color w:val="040404"/>
          <w:w w:val="93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1"/>
          <w:w w:val="116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0"/>
          <w:w w:val="125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1"/>
          <w:w w:val="120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2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"/>
          <w:w w:val="112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1"/>
          <w:w w:val="120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1"/>
          <w:w w:val="10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"/>
          <w:w w:val="12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16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116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"/>
          <w:w w:val="120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1"/>
          <w:w w:val="112"/>
          <w:sz w:val="20"/>
          <w:szCs w:val="20"/>
        </w:rPr>
        <w:t>m</w:t>
      </w:r>
      <w:r>
        <w:rPr>
          <w:rFonts w:cs="Arial" w:hAnsi="Arial" w:eastAsia="Arial" w:ascii="Arial"/>
          <w:color w:val="1F1F1F"/>
          <w:spacing w:val="0"/>
          <w:w w:val="97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86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1"/>
          <w:w w:val="76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121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2"/>
          <w:w w:val="107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"/>
          <w:w w:val="129"/>
          <w:sz w:val="20"/>
          <w:szCs w:val="20"/>
        </w:rPr>
        <w:t>t</w:t>
      </w:r>
      <w:r>
        <w:rPr>
          <w:rFonts w:cs="Arial" w:hAnsi="Arial" w:eastAsia="Arial" w:ascii="Arial"/>
          <w:color w:val="040404"/>
          <w:spacing w:val="0"/>
          <w:w w:val="97"/>
          <w:sz w:val="20"/>
          <w:szCs w:val="20"/>
        </w:rPr>
        <w:t>i</w:t>
      </w:r>
      <w:r>
        <w:rPr>
          <w:rFonts w:cs="Arial" w:hAnsi="Arial" w:eastAsia="Arial" w:ascii="Arial"/>
          <w:color w:val="040404"/>
          <w:spacing w:val="0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040404"/>
          <w:spacing w:val="0"/>
          <w:w w:val="112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91"/>
          <w:sz w:val="20"/>
          <w:szCs w:val="20"/>
        </w:rPr>
        <w:t>(</w:t>
      </w:r>
      <w:r>
        <w:rPr>
          <w:rFonts w:cs="Arial" w:hAnsi="Arial" w:eastAsia="Arial" w:ascii="Arial"/>
          <w:color w:val="040404"/>
          <w:spacing w:val="0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1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42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1F1F1F"/>
          <w:spacing w:val="1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103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1"/>
          <w:w w:val="89"/>
          <w:sz w:val="20"/>
          <w:szCs w:val="20"/>
        </w:rPr>
        <w:t>U</w:t>
      </w:r>
      <w:r>
        <w:rPr>
          <w:rFonts w:cs="Arial" w:hAnsi="Arial" w:eastAsia="Arial" w:ascii="Arial"/>
          <w:color w:val="040404"/>
          <w:spacing w:val="0"/>
          <w:w w:val="115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0"/>
          <w:w w:val="73"/>
          <w:sz w:val="20"/>
          <w:szCs w:val="20"/>
        </w:rPr>
        <w:t>L</w:t>
      </w:r>
      <w:r>
        <w:rPr>
          <w:rFonts w:cs="Arial" w:hAnsi="Arial" w:eastAsia="Arial" w:ascii="Arial"/>
          <w:color w:val="040404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1"/>
          <w:w w:val="85"/>
          <w:sz w:val="20"/>
          <w:szCs w:val="20"/>
        </w:rPr>
        <w:t>D</w:t>
      </w:r>
      <w:r>
        <w:rPr>
          <w:rFonts w:cs="Arial" w:hAnsi="Arial" w:eastAsia="Arial" w:ascii="Arial"/>
          <w:color w:val="040404"/>
          <w:spacing w:val="0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40404"/>
          <w:spacing w:val="28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40404"/>
          <w:spacing w:val="0"/>
          <w:w w:val="103"/>
          <w:sz w:val="20"/>
          <w:szCs w:val="20"/>
        </w:rPr>
        <w:t>C</w:t>
      </w:r>
      <w:r>
        <w:rPr>
          <w:rFonts w:cs="Arial" w:hAnsi="Arial" w:eastAsia="Arial" w:ascii="Arial"/>
          <w:color w:val="040404"/>
          <w:spacing w:val="0"/>
          <w:w w:val="114"/>
          <w:sz w:val="20"/>
          <w:szCs w:val="20"/>
        </w:rPr>
        <w:t>O</w:t>
      </w:r>
      <w:r>
        <w:rPr>
          <w:rFonts w:cs="Arial" w:hAnsi="Arial" w:eastAsia="Arial" w:ascii="Arial"/>
          <w:color w:val="040404"/>
          <w:spacing w:val="1"/>
          <w:w w:val="109"/>
          <w:sz w:val="20"/>
          <w:szCs w:val="20"/>
        </w:rPr>
        <w:t>M</w:t>
      </w:r>
      <w:r>
        <w:rPr>
          <w:rFonts w:cs="Arial" w:hAnsi="Arial" w:eastAsia="Arial" w:ascii="Arial"/>
          <w:color w:val="040404"/>
          <w:spacing w:val="1"/>
          <w:w w:val="93"/>
          <w:sz w:val="20"/>
          <w:szCs w:val="20"/>
        </w:rPr>
        <w:t>P</w:t>
      </w:r>
      <w:r>
        <w:rPr>
          <w:rFonts w:cs="Arial" w:hAnsi="Arial" w:eastAsia="Arial" w:ascii="Arial"/>
          <w:color w:val="040404"/>
          <w:spacing w:val="1"/>
          <w:w w:val="79"/>
          <w:sz w:val="20"/>
          <w:szCs w:val="20"/>
        </w:rPr>
        <w:t>R</w:t>
      </w:r>
      <w:r>
        <w:rPr>
          <w:rFonts w:cs="Arial" w:hAnsi="Arial" w:eastAsia="Arial" w:ascii="Arial"/>
          <w:color w:val="040404"/>
          <w:spacing w:val="1"/>
          <w:w w:val="111"/>
          <w:sz w:val="20"/>
          <w:szCs w:val="20"/>
        </w:rPr>
        <w:t>A</w:t>
      </w:r>
      <w:r>
        <w:rPr>
          <w:rFonts w:cs="Arial" w:hAnsi="Arial" w:eastAsia="Arial" w:ascii="Arial"/>
          <w:color w:val="040404"/>
          <w:spacing w:val="1"/>
          <w:w w:val="75"/>
          <w:sz w:val="20"/>
          <w:szCs w:val="20"/>
        </w:rPr>
        <w:t>S</w:t>
      </w:r>
      <w:r>
        <w:rPr>
          <w:rFonts w:cs="Arial" w:hAnsi="Arial" w:eastAsia="Arial" w:ascii="Arial"/>
          <w:color w:val="040404"/>
          <w:spacing w:val="0"/>
          <w:w w:val="72"/>
          <w:sz w:val="20"/>
          <w:szCs w:val="20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before="54" w:lineRule="exact" w:line="300"/>
        <w:ind w:right="635"/>
        <w:sectPr>
          <w:pgSz w:w="12260" w:h="15860"/>
          <w:pgMar w:top="360" w:bottom="280" w:left="240" w:right="1060"/>
        </w:sectPr>
      </w:pPr>
      <w:r>
        <w:rPr>
          <w:rFonts w:cs="Times New Roman" w:hAnsi="Times New Roman" w:eastAsia="Times New Roman" w:ascii="Times New Roman"/>
          <w:color w:val="424246"/>
          <w:w w:val="72"/>
          <w:position w:val="-3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424246"/>
          <w:spacing w:val="-3"/>
          <w:w w:val="72"/>
          <w:position w:val="-3"/>
          <w:sz w:val="28"/>
          <w:szCs w:val="28"/>
        </w:rPr>
        <w:t>\</w:t>
      </w:r>
      <w:r>
        <w:rPr>
          <w:rFonts w:cs="Times New Roman" w:hAnsi="Times New Roman" w:eastAsia="Times New Roman" w:ascii="Times New Roman"/>
          <w:color w:val="424246"/>
          <w:spacing w:val="2"/>
          <w:w w:val="91"/>
          <w:position w:val="-3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66646D"/>
          <w:spacing w:val="2"/>
          <w:w w:val="62"/>
          <w:position w:val="-3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424246"/>
          <w:spacing w:val="0"/>
          <w:w w:val="152"/>
          <w:position w:val="-3"/>
          <w:sz w:val="28"/>
          <w:szCs w:val="28"/>
        </w:rPr>
        <w:t>'</w:t>
      </w:r>
      <w:r>
        <w:rPr>
          <w:rFonts w:cs="Times New Roman" w:hAnsi="Times New Roman" w:eastAsia="Times New Roman" w:ascii="Times New Roman"/>
          <w:color w:val="424246"/>
          <w:spacing w:val="2"/>
          <w:w w:val="152"/>
          <w:position w:val="-3"/>
          <w:sz w:val="28"/>
          <w:szCs w:val="28"/>
        </w:rPr>
        <w:t>\</w:t>
      </w:r>
      <w:r>
        <w:rPr>
          <w:rFonts w:cs="Times New Roman" w:hAnsi="Times New Roman" w:eastAsia="Times New Roman" w:ascii="Times New Roman"/>
          <w:color w:val="232328"/>
          <w:spacing w:val="0"/>
          <w:w w:val="97"/>
          <w:position w:val="-3"/>
          <w:sz w:val="28"/>
          <w:szCs w:val="28"/>
        </w:rPr>
        <w:t>S</w:t>
      </w:r>
      <w:r>
        <w:rPr>
          <w:rFonts w:cs="Times New Roman" w:hAnsi="Times New Roman" w:eastAsia="Times New Roman" w:ascii="Times New Roman"/>
          <w:color w:val="232328"/>
          <w:spacing w:val="33"/>
          <w:w w:val="100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232328"/>
          <w:spacing w:val="0"/>
          <w:w w:val="70"/>
          <w:position w:val="-3"/>
          <w:sz w:val="30"/>
          <w:szCs w:val="30"/>
        </w:rPr>
        <w:t>O</w:t>
      </w:r>
      <w:r>
        <w:rPr>
          <w:rFonts w:cs="Arial" w:hAnsi="Arial" w:eastAsia="Arial" w:ascii="Arial"/>
          <w:color w:val="232328"/>
          <w:spacing w:val="-62"/>
          <w:w w:val="70"/>
          <w:position w:val="-3"/>
          <w:sz w:val="30"/>
          <w:szCs w:val="30"/>
        </w:rPr>
        <w:t>v</w:t>
      </w:r>
      <w:r>
        <w:rPr>
          <w:rFonts w:cs="Arial" w:hAnsi="Arial" w:eastAsia="Arial" w:ascii="Arial"/>
          <w:color w:val="232328"/>
          <w:spacing w:val="-268"/>
          <w:w w:val="198"/>
          <w:position w:val="-3"/>
          <w:sz w:val="30"/>
          <w:szCs w:val="30"/>
        </w:rPr>
        <w:t>d</w:t>
      </w:r>
      <w:r>
        <w:rPr>
          <w:rFonts w:cs="Arial" w:hAnsi="Arial" w:eastAsia="Arial" w:ascii="Arial"/>
          <w:color w:val="232328"/>
          <w:spacing w:val="0"/>
          <w:w w:val="70"/>
          <w:position w:val="-3"/>
          <w:sz w:val="30"/>
          <w:szCs w:val="30"/>
        </w:rPr>
        <w:t>"'</w:t>
      </w:r>
      <w:r>
        <w:rPr>
          <w:rFonts w:cs="Arial" w:hAnsi="Arial" w:eastAsia="Arial" w:ascii="Arial"/>
          <w:color w:val="232328"/>
          <w:spacing w:val="0"/>
          <w:w w:val="100"/>
          <w:position w:val="-3"/>
          <w:sz w:val="30"/>
          <w:szCs w:val="30"/>
        </w:rPr>
        <w:t> </w:t>
      </w:r>
      <w:r>
        <w:rPr>
          <w:rFonts w:cs="Arial" w:hAnsi="Arial" w:eastAsia="Arial" w:ascii="Arial"/>
          <w:color w:val="232328"/>
          <w:spacing w:val="-12"/>
          <w:w w:val="100"/>
          <w:position w:val="-3"/>
          <w:sz w:val="30"/>
          <w:szCs w:val="30"/>
        </w:rPr>
        <w:t> </w:t>
      </w:r>
      <w:r>
        <w:rPr>
          <w:rFonts w:cs="Arial" w:hAnsi="Arial" w:eastAsia="Arial" w:ascii="Arial"/>
          <w:color w:val="232328"/>
          <w:spacing w:val="0"/>
          <w:w w:val="198"/>
          <w:position w:val="-3"/>
          <w:sz w:val="30"/>
          <w:szCs w:val="3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02"/>
          <w:szCs w:val="102"/>
        </w:rPr>
        <w:jc w:val="right"/>
        <w:spacing w:lineRule="exact" w:line="1060"/>
        <w:ind w:right="503"/>
      </w:pPr>
      <w:r>
        <w:rPr>
          <w:rFonts w:cs="Times New Roman" w:hAnsi="Times New Roman" w:eastAsia="Times New Roman" w:ascii="Times New Roman"/>
          <w:b/>
          <w:i/>
          <w:color w:val="236B9E"/>
          <w:spacing w:val="0"/>
          <w:w w:val="80"/>
          <w:position w:val="1"/>
          <w:sz w:val="102"/>
          <w:szCs w:val="102"/>
        </w:rPr>
        <w:t>JJj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2"/>
          <w:szCs w:val="102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ind w:right="162"/>
      </w:pPr>
      <w:r>
        <w:rPr>
          <w:rFonts w:cs="Times New Roman" w:hAnsi="Times New Roman" w:eastAsia="Times New Roman" w:ascii="Times New Roman"/>
          <w:color w:val="34365B"/>
          <w:spacing w:val="4"/>
          <w:w w:val="134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444D82"/>
          <w:spacing w:val="4"/>
          <w:w w:val="27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444D82"/>
          <w:spacing w:val="6"/>
          <w:w w:val="200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5B6283"/>
          <w:spacing w:val="5"/>
          <w:w w:val="194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34365B"/>
          <w:spacing w:val="6"/>
          <w:w w:val="185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4365B"/>
          <w:spacing w:val="6"/>
          <w:w w:val="226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444D82"/>
          <w:spacing w:val="0"/>
          <w:w w:val="233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444D82"/>
          <w:spacing w:val="5"/>
          <w:w w:val="233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444D82"/>
          <w:spacing w:val="6"/>
          <w:w w:val="185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444D82"/>
          <w:spacing w:val="6"/>
          <w:w w:val="198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444D82"/>
          <w:spacing w:val="5"/>
          <w:w w:val="194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444D82"/>
          <w:spacing w:val="4"/>
          <w:w w:val="27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444D82"/>
          <w:spacing w:val="0"/>
          <w:w w:val="153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8"/>
          <w:szCs w:val="28"/>
        </w:rPr>
        <w:jc w:val="right"/>
        <w:spacing w:lineRule="exact" w:line="300"/>
      </w:pPr>
      <w:r>
        <w:rPr>
          <w:rFonts w:cs="Arial" w:hAnsi="Arial" w:eastAsia="Arial" w:ascii="Arial"/>
          <w:b/>
          <w:color w:val="34365B"/>
          <w:spacing w:val="6"/>
          <w:w w:val="103"/>
          <w:sz w:val="28"/>
          <w:szCs w:val="28"/>
        </w:rPr>
        <w:t>G</w:t>
      </w:r>
      <w:r>
        <w:rPr>
          <w:rFonts w:cs="Arial" w:hAnsi="Arial" w:eastAsia="Arial" w:ascii="Arial"/>
          <w:b/>
          <w:color w:val="34365B"/>
          <w:spacing w:val="6"/>
          <w:w w:val="97"/>
          <w:sz w:val="28"/>
          <w:szCs w:val="28"/>
        </w:rPr>
        <w:t>U</w:t>
      </w:r>
      <w:r>
        <w:rPr>
          <w:rFonts w:cs="Arial" w:hAnsi="Arial" w:eastAsia="Arial" w:ascii="Arial"/>
          <w:b/>
          <w:color w:val="34365B"/>
          <w:spacing w:val="6"/>
          <w:w w:val="111"/>
          <w:sz w:val="28"/>
          <w:szCs w:val="28"/>
        </w:rPr>
        <w:t>A</w:t>
      </w:r>
      <w:r>
        <w:rPr>
          <w:rFonts w:cs="Arial" w:hAnsi="Arial" w:eastAsia="Arial" w:ascii="Arial"/>
          <w:b/>
          <w:color w:val="34365B"/>
          <w:spacing w:val="5"/>
          <w:w w:val="104"/>
          <w:sz w:val="28"/>
          <w:szCs w:val="28"/>
        </w:rPr>
        <w:t>T</w:t>
      </w:r>
      <w:r>
        <w:rPr>
          <w:rFonts w:cs="Arial" w:hAnsi="Arial" w:eastAsia="Arial" w:ascii="Arial"/>
          <w:b/>
          <w:color w:val="34365B"/>
          <w:spacing w:val="4"/>
          <w:w w:val="80"/>
          <w:sz w:val="28"/>
          <w:szCs w:val="28"/>
        </w:rPr>
        <w:t>E</w:t>
      </w:r>
      <w:r>
        <w:rPr>
          <w:rFonts w:cs="Arial" w:hAnsi="Arial" w:eastAsia="Arial" w:ascii="Arial"/>
          <w:b/>
          <w:color w:val="444D82"/>
          <w:spacing w:val="0"/>
          <w:w w:val="116"/>
          <w:sz w:val="28"/>
          <w:szCs w:val="28"/>
        </w:rPr>
        <w:t>M</w:t>
      </w:r>
      <w:r>
        <w:rPr>
          <w:rFonts w:cs="Arial" w:hAnsi="Arial" w:eastAsia="Arial" w:ascii="Arial"/>
          <w:b/>
          <w:color w:val="444D82"/>
          <w:spacing w:val="13"/>
          <w:w w:val="116"/>
          <w:sz w:val="28"/>
          <w:szCs w:val="28"/>
        </w:rPr>
        <w:t>A</w:t>
      </w:r>
      <w:r>
        <w:rPr>
          <w:rFonts w:cs="Arial" w:hAnsi="Arial" w:eastAsia="Arial" w:ascii="Arial"/>
          <w:b/>
          <w:color w:val="34365B"/>
          <w:spacing w:val="0"/>
          <w:w w:val="95"/>
          <w:sz w:val="28"/>
          <w:szCs w:val="2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100"/>
        <w:ind w:right="487"/>
      </w:pPr>
      <w:r>
        <w:rPr>
          <w:rFonts w:cs="Times New Roman" w:hAnsi="Times New Roman" w:eastAsia="Times New Roman" w:ascii="Times New Roman"/>
          <w:color w:val="444D82"/>
          <w:spacing w:val="2"/>
          <w:w w:val="12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444D82"/>
          <w:spacing w:val="5"/>
          <w:w w:val="24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34365B"/>
          <w:spacing w:val="5"/>
          <w:w w:val="240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444D82"/>
          <w:spacing w:val="3"/>
          <w:w w:val="16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66646D"/>
          <w:spacing w:val="4"/>
          <w:w w:val="276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444D82"/>
          <w:spacing w:val="5"/>
          <w:w w:val="249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444D82"/>
          <w:spacing w:val="5"/>
          <w:w w:val="258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444D82"/>
          <w:spacing w:val="5"/>
          <w:w w:val="249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5B6283"/>
          <w:spacing w:val="0"/>
          <w:w w:val="11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center"/>
        <w:spacing w:lineRule="exact" w:line="420"/>
        <w:ind w:left="736" w:right="767"/>
      </w:pPr>
      <w:r>
        <w:br w:type="column"/>
      </w:r>
      <w:r>
        <w:rPr>
          <w:rFonts w:cs="Arial" w:hAnsi="Arial" w:eastAsia="Arial" w:ascii="Arial"/>
          <w:color w:val="424246"/>
          <w:spacing w:val="-2"/>
          <w:w w:val="197"/>
          <w:sz w:val="42"/>
          <w:szCs w:val="42"/>
        </w:rPr>
        <w:t>r</w:t>
      </w:r>
      <w:r>
        <w:rPr>
          <w:rFonts w:cs="Arial" w:hAnsi="Arial" w:eastAsia="Arial" w:ascii="Arial"/>
          <w:color w:val="66646D"/>
          <w:spacing w:val="0"/>
          <w:w w:val="62"/>
          <w:sz w:val="42"/>
          <w:szCs w:val="42"/>
        </w:rPr>
        <w:t>l</w:t>
      </w:r>
      <w:r>
        <w:rPr>
          <w:rFonts w:cs="Arial" w:hAnsi="Arial" w:eastAsia="Arial" w:ascii="Arial"/>
          <w:color w:val="66646D"/>
          <w:spacing w:val="-21"/>
          <w:w w:val="100"/>
          <w:sz w:val="42"/>
          <w:szCs w:val="42"/>
        </w:rPr>
        <w:t> </w:t>
      </w:r>
      <w:r>
        <w:rPr>
          <w:rFonts w:cs="Arial" w:hAnsi="Arial" w:eastAsia="Arial" w:ascii="Arial"/>
          <w:i/>
          <w:color w:val="424246"/>
          <w:spacing w:val="0"/>
          <w:w w:val="71"/>
          <w:sz w:val="26"/>
          <w:szCs w:val="26"/>
        </w:rPr>
        <w:t>&lt;</w:t>
      </w:r>
      <w:r>
        <w:rPr>
          <w:rFonts w:cs="Arial" w:hAnsi="Arial" w:eastAsia="Arial" w:ascii="Arial"/>
          <w:i/>
          <w:color w:val="424246"/>
          <w:spacing w:val="6"/>
          <w:w w:val="71"/>
          <w:sz w:val="26"/>
          <w:szCs w:val="26"/>
        </w:rPr>
        <w:t>o</w:t>
      </w:r>
      <w:r>
        <w:rPr>
          <w:rFonts w:cs="Arial" w:hAnsi="Arial" w:eastAsia="Arial" w:ascii="Arial"/>
          <w:i/>
          <w:color w:val="66646D"/>
          <w:spacing w:val="2"/>
          <w:w w:val="121"/>
          <w:sz w:val="26"/>
          <w:szCs w:val="26"/>
        </w:rPr>
        <w:t>l</w:t>
      </w:r>
      <w:r>
        <w:rPr>
          <w:rFonts w:cs="Arial" w:hAnsi="Arial" w:eastAsia="Arial" w:ascii="Arial"/>
          <w:i/>
          <w:color w:val="232328"/>
          <w:spacing w:val="3"/>
          <w:w w:val="65"/>
          <w:sz w:val="26"/>
          <w:szCs w:val="26"/>
        </w:rPr>
        <w:t>Z</w:t>
      </w:r>
      <w:r>
        <w:rPr>
          <w:rFonts w:cs="Arial" w:hAnsi="Arial" w:eastAsia="Arial" w:ascii="Arial"/>
          <w:i/>
          <w:color w:val="232328"/>
          <w:spacing w:val="0"/>
          <w:w w:val="91"/>
          <w:sz w:val="26"/>
          <w:szCs w:val="26"/>
        </w:rPr>
        <w:t>.</w:t>
      </w:r>
      <w:r>
        <w:rPr>
          <w:rFonts w:cs="Arial" w:hAnsi="Arial" w:eastAsia="Arial" w:ascii="Arial"/>
          <w:i/>
          <w:color w:val="232328"/>
          <w:spacing w:val="-6"/>
          <w:w w:val="91"/>
          <w:sz w:val="26"/>
          <w:szCs w:val="26"/>
        </w:rPr>
        <w:t>/</w:t>
      </w:r>
      <w:r>
        <w:rPr>
          <w:rFonts w:cs="Arial" w:hAnsi="Arial" w:eastAsia="Arial" w:ascii="Arial"/>
          <w:i/>
          <w:color w:val="424246"/>
          <w:spacing w:val="0"/>
          <w:w w:val="87"/>
          <w:sz w:val="26"/>
          <w:szCs w:val="26"/>
        </w:rPr>
        <w:t>\,</w:t>
      </w:r>
      <w:r>
        <w:rPr>
          <w:rFonts w:cs="Arial" w:hAnsi="Arial" w:eastAsia="Arial" w:ascii="Arial"/>
          <w:i/>
          <w:color w:val="424246"/>
          <w:spacing w:val="0"/>
          <w:w w:val="100"/>
          <w:sz w:val="26"/>
          <w:szCs w:val="26"/>
        </w:rPr>
        <w:t>               </w:t>
      </w:r>
      <w:r>
        <w:rPr>
          <w:rFonts w:cs="Arial" w:hAnsi="Arial" w:eastAsia="Arial" w:ascii="Arial"/>
          <w:i/>
          <w:color w:val="424246"/>
          <w:spacing w:val="14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i/>
          <w:color w:val="66646D"/>
          <w:spacing w:val="0"/>
          <w:w w:val="78"/>
          <w:sz w:val="30"/>
          <w:szCs w:val="30"/>
        </w:rPr>
        <w:t>r</w:t>
      </w:r>
      <w:r>
        <w:rPr>
          <w:rFonts w:cs="Times New Roman" w:hAnsi="Times New Roman" w:eastAsia="Times New Roman" w:ascii="Times New Roman"/>
          <w:i/>
          <w:color w:val="66646D"/>
          <w:spacing w:val="0"/>
          <w:w w:val="103"/>
          <w:sz w:val="30"/>
          <w:szCs w:val="30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546" w:right="1523"/>
      </w:pPr>
      <w:r>
        <w:rPr>
          <w:rFonts w:cs="Arial" w:hAnsi="Arial" w:eastAsia="Arial" w:ascii="Arial"/>
          <w:color w:val="232328"/>
          <w:spacing w:val="0"/>
          <w:w w:val="600"/>
          <w:position w:val="-1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904" w:right="747"/>
      </w:pPr>
      <w:r>
        <w:rPr>
          <w:rFonts w:cs="Arial" w:hAnsi="Arial" w:eastAsia="Arial" w:ascii="Arial"/>
          <w:color w:val="232328"/>
          <w:w w:val="79"/>
          <w:sz w:val="16"/>
          <w:szCs w:val="16"/>
        </w:rPr>
        <w:t>...</w:t>
      </w:r>
      <w:r>
        <w:rPr>
          <w:rFonts w:cs="Arial" w:hAnsi="Arial" w:eastAsia="Arial" w:ascii="Arial"/>
          <w:color w:val="232328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8"/>
          <w:spacing w:val="16"/>
          <w:w w:val="600"/>
          <w:sz w:val="16"/>
          <w:szCs w:val="16"/>
        </w:rPr>
        <w:t>-</w:t>
      </w:r>
      <w:r>
        <w:rPr>
          <w:rFonts w:cs="Arial" w:hAnsi="Arial" w:eastAsia="Arial" w:ascii="Arial"/>
          <w:color w:val="232328"/>
          <w:spacing w:val="8"/>
          <w:w w:val="274"/>
          <w:sz w:val="16"/>
          <w:szCs w:val="16"/>
        </w:rPr>
        <w:t>-</w:t>
      </w:r>
      <w:r>
        <w:rPr>
          <w:rFonts w:cs="Arial" w:hAnsi="Arial" w:eastAsia="Arial" w:ascii="Arial"/>
          <w:color w:val="232328"/>
          <w:spacing w:val="0"/>
          <w:w w:val="360"/>
          <w:sz w:val="16"/>
          <w:szCs w:val="16"/>
        </w:rPr>
        <w:t>-</w:t>
      </w:r>
      <w:r>
        <w:rPr>
          <w:rFonts w:cs="Arial" w:hAnsi="Arial" w:eastAsia="Arial" w:ascii="Arial"/>
          <w:color w:val="232328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2323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8"/>
          <w:spacing w:val="0"/>
          <w:w w:val="90"/>
          <w:sz w:val="16"/>
          <w:szCs w:val="16"/>
        </w:rPr>
        <w:t>()RE</w:t>
      </w:r>
      <w:r>
        <w:rPr>
          <w:rFonts w:cs="Arial" w:hAnsi="Arial" w:eastAsia="Arial" w:ascii="Arial"/>
          <w:color w:val="232328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8"/>
          <w:spacing w:val="-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232328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232328"/>
          <w:spacing w:val="6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32328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232328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60"/>
        <w:ind w:left="-34" w:right="1009"/>
      </w:pPr>
      <w:r>
        <w:rPr>
          <w:rFonts w:cs="Arial" w:hAnsi="Arial" w:eastAsia="Arial" w:ascii="Arial"/>
          <w:color w:val="232328"/>
          <w:spacing w:val="0"/>
          <w:w w:val="279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232328"/>
          <w:spacing w:val="-72"/>
          <w:w w:val="2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8"/>
          <w:spacing w:val="0"/>
          <w:w w:val="78"/>
          <w:position w:val="-1"/>
          <w:sz w:val="18"/>
          <w:szCs w:val="18"/>
        </w:rPr>
        <w:t>CAR\,</w:t>
      </w:r>
      <w:r>
        <w:rPr>
          <w:rFonts w:cs="Arial" w:hAnsi="Arial" w:eastAsia="Arial" w:ascii="Arial"/>
          <w:color w:val="232328"/>
          <w:spacing w:val="-6"/>
          <w:w w:val="78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232328"/>
          <w:spacing w:val="0"/>
          <w:w w:val="78"/>
          <w:position w:val="-1"/>
          <w:sz w:val="18"/>
          <w:szCs w:val="18"/>
        </w:rPr>
        <w:t>OS</w:t>
      </w:r>
      <w:r>
        <w:rPr>
          <w:rFonts w:cs="Arial" w:hAnsi="Arial" w:eastAsia="Arial" w:ascii="Arial"/>
          <w:color w:val="232328"/>
          <w:spacing w:val="-4"/>
          <w:w w:val="7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8"/>
          <w:spacing w:val="-2"/>
          <w:w w:val="78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232328"/>
          <w:spacing w:val="-2"/>
          <w:w w:val="7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328"/>
          <w:spacing w:val="-2"/>
          <w:w w:val="7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32328"/>
          <w:spacing w:val="-2"/>
          <w:w w:val="7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328"/>
          <w:spacing w:val="-2"/>
          <w:w w:val="7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328"/>
          <w:spacing w:val="0"/>
          <w:w w:val="78"/>
          <w:position w:val="-1"/>
          <w:sz w:val="18"/>
          <w:szCs w:val="18"/>
        </w:rPr>
        <w:t>NDO</w:t>
      </w:r>
      <w:r>
        <w:rPr>
          <w:rFonts w:cs="Arial" w:hAnsi="Arial" w:eastAsia="Arial" w:ascii="Arial"/>
          <w:color w:val="232328"/>
          <w:spacing w:val="29"/>
          <w:w w:val="7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8"/>
          <w:spacing w:val="-39"/>
          <w:w w:val="600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232328"/>
          <w:spacing w:val="0"/>
          <w:w w:val="9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232328"/>
          <w:spacing w:val="-11"/>
          <w:w w:val="9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32328"/>
          <w:spacing w:val="0"/>
          <w:w w:val="8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328"/>
          <w:spacing w:val="-7"/>
          <w:w w:val="8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32328"/>
          <w:spacing w:val="0"/>
          <w:w w:val="9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288"/>
        <w:sectPr>
          <w:type w:val="continuous"/>
          <w:pgSz w:w="12260" w:h="15860"/>
          <w:pgMar w:top="1500" w:bottom="280" w:left="240" w:right="1060"/>
          <w:cols w:num="2" w:equalWidth="off">
            <w:col w:w="6417" w:space="524"/>
            <w:col w:w="4019"/>
          </w:cols>
        </w:sectPr>
      </w:pPr>
      <w:r>
        <w:rPr>
          <w:rFonts w:cs="Arial" w:hAnsi="Arial" w:eastAsia="Arial" w:ascii="Arial"/>
          <w:b/>
          <w:color w:val="232328"/>
          <w:spacing w:val="0"/>
          <w:w w:val="49"/>
          <w:sz w:val="18"/>
          <w:szCs w:val="18"/>
        </w:rPr>
        <w:t>·</w:t>
      </w:r>
      <w:r>
        <w:rPr>
          <w:rFonts w:cs="Arial" w:hAnsi="Arial" w:eastAsia="Arial" w:ascii="Arial"/>
          <w:b/>
          <w:color w:val="232328"/>
          <w:spacing w:val="0"/>
          <w:w w:val="49"/>
          <w:sz w:val="18"/>
          <w:szCs w:val="18"/>
        </w:rPr>
        <w:t> </w:t>
      </w:r>
      <w:r>
        <w:rPr>
          <w:rFonts w:cs="Arial" w:hAnsi="Arial" w:eastAsia="Arial" w:ascii="Arial"/>
          <w:b/>
          <w:color w:val="232328"/>
          <w:spacing w:val="3"/>
          <w:w w:val="49"/>
          <w:sz w:val="18"/>
          <w:szCs w:val="18"/>
        </w:rPr>
        <w:t> </w:t>
      </w:r>
      <w:r>
        <w:rPr>
          <w:rFonts w:cs="Arial" w:hAnsi="Arial" w:eastAsia="Arial" w:ascii="Arial"/>
          <w:b/>
          <w:color w:val="232328"/>
          <w:spacing w:val="0"/>
          <w:w w:val="82"/>
          <w:sz w:val="18"/>
          <w:szCs w:val="18"/>
        </w:rPr>
        <w:t>U</w:t>
      </w:r>
      <w:r>
        <w:rPr>
          <w:rFonts w:cs="Arial" w:hAnsi="Arial" w:eastAsia="Arial" w:ascii="Arial"/>
          <w:b/>
          <w:color w:val="232328"/>
          <w:spacing w:val="-4"/>
          <w:w w:val="82"/>
          <w:sz w:val="18"/>
          <w:szCs w:val="18"/>
        </w:rPr>
        <w:t>N</w:t>
      </w:r>
      <w:r>
        <w:rPr>
          <w:rFonts w:cs="Arial" w:hAnsi="Arial" w:eastAsia="Arial" w:ascii="Arial"/>
          <w:b/>
          <w:color w:val="232328"/>
          <w:spacing w:val="-1"/>
          <w:w w:val="82"/>
          <w:sz w:val="18"/>
          <w:szCs w:val="18"/>
        </w:rPr>
        <w:t>I</w:t>
      </w:r>
      <w:r>
        <w:rPr>
          <w:rFonts w:cs="Arial" w:hAnsi="Arial" w:eastAsia="Arial" w:ascii="Arial"/>
          <w:b/>
          <w:color w:val="232328"/>
          <w:spacing w:val="-2"/>
          <w:w w:val="82"/>
          <w:sz w:val="18"/>
          <w:szCs w:val="18"/>
        </w:rPr>
        <w:t>D</w:t>
      </w:r>
      <w:r>
        <w:rPr>
          <w:rFonts w:cs="Arial" w:hAnsi="Arial" w:eastAsia="Arial" w:ascii="Arial"/>
          <w:b/>
          <w:color w:val="232328"/>
          <w:spacing w:val="-5"/>
          <w:w w:val="82"/>
          <w:sz w:val="18"/>
          <w:szCs w:val="18"/>
        </w:rPr>
        <w:t>A</w:t>
      </w:r>
      <w:r>
        <w:rPr>
          <w:rFonts w:cs="Arial" w:hAnsi="Arial" w:eastAsia="Arial" w:ascii="Arial"/>
          <w:b/>
          <w:color w:val="232328"/>
          <w:spacing w:val="0"/>
          <w:w w:val="82"/>
          <w:sz w:val="18"/>
          <w:szCs w:val="18"/>
        </w:rPr>
        <w:t>D</w:t>
      </w:r>
      <w:r>
        <w:rPr>
          <w:rFonts w:cs="Arial" w:hAnsi="Arial" w:eastAsia="Arial" w:ascii="Arial"/>
          <w:b/>
          <w:color w:val="232328"/>
          <w:spacing w:val="6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32328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232328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232328"/>
          <w:spacing w:val="7"/>
          <w:w w:val="82"/>
          <w:sz w:val="18"/>
          <w:szCs w:val="18"/>
        </w:rPr>
        <w:t> </w:t>
      </w:r>
      <w:r>
        <w:rPr>
          <w:rFonts w:cs="Arial" w:hAnsi="Arial" w:eastAsia="Arial" w:ascii="Arial"/>
          <w:b/>
          <w:color w:val="232328"/>
          <w:spacing w:val="-1"/>
          <w:w w:val="59"/>
          <w:sz w:val="18"/>
          <w:szCs w:val="18"/>
        </w:rPr>
        <w:t>I</w:t>
      </w:r>
      <w:r>
        <w:rPr>
          <w:rFonts w:cs="Arial" w:hAnsi="Arial" w:eastAsia="Arial" w:ascii="Arial"/>
          <w:b/>
          <w:color w:val="232328"/>
          <w:spacing w:val="-1"/>
          <w:w w:val="86"/>
          <w:sz w:val="18"/>
          <w:szCs w:val="18"/>
        </w:rPr>
        <w:t>N</w:t>
      </w:r>
      <w:r>
        <w:rPr>
          <w:rFonts w:cs="Arial" w:hAnsi="Arial" w:eastAsia="Arial" w:ascii="Arial"/>
          <w:b/>
          <w:color w:val="232328"/>
          <w:spacing w:val="-1"/>
          <w:w w:val="84"/>
          <w:sz w:val="18"/>
          <w:szCs w:val="18"/>
        </w:rPr>
        <w:t>F</w:t>
      </w:r>
      <w:r>
        <w:rPr>
          <w:rFonts w:cs="Arial" w:hAnsi="Arial" w:eastAsia="Arial" w:ascii="Arial"/>
          <w:b/>
          <w:color w:val="232328"/>
          <w:spacing w:val="-2"/>
          <w:w w:val="84"/>
          <w:sz w:val="18"/>
          <w:szCs w:val="18"/>
        </w:rPr>
        <w:t>O</w:t>
      </w:r>
      <w:r>
        <w:rPr>
          <w:rFonts w:cs="Arial" w:hAnsi="Arial" w:eastAsia="Arial" w:ascii="Arial"/>
          <w:b/>
          <w:color w:val="232328"/>
          <w:spacing w:val="-2"/>
          <w:w w:val="90"/>
          <w:sz w:val="18"/>
          <w:szCs w:val="18"/>
        </w:rPr>
        <w:t>R</w:t>
      </w:r>
      <w:r>
        <w:rPr>
          <w:rFonts w:cs="Arial" w:hAnsi="Arial" w:eastAsia="Arial" w:ascii="Arial"/>
          <w:b/>
          <w:color w:val="232328"/>
          <w:spacing w:val="0"/>
          <w:w w:val="105"/>
          <w:sz w:val="18"/>
          <w:szCs w:val="18"/>
        </w:rPr>
        <w:t>W.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/>
        <w:ind w:left="6473" w:right="1019"/>
      </w:pPr>
      <w:r>
        <w:rPr>
          <w:rFonts w:cs="Arial" w:hAnsi="Arial" w:eastAsia="Arial" w:ascii="Arial"/>
          <w:color w:val="232328"/>
          <w:spacing w:val="4"/>
          <w:w w:val="96"/>
          <w:sz w:val="20"/>
          <w:szCs w:val="20"/>
        </w:rPr>
        <w:t>O</w:t>
      </w:r>
      <w:r>
        <w:rPr>
          <w:rFonts w:cs="Arial" w:hAnsi="Arial" w:eastAsia="Arial" w:ascii="Arial"/>
          <w:color w:val="232328"/>
          <w:spacing w:val="2"/>
          <w:w w:val="161"/>
          <w:sz w:val="20"/>
          <w:szCs w:val="20"/>
        </w:rPr>
        <w:t>f</w:t>
      </w:r>
      <w:r>
        <w:rPr>
          <w:rFonts w:cs="Arial" w:hAnsi="Arial" w:eastAsia="Arial" w:ascii="Arial"/>
          <w:color w:val="232328"/>
          <w:spacing w:val="1"/>
          <w:w w:val="105"/>
          <w:sz w:val="20"/>
          <w:szCs w:val="20"/>
        </w:rPr>
        <w:t>i</w:t>
      </w:r>
      <w:r>
        <w:rPr>
          <w:rFonts w:cs="Arial" w:hAnsi="Arial" w:eastAsia="Arial" w:ascii="Arial"/>
          <w:color w:val="232328"/>
          <w:spacing w:val="3"/>
          <w:w w:val="127"/>
          <w:sz w:val="20"/>
          <w:szCs w:val="20"/>
        </w:rPr>
        <w:t>c</w:t>
      </w:r>
      <w:r>
        <w:rPr>
          <w:rFonts w:cs="Arial" w:hAnsi="Arial" w:eastAsia="Arial" w:ascii="Arial"/>
          <w:color w:val="232328"/>
          <w:spacing w:val="1"/>
          <w:w w:val="116"/>
          <w:sz w:val="20"/>
          <w:szCs w:val="20"/>
        </w:rPr>
        <w:t>i</w:t>
      </w:r>
      <w:r>
        <w:rPr>
          <w:rFonts w:cs="Arial" w:hAnsi="Arial" w:eastAsia="Arial" w:ascii="Arial"/>
          <w:color w:val="232328"/>
          <w:spacing w:val="0"/>
          <w:w w:val="118"/>
          <w:sz w:val="20"/>
          <w:szCs w:val="20"/>
        </w:rPr>
        <w:t>o</w:t>
      </w:r>
      <w:r>
        <w:rPr>
          <w:rFonts w:cs="Arial" w:hAnsi="Arial" w:eastAsia="Arial" w:ascii="Arial"/>
          <w:color w:val="232328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328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328"/>
          <w:spacing w:val="4"/>
          <w:w w:val="97"/>
          <w:sz w:val="20"/>
          <w:szCs w:val="20"/>
        </w:rPr>
        <w:t>D</w:t>
      </w:r>
      <w:r>
        <w:rPr>
          <w:rFonts w:cs="Arial" w:hAnsi="Arial" w:eastAsia="Arial" w:ascii="Arial"/>
          <w:color w:val="232328"/>
          <w:spacing w:val="5"/>
          <w:w w:val="105"/>
          <w:sz w:val="20"/>
          <w:szCs w:val="20"/>
        </w:rPr>
        <w:t>G</w:t>
      </w:r>
      <w:r>
        <w:rPr>
          <w:rFonts w:cs="Arial" w:hAnsi="Arial" w:eastAsia="Arial" w:ascii="Arial"/>
          <w:color w:val="232328"/>
          <w:spacing w:val="4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232328"/>
          <w:spacing w:val="4"/>
          <w:w w:val="111"/>
          <w:sz w:val="20"/>
          <w:szCs w:val="20"/>
        </w:rPr>
        <w:t>T</w:t>
      </w:r>
      <w:r>
        <w:rPr>
          <w:rFonts w:cs="Arial" w:hAnsi="Arial" w:eastAsia="Arial" w:ascii="Arial"/>
          <w:color w:val="232328"/>
          <w:spacing w:val="2"/>
          <w:w w:val="120"/>
          <w:sz w:val="20"/>
          <w:szCs w:val="20"/>
        </w:rPr>
        <w:t>-</w:t>
      </w:r>
      <w:r>
        <w:rPr>
          <w:rFonts w:cs="Arial" w:hAnsi="Arial" w:eastAsia="Arial" w:ascii="Arial"/>
          <w:color w:val="232328"/>
          <w:spacing w:val="3"/>
          <w:w w:val="101"/>
          <w:sz w:val="20"/>
          <w:szCs w:val="20"/>
        </w:rPr>
        <w:t>D</w:t>
      </w:r>
      <w:r>
        <w:rPr>
          <w:rFonts w:cs="Arial" w:hAnsi="Arial" w:eastAsia="Arial" w:ascii="Arial"/>
          <w:color w:val="232328"/>
          <w:spacing w:val="4"/>
          <w:w w:val="116"/>
          <w:sz w:val="20"/>
          <w:szCs w:val="20"/>
        </w:rPr>
        <w:t>A</w:t>
      </w:r>
      <w:r>
        <w:rPr>
          <w:rFonts w:cs="Arial" w:hAnsi="Arial" w:eastAsia="Arial" w:ascii="Arial"/>
          <w:color w:val="232328"/>
          <w:spacing w:val="2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232328"/>
          <w:spacing w:val="4"/>
          <w:w w:val="105"/>
          <w:sz w:val="20"/>
          <w:szCs w:val="20"/>
        </w:rPr>
        <w:t>S</w:t>
      </w:r>
      <w:r>
        <w:rPr>
          <w:rFonts w:cs="Arial" w:hAnsi="Arial" w:eastAsia="Arial" w:ascii="Arial"/>
          <w:color w:val="232328"/>
          <w:spacing w:val="4"/>
          <w:w w:val="107"/>
          <w:sz w:val="20"/>
          <w:szCs w:val="20"/>
        </w:rPr>
        <w:t>C</w:t>
      </w:r>
      <w:r>
        <w:rPr>
          <w:rFonts w:cs="Arial" w:hAnsi="Arial" w:eastAsia="Arial" w:ascii="Arial"/>
          <w:color w:val="232328"/>
          <w:spacing w:val="2"/>
          <w:w w:val="120"/>
          <w:sz w:val="20"/>
          <w:szCs w:val="20"/>
        </w:rPr>
        <w:t>-</w:t>
      </w:r>
      <w:r>
        <w:rPr>
          <w:rFonts w:cs="Arial" w:hAnsi="Arial" w:eastAsia="Arial" w:ascii="Arial"/>
          <w:color w:val="232328"/>
          <w:spacing w:val="2"/>
          <w:w w:val="93"/>
          <w:sz w:val="20"/>
          <w:szCs w:val="20"/>
        </w:rPr>
        <w:t>1</w:t>
      </w:r>
      <w:r>
        <w:rPr>
          <w:rFonts w:cs="Arial" w:hAnsi="Arial" w:eastAsia="Arial" w:ascii="Arial"/>
          <w:color w:val="232328"/>
          <w:spacing w:val="3"/>
          <w:w w:val="118"/>
          <w:sz w:val="20"/>
          <w:szCs w:val="20"/>
        </w:rPr>
        <w:t>3</w:t>
      </w:r>
      <w:r>
        <w:rPr>
          <w:rFonts w:cs="Arial" w:hAnsi="Arial" w:eastAsia="Arial" w:ascii="Arial"/>
          <w:color w:val="232328"/>
          <w:spacing w:val="2"/>
          <w:w w:val="110"/>
          <w:sz w:val="20"/>
          <w:szCs w:val="20"/>
        </w:rPr>
        <w:t>0</w:t>
      </w:r>
      <w:r>
        <w:rPr>
          <w:rFonts w:cs="Arial" w:hAnsi="Arial" w:eastAsia="Arial" w:ascii="Arial"/>
          <w:color w:val="232328"/>
          <w:spacing w:val="2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232328"/>
          <w:spacing w:val="3"/>
          <w:w w:val="105"/>
          <w:sz w:val="20"/>
          <w:szCs w:val="20"/>
        </w:rPr>
        <w:t>2</w:t>
      </w:r>
      <w:r>
        <w:rPr>
          <w:rFonts w:cs="Arial" w:hAnsi="Arial" w:eastAsia="Arial" w:ascii="Arial"/>
          <w:color w:val="232328"/>
          <w:spacing w:val="3"/>
          <w:w w:val="105"/>
          <w:sz w:val="20"/>
          <w:szCs w:val="20"/>
        </w:rPr>
        <w:t>0</w:t>
      </w:r>
      <w:r>
        <w:rPr>
          <w:rFonts w:cs="Arial" w:hAnsi="Arial" w:eastAsia="Arial" w:ascii="Arial"/>
          <w:color w:val="232328"/>
          <w:spacing w:val="2"/>
          <w:w w:val="110"/>
          <w:sz w:val="20"/>
          <w:szCs w:val="20"/>
        </w:rPr>
        <w:t>2</w:t>
      </w:r>
      <w:r>
        <w:rPr>
          <w:rFonts w:cs="Arial" w:hAnsi="Arial" w:eastAsia="Arial" w:ascii="Arial"/>
          <w:color w:val="232328"/>
          <w:spacing w:val="0"/>
          <w:w w:val="76"/>
          <w:sz w:val="20"/>
          <w:szCs w:val="20"/>
        </w:rPr>
        <w:t>1</w:t>
      </w:r>
      <w:r>
        <w:rPr>
          <w:rFonts w:cs="Arial" w:hAnsi="Arial" w:eastAsia="Arial" w:ascii="Arial"/>
          <w:color w:val="232328"/>
          <w:spacing w:val="-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328"/>
          <w:spacing w:val="1"/>
          <w:w w:val="110"/>
          <w:sz w:val="20"/>
          <w:szCs w:val="20"/>
        </w:rPr>
        <w:t>/</w:t>
      </w:r>
      <w:r>
        <w:rPr>
          <w:rFonts w:cs="Arial" w:hAnsi="Arial" w:eastAsia="Arial" w:ascii="Arial"/>
          <w:color w:val="232328"/>
          <w:spacing w:val="3"/>
          <w:w w:val="117"/>
          <w:sz w:val="20"/>
          <w:szCs w:val="20"/>
        </w:rPr>
        <w:t>c</w:t>
      </w:r>
      <w:r>
        <w:rPr>
          <w:rFonts w:cs="Arial" w:hAnsi="Arial" w:eastAsia="Arial" w:ascii="Arial"/>
          <w:color w:val="232328"/>
          <w:spacing w:val="0"/>
          <w:w w:val="110"/>
          <w:sz w:val="20"/>
          <w:szCs w:val="20"/>
        </w:rPr>
        <w:t>p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before="1" w:lineRule="exact" w:line="260"/>
        <w:ind w:left="6322" w:right="1052"/>
      </w:pPr>
      <w:r>
        <w:rPr>
          <w:rFonts w:cs="Arial" w:hAnsi="Arial" w:eastAsia="Arial" w:ascii="Arial"/>
          <w:color w:val="232328"/>
          <w:spacing w:val="-5"/>
          <w:w w:val="98"/>
          <w:position w:val="-1"/>
          <w:sz w:val="24"/>
          <w:szCs w:val="24"/>
        </w:rPr>
        <w:t>G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2"/>
          <w:w w:val="119"/>
          <w:position w:val="-1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4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5"/>
          <w:w w:val="101"/>
          <w:position w:val="-1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7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2"/>
          <w:w w:val="93"/>
          <w:position w:val="-1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-4"/>
          <w:w w:val="111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59"/>
          <w:position w:val="-1"/>
          <w:sz w:val="24"/>
          <w:szCs w:val="24"/>
        </w:rPr>
        <w:t>,</w:t>
      </w:r>
      <w:r>
        <w:rPr>
          <w:rFonts w:cs="Arial" w:hAnsi="Arial" w:eastAsia="Arial" w:ascii="Arial"/>
          <w:color w:val="232328"/>
          <w:spacing w:val="0"/>
          <w:w w:val="100"/>
          <w:position w:val="-1"/>
          <w:sz w:val="24"/>
          <w:szCs w:val="24"/>
        </w:rPr>
        <w:t>  </w:t>
      </w:r>
      <w:r>
        <w:rPr>
          <w:rFonts w:cs="Arial" w:hAnsi="Arial" w:eastAsia="Arial" w:ascii="Arial"/>
          <w:color w:val="232328"/>
          <w:spacing w:val="-32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232328"/>
          <w:spacing w:val="0"/>
          <w:w w:val="100"/>
          <w:position w:val="-1"/>
          <w:sz w:val="24"/>
          <w:szCs w:val="24"/>
        </w:rPr>
        <w:t>4</w:t>
      </w:r>
      <w:r>
        <w:rPr>
          <w:rFonts w:cs="Arial" w:hAnsi="Arial" w:eastAsia="Arial" w:ascii="Arial"/>
          <w:color w:val="232328"/>
          <w:spacing w:val="1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12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2"/>
          <w:w w:val="100"/>
          <w:position w:val="-1"/>
          <w:sz w:val="24"/>
          <w:szCs w:val="24"/>
        </w:rPr>
        <w:t>j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00"/>
          <w:position w:val="-1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0"/>
          <w:w w:val="100"/>
          <w:position w:val="-1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3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7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3"/>
          <w:w w:val="96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232328"/>
          <w:spacing w:val="-4"/>
          <w:w w:val="100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232328"/>
          <w:spacing w:val="-4"/>
          <w:w w:val="111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232328"/>
          <w:spacing w:val="0"/>
          <w:w w:val="66"/>
          <w:position w:val="-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2"/>
        <w:ind w:left="1066" w:right="8633"/>
      </w:pPr>
      <w:r>
        <w:rPr>
          <w:rFonts w:cs="Arial" w:hAnsi="Arial" w:eastAsia="Arial" w:ascii="Arial"/>
          <w:b/>
          <w:color w:val="232328"/>
          <w:w w:val="94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9"/>
          <w:w w:val="94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6"/>
          <w:w w:val="109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6"/>
          <w:w w:val="109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6"/>
          <w:w w:val="113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2"/>
          <w:w w:val="91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5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7"/>
          <w:w w:val="106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16"/>
        <w:ind w:left="1061" w:right="6117"/>
      </w:pP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424246"/>
          <w:spacing w:val="2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328"/>
          <w:spacing w:val="5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F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8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4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5"/>
          <w:w w:val="106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0"/>
          <w:w w:val="98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5"/>
          <w:w w:val="98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6"/>
          <w:w w:val="113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6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25" w:lineRule="auto" w:line="250"/>
        <w:ind w:left="1070" w:right="4957" w:hanging="5"/>
      </w:pP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3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2"/>
          <w:w w:val="68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12"/>
          <w:w w:val="102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2"/>
          <w:w w:val="83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0"/>
          <w:w w:val="109"/>
          <w:sz w:val="22"/>
          <w:szCs w:val="22"/>
        </w:rPr>
        <w:t>f</w:t>
      </w:r>
      <w:r>
        <w:rPr>
          <w:rFonts w:cs="Arial" w:hAnsi="Arial" w:eastAsia="Arial" w:ascii="Arial"/>
          <w:b/>
          <w:color w:val="232328"/>
          <w:spacing w:val="9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4"/>
          <w:w w:val="113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8"/>
          <w:w w:val="99"/>
          <w:sz w:val="22"/>
          <w:szCs w:val="22"/>
        </w:rPr>
        <w:t>m</w:t>
      </w:r>
      <w:r>
        <w:rPr>
          <w:rFonts w:cs="Arial" w:hAnsi="Arial" w:eastAsia="Arial" w:ascii="Arial"/>
          <w:b/>
          <w:color w:val="232328"/>
          <w:spacing w:val="6"/>
          <w:w w:val="109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6"/>
          <w:w w:val="109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2"/>
          <w:w w:val="91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6"/>
          <w:w w:val="110"/>
          <w:sz w:val="22"/>
          <w:szCs w:val="22"/>
        </w:rPr>
        <w:t>ó</w:t>
      </w:r>
      <w:r>
        <w:rPr>
          <w:rFonts w:cs="Arial" w:hAnsi="Arial" w:eastAsia="Arial" w:ascii="Arial"/>
          <w:b/>
          <w:color w:val="232328"/>
          <w:spacing w:val="0"/>
          <w:w w:val="93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22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6"/>
          <w:w w:val="94"/>
          <w:sz w:val="22"/>
          <w:szCs w:val="22"/>
        </w:rPr>
        <w:t>P</w:t>
      </w:r>
      <w:r>
        <w:rPr>
          <w:rFonts w:cs="Arial" w:hAnsi="Arial" w:eastAsia="Arial" w:ascii="Arial"/>
          <w:b/>
          <w:color w:val="232328"/>
          <w:spacing w:val="6"/>
          <w:w w:val="103"/>
          <w:sz w:val="22"/>
          <w:szCs w:val="22"/>
        </w:rPr>
        <w:t>ú</w:t>
      </w:r>
      <w:r>
        <w:rPr>
          <w:rFonts w:cs="Arial" w:hAnsi="Arial" w:eastAsia="Arial" w:ascii="Arial"/>
          <w:b/>
          <w:color w:val="232328"/>
          <w:spacing w:val="7"/>
          <w:w w:val="106"/>
          <w:sz w:val="22"/>
          <w:szCs w:val="22"/>
        </w:rPr>
        <w:t>b</w:t>
      </w:r>
      <w:r>
        <w:rPr>
          <w:rFonts w:cs="Arial" w:hAnsi="Arial" w:eastAsia="Arial" w:ascii="Arial"/>
          <w:b/>
          <w:color w:val="424246"/>
          <w:spacing w:val="3"/>
          <w:w w:val="106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3"/>
          <w:w w:val="98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5"/>
          <w:w w:val="106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0"/>
          <w:w w:val="98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10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328"/>
          <w:spacing w:val="7"/>
          <w:w w:val="100"/>
          <w:sz w:val="22"/>
          <w:szCs w:val="22"/>
        </w:rPr>
        <w:t>ó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7"/>
          <w:w w:val="97"/>
          <w:sz w:val="22"/>
          <w:szCs w:val="22"/>
        </w:rPr>
        <w:t>G</w:t>
      </w:r>
      <w:r>
        <w:rPr>
          <w:rFonts w:cs="Arial" w:hAnsi="Arial" w:eastAsia="Arial" w:ascii="Arial"/>
          <w:b/>
          <w:color w:val="232328"/>
          <w:spacing w:val="6"/>
          <w:w w:val="113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6"/>
          <w:w w:val="113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4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5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0"/>
          <w:w w:val="76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20"/>
          <w:w w:val="76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328"/>
          <w:spacing w:val="3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232328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232328"/>
          <w:spacing w:val="6"/>
          <w:w w:val="103"/>
          <w:sz w:val="22"/>
          <w:szCs w:val="22"/>
        </w:rPr>
        <w:t>T</w:t>
      </w:r>
      <w:r>
        <w:rPr>
          <w:rFonts w:cs="Arial" w:hAnsi="Arial" w:eastAsia="Arial" w:ascii="Arial"/>
          <w:b/>
          <w:color w:val="232328"/>
          <w:spacing w:val="5"/>
          <w:w w:val="106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3"/>
          <w:w w:val="98"/>
          <w:sz w:val="22"/>
          <w:szCs w:val="22"/>
        </w:rPr>
        <w:t>l</w:t>
      </w:r>
      <w:r>
        <w:rPr>
          <w:rFonts w:cs="Arial" w:hAnsi="Arial" w:eastAsia="Arial" w:ascii="Arial"/>
          <w:b/>
          <w:color w:val="232328"/>
          <w:spacing w:val="6"/>
          <w:w w:val="109"/>
          <w:sz w:val="22"/>
          <w:szCs w:val="22"/>
        </w:rPr>
        <w:t>é</w:t>
      </w:r>
      <w:r>
        <w:rPr>
          <w:rFonts w:cs="Arial" w:hAnsi="Arial" w:eastAsia="Arial" w:ascii="Arial"/>
          <w:b/>
          <w:color w:val="232328"/>
          <w:spacing w:val="6"/>
          <w:w w:val="103"/>
          <w:sz w:val="22"/>
          <w:szCs w:val="22"/>
        </w:rPr>
        <w:t>g</w:t>
      </w:r>
      <w:r>
        <w:rPr>
          <w:rFonts w:cs="Arial" w:hAnsi="Arial" w:eastAsia="Arial" w:ascii="Arial"/>
          <w:b/>
          <w:color w:val="232328"/>
          <w:spacing w:val="4"/>
          <w:w w:val="113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5"/>
          <w:w w:val="98"/>
          <w:sz w:val="22"/>
          <w:szCs w:val="22"/>
        </w:rPr>
        <w:t>a</w:t>
      </w:r>
      <w:r>
        <w:rPr>
          <w:rFonts w:cs="Arial" w:hAnsi="Arial" w:eastAsia="Arial" w:ascii="Arial"/>
          <w:b/>
          <w:color w:val="232328"/>
          <w:spacing w:val="0"/>
          <w:w w:val="107"/>
          <w:sz w:val="22"/>
          <w:szCs w:val="22"/>
        </w:rPr>
        <w:t>f</w:t>
      </w:r>
      <w:r>
        <w:rPr>
          <w:rFonts w:cs="Arial" w:hAnsi="Arial" w:eastAsia="Arial" w:ascii="Arial"/>
          <w:b/>
          <w:color w:val="232328"/>
          <w:spacing w:val="8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232328"/>
          <w:spacing w:val="0"/>
          <w:w w:val="98"/>
          <w:sz w:val="22"/>
          <w:szCs w:val="22"/>
        </w:rPr>
        <w:t>s</w:t>
      </w:r>
      <w:r>
        <w:rPr>
          <w:rFonts w:cs="Arial" w:hAnsi="Arial" w:eastAsia="Arial" w:ascii="Arial"/>
          <w:b/>
          <w:color w:val="232328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b/>
          <w:color w:val="232328"/>
          <w:spacing w:val="7"/>
          <w:w w:val="97"/>
          <w:sz w:val="22"/>
          <w:szCs w:val="22"/>
        </w:rPr>
        <w:t>P</w:t>
      </w:r>
      <w:r>
        <w:rPr>
          <w:rFonts w:cs="Arial" w:hAnsi="Arial" w:eastAsia="Arial" w:ascii="Arial"/>
          <w:b/>
          <w:color w:val="232328"/>
          <w:spacing w:val="4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232328"/>
          <w:spacing w:val="5"/>
          <w:w w:val="98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5"/>
          <w:w w:val="106"/>
          <w:sz w:val="22"/>
          <w:szCs w:val="22"/>
        </w:rPr>
        <w:t>s</w:t>
      </w:r>
      <w:r>
        <w:rPr>
          <w:rFonts w:cs="Arial" w:hAnsi="Arial" w:eastAsia="Arial" w:ascii="Arial"/>
          <w:b/>
          <w:color w:val="232328"/>
          <w:spacing w:val="6"/>
          <w:w w:val="109"/>
          <w:sz w:val="22"/>
          <w:szCs w:val="22"/>
        </w:rPr>
        <w:t>e</w:t>
      </w:r>
      <w:r>
        <w:rPr>
          <w:rFonts w:cs="Arial" w:hAnsi="Arial" w:eastAsia="Arial" w:ascii="Arial"/>
          <w:b/>
          <w:color w:val="232328"/>
          <w:spacing w:val="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8"/>
          <w:spacing w:val="3"/>
          <w:w w:val="120"/>
          <w:sz w:val="22"/>
          <w:szCs w:val="22"/>
        </w:rPr>
        <w:t>t</w:t>
      </w:r>
      <w:r>
        <w:rPr>
          <w:rFonts w:cs="Arial" w:hAnsi="Arial" w:eastAsia="Arial" w:ascii="Arial"/>
          <w:b/>
          <w:color w:val="232328"/>
          <w:spacing w:val="0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075" w:right="6886"/>
      </w:pPr>
      <w:r>
        <w:rPr>
          <w:rFonts w:cs="Arial" w:hAnsi="Arial" w:eastAsia="Arial" w:ascii="Arial"/>
          <w:color w:val="232328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5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2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1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-2"/>
          <w:w w:val="102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3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91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105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5"/>
          <w:w w:val="105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67"/>
          <w:sz w:val="24"/>
          <w:szCs w:val="2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075" w:right="1755"/>
      </w:pP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6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3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89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2"/>
          <w:w w:val="126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26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93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2"/>
          <w:w w:val="111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2"/>
          <w:w w:val="111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1"/>
          <w:w w:val="65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2"/>
          <w:w w:val="111"/>
          <w:sz w:val="24"/>
          <w:szCs w:val="24"/>
        </w:rPr>
        <w:t>j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3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93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3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á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1"/>
          <w:w w:val="83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93"/>
          <w:sz w:val="24"/>
          <w:szCs w:val="24"/>
        </w:rPr>
        <w:t>é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x</w:t>
      </w:r>
      <w:r>
        <w:rPr>
          <w:rFonts w:cs="Arial" w:hAnsi="Arial" w:eastAsia="Arial" w:ascii="Arial"/>
          <w:color w:val="232328"/>
          <w:spacing w:val="-1"/>
          <w:w w:val="74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2"/>
          <w:w w:val="119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1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1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b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2"/>
          <w:w w:val="105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95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2"/>
          <w:w w:val="102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2"/>
          <w:w w:val="111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1"/>
          <w:w w:val="74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s</w:t>
      </w:r>
      <w:r>
        <w:rPr>
          <w:rFonts w:cs="Arial" w:hAnsi="Arial" w:eastAsia="Arial" w:ascii="Arial"/>
          <w:color w:val="424246"/>
          <w:spacing w:val="0"/>
          <w:w w:val="67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070" w:right="993" w:firstLine="5"/>
      </w:pPr>
      <w:r>
        <w:rPr>
          <w:rFonts w:cs="Arial" w:hAnsi="Arial" w:eastAsia="Arial" w:ascii="Arial"/>
          <w:color w:val="232328"/>
          <w:spacing w:val="-5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5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1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1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16"/>
          <w:w w:val="96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1"/>
          <w:sz w:val="24"/>
          <w:szCs w:val="24"/>
        </w:rPr>
        <w:t>p</w:t>
      </w:r>
      <w:r>
        <w:rPr>
          <w:rFonts w:cs="Arial" w:hAnsi="Arial" w:eastAsia="Arial" w:ascii="Arial"/>
          <w:color w:val="232328"/>
          <w:spacing w:val="-2"/>
          <w:w w:val="101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4"/>
          <w:w w:val="10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1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4"/>
          <w:w w:val="10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1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01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10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7"/>
          <w:w w:val="101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93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2"/>
          <w:w w:val="130"/>
          <w:sz w:val="24"/>
          <w:szCs w:val="24"/>
        </w:rPr>
        <w:t>j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19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12"/>
          <w:w w:val="96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1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16"/>
          <w:w w:val="96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1"/>
          <w:w w:val="74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0"/>
          <w:w w:val="109"/>
          <w:sz w:val="24"/>
          <w:szCs w:val="24"/>
        </w:rPr>
        <w:t>f</w:t>
      </w:r>
      <w:r>
        <w:rPr>
          <w:rFonts w:cs="Arial" w:hAnsi="Arial" w:eastAsia="Arial" w:ascii="Arial"/>
          <w:color w:val="232328"/>
          <w:spacing w:val="-7"/>
          <w:w w:val="109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2"/>
          <w:w w:val="111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6"/>
          <w:w w:val="99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ó</w:t>
      </w:r>
      <w:r>
        <w:rPr>
          <w:rFonts w:cs="Arial" w:hAnsi="Arial" w:eastAsia="Arial" w:ascii="Arial"/>
          <w:color w:val="232328"/>
          <w:spacing w:val="0"/>
          <w:w w:val="93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0"/>
          <w:w w:val="93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11"/>
          <w:w w:val="93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g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3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3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2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1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5"/>
          <w:w w:val="93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3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ó</w:t>
      </w:r>
      <w:r>
        <w:rPr>
          <w:rFonts w:cs="Arial" w:hAnsi="Arial" w:eastAsia="Arial" w:ascii="Arial"/>
          <w:color w:val="232328"/>
          <w:spacing w:val="0"/>
          <w:w w:val="93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0"/>
          <w:w w:val="93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11"/>
          <w:w w:val="93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5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6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4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y</w:t>
      </w:r>
      <w:r>
        <w:rPr>
          <w:rFonts w:cs="Arial" w:hAnsi="Arial" w:eastAsia="Arial" w:ascii="Arial"/>
          <w:color w:val="232328"/>
          <w:spacing w:val="2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5"/>
          <w:w w:val="99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6"/>
          <w:w w:val="104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2"/>
          <w:w w:val="111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2"/>
          <w:w w:val="119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97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5"/>
          <w:w w:val="97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0"/>
          <w:w w:val="59"/>
          <w:sz w:val="24"/>
          <w:szCs w:val="24"/>
        </w:rPr>
        <w:t>,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2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74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5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6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3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4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5"/>
          <w:w w:val="105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6"/>
          <w:w w:val="106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2"/>
          <w:w w:val="111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02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99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2"/>
          <w:w w:val="126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2"/>
          <w:w w:val="99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2"/>
          <w:w w:val="119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v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o</w:t>
      </w:r>
      <w:r>
        <w:rPr>
          <w:rFonts w:cs="Arial" w:hAnsi="Arial" w:eastAsia="Arial" w:ascii="Arial"/>
          <w:color w:val="424246"/>
          <w:spacing w:val="0"/>
          <w:w w:val="59"/>
          <w:sz w:val="24"/>
          <w:szCs w:val="24"/>
        </w:rPr>
        <w:t>,</w:t>
      </w:r>
      <w:r>
        <w:rPr>
          <w:rFonts w:cs="Arial" w:hAnsi="Arial" w:eastAsia="Arial" w:ascii="Arial"/>
          <w:color w:val="424246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424246"/>
          <w:spacing w:val="-2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3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2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6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6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y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93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2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-3"/>
          <w:w w:val="100"/>
          <w:sz w:val="24"/>
          <w:szCs w:val="24"/>
        </w:rPr>
        <w:t>ñ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2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0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2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1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075" w:right="5560"/>
      </w:pPr>
      <w:r>
        <w:rPr>
          <w:rFonts w:cs="Arial" w:hAnsi="Arial" w:eastAsia="Arial" w:ascii="Arial"/>
          <w:color w:val="232328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1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89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-2"/>
          <w:w w:val="126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0"/>
          <w:w w:val="95"/>
          <w:sz w:val="24"/>
          <w:szCs w:val="24"/>
        </w:rPr>
        <w:t>ro</w:t>
      </w:r>
      <w:r>
        <w:rPr>
          <w:rFonts w:cs="Arial" w:hAnsi="Arial" w:eastAsia="Arial" w:ascii="Arial"/>
          <w:color w:val="232328"/>
          <w:spacing w:val="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89"/>
          <w:sz w:val="24"/>
          <w:szCs w:val="24"/>
        </w:rPr>
        <w:t>p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108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5"/>
          <w:w w:val="108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2"/>
          <w:w w:val="93"/>
          <w:sz w:val="24"/>
          <w:szCs w:val="24"/>
        </w:rPr>
        <w:t>l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a</w:t>
      </w:r>
      <w:r>
        <w:rPr>
          <w:rFonts w:cs="Arial" w:hAnsi="Arial" w:eastAsia="Arial" w:ascii="Arial"/>
          <w:color w:val="232328"/>
          <w:spacing w:val="0"/>
          <w:w w:val="105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6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99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c</w:t>
      </w:r>
      <w:r>
        <w:rPr>
          <w:rFonts w:cs="Arial" w:hAnsi="Arial" w:eastAsia="Arial" w:ascii="Arial"/>
          <w:color w:val="232328"/>
          <w:spacing w:val="-2"/>
          <w:w w:val="105"/>
          <w:sz w:val="24"/>
          <w:szCs w:val="24"/>
        </w:rPr>
        <w:t>r</w:t>
      </w:r>
      <w:r>
        <w:rPr>
          <w:rFonts w:cs="Arial" w:hAnsi="Arial" w:eastAsia="Arial" w:ascii="Arial"/>
          <w:color w:val="424246"/>
          <w:spacing w:val="-1"/>
          <w:w w:val="83"/>
          <w:sz w:val="24"/>
          <w:szCs w:val="24"/>
        </w:rPr>
        <w:t>i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b</w:t>
      </w:r>
      <w:r>
        <w:rPr>
          <w:rFonts w:cs="Arial" w:hAnsi="Arial" w:eastAsia="Arial" w:ascii="Arial"/>
          <w:color w:val="232328"/>
          <w:spacing w:val="0"/>
          <w:w w:val="96"/>
          <w:sz w:val="24"/>
          <w:szCs w:val="24"/>
        </w:rPr>
        <w:t>o</w:t>
      </w:r>
      <w:r>
        <w:rPr>
          <w:rFonts w:cs="Arial" w:hAnsi="Arial" w:eastAsia="Arial" w:ascii="Arial"/>
          <w:color w:val="232328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328"/>
          <w:spacing w:val="-4"/>
          <w:w w:val="89"/>
          <w:sz w:val="24"/>
          <w:szCs w:val="24"/>
        </w:rPr>
        <w:t>u</w:t>
      </w:r>
      <w:r>
        <w:rPr>
          <w:rFonts w:cs="Arial" w:hAnsi="Arial" w:eastAsia="Arial" w:ascii="Arial"/>
          <w:color w:val="232328"/>
          <w:spacing w:val="-4"/>
          <w:w w:val="99"/>
          <w:sz w:val="24"/>
          <w:szCs w:val="24"/>
        </w:rPr>
        <w:t>s</w:t>
      </w:r>
      <w:r>
        <w:rPr>
          <w:rFonts w:cs="Arial" w:hAnsi="Arial" w:eastAsia="Arial" w:ascii="Arial"/>
          <w:color w:val="232328"/>
          <w:spacing w:val="-2"/>
          <w:w w:val="119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4"/>
          <w:w w:val="107"/>
          <w:sz w:val="24"/>
          <w:szCs w:val="24"/>
        </w:rPr>
        <w:t>d</w:t>
      </w:r>
      <w:r>
        <w:rPr>
          <w:rFonts w:cs="Arial" w:hAnsi="Arial" w:eastAsia="Arial" w:ascii="Arial"/>
          <w:color w:val="424246"/>
          <w:spacing w:val="0"/>
          <w:w w:val="67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090" w:right="8082"/>
      </w:pPr>
      <w:r>
        <w:rPr>
          <w:rFonts w:cs="Arial" w:hAnsi="Arial" w:eastAsia="Arial" w:ascii="Arial"/>
          <w:color w:val="232328"/>
          <w:spacing w:val="-4"/>
          <w:w w:val="88"/>
          <w:sz w:val="24"/>
          <w:szCs w:val="24"/>
        </w:rPr>
        <w:t>D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7"/>
          <w:w w:val="126"/>
          <w:sz w:val="24"/>
          <w:szCs w:val="24"/>
        </w:rPr>
        <w:t>f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2"/>
          <w:w w:val="99"/>
          <w:sz w:val="24"/>
          <w:szCs w:val="24"/>
        </w:rPr>
        <w:t>r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26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6"/>
          <w:w w:val="99"/>
          <w:sz w:val="24"/>
          <w:szCs w:val="24"/>
        </w:rPr>
        <w:t>m</w:t>
      </w:r>
      <w:r>
        <w:rPr>
          <w:rFonts w:cs="Arial" w:hAnsi="Arial" w:eastAsia="Arial" w:ascii="Arial"/>
          <w:color w:val="232328"/>
          <w:spacing w:val="-4"/>
          <w:w w:val="111"/>
          <w:sz w:val="24"/>
          <w:szCs w:val="24"/>
        </w:rPr>
        <w:t>e</w:t>
      </w:r>
      <w:r>
        <w:rPr>
          <w:rFonts w:cs="Arial" w:hAnsi="Arial" w:eastAsia="Arial" w:ascii="Arial"/>
          <w:color w:val="232328"/>
          <w:spacing w:val="-3"/>
          <w:w w:val="96"/>
          <w:sz w:val="24"/>
          <w:szCs w:val="24"/>
        </w:rPr>
        <w:t>n</w:t>
      </w:r>
      <w:r>
        <w:rPr>
          <w:rFonts w:cs="Arial" w:hAnsi="Arial" w:eastAsia="Arial" w:ascii="Arial"/>
          <w:color w:val="232328"/>
          <w:spacing w:val="-2"/>
          <w:w w:val="119"/>
          <w:sz w:val="24"/>
          <w:szCs w:val="24"/>
        </w:rPr>
        <w:t>t</w:t>
      </w:r>
      <w:r>
        <w:rPr>
          <w:rFonts w:cs="Arial" w:hAnsi="Arial" w:eastAsia="Arial" w:ascii="Arial"/>
          <w:color w:val="232328"/>
          <w:spacing w:val="-4"/>
          <w:w w:val="104"/>
          <w:sz w:val="24"/>
          <w:szCs w:val="24"/>
        </w:rPr>
        <w:t>e</w:t>
      </w:r>
      <w:r>
        <w:rPr>
          <w:rFonts w:cs="Arial" w:hAnsi="Arial" w:eastAsia="Arial" w:ascii="Arial"/>
          <w:color w:val="424246"/>
          <w:spacing w:val="0"/>
          <w:w w:val="59"/>
          <w:sz w:val="24"/>
          <w:szCs w:val="2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auto" w:line="233"/>
        <w:ind w:left="4309" w:right="3845" w:hanging="10"/>
      </w:pPr>
      <w:r>
        <w:rPr>
          <w:rFonts w:cs="Arial" w:hAnsi="Arial" w:eastAsia="Arial" w:ascii="Arial"/>
          <w:b/>
          <w:color w:val="232328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232328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232328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232328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2323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232328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232328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232328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2323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2323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232328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b/>
          <w:color w:val="232328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232328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b/>
          <w:color w:val="232328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b/>
          <w:color w:val="232328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232328"/>
          <w:spacing w:val="0"/>
          <w:w w:val="100"/>
          <w:sz w:val="14"/>
          <w:szCs w:val="14"/>
        </w:rPr>
        <w:t>X</w:t>
      </w:r>
      <w:r>
        <w:rPr>
          <w:rFonts w:cs="Arial" w:hAnsi="Arial" w:eastAsia="Arial" w:ascii="Arial"/>
          <w:b/>
          <w:color w:val="232328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232328"/>
          <w:spacing w:val="5"/>
          <w:w w:val="81"/>
          <w:sz w:val="14"/>
          <w:szCs w:val="14"/>
        </w:rPr>
        <w:t>B</w:t>
      </w:r>
      <w:r>
        <w:rPr>
          <w:rFonts w:cs="Arial" w:hAnsi="Arial" w:eastAsia="Arial" w:ascii="Arial"/>
          <w:b/>
          <w:color w:val="232328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232328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232328"/>
          <w:spacing w:val="5"/>
          <w:w w:val="104"/>
          <w:sz w:val="14"/>
          <w:szCs w:val="14"/>
        </w:rPr>
        <w:t>R</w:t>
      </w:r>
      <w:r>
        <w:rPr>
          <w:rFonts w:cs="Arial" w:hAnsi="Arial" w:eastAsia="Arial" w:ascii="Arial"/>
          <w:b/>
          <w:color w:val="232328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b/>
          <w:color w:val="232328"/>
          <w:spacing w:val="5"/>
          <w:w w:val="110"/>
          <w:sz w:val="14"/>
          <w:szCs w:val="14"/>
        </w:rPr>
        <w:t>O</w:t>
      </w:r>
      <w:r>
        <w:rPr>
          <w:rFonts w:cs="Arial" w:hAnsi="Arial" w:eastAsia="Arial" w:ascii="Arial"/>
          <w:b/>
          <w:color w:val="232328"/>
          <w:spacing w:val="0"/>
          <w:w w:val="98"/>
          <w:sz w:val="14"/>
          <w:szCs w:val="14"/>
        </w:rPr>
        <w:t>S</w:t>
      </w:r>
      <w:r>
        <w:rPr>
          <w:rFonts w:cs="Arial" w:hAnsi="Arial" w:eastAsia="Arial" w:ascii="Arial"/>
          <w:b/>
          <w:color w:val="232328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NCAR</w:t>
      </w:r>
      <w:r>
        <w:rPr>
          <w:rFonts w:cs="Arial" w:hAnsi="Arial" w:eastAsia="Arial" w:ascii="Arial"/>
          <w:b/>
          <w:color w:val="232328"/>
          <w:spacing w:val="-1"/>
          <w:w w:val="74"/>
          <w:sz w:val="16"/>
          <w:szCs w:val="16"/>
        </w:rPr>
        <w:t>G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AD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O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b/>
          <w:color w:val="232328"/>
          <w:spacing w:val="29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8"/>
          <w:spacing w:val="1"/>
          <w:w w:val="7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32328"/>
          <w:spacing w:val="0"/>
          <w:w w:val="7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32328"/>
          <w:spacing w:val="-1"/>
          <w:w w:val="74"/>
          <w:sz w:val="18"/>
          <w:szCs w:val="18"/>
        </w:rPr>
        <w:t> 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C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  </w:t>
      </w:r>
      <w:r>
        <w:rPr>
          <w:rFonts w:cs="Arial" w:hAnsi="Arial" w:eastAsia="Arial" w:ascii="Arial"/>
          <w:b/>
          <w:color w:val="232328"/>
          <w:spacing w:val="8"/>
          <w:w w:val="74"/>
          <w:sz w:val="16"/>
          <w:szCs w:val="16"/>
        </w:rPr>
        <w:t> </w:t>
      </w:r>
      <w:r>
        <w:rPr>
          <w:rFonts w:cs="Arial" w:hAnsi="Arial" w:eastAsia="Arial" w:ascii="Arial"/>
          <w:b/>
          <w:color w:val="232328"/>
          <w:spacing w:val="-1"/>
          <w:w w:val="74"/>
          <w:sz w:val="16"/>
          <w:szCs w:val="16"/>
        </w:rPr>
        <w:t>M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P</w:t>
      </w:r>
      <w:r>
        <w:rPr>
          <w:rFonts w:cs="Arial" w:hAnsi="Arial" w:eastAsia="Arial" w:ascii="Arial"/>
          <w:b/>
          <w:color w:val="232328"/>
          <w:spacing w:val="0"/>
          <w:w w:val="74"/>
          <w:sz w:val="16"/>
          <w:szCs w:val="16"/>
        </w:rPr>
        <w:t>        </w:t>
      </w:r>
      <w:r>
        <w:rPr>
          <w:rFonts w:cs="Arial" w:hAnsi="Arial" w:eastAsia="Arial" w:ascii="Arial"/>
          <w:b/>
          <w:color w:val="232328"/>
          <w:spacing w:val="23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8"/>
          <w:spacing w:val="0"/>
          <w:w w:val="5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32328"/>
          <w:spacing w:val="19"/>
          <w:w w:val="58"/>
          <w:sz w:val="18"/>
          <w:szCs w:val="18"/>
        </w:rPr>
        <w:t> </w:t>
      </w:r>
      <w:r>
        <w:rPr>
          <w:rFonts w:cs="Arial" w:hAnsi="Arial" w:eastAsia="Arial" w:ascii="Arial"/>
          <w:b/>
          <w:color w:val="232328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b/>
          <w:color w:val="232328"/>
          <w:spacing w:val="0"/>
          <w:w w:val="80"/>
          <w:sz w:val="16"/>
          <w:szCs w:val="16"/>
        </w:rPr>
        <w:t>U</w:t>
      </w:r>
      <w:r>
        <w:rPr>
          <w:rFonts w:cs="Arial" w:hAnsi="Arial" w:eastAsia="Arial" w:ascii="Arial"/>
          <w:b/>
          <w:color w:val="232328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b/>
          <w:color w:val="232328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b/>
          <w:color w:val="232328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b/>
          <w:color w:val="232328"/>
          <w:spacing w:val="0"/>
          <w:w w:val="76"/>
          <w:sz w:val="16"/>
          <w:szCs w:val="16"/>
        </w:rPr>
        <w:t>I</w:t>
      </w:r>
      <w:r>
        <w:rPr>
          <w:rFonts w:cs="Arial" w:hAnsi="Arial" w:eastAsia="Arial" w:ascii="Arial"/>
          <w:b/>
          <w:color w:val="232328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b/>
          <w:color w:val="232328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b/>
          <w:color w:val="232328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b/>
          <w:color w:val="232328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b/>
          <w:color w:val="232328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b/>
          <w:color w:val="232328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32328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32328"/>
          <w:spacing w:val="-4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232328"/>
          <w:spacing w:val="-13"/>
          <w:w w:val="98"/>
          <w:sz w:val="16"/>
          <w:szCs w:val="16"/>
        </w:rPr>
        <w:t>P</w:t>
      </w:r>
      <w:r>
        <w:rPr>
          <w:rFonts w:cs="Arial" w:hAnsi="Arial" w:eastAsia="Arial" w:ascii="Arial"/>
          <w:color w:val="232328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232328"/>
          <w:spacing w:val="-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34365B"/>
          <w:spacing w:val="-7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32328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232328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34365B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32328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444D82"/>
          <w:spacing w:val="0"/>
          <w:w w:val="201"/>
          <w:sz w:val="16"/>
          <w:szCs w:val="16"/>
        </w:rPr>
        <w:t>Y</w:t>
      </w:r>
      <w:r>
        <w:rPr>
          <w:rFonts w:cs="Arial" w:hAnsi="Arial" w:eastAsia="Arial" w:ascii="Arial"/>
          <w:color w:val="444D82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32328"/>
          <w:spacing w:val="5"/>
          <w:w w:val="95"/>
          <w:sz w:val="14"/>
          <w:szCs w:val="14"/>
        </w:rPr>
        <w:t>A</w:t>
      </w:r>
      <w:r>
        <w:rPr>
          <w:rFonts w:cs="Arial" w:hAnsi="Arial" w:eastAsia="Arial" w:ascii="Arial"/>
          <w:b/>
          <w:color w:val="232328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b/>
          <w:color w:val="232328"/>
          <w:spacing w:val="6"/>
          <w:w w:val="102"/>
          <w:sz w:val="14"/>
          <w:szCs w:val="14"/>
        </w:rPr>
        <w:t>M</w:t>
      </w:r>
      <w:r>
        <w:rPr>
          <w:rFonts w:cs="Arial" w:hAnsi="Arial" w:eastAsia="Arial" w:ascii="Arial"/>
          <w:b/>
          <w:color w:val="232328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b/>
          <w:color w:val="232328"/>
          <w:spacing w:val="5"/>
          <w:w w:val="109"/>
          <w:sz w:val="14"/>
          <w:szCs w:val="14"/>
        </w:rPr>
        <w:t>N</w:t>
      </w:r>
      <w:r>
        <w:rPr>
          <w:rFonts w:cs="Arial" w:hAnsi="Arial" w:eastAsia="Arial" w:ascii="Arial"/>
          <w:b/>
          <w:color w:val="232328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b/>
          <w:color w:val="232328"/>
          <w:spacing w:val="5"/>
          <w:w w:val="108"/>
          <w:sz w:val="14"/>
          <w:szCs w:val="14"/>
        </w:rPr>
        <w:t>S</w:t>
      </w:r>
      <w:r>
        <w:rPr>
          <w:rFonts w:cs="Arial" w:hAnsi="Arial" w:eastAsia="Arial" w:ascii="Arial"/>
          <w:b/>
          <w:color w:val="232328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b/>
          <w:color w:val="232328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b/>
          <w:color w:val="232328"/>
          <w:spacing w:val="10"/>
          <w:w w:val="97"/>
          <w:sz w:val="14"/>
          <w:szCs w:val="14"/>
        </w:rPr>
        <w:t>A</w:t>
      </w:r>
      <w:r>
        <w:rPr>
          <w:rFonts w:cs="Arial" w:hAnsi="Arial" w:eastAsia="Arial" w:ascii="Arial"/>
          <w:b/>
          <w:color w:val="34365B"/>
          <w:spacing w:val="0"/>
          <w:w w:val="92"/>
          <w:sz w:val="14"/>
          <w:szCs w:val="14"/>
        </w:rPr>
        <w:t>T</w:t>
      </w:r>
      <w:r>
        <w:rPr>
          <w:rFonts w:cs="Arial" w:hAnsi="Arial" w:eastAsia="Arial" w:ascii="Arial"/>
          <w:b/>
          <w:color w:val="34365B"/>
          <w:spacing w:val="6"/>
          <w:w w:val="92"/>
          <w:sz w:val="14"/>
          <w:szCs w:val="14"/>
        </w:rPr>
        <w:t>I</w:t>
      </w:r>
      <w:r>
        <w:rPr>
          <w:rFonts w:cs="Arial" w:hAnsi="Arial" w:eastAsia="Arial" w:ascii="Arial"/>
          <w:b/>
          <w:color w:val="232328"/>
          <w:spacing w:val="5"/>
          <w:w w:val="108"/>
          <w:sz w:val="14"/>
          <w:szCs w:val="14"/>
        </w:rPr>
        <w:t>V</w:t>
      </w:r>
      <w:r>
        <w:rPr>
          <w:rFonts w:cs="Arial" w:hAnsi="Arial" w:eastAsia="Arial" w:ascii="Arial"/>
          <w:b/>
          <w:color w:val="232328"/>
          <w:spacing w:val="0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Rule="exact" w:line="240"/>
        <w:sectPr>
          <w:type w:val="continuous"/>
          <w:pgSz w:w="12260" w:h="15860"/>
          <w:pgMar w:top="1500" w:bottom="280" w:left="240" w:right="1060"/>
        </w:sectPr>
      </w:pPr>
      <w:r>
        <w:rPr>
          <w:sz w:val="24"/>
          <w:szCs w:val="24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pict>
          <v:shape type="#_x0000_t202" style="position:absolute;margin-left:378pt;margin-top:729.094pt;width:22.53pt;height:57pt;mso-position-horizontal-relative:page;mso-position-vertical-relative:page;z-index:-314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14"/>
                      <w:szCs w:val="114"/>
                    </w:rPr>
                    <w:jc w:val="left"/>
                    <w:spacing w:lineRule="exact" w:line="1140"/>
                    <w:ind w:right="-191"/>
                  </w:pPr>
                  <w:r>
                    <w:rPr>
                      <w:rFonts w:cs="Times New Roman" w:hAnsi="Times New Roman" w:eastAsia="Times New Roman" w:ascii="Times New Roman"/>
                      <w:color w:val="2D83CF"/>
                      <w:spacing w:val="6"/>
                      <w:w w:val="36"/>
                      <w:position w:val="-1"/>
                      <w:sz w:val="114"/>
                      <w:szCs w:val="11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2D83CF"/>
                      <w:spacing w:val="0"/>
                      <w:w w:val="42"/>
                      <w:position w:val="-1"/>
                      <w:sz w:val="114"/>
                      <w:szCs w:val="114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14"/>
                      <w:szCs w:val="114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75" style="position:absolute;margin-left:0pt;margin-top:0pt;width:613pt;height:793pt;mso-position-horizontal-relative:page;mso-position-vertical-relative:page;z-index:-3146">
            <v:imagedata o:title="" r:id="rId5"/>
          </v:shape>
        </w:pict>
      </w:r>
      <w:r>
        <w:rPr>
          <w:sz w:val="11"/>
          <w:szCs w:val="11"/>
        </w:rPr>
      </w:r>
    </w:p>
    <w:p>
      <w:pPr>
        <w:rPr>
          <w:rFonts w:cs="Courier New" w:hAnsi="Courier New" w:eastAsia="Courier New" w:ascii="Courier New"/>
          <w:sz w:val="36"/>
          <w:szCs w:val="36"/>
        </w:rPr>
        <w:jc w:val="left"/>
        <w:spacing w:lineRule="exact" w:line="400"/>
        <w:ind w:left="720" w:right="-71"/>
      </w:pPr>
      <w:r>
        <w:rPr>
          <w:rFonts w:cs="Courier New" w:hAnsi="Courier New" w:eastAsia="Courier New" w:ascii="Courier New"/>
          <w:b/>
          <w:color w:val="444D82"/>
          <w:spacing w:val="-1"/>
          <w:w w:val="134"/>
          <w:position w:val="2"/>
          <w:sz w:val="36"/>
          <w:szCs w:val="36"/>
        </w:rPr>
        <w:t>0</w:t>
      </w:r>
      <w:r>
        <w:rPr>
          <w:rFonts w:cs="Courier New" w:hAnsi="Courier New" w:eastAsia="Courier New" w:ascii="Courier New"/>
          <w:b/>
          <w:color w:val="444D82"/>
          <w:spacing w:val="0"/>
          <w:w w:val="149"/>
          <w:position w:val="2"/>
          <w:sz w:val="36"/>
          <w:szCs w:val="36"/>
        </w:rPr>
        <w:t>0</w:t>
      </w:r>
      <w:r>
        <w:rPr>
          <w:rFonts w:cs="Courier New" w:hAnsi="Courier New" w:eastAsia="Courier New" w:ascii="Courier New"/>
          <w:b/>
          <w:color w:val="444D82"/>
          <w:spacing w:val="-1"/>
          <w:w w:val="147"/>
          <w:position w:val="2"/>
          <w:sz w:val="36"/>
          <w:szCs w:val="36"/>
        </w:rPr>
        <w:t>®</w:t>
      </w:r>
      <w:r>
        <w:rPr>
          <w:rFonts w:cs="Courier New" w:hAnsi="Courier New" w:eastAsia="Courier New" w:ascii="Courier New"/>
          <w:b/>
          <w:color w:val="444D82"/>
          <w:spacing w:val="0"/>
          <w:w w:val="134"/>
          <w:position w:val="2"/>
          <w:sz w:val="36"/>
          <w:szCs w:val="36"/>
        </w:rPr>
        <w:t>0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370"/>
      </w:pPr>
      <w:r>
        <w:rPr>
          <w:rFonts w:cs="Arial" w:hAnsi="Arial" w:eastAsia="Arial" w:ascii="Arial"/>
          <w:color w:val="444D82"/>
          <w:spacing w:val="4"/>
          <w:w w:val="102"/>
          <w:sz w:val="12"/>
          <w:szCs w:val="12"/>
        </w:rPr>
        <w:t>0</w:t>
      </w:r>
      <w:r>
        <w:rPr>
          <w:rFonts w:cs="Arial" w:hAnsi="Arial" w:eastAsia="Arial" w:ascii="Arial"/>
          <w:color w:val="6B75AC"/>
          <w:spacing w:val="1"/>
          <w:w w:val="85"/>
          <w:sz w:val="12"/>
          <w:szCs w:val="12"/>
        </w:rPr>
        <w:t>l</w:t>
      </w:r>
      <w:r>
        <w:rPr>
          <w:rFonts w:cs="Arial" w:hAnsi="Arial" w:eastAsia="Arial" w:ascii="Arial"/>
          <w:color w:val="6B75AC"/>
          <w:spacing w:val="2"/>
          <w:w w:val="114"/>
          <w:sz w:val="12"/>
          <w:szCs w:val="12"/>
        </w:rPr>
        <w:t>r</w:t>
      </w:r>
      <w:r>
        <w:rPr>
          <w:rFonts w:cs="Arial" w:hAnsi="Arial" w:eastAsia="Arial" w:ascii="Arial"/>
          <w:color w:val="6B75AC"/>
          <w:spacing w:val="0"/>
          <w:w w:val="97"/>
          <w:sz w:val="12"/>
          <w:szCs w:val="12"/>
        </w:rPr>
        <w:t>ec</w:t>
      </w:r>
      <w:r>
        <w:rPr>
          <w:rFonts w:cs="Arial" w:hAnsi="Arial" w:eastAsia="Arial" w:ascii="Arial"/>
          <w:color w:val="6B75AC"/>
          <w:spacing w:val="8"/>
          <w:w w:val="97"/>
          <w:sz w:val="12"/>
          <w:szCs w:val="12"/>
        </w:rPr>
        <w:t>t</w:t>
      </w:r>
      <w:r>
        <w:rPr>
          <w:rFonts w:cs="Arial" w:hAnsi="Arial" w:eastAsia="Arial" w:ascii="Arial"/>
          <w:color w:val="9395BD"/>
          <w:spacing w:val="1"/>
          <w:w w:val="34"/>
          <w:sz w:val="12"/>
          <w:szCs w:val="12"/>
        </w:rPr>
        <w:t>1</w:t>
      </w:r>
      <w:r>
        <w:rPr>
          <w:rFonts w:cs="Arial" w:hAnsi="Arial" w:eastAsia="Arial" w:ascii="Arial"/>
          <w:color w:val="6B75AC"/>
          <w:spacing w:val="4"/>
          <w:w w:val="95"/>
          <w:sz w:val="12"/>
          <w:szCs w:val="12"/>
        </w:rPr>
        <w:t>6</w:t>
      </w:r>
      <w:r>
        <w:rPr>
          <w:rFonts w:cs="Arial" w:hAnsi="Arial" w:eastAsia="Arial" w:ascii="Arial"/>
          <w:color w:val="6B75AC"/>
          <w:spacing w:val="0"/>
          <w:w w:val="89"/>
          <w:sz w:val="12"/>
          <w:szCs w:val="12"/>
        </w:rPr>
        <w:t>n</w:t>
      </w:r>
      <w:r>
        <w:rPr>
          <w:rFonts w:cs="Arial" w:hAnsi="Arial" w:eastAsia="Arial" w:ascii="Arial"/>
          <w:color w:val="6B75AC"/>
          <w:spacing w:val="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77"/>
          <w:sz w:val="12"/>
          <w:szCs w:val="12"/>
        </w:rPr>
        <w:t>Gent!ra</w:t>
      </w:r>
      <w:r>
        <w:rPr>
          <w:rFonts w:cs="Arial" w:hAnsi="Arial" w:eastAsia="Arial" w:ascii="Arial"/>
          <w:color w:val="6B75AC"/>
          <w:spacing w:val="0"/>
          <w:w w:val="77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6"/>
          <w:w w:val="77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77"/>
          <w:sz w:val="12"/>
          <w:szCs w:val="12"/>
        </w:rPr>
        <w:t>l</w:t>
      </w:r>
      <w:r>
        <w:rPr>
          <w:rFonts w:cs="Arial" w:hAnsi="Arial" w:eastAsia="Arial" w:ascii="Arial"/>
          <w:color w:val="6B75AC"/>
          <w:spacing w:val="6"/>
          <w:w w:val="77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6E87C1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6E87C1"/>
          <w:spacing w:val="-1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3"/>
          <w:w w:val="63"/>
          <w:sz w:val="12"/>
          <w:szCs w:val="12"/>
        </w:rPr>
        <w:t>C</w:t>
      </w:r>
      <w:r>
        <w:rPr>
          <w:rFonts w:cs="Arial" w:hAnsi="Arial" w:eastAsia="Arial" w:ascii="Arial"/>
          <w:color w:val="6B75AC"/>
          <w:spacing w:val="0"/>
          <w:w w:val="84"/>
          <w:sz w:val="12"/>
          <w:szCs w:val="12"/>
        </w:rPr>
        <w:t>om!OS</w:t>
      </w:r>
      <w:r>
        <w:rPr>
          <w:rFonts w:cs="Arial" w:hAnsi="Arial" w:eastAsia="Arial" w:ascii="Arial"/>
          <w:color w:val="6B75AC"/>
          <w:spacing w:val="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74"/>
          <w:sz w:val="12"/>
          <w:szCs w:val="12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6" w:lineRule="auto" w:line="250"/>
        <w:ind w:left="115" w:right="-21" w:firstLine="518"/>
      </w:pPr>
      <w:r>
        <w:rPr>
          <w:rFonts w:cs="Arial" w:hAnsi="Arial" w:eastAsia="Arial" w:ascii="Arial"/>
          <w:color w:val="6B75AC"/>
          <w:spacing w:val="4"/>
          <w:w w:val="87"/>
          <w:sz w:val="12"/>
          <w:szCs w:val="12"/>
        </w:rPr>
        <w:t>T</w:t>
      </w:r>
      <w:r>
        <w:rPr>
          <w:rFonts w:cs="Arial" w:hAnsi="Arial" w:eastAsia="Arial" w:ascii="Arial"/>
          <w:color w:val="6B75AC"/>
          <w:spacing w:val="3"/>
          <w:w w:val="89"/>
          <w:sz w:val="12"/>
          <w:szCs w:val="12"/>
        </w:rPr>
        <w:t>e</w:t>
      </w:r>
      <w:r>
        <w:rPr>
          <w:rFonts w:cs="Arial" w:hAnsi="Arial" w:eastAsia="Arial" w:ascii="Arial"/>
          <w:color w:val="6B75AC"/>
          <w:spacing w:val="2"/>
          <w:w w:val="102"/>
          <w:sz w:val="12"/>
          <w:szCs w:val="12"/>
        </w:rPr>
        <w:t>l</w:t>
      </w:r>
      <w:r>
        <w:rPr>
          <w:rFonts w:cs="Arial" w:hAnsi="Arial" w:eastAsia="Arial" w:ascii="Arial"/>
          <w:color w:val="6B75AC"/>
          <w:spacing w:val="0"/>
          <w:w w:val="103"/>
          <w:sz w:val="12"/>
          <w:szCs w:val="12"/>
        </w:rPr>
        <w:t>tgra</w:t>
      </w:r>
      <w:r>
        <w:rPr>
          <w:rFonts w:cs="Arial" w:hAnsi="Arial" w:eastAsia="Arial" w:ascii="Arial"/>
          <w:color w:val="6B75AC"/>
          <w:spacing w:val="-2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100"/>
          <w:sz w:val="12"/>
          <w:szCs w:val="12"/>
        </w:rPr>
        <w:t>fos</w:t>
      </w:r>
      <w:r>
        <w:rPr>
          <w:rFonts w:cs="Arial" w:hAnsi="Arial" w:eastAsia="Arial" w:ascii="Arial"/>
          <w:color w:val="6B75AC"/>
          <w:spacing w:val="-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3"/>
          <w:w w:val="85"/>
          <w:sz w:val="12"/>
          <w:szCs w:val="12"/>
        </w:rPr>
        <w:t>d</w:t>
      </w:r>
      <w:r>
        <w:rPr>
          <w:rFonts w:cs="Arial" w:hAnsi="Arial" w:eastAsia="Arial" w:ascii="Arial"/>
          <w:color w:val="6B75AC"/>
          <w:spacing w:val="0"/>
          <w:w w:val="85"/>
          <w:sz w:val="12"/>
          <w:szCs w:val="12"/>
        </w:rPr>
        <w:t>e</w:t>
      </w:r>
      <w:r>
        <w:rPr>
          <w:rFonts w:cs="Arial" w:hAnsi="Arial" w:eastAsia="Arial" w:ascii="Arial"/>
          <w:color w:val="6B75AC"/>
          <w:spacing w:val="5"/>
          <w:w w:val="85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84"/>
          <w:sz w:val="12"/>
          <w:szCs w:val="12"/>
        </w:rPr>
        <w:t>Gua</w:t>
      </w:r>
      <w:r>
        <w:rPr>
          <w:rFonts w:cs="Arial" w:hAnsi="Arial" w:eastAsia="Arial" w:ascii="Arial"/>
          <w:color w:val="6B75AC"/>
          <w:spacing w:val="-2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6B75AC"/>
          <w:spacing w:val="6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6B75AC"/>
          <w:spacing w:val="0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6B75AC"/>
          <w:spacing w:val="8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508CC3"/>
          <w:spacing w:val="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6B75AC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6B75AC"/>
          <w:spacing w:val="0"/>
          <w:w w:val="100"/>
          <w:sz w:val="12"/>
          <w:szCs w:val="12"/>
        </w:rPr>
        <w:t> </w:t>
      </w:r>
      <w:hyperlink r:id="rId6">
        <w:r>
          <w:rPr>
            <w:rFonts w:cs="Arial" w:hAnsi="Arial" w:eastAsia="Arial" w:ascii="Arial"/>
            <w:color w:val="6B75AC"/>
            <w:spacing w:val="0"/>
            <w:w w:val="102"/>
            <w:sz w:val="12"/>
            <w:szCs w:val="12"/>
          </w:rPr>
          <w:t>www</w:t>
        </w:r>
        <w:r>
          <w:rPr>
            <w:rFonts w:cs="Arial" w:hAnsi="Arial" w:eastAsia="Arial" w:ascii="Arial"/>
            <w:color w:val="6B75AC"/>
            <w:spacing w:val="-20"/>
            <w:w w:val="100"/>
            <w:sz w:val="12"/>
            <w:szCs w:val="12"/>
          </w:rPr>
          <w:t> </w:t>
        </w:r>
        <w:r>
          <w:rPr>
            <w:rFonts w:cs="Arial" w:hAnsi="Arial" w:eastAsia="Arial" w:ascii="Arial"/>
            <w:color w:val="9395BD"/>
            <w:spacing w:val="1"/>
            <w:w w:val="55"/>
            <w:sz w:val="12"/>
            <w:szCs w:val="12"/>
          </w:rPr>
          <w:t>.</w:t>
        </w:r>
        <w:r>
          <w:rPr>
            <w:rFonts w:cs="Arial" w:hAnsi="Arial" w:eastAsia="Arial" w:ascii="Arial"/>
            <w:color w:val="6B75AC"/>
            <w:spacing w:val="3"/>
            <w:w w:val="83"/>
            <w:sz w:val="12"/>
            <w:szCs w:val="12"/>
          </w:rPr>
          <w:t>c</w:t>
        </w:r>
        <w:r>
          <w:rPr>
            <w:rFonts w:cs="Arial" w:hAnsi="Arial" w:eastAsia="Arial" w:ascii="Arial"/>
            <w:color w:val="6B75AC"/>
            <w:spacing w:val="4"/>
            <w:w w:val="95"/>
            <w:sz w:val="12"/>
            <w:szCs w:val="12"/>
          </w:rPr>
          <w:t>o</w:t>
        </w:r>
        <w:r>
          <w:rPr>
            <w:rFonts w:cs="Arial" w:hAnsi="Arial" w:eastAsia="Arial" w:ascii="Arial"/>
            <w:color w:val="6B75AC"/>
            <w:spacing w:val="0"/>
            <w:w w:val="102"/>
            <w:sz w:val="12"/>
            <w:szCs w:val="12"/>
          </w:rPr>
          <w:t>r</w:t>
        </w:r>
        <w:r>
          <w:rPr>
            <w:rFonts w:cs="Arial" w:hAnsi="Arial" w:eastAsia="Arial" w:ascii="Arial"/>
            <w:color w:val="6B75AC"/>
            <w:spacing w:val="5"/>
            <w:w w:val="102"/>
            <w:sz w:val="12"/>
            <w:szCs w:val="12"/>
          </w:rPr>
          <w:t>r</w:t>
        </w:r>
        <w:r>
          <w:rPr>
            <w:rFonts w:cs="Arial" w:hAnsi="Arial" w:eastAsia="Arial" w:ascii="Arial"/>
            <w:color w:val="6B75AC"/>
            <w:spacing w:val="0"/>
            <w:w w:val="85"/>
            <w:sz w:val="12"/>
            <w:szCs w:val="12"/>
          </w:rPr>
          <w:t>e</w:t>
        </w:r>
        <w:r>
          <w:rPr>
            <w:rFonts w:cs="Arial" w:hAnsi="Arial" w:eastAsia="Arial" w:ascii="Arial"/>
            <w:color w:val="6B75AC"/>
            <w:spacing w:val="7"/>
            <w:w w:val="85"/>
            <w:sz w:val="12"/>
            <w:szCs w:val="12"/>
          </w:rPr>
          <w:t>o</w:t>
        </w:r>
        <w:r>
          <w:rPr>
            <w:rFonts w:cs="Arial" w:hAnsi="Arial" w:eastAsia="Arial" w:ascii="Arial"/>
            <w:color w:val="6B75AC"/>
            <w:spacing w:val="0"/>
            <w:w w:val="91"/>
            <w:sz w:val="12"/>
            <w:szCs w:val="12"/>
          </w:rPr>
          <w:t>s</w:t>
        </w:r>
      </w:hyperlink>
      <w:r>
        <w:rPr>
          <w:rFonts w:cs="Arial" w:hAnsi="Arial" w:eastAsia="Arial" w:ascii="Arial"/>
          <w:color w:val="6B75AC"/>
          <w:spacing w:val="-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6B75AC"/>
          <w:spacing w:val="-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6B75AC"/>
          <w:spacing w:val="6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6B75AC"/>
          <w:spacing w:val="1"/>
          <w:w w:val="85"/>
          <w:sz w:val="12"/>
          <w:szCs w:val="12"/>
        </w:rPr>
        <w:t>l</w:t>
      </w:r>
      <w:r>
        <w:rPr>
          <w:rFonts w:cs="Arial" w:hAnsi="Arial" w:eastAsia="Arial" w:ascii="Arial"/>
          <w:color w:val="6B75AC"/>
          <w:spacing w:val="0"/>
          <w:w w:val="91"/>
          <w:sz w:val="12"/>
          <w:szCs w:val="12"/>
        </w:rPr>
        <w:t>egrn</w:t>
      </w:r>
      <w:r>
        <w:rPr>
          <w:rFonts w:cs="Arial" w:hAnsi="Arial" w:eastAsia="Arial" w:ascii="Arial"/>
          <w:color w:val="6B75AC"/>
          <w:spacing w:val="-2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0"/>
          <w:w w:val="89"/>
          <w:sz w:val="12"/>
          <w:szCs w:val="12"/>
        </w:rPr>
        <w:t>fos.</w:t>
      </w:r>
      <w:r>
        <w:rPr>
          <w:rFonts w:cs="Arial" w:hAnsi="Arial" w:eastAsia="Arial" w:ascii="Arial"/>
          <w:color w:val="6B75AC"/>
          <w:spacing w:val="-2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B75AC"/>
          <w:spacing w:val="3"/>
          <w:w w:val="91"/>
          <w:sz w:val="12"/>
          <w:szCs w:val="12"/>
        </w:rPr>
        <w:t>c</w:t>
      </w:r>
      <w:r>
        <w:rPr>
          <w:rFonts w:cs="Arial" w:hAnsi="Arial" w:eastAsia="Arial" w:ascii="Arial"/>
          <w:color w:val="6B75AC"/>
          <w:spacing w:val="1"/>
          <w:w w:val="68"/>
          <w:sz w:val="12"/>
          <w:szCs w:val="12"/>
        </w:rPr>
        <w:t>,</w:t>
      </w:r>
      <w:r>
        <w:rPr>
          <w:rFonts w:cs="Arial" w:hAnsi="Arial" w:eastAsia="Arial" w:ascii="Arial"/>
          <w:color w:val="6B75AC"/>
          <w:spacing w:val="3"/>
          <w:w w:val="99"/>
          <w:sz w:val="12"/>
          <w:szCs w:val="12"/>
        </w:rPr>
        <w:t>v</w:t>
      </w:r>
      <w:r>
        <w:rPr>
          <w:rFonts w:cs="Arial" w:hAnsi="Arial" w:eastAsia="Arial" w:ascii="Arial"/>
          <w:color w:val="9395BD"/>
          <w:spacing w:val="1"/>
          <w:w w:val="55"/>
          <w:sz w:val="12"/>
          <w:szCs w:val="12"/>
        </w:rPr>
        <w:t>.</w:t>
      </w:r>
      <w:r>
        <w:rPr>
          <w:rFonts w:cs="Arial" w:hAnsi="Arial" w:eastAsia="Arial" w:ascii="Arial"/>
          <w:color w:val="6B75AC"/>
          <w:spacing w:val="0"/>
          <w:w w:val="89"/>
          <w:sz w:val="12"/>
          <w:szCs w:val="12"/>
        </w:rPr>
        <w:t>g</w:t>
      </w:r>
      <w:r>
        <w:rPr>
          <w:rFonts w:cs="Arial" w:hAnsi="Arial" w:eastAsia="Arial" w:ascii="Arial"/>
          <w:color w:val="6B75AC"/>
          <w:spacing w:val="6"/>
          <w:w w:val="89"/>
          <w:sz w:val="12"/>
          <w:szCs w:val="12"/>
        </w:rPr>
        <w:t>o</w:t>
      </w:r>
      <w:r>
        <w:rPr>
          <w:rFonts w:cs="Arial" w:hAnsi="Arial" w:eastAsia="Arial" w:ascii="Arial"/>
          <w:color w:val="6B75AC"/>
          <w:spacing w:val="4"/>
          <w:w w:val="95"/>
          <w:sz w:val="12"/>
          <w:szCs w:val="12"/>
        </w:rPr>
        <w:t>b</w:t>
      </w:r>
      <w:r>
        <w:rPr>
          <w:rFonts w:cs="Arial" w:hAnsi="Arial" w:eastAsia="Arial" w:ascii="Arial"/>
          <w:color w:val="829CCF"/>
          <w:spacing w:val="1"/>
          <w:w w:val="68"/>
          <w:sz w:val="12"/>
          <w:szCs w:val="12"/>
        </w:rPr>
        <w:t>.</w:t>
      </w:r>
      <w:r>
        <w:rPr>
          <w:rFonts w:cs="Arial" w:hAnsi="Arial" w:eastAsia="Arial" w:ascii="Arial"/>
          <w:color w:val="6B75AC"/>
          <w:spacing w:val="0"/>
          <w:w w:val="105"/>
          <w:sz w:val="12"/>
          <w:szCs w:val="12"/>
        </w:rPr>
        <w:t>gt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78"/>
          <w:szCs w:val="78"/>
        </w:rPr>
        <w:jc w:val="center"/>
        <w:spacing w:lineRule="exact" w:line="800"/>
        <w:ind w:left="-79" w:right="-79"/>
      </w:pPr>
      <w:r>
        <w:br w:type="column"/>
      </w:r>
      <w:r>
        <w:rPr>
          <w:rFonts w:cs="Times New Roman" w:hAnsi="Times New Roman" w:eastAsia="Times New Roman" w:ascii="Times New Roman"/>
          <w:b/>
          <w:i/>
          <w:color w:val="444D82"/>
          <w:spacing w:val="0"/>
          <w:w w:val="91"/>
          <w:position w:val="-5"/>
          <w:sz w:val="78"/>
          <w:szCs w:val="78"/>
        </w:rPr>
        <w:t>COREos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78"/>
          <w:szCs w:val="7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80"/>
        <w:ind w:left="616" w:right="598"/>
      </w:pPr>
      <w:r>
        <w:rPr>
          <w:rFonts w:cs="Arial" w:hAnsi="Arial" w:eastAsia="Arial" w:ascii="Arial"/>
          <w:i/>
          <w:color w:val="508CC3"/>
          <w:spacing w:val="-7"/>
          <w:w w:val="100"/>
          <w:sz w:val="16"/>
          <w:szCs w:val="16"/>
        </w:rPr>
        <w:t>D</w:t>
      </w:r>
      <w:r>
        <w:rPr>
          <w:rFonts w:cs="Arial" w:hAnsi="Arial" w:eastAsia="Arial" w:ascii="Arial"/>
          <w:i/>
          <w:color w:val="508CC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i/>
          <w:color w:val="508CC3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508CC3"/>
          <w:spacing w:val="-6"/>
          <w:w w:val="94"/>
          <w:sz w:val="16"/>
          <w:szCs w:val="16"/>
        </w:rPr>
        <w:t>G</w:t>
      </w:r>
      <w:r>
        <w:rPr>
          <w:rFonts w:cs="Arial" w:hAnsi="Arial" w:eastAsia="Arial" w:ascii="Arial"/>
          <w:i/>
          <w:color w:val="508CC3"/>
          <w:spacing w:val="-12"/>
          <w:w w:val="106"/>
          <w:sz w:val="16"/>
          <w:szCs w:val="16"/>
        </w:rPr>
        <w:t>U</w:t>
      </w:r>
      <w:r>
        <w:rPr>
          <w:rFonts w:cs="Arial" w:hAnsi="Arial" w:eastAsia="Arial" w:ascii="Arial"/>
          <w:i/>
          <w:color w:val="508CC3"/>
          <w:spacing w:val="-8"/>
          <w:w w:val="120"/>
          <w:sz w:val="16"/>
          <w:szCs w:val="16"/>
        </w:rPr>
        <w:t>A</w:t>
      </w:r>
      <w:r>
        <w:rPr>
          <w:rFonts w:cs="Arial" w:hAnsi="Arial" w:eastAsia="Arial" w:ascii="Arial"/>
          <w:i/>
          <w:color w:val="508CC3"/>
          <w:spacing w:val="-6"/>
          <w:w w:val="104"/>
          <w:sz w:val="16"/>
          <w:szCs w:val="16"/>
        </w:rPr>
        <w:t>T</w:t>
      </w:r>
      <w:r>
        <w:rPr>
          <w:rFonts w:cs="Arial" w:hAnsi="Arial" w:eastAsia="Arial" w:ascii="Arial"/>
          <w:i/>
          <w:color w:val="508CC3"/>
          <w:spacing w:val="-6"/>
          <w:w w:val="105"/>
          <w:sz w:val="16"/>
          <w:szCs w:val="16"/>
        </w:rPr>
        <w:t>E</w:t>
      </w:r>
      <w:r>
        <w:rPr>
          <w:rFonts w:cs="Arial" w:hAnsi="Arial" w:eastAsia="Arial" w:ascii="Arial"/>
          <w:i/>
          <w:color w:val="508CC3"/>
          <w:spacing w:val="-8"/>
          <w:w w:val="107"/>
          <w:sz w:val="16"/>
          <w:szCs w:val="16"/>
        </w:rPr>
        <w:t>M</w:t>
      </w:r>
      <w:r>
        <w:rPr>
          <w:rFonts w:cs="Arial" w:hAnsi="Arial" w:eastAsia="Arial" w:ascii="Arial"/>
          <w:i/>
          <w:color w:val="508CC3"/>
          <w:spacing w:val="-7"/>
          <w:w w:val="115"/>
          <w:sz w:val="16"/>
          <w:szCs w:val="16"/>
        </w:rPr>
        <w:t>A</w:t>
      </w:r>
      <w:r>
        <w:rPr>
          <w:rFonts w:cs="Arial" w:hAnsi="Arial" w:eastAsia="Arial" w:ascii="Arial"/>
          <w:i/>
          <w:color w:val="508CC3"/>
          <w:spacing w:val="0"/>
          <w:w w:val="109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80"/>
        <w:ind w:left="529" w:right="390"/>
      </w:pPr>
      <w:r>
        <w:rPr>
          <w:rFonts w:cs="Arial" w:hAnsi="Arial" w:eastAsia="Arial" w:ascii="Arial"/>
          <w:color w:val="8CBCD6"/>
          <w:spacing w:val="-5"/>
          <w:w w:val="72"/>
          <w:sz w:val="10"/>
          <w:szCs w:val="10"/>
        </w:rPr>
        <w:t>P</w:t>
      </w:r>
      <w:r>
        <w:rPr>
          <w:rFonts w:cs="Arial" w:hAnsi="Arial" w:eastAsia="Arial" w:ascii="Arial"/>
          <w:color w:val="8CBCD6"/>
          <w:spacing w:val="0"/>
          <w:w w:val="119"/>
          <w:sz w:val="10"/>
          <w:szCs w:val="10"/>
        </w:rPr>
        <w:t>o</w:t>
      </w:r>
      <w:r>
        <w:rPr>
          <w:rFonts w:cs="Arial" w:hAnsi="Arial" w:eastAsia="Arial" w:ascii="Arial"/>
          <w:color w:val="8CBCD6"/>
          <w:spacing w:val="-10"/>
          <w:w w:val="119"/>
          <w:sz w:val="10"/>
          <w:szCs w:val="10"/>
        </w:rPr>
        <w:t>r</w:t>
      </w:r>
      <w:r>
        <w:rPr>
          <w:rFonts w:cs="Arial" w:hAnsi="Arial" w:eastAsia="Arial" w:ascii="Arial"/>
          <w:color w:val="8CBCD6"/>
          <w:spacing w:val="-7"/>
          <w:w w:val="134"/>
          <w:sz w:val="10"/>
          <w:szCs w:val="10"/>
        </w:rPr>
        <w:t>o</w:t>
      </w:r>
      <w:r>
        <w:rPr>
          <w:rFonts w:cs="Arial" w:hAnsi="Arial" w:eastAsia="Arial" w:ascii="Arial"/>
          <w:color w:val="A8C3DA"/>
          <w:spacing w:val="-3"/>
          <w:w w:val="106"/>
          <w:sz w:val="10"/>
          <w:szCs w:val="10"/>
        </w:rPr>
        <w:t>•</w:t>
      </w:r>
      <w:r>
        <w:rPr>
          <w:rFonts w:cs="Arial" w:hAnsi="Arial" w:eastAsia="Arial" w:ascii="Arial"/>
          <w:color w:val="8CBCD6"/>
          <w:spacing w:val="0"/>
          <w:w w:val="100"/>
          <w:sz w:val="10"/>
          <w:szCs w:val="10"/>
        </w:rPr>
        <w:t>S</w:t>
      </w:r>
      <w:r>
        <w:rPr>
          <w:rFonts w:cs="Arial" w:hAnsi="Arial" w:eastAsia="Arial" w:ascii="Arial"/>
          <w:color w:val="8CBCD6"/>
          <w:spacing w:val="-12"/>
          <w:w w:val="100"/>
          <w:sz w:val="10"/>
          <w:szCs w:val="10"/>
        </w:rPr>
        <w:t>o</w:t>
      </w:r>
      <w:r>
        <w:rPr>
          <w:rFonts w:cs="Arial" w:hAnsi="Arial" w:eastAsia="Arial" w:ascii="Arial"/>
          <w:color w:val="8CBCD6"/>
          <w:spacing w:val="0"/>
          <w:w w:val="93"/>
          <w:sz w:val="10"/>
          <w:szCs w:val="10"/>
        </w:rPr>
        <w:t>l"</w:t>
      </w:r>
      <w:r>
        <w:rPr>
          <w:rFonts w:cs="Arial" w:hAnsi="Arial" w:eastAsia="Arial" w:ascii="Arial"/>
          <w:color w:val="8CBCD6"/>
          <w:spacing w:val="-7"/>
          <w:w w:val="93"/>
          <w:sz w:val="10"/>
          <w:szCs w:val="10"/>
        </w:rPr>
        <w:t>t</w:t>
      </w:r>
      <w:r>
        <w:rPr>
          <w:rFonts w:cs="Arial" w:hAnsi="Arial" w:eastAsia="Arial" w:ascii="Arial"/>
          <w:color w:val="8CBCD6"/>
          <w:spacing w:val="-8"/>
          <w:w w:val="118"/>
          <w:sz w:val="10"/>
          <w:szCs w:val="10"/>
        </w:rPr>
        <w:t>C</w:t>
      </w:r>
      <w:r>
        <w:rPr>
          <w:rFonts w:cs="Arial" w:hAnsi="Arial" w:eastAsia="Arial" w:ascii="Arial"/>
          <w:color w:val="7CAFDD"/>
          <w:spacing w:val="0"/>
          <w:w w:val="96"/>
          <w:sz w:val="10"/>
          <w:szCs w:val="10"/>
        </w:rPr>
        <w:t>I</w:t>
      </w:r>
      <w:r>
        <w:rPr>
          <w:rFonts w:cs="Arial" w:hAnsi="Arial" w:eastAsia="Arial" w:ascii="Arial"/>
          <w:color w:val="7CAFDD"/>
          <w:spacing w:val="-10"/>
          <w:w w:val="96"/>
          <w:sz w:val="10"/>
          <w:szCs w:val="10"/>
        </w:rPr>
        <w:t>O</w:t>
      </w:r>
      <w:r>
        <w:rPr>
          <w:rFonts w:cs="Arial" w:hAnsi="Arial" w:eastAsia="Arial" w:ascii="Arial"/>
          <w:color w:val="7CAFDD"/>
          <w:spacing w:val="0"/>
          <w:w w:val="99"/>
          <w:sz w:val="10"/>
          <w:szCs w:val="10"/>
        </w:rPr>
        <w:t>QVI</w:t>
      </w:r>
      <w:r>
        <w:rPr>
          <w:rFonts w:cs="Arial" w:hAnsi="Arial" w:eastAsia="Arial" w:ascii="Arial"/>
          <w:color w:val="7CAFDD"/>
          <w:spacing w:val="0"/>
          <w:w w:val="100"/>
          <w:sz w:val="10"/>
          <w:szCs w:val="10"/>
        </w:rPr>
        <w:t>  </w:t>
      </w:r>
      <w:r>
        <w:rPr>
          <w:rFonts w:cs="Arial" w:hAnsi="Arial" w:eastAsia="Arial" w:ascii="Arial"/>
          <w:color w:val="7CAFDD"/>
          <w:spacing w:val="-1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CAFDD"/>
          <w:spacing w:val="0"/>
          <w:w w:val="100"/>
          <w:sz w:val="8"/>
          <w:szCs w:val="8"/>
        </w:rPr>
        <w:t>'f'O</w:t>
      </w:r>
      <w:r>
        <w:rPr>
          <w:rFonts w:cs="Times New Roman" w:hAnsi="Times New Roman" w:eastAsia="Times New Roman" w:ascii="Times New Roman"/>
          <w:color w:val="7CAFDD"/>
          <w:spacing w:val="0"/>
          <w:w w:val="100"/>
          <w:sz w:val="8"/>
          <w:szCs w:val="8"/>
        </w:rPr>
        <w:t>    </w:t>
      </w:r>
      <w:r>
        <w:rPr>
          <w:rFonts w:cs="Times New Roman" w:hAnsi="Times New Roman" w:eastAsia="Times New Roman" w:ascii="Times New Roman"/>
          <w:color w:val="7CAFDD"/>
          <w:spacing w:val="17"/>
          <w:w w:val="100"/>
          <w:sz w:val="8"/>
          <w:szCs w:val="8"/>
        </w:rPr>
        <w:t> </w:t>
      </w:r>
      <w:r>
        <w:rPr>
          <w:rFonts w:cs="Arial" w:hAnsi="Arial" w:eastAsia="Arial" w:ascii="Arial"/>
          <w:i/>
          <w:color w:val="7CAFDD"/>
          <w:spacing w:val="0"/>
          <w:w w:val="100"/>
          <w:sz w:val="8"/>
          <w:szCs w:val="8"/>
        </w:rPr>
        <w:t>Mllr'I</w:t>
      </w:r>
      <w:r>
        <w:rPr>
          <w:rFonts w:cs="Arial" w:hAnsi="Arial" w:eastAsia="Arial" w:ascii="Arial"/>
          <w:i/>
          <w:color w:val="7CAFDD"/>
          <w:spacing w:val="0"/>
          <w:w w:val="100"/>
          <w:sz w:val="8"/>
          <w:szCs w:val="8"/>
        </w:rPr>
        <w:t>      </w:t>
      </w:r>
      <w:r>
        <w:rPr>
          <w:rFonts w:cs="Arial" w:hAnsi="Arial" w:eastAsia="Arial" w:ascii="Arial"/>
          <w:i/>
          <w:color w:val="7CAFDD"/>
          <w:spacing w:val="1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CAFDD"/>
          <w:spacing w:val="0"/>
          <w:w w:val="104"/>
          <w:sz w:val="8"/>
          <w:szCs w:val="8"/>
        </w:rPr>
        <w:t>n'M)J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2098"/>
      </w:pPr>
      <w:r>
        <w:rPr>
          <w:rFonts w:cs="Times New Roman" w:hAnsi="Times New Roman" w:eastAsia="Times New Roman" w:ascii="Times New Roman"/>
          <w:color w:val="444D82"/>
          <w:spacing w:val="2"/>
          <w:w w:val="91"/>
          <w:position w:val="-2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444D82"/>
          <w:spacing w:val="1"/>
          <w:w w:val="91"/>
          <w:position w:val="-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44D82"/>
          <w:spacing w:val="2"/>
          <w:w w:val="91"/>
          <w:position w:val="-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44D82"/>
          <w:spacing w:val="1"/>
          <w:w w:val="91"/>
          <w:position w:val="-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44D82"/>
          <w:spacing w:val="0"/>
          <w:w w:val="91"/>
          <w:position w:val="-2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444D82"/>
          <w:spacing w:val="5"/>
          <w:w w:val="91"/>
          <w:position w:val="-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44D82"/>
          <w:spacing w:val="2"/>
          <w:w w:val="91"/>
          <w:position w:val="-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44D82"/>
          <w:spacing w:val="1"/>
          <w:w w:val="91"/>
          <w:position w:val="-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44D82"/>
          <w:spacing w:val="0"/>
          <w:w w:val="91"/>
          <w:position w:val="-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44D82"/>
          <w:spacing w:val="19"/>
          <w:w w:val="91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44D82"/>
          <w:spacing w:val="2"/>
          <w:w w:val="100"/>
          <w:position w:val="-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44D82"/>
          <w:spacing w:val="0"/>
          <w:w w:val="100"/>
          <w:position w:val="-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658"/>
      </w:pPr>
      <w:r>
        <w:rPr>
          <w:rFonts w:cs="Arial" w:hAnsi="Arial" w:eastAsia="Arial" w:ascii="Arial"/>
          <w:b/>
          <w:color w:val="444D82"/>
          <w:spacing w:val="-5"/>
          <w:w w:val="86"/>
          <w:position w:val="-1"/>
          <w:sz w:val="20"/>
          <w:szCs w:val="20"/>
        </w:rPr>
        <w:t>C</w:t>
      </w:r>
      <w:r>
        <w:rPr>
          <w:rFonts w:cs="Arial" w:hAnsi="Arial" w:eastAsia="Arial" w:ascii="Arial"/>
          <w:b/>
          <w:color w:val="444D82"/>
          <w:spacing w:val="-6"/>
          <w:w w:val="86"/>
          <w:position w:val="-1"/>
          <w:sz w:val="20"/>
          <w:szCs w:val="20"/>
        </w:rPr>
        <w:t>O</w:t>
      </w:r>
      <w:r>
        <w:rPr>
          <w:rFonts w:cs="Arial" w:hAnsi="Arial" w:eastAsia="Arial" w:ascii="Arial"/>
          <w:b/>
          <w:color w:val="444D82"/>
          <w:spacing w:val="-5"/>
          <w:w w:val="86"/>
          <w:position w:val="-1"/>
          <w:sz w:val="20"/>
          <w:szCs w:val="20"/>
        </w:rPr>
        <w:t>B</w:t>
      </w:r>
      <w:r>
        <w:rPr>
          <w:rFonts w:cs="Arial" w:hAnsi="Arial" w:eastAsia="Arial" w:ascii="Arial"/>
          <w:b/>
          <w:color w:val="444D82"/>
          <w:spacing w:val="-2"/>
          <w:w w:val="86"/>
          <w:position w:val="-1"/>
          <w:sz w:val="20"/>
          <w:szCs w:val="20"/>
        </w:rPr>
        <w:t>I</w:t>
      </w:r>
      <w:r>
        <w:rPr>
          <w:rFonts w:cs="Arial" w:hAnsi="Arial" w:eastAsia="Arial" w:ascii="Arial"/>
          <w:b/>
          <w:color w:val="444D82"/>
          <w:spacing w:val="-4"/>
          <w:w w:val="86"/>
          <w:position w:val="-1"/>
          <w:sz w:val="20"/>
          <w:szCs w:val="20"/>
        </w:rPr>
        <w:t>E</w:t>
      </w:r>
      <w:r>
        <w:rPr>
          <w:rFonts w:cs="Arial" w:hAnsi="Arial" w:eastAsia="Arial" w:ascii="Arial"/>
          <w:b/>
          <w:color w:val="444D82"/>
          <w:spacing w:val="-5"/>
          <w:w w:val="86"/>
          <w:position w:val="-1"/>
          <w:sz w:val="20"/>
          <w:szCs w:val="20"/>
        </w:rPr>
        <w:t>R</w:t>
      </w:r>
      <w:r>
        <w:rPr>
          <w:rFonts w:cs="Arial" w:hAnsi="Arial" w:eastAsia="Arial" w:ascii="Arial"/>
          <w:b/>
          <w:color w:val="444D82"/>
          <w:spacing w:val="-5"/>
          <w:w w:val="86"/>
          <w:position w:val="-1"/>
          <w:sz w:val="20"/>
          <w:szCs w:val="20"/>
        </w:rPr>
        <w:t>N</w:t>
      </w:r>
      <w:r>
        <w:rPr>
          <w:rFonts w:cs="Arial" w:hAnsi="Arial" w:eastAsia="Arial" w:ascii="Arial"/>
          <w:b/>
          <w:color w:val="444D82"/>
          <w:spacing w:val="0"/>
          <w:w w:val="86"/>
          <w:position w:val="-1"/>
          <w:sz w:val="20"/>
          <w:szCs w:val="20"/>
        </w:rPr>
        <w:t>O</w:t>
      </w:r>
      <w:r>
        <w:rPr>
          <w:rFonts w:cs="Arial" w:hAnsi="Arial" w:eastAsia="Arial" w:ascii="Arial"/>
          <w:b/>
          <w:color w:val="444D82"/>
          <w:spacing w:val="43"/>
          <w:w w:val="86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6B75AC"/>
          <w:spacing w:val="-11"/>
          <w:w w:val="86"/>
          <w:position w:val="-1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9395BD"/>
          <w:spacing w:val="0"/>
          <w:w w:val="86"/>
          <w:position w:val="-1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i/>
          <w:color w:val="9395BD"/>
          <w:spacing w:val="0"/>
          <w:w w:val="86"/>
          <w:position w:val="-1"/>
          <w:sz w:val="22"/>
          <w:szCs w:val="22"/>
        </w:rPr>
        <w:t>     </w:t>
      </w:r>
      <w:r>
        <w:rPr>
          <w:rFonts w:cs="Times New Roman" w:hAnsi="Times New Roman" w:eastAsia="Times New Roman" w:ascii="Times New Roman"/>
          <w:i/>
          <w:color w:val="9395BD"/>
          <w:spacing w:val="0"/>
          <w:w w:val="86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444D82"/>
          <w:spacing w:val="2"/>
          <w:w w:val="88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44D82"/>
          <w:spacing w:val="2"/>
          <w:w w:val="102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44D82"/>
          <w:spacing w:val="3"/>
          <w:w w:val="89"/>
          <w:position w:val="-1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444D82"/>
          <w:spacing w:val="2"/>
          <w:w w:val="94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444D82"/>
          <w:spacing w:val="2"/>
          <w:w w:val="9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44D82"/>
          <w:spacing w:val="1"/>
          <w:w w:val="80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44D82"/>
          <w:spacing w:val="0"/>
          <w:w w:val="93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44D82"/>
          <w:spacing w:val="5"/>
          <w:w w:val="93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44D82"/>
          <w:spacing w:val="2"/>
          <w:w w:val="93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44D82"/>
          <w:spacing w:val="1"/>
          <w:w w:val="71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44D82"/>
          <w:spacing w:val="2"/>
          <w:w w:val="106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44D82"/>
          <w:spacing w:val="2"/>
          <w:w w:val="90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44D82"/>
          <w:spacing w:val="0"/>
          <w:w w:val="9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44D82"/>
          <w:spacing w:val="3"/>
          <w:w w:val="96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44D82"/>
          <w:spacing w:val="0"/>
          <w:w w:val="94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380"/>
        <w:ind w:left="586"/>
        <w:sectPr>
          <w:type w:val="continuous"/>
          <w:pgSz w:w="12260" w:h="15860"/>
          <w:pgMar w:top="1500" w:bottom="280" w:left="240" w:right="1060"/>
          <w:cols w:num="3" w:equalWidth="off">
            <w:col w:w="1939" w:space="264"/>
            <w:col w:w="2562" w:space="2555"/>
            <w:col w:w="3640"/>
          </w:cols>
        </w:sectPr>
      </w:pPr>
      <w:r>
        <w:rPr>
          <w:rFonts w:cs="Times New Roman" w:hAnsi="Times New Roman" w:eastAsia="Times New Roman" w:ascii="Times New Roman"/>
          <w:color w:val="444D82"/>
          <w:spacing w:val="-7"/>
          <w:w w:val="61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A8C3DA"/>
          <w:spacing w:val="1"/>
          <w:w w:val="17"/>
          <w:position w:val="1"/>
          <w:sz w:val="40"/>
          <w:szCs w:val="40"/>
        </w:rPr>
        <w:t>-</w:t>
      </w:r>
      <w:r>
        <w:rPr>
          <w:rFonts w:cs="Times New Roman" w:hAnsi="Times New Roman" w:eastAsia="Times New Roman" w:ascii="Times New Roman"/>
          <w:color w:val="444D82"/>
          <w:spacing w:val="3"/>
          <w:w w:val="63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44D82"/>
          <w:spacing w:val="-16"/>
          <w:w w:val="74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44D82"/>
          <w:spacing w:val="-3"/>
          <w:w w:val="107"/>
          <w:position w:val="1"/>
          <w:sz w:val="40"/>
          <w:szCs w:val="40"/>
        </w:rPr>
        <w:t>!</w:t>
      </w:r>
      <w:r>
        <w:rPr>
          <w:rFonts w:cs="Times New Roman" w:hAnsi="Times New Roman" w:eastAsia="Times New Roman" w:ascii="Times New Roman"/>
          <w:color w:val="444D82"/>
          <w:spacing w:val="-3"/>
          <w:w w:val="59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44D82"/>
          <w:spacing w:val="-20"/>
          <w:w w:val="76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6E87C1"/>
          <w:spacing w:val="-18"/>
          <w:w w:val="47"/>
          <w:position w:val="1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444D82"/>
          <w:spacing w:val="0"/>
          <w:w w:val="195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44D82"/>
          <w:spacing w:val="-4"/>
          <w:w w:val="100"/>
          <w:position w:val="1"/>
          <w:sz w:val="40"/>
          <w:szCs w:val="40"/>
        </w:rPr>
        <w:t> </w:t>
      </w:r>
      <w:r>
        <w:rPr>
          <w:rFonts w:cs="Arial" w:hAnsi="Arial" w:eastAsia="Arial" w:ascii="Arial"/>
          <w:color w:val="9395BD"/>
          <w:spacing w:val="0"/>
          <w:w w:val="25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9395BD"/>
          <w:spacing w:val="0"/>
          <w:w w:val="25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9395BD"/>
          <w:spacing w:val="4"/>
          <w:w w:val="2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444D82"/>
          <w:spacing w:val="-21"/>
          <w:w w:val="161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444D82"/>
          <w:spacing w:val="-21"/>
          <w:w w:val="156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444D82"/>
          <w:spacing w:val="-26"/>
          <w:w w:val="218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444D82"/>
          <w:spacing w:val="-21"/>
          <w:w w:val="263"/>
          <w:position w:val="1"/>
          <w:sz w:val="16"/>
          <w:szCs w:val="16"/>
        </w:rPr>
        <w:t>:</w:t>
      </w:r>
      <w:r>
        <w:rPr>
          <w:rFonts w:cs="Arial" w:hAnsi="Arial" w:eastAsia="Arial" w:ascii="Arial"/>
          <w:color w:val="444D82"/>
          <w:spacing w:val="-28"/>
          <w:w w:val="354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444D82"/>
          <w:spacing w:val="-1"/>
          <w:w w:val="8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444D82"/>
          <w:spacing w:val="0"/>
          <w:w w:val="90"/>
          <w:position w:val="1"/>
          <w:sz w:val="16"/>
          <w:szCs w:val="16"/>
        </w:rPr>
        <w:t>CT</w:t>
      </w:r>
      <w:r>
        <w:rPr>
          <w:rFonts w:cs="Arial" w:hAnsi="Arial" w:eastAsia="Arial" w:ascii="Arial"/>
          <w:color w:val="444D82"/>
          <w:spacing w:val="-3"/>
          <w:w w:val="9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444D82"/>
          <w:spacing w:val="0"/>
          <w:w w:val="96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3" w:lineRule="auto" w:line="277"/>
        <w:ind w:left="4739" w:right="3833"/>
      </w:pPr>
      <w:r>
        <w:rPr>
          <w:rFonts w:cs="Arial" w:hAnsi="Arial" w:eastAsia="Arial" w:ascii="Arial"/>
          <w:b/>
          <w:color w:val="0E0E0E"/>
          <w:spacing w:val="6"/>
          <w:w w:val="102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8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10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2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104" w:right="5186"/>
      </w:pP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94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4"/>
          <w:w w:val="83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3"/>
          <w:w w:val="152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5"/>
          <w:w w:val="98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5"/>
          <w:w w:val="102"/>
          <w:sz w:val="22"/>
          <w:szCs w:val="22"/>
        </w:rPr>
        <w:t>5</w:t>
      </w:r>
      <w:r>
        <w:rPr>
          <w:rFonts w:cs="Arial" w:hAnsi="Arial" w:eastAsia="Arial" w:ascii="Arial"/>
          <w:b/>
          <w:color w:val="0E0E0E"/>
          <w:spacing w:val="3"/>
          <w:w w:val="121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5"/>
          <w:w w:val="98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6"/>
          <w:w w:val="109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98"/>
          <w:sz w:val="22"/>
          <w:szCs w:val="22"/>
        </w:rPr>
        <w:t>3</w:t>
      </w:r>
      <w:r>
        <w:rPr>
          <w:rFonts w:cs="Arial" w:hAnsi="Arial" w:eastAsia="Arial" w:ascii="Arial"/>
          <w:b/>
          <w:color w:val="0E0E0E"/>
          <w:spacing w:val="4"/>
          <w:w w:val="87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4"/>
          <w:w w:val="136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5"/>
          <w:w w:val="98"/>
          <w:sz w:val="22"/>
          <w:szCs w:val="22"/>
        </w:rPr>
        <w:t>5</w:t>
      </w:r>
      <w:r>
        <w:rPr>
          <w:rFonts w:cs="Arial" w:hAnsi="Arial" w:eastAsia="Arial" w:ascii="Arial"/>
          <w:b/>
          <w:color w:val="0E0E0E"/>
          <w:spacing w:val="3"/>
          <w:w w:val="114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5"/>
          <w:w w:val="102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6"/>
          <w:w w:val="109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3" w:lineRule="exact" w:line="220"/>
        <w:sectPr>
          <w:pgSz w:w="15880" w:h="12300" w:orient="landscape"/>
          <w:pgMar w:top="100" w:bottom="280" w:left="460" w:right="740"/>
        </w:sectPr>
      </w:pPr>
      <w:r>
        <w:rPr>
          <w:sz w:val="22"/>
          <w:szCs w:val="22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44" w:right="-41"/>
      </w:pPr>
      <w:r>
        <w:rPr>
          <w:rFonts w:cs="Arial" w:hAnsi="Arial" w:eastAsia="Arial" w:ascii="Arial"/>
          <w:color w:val="0E0E0E"/>
          <w:spacing w:val="4"/>
          <w:w w:val="9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9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90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3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8"/>
          <w:w w:val="90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23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6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6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5D5D5D"/>
          <w:spacing w:val="2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8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8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88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313131"/>
          <w:spacing w:val="0"/>
          <w:w w:val="88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313131"/>
          <w:spacing w:val="3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position w:val="-1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28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494949"/>
          <w:spacing w:val="2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2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8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4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3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/>
        <w:sectPr>
          <w:type w:val="continuous"/>
          <w:pgSz w:w="15880" w:h="12300" w:orient="landscape"/>
          <w:pgMar w:top="1500" w:bottom="280" w:left="460" w:right="740"/>
          <w:cols w:num="2" w:equalWidth="off">
            <w:col w:w="9986" w:space="1943"/>
            <w:col w:w="2751"/>
          </w:cols>
        </w:sectPr>
      </w:pPr>
      <w:r>
        <w:br w:type="column"/>
      </w:r>
      <w:r>
        <w:rPr>
          <w:rFonts w:cs="Arial" w:hAnsi="Arial" w:eastAsia="Arial" w:ascii="Arial"/>
          <w:color w:val="0E0E0E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8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rr</w:t>
      </w:r>
      <w:r>
        <w:rPr>
          <w:rFonts w:cs="Arial" w:hAnsi="Arial" w:eastAsia="Arial" w:ascii="Arial"/>
          <w:color w:val="0E0E0E"/>
          <w:spacing w:val="-8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91" w:lineRule="exact" w:line="100"/>
        <w:ind w:left="130" w:right="-35"/>
      </w:pPr>
      <w:r>
        <w:pict>
          <v:shape type="#_x0000_t202" style="position:absolute;margin-left:30.64pt;margin-top:-52.1626pt;width:720.613pt;height:43.1497pt;mso-position-horizontal-relative:page;mso-position-vertical-relative:paragraph;z-index:-314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8" w:hRule="exact"/>
                    </w:trPr>
                    <w:tc>
                      <w:tcPr>
                        <w:tcW w:w="37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18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118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16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31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2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430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E0E0E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E0E0E"/>
                            <w:w w:val="113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4" w:hRule="exact"/>
                    </w:trPr>
                    <w:tc>
                      <w:tcPr>
                        <w:tcW w:w="37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35" w:lineRule="exact" w:line="180"/>
                          <w:ind w:left="2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8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7"/>
                            <w:position w:val="-1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7"/>
                            <w:position w:val="-1"/>
                            <w:sz w:val="18"/>
                            <w:szCs w:val="18"/>
                          </w:rPr>
                          <w:t>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5"/>
                            <w:w w:val="87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6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1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7"/>
                            <w:w w:val="91"/>
                            <w:position w:val="-1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7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7"/>
                            <w:w w:val="94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93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8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40" w:lineRule="exact" w:line="180"/>
                          <w:ind w:left="42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53"/>
                          <w:ind w:left="82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7"/>
                            <w:w w:val="11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6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2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1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7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40" w:lineRule="exact" w:line="180"/>
                          <w:ind w:left="39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71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1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101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40" w:lineRule="exact" w:line="180"/>
                          <w:ind w:left="20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67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7"/>
                            <w:w w:val="91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1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position w:val="-1"/>
                            <w:sz w:val="18"/>
                            <w:szCs w:val="18"/>
                          </w:rPr>
                          <w:t>sa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0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67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1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5"/>
                            <w:position w:val="-1"/>
                            <w:sz w:val="18"/>
                            <w:szCs w:val="18"/>
                          </w:rPr>
                          <w:t>ctr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95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3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40" w:lineRule="exact" w:line="180"/>
                          <w:ind w:left="67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4"/>
                            <w:w w:val="8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1" w:hRule="exact"/>
                    </w:trPr>
                    <w:tc>
                      <w:tcPr>
                        <w:tcW w:w="37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82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eos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-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12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9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da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4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87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w w:val="78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78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9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1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1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11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1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93"/>
                            <w:position w:val="-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3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3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7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8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8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position w:val="-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position w:val="-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8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8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8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4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9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89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93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1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9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17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75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25"/>
                            <w:w w:val="75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0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9"/>
                            <w:position w:val="-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ese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6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4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position w:val="-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re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69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42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7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7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7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5"/>
                            <w:w w:val="8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8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7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6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10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3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57575"/>
          <w:w w:val="148"/>
          <w:position w:val="-1"/>
          <w:sz w:val="10"/>
          <w:szCs w:val="10"/>
        </w:rPr>
        <w:t>!--</w:t>
      </w:r>
      <w:r>
        <w:rPr>
          <w:rFonts w:cs="Arial" w:hAnsi="Arial" w:eastAsia="Arial" w:ascii="Arial"/>
          <w:color w:val="757575"/>
          <w:spacing w:val="8"/>
          <w:w w:val="14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221"/>
          <w:position w:val="-1"/>
          <w:sz w:val="10"/>
          <w:szCs w:val="10"/>
        </w:rPr>
        <w:t>+</w:t>
      </w:r>
      <w:r>
        <w:rPr>
          <w:rFonts w:cs="Arial" w:hAnsi="Arial" w:eastAsia="Arial" w:ascii="Arial"/>
          <w:color w:val="494949"/>
          <w:spacing w:val="9"/>
          <w:w w:val="22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10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8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2"/>
          <w:w w:val="13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9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58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25" w:lineRule="exact" w:line="160"/>
        <w:sectPr>
          <w:type w:val="continuous"/>
          <w:pgSz w:w="15880" w:h="12300" w:orient="landscape"/>
          <w:pgMar w:top="1500" w:bottom="280" w:left="460" w:right="740"/>
          <w:cols w:num="2" w:equalWidth="off">
            <w:col w:w="2987" w:space="2462"/>
            <w:col w:w="9231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2"/>
          <w:w w:val="105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7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8"/>
          <w:w w:val="94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4"/>
          <w:position w:val="-2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1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5D5D5D"/>
          <w:spacing w:val="3"/>
          <w:w w:val="140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A5A5A5"/>
          <w:spacing w:val="0"/>
          <w:w w:val="11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0"/>
          <w:w w:val="100"/>
          <w:position w:val="-2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A5A5A5"/>
          <w:spacing w:val="-1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-5"/>
          <w:w w:val="19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0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78787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2"/>
          <w:w w:val="8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2"/>
          <w:w w:val="9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-2"/>
          <w:w w:val="7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3"/>
          <w:w w:val="10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0"/>
          <w:w w:val="143"/>
          <w:position w:val="-2"/>
          <w:sz w:val="16"/>
          <w:szCs w:val="16"/>
        </w:rPr>
        <w:t>--</w:t>
      </w:r>
      <w:r>
        <w:rPr>
          <w:rFonts w:cs="Arial" w:hAnsi="Arial" w:eastAsia="Arial" w:ascii="Arial"/>
          <w:color w:val="494949"/>
          <w:spacing w:val="-9"/>
          <w:w w:val="14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4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"/>
          <w:w w:val="144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43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A5A5A5"/>
          <w:spacing w:val="0"/>
          <w:w w:val="3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5A5A5"/>
          <w:spacing w:val="0"/>
          <w:w w:val="3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5A5A5"/>
          <w:spacing w:val="0"/>
          <w:w w:val="33"/>
          <w:position w:val="-2"/>
          <w:sz w:val="16"/>
          <w:szCs w:val="16"/>
        </w:rPr>
        <w:t>    </w:t>
      </w:r>
      <w:r>
        <w:rPr>
          <w:rFonts w:cs="Arial" w:hAnsi="Arial" w:eastAsia="Arial" w:ascii="Arial"/>
          <w:color w:val="A5A5A5"/>
          <w:spacing w:val="13"/>
          <w:w w:val="3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A5A5A5"/>
          <w:spacing w:val="-1"/>
          <w:w w:val="57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5A5A5"/>
          <w:spacing w:val="-1"/>
          <w:w w:val="57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5A5A5"/>
          <w:spacing w:val="-1"/>
          <w:w w:val="45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5A5A5"/>
          <w:spacing w:val="0"/>
          <w:w w:val="34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5A5A5"/>
          <w:spacing w:val="0"/>
          <w:w w:val="100"/>
          <w:position w:val="-2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A5A5A5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-1"/>
          <w:w w:val="3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3"/>
          <w:w w:val="1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8"/>
          <w:w w:val="29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59595"/>
          <w:spacing w:val="-4"/>
          <w:w w:val="16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5A5A5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1"/>
          <w:w w:val="5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5A5A5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5A5A5"/>
          <w:spacing w:val="-2"/>
          <w:w w:val="77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2"/>
          <w:w w:val="77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5A5A5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5A5A5"/>
          <w:spacing w:val="-2"/>
          <w:w w:val="9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5A5A5"/>
          <w:spacing w:val="-3"/>
          <w:w w:val="12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5A5A5"/>
          <w:spacing w:val="-2"/>
          <w:w w:val="9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78787"/>
          <w:spacing w:val="-15"/>
          <w:w w:val="55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4"/>
          <w:w w:val="54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4"/>
          <w:w w:val="54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4"/>
          <w:w w:val="54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72"/>
          <w:position w:val="-2"/>
          <w:sz w:val="12"/>
          <w:szCs w:val="12"/>
        </w:rPr>
        <w:t>--&lt;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7" w:right="-47"/>
      </w:pP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8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-7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ctr</w:t>
      </w:r>
      <w:r>
        <w:rPr>
          <w:rFonts w:cs="Arial" w:hAnsi="Arial" w:eastAsia="Arial" w:ascii="Arial"/>
          <w:color w:val="0E0E0E"/>
          <w:spacing w:val="-1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w w:val="88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8"/>
          <w:w w:val="88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5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" w:right="-57"/>
      </w:pPr>
      <w:r>
        <w:br w:type="column"/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position w:val="-2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7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2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-2"/>
          <w:w w:val="87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9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position w:val="-2"/>
          <w:sz w:val="14"/>
          <w:szCs w:val="14"/>
        </w:rPr>
        <w:t>éctri</w:t>
      </w:r>
      <w:r>
        <w:rPr>
          <w:rFonts w:cs="Arial" w:hAnsi="Arial" w:eastAsia="Arial" w:ascii="Arial"/>
          <w:color w:val="1F1F1F"/>
          <w:spacing w:val="-2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ca</w:t>
      </w:r>
      <w:r>
        <w:rPr>
          <w:rFonts w:cs="Arial" w:hAnsi="Arial" w:eastAsia="Arial" w:ascii="Arial"/>
          <w:color w:val="1F1F1F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4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4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4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4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4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3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91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7"/>
          <w:w w:val="91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7"/>
          <w:position w:val="-2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0"/>
          <w:w w:val="7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79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1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91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  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35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00"/>
        <w:ind w:right="-53"/>
      </w:pPr>
      <w:r>
        <w:rPr>
          <w:rFonts w:cs="Arial" w:hAnsi="Arial" w:eastAsia="Arial" w:ascii="Arial"/>
          <w:b/>
          <w:color w:val="0E0E0E"/>
          <w:spacing w:val="-5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b/>
          <w:color w:val="1F1F1F"/>
          <w:spacing w:val="-4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3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4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2"/>
          <w:w w:val="8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3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80"/>
          <w:position w:val="1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19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3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b/>
          <w:color w:val="1F1F1F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1F1F1F"/>
          <w:spacing w:val="10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4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2"/>
          <w:w w:val="8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2"/>
          <w:w w:val="8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1F1F1F"/>
          <w:spacing w:val="-2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4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1F1F1F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8"/>
          <w:w w:val="8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94"/>
          <w:position w:val="1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3"/>
          <w:w w:val="74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2"/>
          <w:w w:val="69"/>
          <w:position w:val="1"/>
          <w:sz w:val="16"/>
          <w:szCs w:val="16"/>
        </w:rPr>
        <w:t>l</w:t>
      </w:r>
      <w:r>
        <w:rPr>
          <w:rFonts w:cs="Arial" w:hAnsi="Arial" w:eastAsia="Arial" w:ascii="Arial"/>
          <w:b/>
          <w:color w:val="1F1F1F"/>
          <w:spacing w:val="0"/>
          <w:w w:val="87"/>
          <w:position w:val="1"/>
          <w:sz w:val="16"/>
          <w:szCs w:val="16"/>
        </w:rPr>
        <w:t>é</w:t>
      </w:r>
      <w:r>
        <w:rPr>
          <w:rFonts w:cs="Arial" w:hAnsi="Arial" w:eastAsia="Arial" w:ascii="Arial"/>
          <w:b/>
          <w:color w:val="1F1F1F"/>
          <w:spacing w:val="-9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b/>
          <w:color w:val="1F1F1F"/>
          <w:spacing w:val="-3"/>
          <w:w w:val="9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4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8"/>
          <w:w w:val="105"/>
          <w:position w:val="1"/>
          <w:sz w:val="16"/>
          <w:szCs w:val="16"/>
        </w:rPr>
        <w:t>f</w:t>
      </w:r>
      <w:r>
        <w:rPr>
          <w:rFonts w:cs="Arial" w:hAnsi="Arial" w:eastAsia="Arial" w:ascii="Arial"/>
          <w:b/>
          <w:color w:val="0E0E0E"/>
          <w:spacing w:val="-4"/>
          <w:w w:val="78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313131"/>
          <w:spacing w:val="-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0"/>
          <w:w w:val="80"/>
          <w:position w:val="1"/>
          <w:sz w:val="16"/>
          <w:szCs w:val="16"/>
        </w:rPr>
        <w:t>,</w:t>
      </w:r>
      <w:r>
        <w:rPr>
          <w:rFonts w:cs="Arial" w:hAnsi="Arial" w:eastAsia="Arial" w:ascii="Arial"/>
          <w:b/>
          <w:color w:val="0E0E0E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78"/>
          <w:position w:val="1"/>
          <w:sz w:val="16"/>
          <w:szCs w:val="16"/>
        </w:rPr>
        <w:t>u</w:t>
      </w:r>
      <w:r>
        <w:rPr>
          <w:rFonts w:cs="Arial" w:hAnsi="Arial" w:eastAsia="Arial" w:ascii="Arial"/>
          <w:b/>
          <w:color w:val="0E0E0E"/>
          <w:spacing w:val="-4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b/>
          <w:color w:val="0E0E0E"/>
          <w:spacing w:val="-1"/>
          <w:w w:val="57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1F1F1F"/>
          <w:spacing w:val="-4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1F1F1F"/>
          <w:spacing w:val="-5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4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0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-3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0"/>
          <w:w w:val="78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15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0"/>
          <w:w w:val="78"/>
          <w:position w:val="1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14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78"/>
          <w:position w:val="1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-3"/>
          <w:w w:val="78"/>
          <w:position w:val="1"/>
          <w:sz w:val="16"/>
          <w:szCs w:val="16"/>
        </w:rPr>
        <w:t>u</w:t>
      </w:r>
      <w:r>
        <w:rPr>
          <w:rFonts w:cs="Arial" w:hAnsi="Arial" w:eastAsia="Arial" w:ascii="Arial"/>
          <w:b/>
          <w:color w:val="1F1F1F"/>
          <w:spacing w:val="-4"/>
          <w:w w:val="78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2"/>
          <w:w w:val="78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0"/>
          <w:w w:val="78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4"/>
          <w:w w:val="78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4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b/>
          <w:color w:val="1F1F1F"/>
          <w:spacing w:val="-2"/>
          <w:w w:val="78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0"/>
          <w:w w:val="78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16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3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b/>
          <w:color w:val="1F1F1F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1F1F1F"/>
          <w:spacing w:val="15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0"/>
          <w:w w:val="78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-5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78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16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78"/>
          <w:position w:val="1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-4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2"/>
          <w:w w:val="78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1F1F1F"/>
          <w:spacing w:val="-2"/>
          <w:w w:val="78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3"/>
          <w:w w:val="78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1F1F1F"/>
          <w:spacing w:val="-2"/>
          <w:w w:val="78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0"/>
          <w:w w:val="78"/>
          <w:position w:val="1"/>
          <w:sz w:val="16"/>
          <w:szCs w:val="16"/>
        </w:rPr>
        <w:t>,</w:t>
      </w:r>
      <w:r>
        <w:rPr>
          <w:rFonts w:cs="Arial" w:hAnsi="Arial" w:eastAsia="Arial" w:ascii="Arial"/>
          <w:b/>
          <w:color w:val="0E0E0E"/>
          <w:spacing w:val="0"/>
          <w:w w:val="78"/>
          <w:position w:val="1"/>
          <w:sz w:val="16"/>
          <w:szCs w:val="16"/>
        </w:rPr>
        <w:t>        </w:t>
      </w:r>
      <w:r>
        <w:rPr>
          <w:rFonts w:cs="Arial" w:hAnsi="Arial" w:eastAsia="Arial" w:ascii="Arial"/>
          <w:b/>
          <w:color w:val="0E0E0E"/>
          <w:spacing w:val="4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20"/>
          <w:position w:val="1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es</w:t>
      </w:r>
      <w:r>
        <w:rPr>
          <w:rFonts w:cs="Arial" w:hAnsi="Arial" w:eastAsia="Arial" w:ascii="Arial"/>
          <w:color w:val="1F1F1F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35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72</w:t>
      </w:r>
      <w:r>
        <w:rPr>
          <w:rFonts w:cs="Arial" w:hAnsi="Arial" w:eastAsia="Arial" w:ascii="Arial"/>
          <w:color w:val="0E0E0E"/>
          <w:spacing w:val="-12"/>
          <w:w w:val="95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"/>
          <w:w w:val="13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4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AN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3" w:lineRule="auto" w:line="250"/>
        <w:ind w:left="533" w:right="-14" w:hanging="3"/>
      </w:pPr>
      <w:r>
        <w:rPr>
          <w:rFonts w:cs="Arial" w:hAnsi="Arial" w:eastAsia="Arial" w:ascii="Arial"/>
          <w:color w:val="0E0E0E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7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5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6" w:equalWidth="off">
            <w:col w:w="684" w:space="335"/>
            <w:col w:w="1145" w:space="2205"/>
            <w:col w:w="816" w:space="259"/>
            <w:col w:w="4762" w:space="498"/>
            <w:col w:w="2307" w:space="914"/>
            <w:col w:w="755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8"/>
        <w:ind w:left="1014" w:right="-47"/>
      </w:pP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12"/>
          <w:w w:val="101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ctr</w:t>
      </w:r>
      <w:r>
        <w:rPr>
          <w:rFonts w:cs="Arial" w:hAnsi="Arial" w:eastAsia="Arial" w:ascii="Arial"/>
          <w:color w:val="0E0E0E"/>
          <w:spacing w:val="-1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3" w:lineRule="exact" w:line="160"/>
        <w:ind w:left="1075" w:right="-28" w:hanging="1075"/>
      </w:pPr>
      <w:r>
        <w:br w:type="column"/>
      </w:r>
      <w:r>
        <w:rPr>
          <w:rFonts w:cs="Arial" w:hAnsi="Arial" w:eastAsia="Arial" w:ascii="Arial"/>
          <w:color w:val="0E0E0E"/>
          <w:w w:val="88"/>
          <w:position w:val="-2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8"/>
          <w:w w:val="88"/>
          <w:position w:val="-2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position w:val="-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86"/>
          <w:position w:val="-2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position w:val="-2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52"/>
          <w:position w:val="-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position w:val="-2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6"/>
          <w:position w:val="-2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-5"/>
          <w:w w:val="96"/>
          <w:position w:val="-2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1"/>
          <w:position w:val="-2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93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position w:val="0"/>
          <w:sz w:val="14"/>
          <w:szCs w:val="14"/>
        </w:rPr>
        <w:t>éctri</w:t>
      </w:r>
      <w:r>
        <w:rPr>
          <w:rFonts w:cs="Arial" w:hAnsi="Arial" w:eastAsia="Arial" w:ascii="Arial"/>
          <w:color w:val="1F1F1F"/>
          <w:spacing w:val="-2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4"/>
          <w:szCs w:val="14"/>
        </w:rPr>
        <w:t>ca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8"/>
          <w:w w:val="8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7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6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95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2"/>
          <w:w w:val="12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da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5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22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9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94949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5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1F1F1F"/>
          <w:spacing w:val="2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F1F1F"/>
          <w:spacing w:val="-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i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i/>
          <w:color w:val="1F1F1F"/>
          <w:spacing w:val="5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8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3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3"/>
        <w:ind w:left="7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-6"/>
          <w:w w:val="85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sa</w:t>
      </w:r>
      <w:r>
        <w:rPr>
          <w:rFonts w:cs="Arial" w:hAnsi="Arial" w:eastAsia="Arial" w:ascii="Arial"/>
          <w:color w:val="0E0E0E"/>
          <w:spacing w:val="19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ctr</w:t>
      </w:r>
      <w:r>
        <w:rPr>
          <w:rFonts w:cs="Arial" w:hAnsi="Arial" w:eastAsia="Arial" w:ascii="Arial"/>
          <w:color w:val="0E0E0E"/>
          <w:spacing w:val="-12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ca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8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-3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22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4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7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8"/>
        <w:sectPr>
          <w:type w:val="continuous"/>
          <w:pgSz w:w="15880" w:h="12300" w:orient="landscape"/>
          <w:pgMar w:top="1500" w:bottom="280" w:left="460" w:right="740"/>
          <w:cols w:num="5" w:equalWidth="off">
            <w:col w:w="2156" w:space="2213"/>
            <w:col w:w="5545" w:space="858"/>
            <w:col w:w="404" w:space="163"/>
            <w:col w:w="1642" w:space="936"/>
            <w:col w:w="763"/>
          </w:cols>
        </w:sectPr>
      </w:pPr>
      <w:r>
        <w:br w:type="column"/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lineRule="exact" w:line="16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9" w:lineRule="exact" w:line="120"/>
        <w:ind w:left="2204" w:right="-44"/>
      </w:pPr>
      <w:r>
        <w:rPr>
          <w:rFonts w:cs="Arial" w:hAnsi="Arial" w:eastAsia="Arial" w:ascii="Arial"/>
          <w:color w:val="5D5D5D"/>
          <w:spacing w:val="-10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23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-1"/>
          <w:w w:val="45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-3"/>
          <w:w w:val="10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9"/>
          <w:w w:val="144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0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6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878787"/>
          <w:spacing w:val="-2"/>
          <w:w w:val="6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9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0"/>
          <w:w w:val="28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2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94949"/>
          <w:spacing w:val="0"/>
          <w:w w:val="139"/>
          <w:position w:val="-4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94949"/>
          <w:spacing w:val="7"/>
          <w:w w:val="13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52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2"/>
          <w:w w:val="1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71"/>
          <w:position w:val="-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6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6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5A5A5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2"/>
          <w:w w:val="16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7"/>
          <w:w w:val="47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8"/>
          <w:position w:val="-4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5D5D5D"/>
          <w:spacing w:val="6"/>
          <w:w w:val="108"/>
          <w:position w:val="-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57575"/>
          <w:spacing w:val="0"/>
          <w:w w:val="17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9" w:lineRule="exact" w:line="100"/>
        <w:sectPr>
          <w:type w:val="continuous"/>
          <w:pgSz w:w="15880" w:h="12300" w:orient="landscape"/>
          <w:pgMar w:top="1500" w:bottom="280" w:left="460" w:right="740"/>
          <w:cols w:num="2" w:equalWidth="off">
            <w:col w:w="9906" w:space="237"/>
            <w:col w:w="453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D5D5D"/>
          <w:w w:val="94"/>
          <w:position w:val="-4"/>
          <w:sz w:val="14"/>
          <w:szCs w:val="14"/>
        </w:rPr>
        <w:t>+--</w:t>
      </w:r>
      <w:r>
        <w:rPr>
          <w:rFonts w:cs="Times New Roman" w:hAnsi="Times New Roman" w:eastAsia="Times New Roman" w:ascii="Times New Roman"/>
          <w:color w:val="5D5D5D"/>
          <w:spacing w:val="1"/>
          <w:w w:val="94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4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64"/>
          <w:position w:val="-4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94949"/>
          <w:spacing w:val="1"/>
          <w:w w:val="164"/>
          <w:position w:val="-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494949"/>
          <w:spacing w:val="0"/>
          <w:w w:val="129"/>
          <w:position w:val="-4"/>
          <w:sz w:val="14"/>
          <w:szCs w:val="14"/>
        </w:rPr>
        <w:t>1-</w:t>
      </w:r>
      <w:r>
        <w:rPr>
          <w:rFonts w:cs="Times New Roman" w:hAnsi="Times New Roman" w:eastAsia="Times New Roman" w:ascii="Times New Roman"/>
          <w:color w:val="494949"/>
          <w:spacing w:val="1"/>
          <w:w w:val="129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9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5A5A5"/>
          <w:spacing w:val="0"/>
          <w:w w:val="51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5A5A5"/>
          <w:spacing w:val="0"/>
          <w:w w:val="4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5A5A5"/>
          <w:spacing w:val="0"/>
          <w:w w:val="72"/>
          <w:position w:val="-4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878787"/>
          <w:spacing w:val="0"/>
          <w:w w:val="9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6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9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8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4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94949"/>
          <w:spacing w:val="0"/>
          <w:w w:val="43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117"/>
          <w:position w:val="-4"/>
          <w:sz w:val="14"/>
          <w:szCs w:val="14"/>
        </w:rPr>
        <w:t>--+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4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0"/>
          <w:w w:val="308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72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5A5A5"/>
          <w:spacing w:val="0"/>
          <w:w w:val="4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5A5A5"/>
          <w:spacing w:val="-1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4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5"/>
          <w:w w:val="41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5A5A5"/>
          <w:spacing w:val="0"/>
          <w:w w:val="4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5A5A5"/>
          <w:spacing w:val="0"/>
          <w:w w:val="5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1"/>
          <w:position w:val="-4"/>
          <w:sz w:val="14"/>
          <w:szCs w:val="14"/>
        </w:rPr>
        <w:t>··</w:t>
      </w:r>
      <w:r>
        <w:rPr>
          <w:rFonts w:cs="Times New Roman" w:hAnsi="Times New Roman" w:eastAsia="Times New Roman" w:ascii="Times New Roman"/>
          <w:color w:val="757575"/>
          <w:spacing w:val="0"/>
          <w:w w:val="11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51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9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22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329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09" w:right="-48"/>
      </w:pP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-7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ctr</w:t>
      </w:r>
      <w:r>
        <w:rPr>
          <w:rFonts w:cs="Arial" w:hAnsi="Arial" w:eastAsia="Arial" w:ascii="Arial"/>
          <w:color w:val="0E0E0E"/>
          <w:spacing w:val="-1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                                       </w:t>
      </w:r>
      <w:r>
        <w:rPr>
          <w:rFonts w:cs="Arial" w:hAnsi="Arial" w:eastAsia="Arial" w:ascii="Arial"/>
          <w:color w:val="0E0E0E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5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8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2"/>
          <w:sz w:val="14"/>
          <w:szCs w:val="14"/>
        </w:rPr>
        <w:t>éctri</w:t>
      </w:r>
      <w:r>
        <w:rPr>
          <w:rFonts w:cs="Arial" w:hAnsi="Arial" w:eastAsia="Arial" w:ascii="Arial"/>
          <w:color w:val="0E0E0E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esta</w:t>
      </w:r>
      <w:r>
        <w:rPr>
          <w:rFonts w:cs="Arial" w:hAnsi="Arial" w:eastAsia="Arial" w:ascii="Arial"/>
          <w:color w:val="1F1F1F"/>
          <w:spacing w:val="-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ia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8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39"/>
      </w:pPr>
      <w:r>
        <w:rPr>
          <w:rFonts w:cs="Arial" w:hAnsi="Arial" w:eastAsia="Arial" w:ascii="Arial"/>
          <w:color w:val="0E0E0E"/>
          <w:spacing w:val="5"/>
          <w:w w:val="75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6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494949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40"/>
        <w:ind w:left="5439"/>
      </w:pPr>
      <w:r>
        <w:rPr>
          <w:rFonts w:cs="Arial" w:hAnsi="Arial" w:eastAsia="Arial" w:ascii="Arial"/>
          <w:color w:val="0E0E0E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1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7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494949"/>
          <w:spacing w:val="2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es</w:t>
      </w:r>
      <w:r>
        <w:rPr>
          <w:rFonts w:cs="Arial" w:hAnsi="Arial" w:eastAsia="Arial" w:ascii="Arial"/>
          <w:color w:val="1F1F1F"/>
          <w:spacing w:val="-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1F1F1F"/>
          <w:spacing w:val="-2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7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85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-4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sa</w:t>
      </w:r>
      <w:r>
        <w:rPr>
          <w:rFonts w:cs="Arial" w:hAnsi="Arial" w:eastAsia="Arial" w:ascii="Arial"/>
          <w:color w:val="1F1F1F"/>
          <w:spacing w:val="23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2"/>
          <w:sz w:val="18"/>
          <w:szCs w:val="18"/>
        </w:rPr>
        <w:t>ectr</w:t>
      </w:r>
      <w:r>
        <w:rPr>
          <w:rFonts w:cs="Arial" w:hAnsi="Arial" w:eastAsia="Arial" w:ascii="Arial"/>
          <w:color w:val="1F1F1F"/>
          <w:spacing w:val="-15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2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5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7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7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4" w:equalWidth="off">
            <w:col w:w="9909" w:space="868"/>
            <w:col w:w="394" w:space="163"/>
            <w:col w:w="1647" w:space="931"/>
            <w:col w:w="768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3" w:lineRule="exact" w:line="26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0"/>
        <w:ind w:left="438" w:right="-47"/>
      </w:pPr>
      <w:r>
        <w:rPr>
          <w:rFonts w:cs="Times New Roman" w:hAnsi="Times New Roman" w:eastAsia="Times New Roman" w:ascii="Times New Roman"/>
          <w:color w:val="0E0E0E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4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4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4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-2"/>
          <w:w w:val="84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4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ctr</w:t>
      </w:r>
      <w:r>
        <w:rPr>
          <w:rFonts w:cs="Arial" w:hAnsi="Arial" w:eastAsia="Arial" w:ascii="Arial"/>
          <w:color w:val="0E0E0E"/>
          <w:spacing w:val="-1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2" w:lineRule="auto" w:line="242"/>
        <w:ind w:left="1070" w:right="-33" w:hanging="1070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5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1F1F1F"/>
          <w:spacing w:val="7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-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4"/>
          <w:sz w:val="14"/>
          <w:szCs w:val="14"/>
        </w:rPr>
        <w:t>éctri</w:t>
      </w:r>
      <w:r>
        <w:rPr>
          <w:rFonts w:cs="Arial" w:hAnsi="Arial" w:eastAsia="Arial" w:ascii="Arial"/>
          <w:color w:val="1F1F1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7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   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29"/>
          <w:sz w:val="22"/>
          <w:szCs w:val="22"/>
        </w:rPr>
        <w:t>i</w:t>
      </w:r>
      <w:r>
        <w:rPr>
          <w:rFonts w:cs="Arial" w:hAnsi="Arial" w:eastAsia="Arial" w:ascii="Arial"/>
          <w:color w:val="5D5D5D"/>
          <w:spacing w:val="0"/>
          <w:w w:val="29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eos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os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494949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5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84"/>
          <w:sz w:val="14"/>
          <w:szCs w:val="14"/>
        </w:rPr>
        <w:t>x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9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9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7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octu</w:t>
      </w:r>
      <w:r>
        <w:rPr>
          <w:rFonts w:cs="Arial" w:hAnsi="Arial" w:eastAsia="Arial" w:ascii="Arial"/>
          <w:color w:val="0E0E0E"/>
          <w:spacing w:val="-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7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3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5D5D5D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2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946" w:right="-31" w:hanging="946"/>
      </w:pP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2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-3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sa</w:t>
      </w:r>
      <w:r>
        <w:rPr>
          <w:rFonts w:cs="Arial" w:hAnsi="Arial" w:eastAsia="Arial" w:ascii="Arial"/>
          <w:color w:val="0E0E0E"/>
          <w:spacing w:val="15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8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8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7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7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8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tr</w:t>
      </w:r>
      <w:r>
        <w:rPr>
          <w:rFonts w:cs="Arial" w:hAnsi="Arial" w:eastAsia="Arial" w:ascii="Arial"/>
          <w:color w:val="0E0E0E"/>
          <w:spacing w:val="-7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-5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4"/>
        <w:sectPr>
          <w:type w:val="continuous"/>
          <w:pgSz w:w="15880" w:h="12300" w:orient="landscape"/>
          <w:pgMar w:top="1500" w:bottom="280" w:left="460" w:right="740"/>
          <w:cols w:num="5" w:equalWidth="off">
            <w:col w:w="670" w:space="334"/>
            <w:col w:w="1152" w:space="2208"/>
            <w:col w:w="5832" w:space="504"/>
            <w:col w:w="2282" w:space="852"/>
            <w:col w:w="846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68" w:lineRule="exact" w:line="120"/>
      </w:pPr>
      <w:r>
        <w:rPr>
          <w:rFonts w:cs="Arial" w:hAnsi="Arial" w:eastAsia="Arial" w:ascii="Arial"/>
          <w:color w:val="A5A5A5"/>
          <w:spacing w:val="-1"/>
          <w:w w:val="6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0"/>
          <w:w w:val="4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-1"/>
          <w:w w:val="6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-1"/>
          <w:w w:val="6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7"/>
          <w:w w:val="49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24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8" w:lineRule="exact" w:line="120"/>
        <w:ind w:right="-41"/>
      </w:pPr>
      <w:r>
        <w:br w:type="column"/>
      </w:r>
      <w:r>
        <w:rPr>
          <w:rFonts w:cs="Arial" w:hAnsi="Arial" w:eastAsia="Arial" w:ascii="Arial"/>
          <w:color w:val="959595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-1"/>
          <w:w w:val="116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1"/>
          <w:w w:val="9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4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52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 w:lineRule="exact" w:line="120"/>
        <w:sectPr>
          <w:type w:val="continuous"/>
          <w:pgSz w:w="15880" w:h="12300" w:orient="landscape"/>
          <w:pgMar w:top="1500" w:bottom="280" w:left="460" w:right="740"/>
          <w:cols w:num="3" w:equalWidth="off">
            <w:col w:w="6777" w:space="217"/>
            <w:col w:w="1586" w:space="223"/>
            <w:col w:w="5877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-2"/>
          <w:w w:val="9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-2"/>
          <w:w w:val="7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1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"/>
          <w:w w:val="28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2"/>
          <w:w w:val="8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0"/>
          <w:w w:val="40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8"/>
          <w:position w:val="-4"/>
          <w:sz w:val="16"/>
          <w:szCs w:val="16"/>
        </w:rPr>
        <w:t>1-</w:t>
      </w:r>
      <w:r>
        <w:rPr>
          <w:rFonts w:cs="Arial" w:hAnsi="Arial" w:eastAsia="Arial" w:ascii="Arial"/>
          <w:color w:val="5D5D5D"/>
          <w:spacing w:val="-10"/>
          <w:w w:val="10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8"/>
          <w:w w:val="33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-2"/>
          <w:w w:val="8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9"/>
          <w:w w:val="144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5"/>
          <w:w w:val="20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0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0"/>
          <w:w w:val="100"/>
          <w:position w:val="-4"/>
          <w:sz w:val="16"/>
          <w:szCs w:val="16"/>
        </w:rPr>
        <w:t>     </w:t>
      </w:r>
      <w:r>
        <w:rPr>
          <w:rFonts w:cs="Arial" w:hAnsi="Arial" w:eastAsia="Arial" w:ascii="Arial"/>
          <w:color w:val="A5A5A5"/>
          <w:spacing w:val="1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-2"/>
          <w:w w:val="6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0"/>
          <w:w w:val="8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3" w:right="-47"/>
      </w:pP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7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0"/>
          <w:w w:val="95"/>
          <w:sz w:val="18"/>
          <w:szCs w:val="18"/>
        </w:rPr>
        <w:t>ctr</w:t>
      </w:r>
      <w:r>
        <w:rPr>
          <w:rFonts w:cs="Arial" w:hAnsi="Arial" w:eastAsia="Arial" w:ascii="Arial"/>
          <w:color w:val="1F1F1F"/>
          <w:spacing w:val="-1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5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50"/>
        <w:ind w:right="-24"/>
      </w:pP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7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b</w:t>
      </w:r>
      <w:r>
        <w:rPr>
          <w:rFonts w:cs="Arial" w:hAnsi="Arial" w:eastAsia="Arial" w:ascii="Arial"/>
          <w:color w:val="494949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12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pos</w:t>
      </w:r>
      <w:r>
        <w:rPr>
          <w:rFonts w:cs="Arial" w:hAnsi="Arial" w:eastAsia="Arial" w:ascii="Arial"/>
          <w:color w:val="1F1F1F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7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494949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8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pon</w:t>
      </w:r>
      <w:r>
        <w:rPr>
          <w:rFonts w:cs="Arial" w:hAnsi="Arial" w:eastAsia="Arial" w:ascii="Arial"/>
          <w:color w:val="0E0E0E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-2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" w:lineRule="exact" w:line="180"/>
        <w:ind w:left="1027" w:right="-22" w:hanging="1027"/>
      </w:pPr>
      <w:r>
        <w:br w:type="column"/>
      </w:r>
      <w:r>
        <w:rPr>
          <w:rFonts w:cs="Arial" w:hAnsi="Arial" w:eastAsia="Arial" w:ascii="Arial"/>
          <w:color w:val="1F1F1F"/>
          <w:spacing w:val="-4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F1F1F"/>
          <w:spacing w:val="-7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IC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7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auto" w:line="256"/>
        <w:ind w:left="1075" w:right="-28" w:hanging="610"/>
      </w:pP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 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AN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7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6" w:equalWidth="off">
            <w:col w:w="668" w:space="335"/>
            <w:col w:w="1147" w:space="2208"/>
            <w:col w:w="811" w:space="264"/>
            <w:col w:w="4381" w:space="961"/>
            <w:col w:w="2222" w:space="927"/>
            <w:col w:w="756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4"/>
        <w:ind w:left="428" w:right="-47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6" w:lineRule="auto" w:line="236"/>
        <w:ind w:left="4435" w:right="-28" w:hanging="4435"/>
      </w:pPr>
      <w:r>
        <w:br w:type="column"/>
      </w:r>
      <w:r>
        <w:rPr>
          <w:rFonts w:cs="Arial" w:hAnsi="Arial" w:eastAsia="Arial" w:ascii="Arial"/>
          <w:color w:val="0E0E0E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-2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1F1F1F"/>
          <w:spacing w:val="0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7"/>
          <w:w w:val="98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                                       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1F1F1F"/>
          <w:spacing w:val="-4"/>
          <w:w w:val="142"/>
          <w:position w:val="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1"/>
          <w:position w:val="1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63"/>
          <w:position w:val="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86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6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6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1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1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7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position w:val="1"/>
          <w:sz w:val="14"/>
          <w:szCs w:val="14"/>
        </w:rPr>
        <w:t>éctri</w:t>
      </w:r>
      <w:r>
        <w:rPr>
          <w:rFonts w:cs="Arial" w:hAnsi="Arial" w:eastAsia="Arial" w:ascii="Arial"/>
          <w:color w:val="1F1F1F"/>
          <w:spacing w:val="-2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5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ia</w:t>
      </w:r>
      <w:r>
        <w:rPr>
          <w:rFonts w:cs="Arial" w:hAnsi="Arial" w:eastAsia="Arial" w:ascii="Arial"/>
          <w:color w:val="1F1F1F"/>
          <w:spacing w:val="3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7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8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7"/>
          <w:w w:val="95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9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2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6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94949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5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4"/>
          <w:w w:val="163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75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140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3"/>
          <w:w w:val="128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3"/>
          <w:w w:val="152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8"/>
        <w:ind w:right="-51"/>
      </w:pPr>
      <w:r>
        <w:br w:type="column"/>
      </w:r>
      <w:r>
        <w:rPr>
          <w:rFonts w:cs="Arial" w:hAnsi="Arial" w:eastAsia="Arial" w:ascii="Arial"/>
          <w:color w:val="1F1F1F"/>
          <w:spacing w:val="-3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-2"/>
          <w:w w:val="86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     </w:t>
      </w:r>
      <w:r>
        <w:rPr>
          <w:rFonts w:cs="Arial" w:hAnsi="Arial" w:eastAsia="Arial" w:ascii="Arial"/>
          <w:color w:val="0E0E0E"/>
          <w:spacing w:val="8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6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3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sa</w:t>
      </w:r>
      <w:r>
        <w:rPr>
          <w:rFonts w:cs="Arial" w:hAnsi="Arial" w:eastAsia="Arial" w:ascii="Arial"/>
          <w:color w:val="0E0E0E"/>
          <w:spacing w:val="16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tr</w:t>
      </w:r>
      <w:r>
        <w:rPr>
          <w:rFonts w:cs="Arial" w:hAnsi="Arial" w:eastAsia="Arial" w:ascii="Arial"/>
          <w:color w:val="0E0E0E"/>
          <w:spacing w:val="-8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090"/>
      </w:pPr>
      <w:r>
        <w:rPr>
          <w:rFonts w:cs="Arial" w:hAnsi="Arial" w:eastAsia="Arial" w:ascii="Arial"/>
          <w:color w:val="0E0E0E"/>
          <w:spacing w:val="-5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-4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8"/>
        <w:sectPr>
          <w:type w:val="continuous"/>
          <w:pgSz w:w="15880" w:h="12300" w:orient="landscape"/>
          <w:pgMar w:top="1500" w:bottom="280" w:left="460" w:right="740"/>
          <w:cols w:num="4" w:equalWidth="off">
            <w:col w:w="667" w:space="327"/>
            <w:col w:w="8910" w:space="781"/>
            <w:col w:w="2175" w:space="1137"/>
            <w:col w:w="683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9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1F1F1F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9" w:lineRule="exact" w:line="120"/>
        <w:ind w:left="116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5D5D5D"/>
          <w:w w:val="150"/>
          <w:position w:val="-4"/>
          <w:sz w:val="16"/>
          <w:szCs w:val="16"/>
        </w:rPr>
        <w:t>,-</w:t>
      </w:r>
      <w:r>
        <w:rPr>
          <w:rFonts w:cs="Arial" w:hAnsi="Arial" w:eastAsia="Arial" w:ascii="Arial"/>
          <w:color w:val="5D5D5D"/>
          <w:spacing w:val="-6"/>
          <w:w w:val="15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6"/>
          <w:w w:val="42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87"/>
          <w:position w:val="-4"/>
          <w:sz w:val="16"/>
          <w:szCs w:val="16"/>
        </w:rPr>
        <w:t>---</w:t>
      </w:r>
      <w:r>
        <w:rPr>
          <w:rFonts w:cs="Arial" w:hAnsi="Arial" w:eastAsia="Arial" w:ascii="Arial"/>
          <w:color w:val="494949"/>
          <w:spacing w:val="-4"/>
          <w:w w:val="87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"/>
          <w:w w:val="5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0"/>
          <w:w w:val="7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5A5A5"/>
          <w:spacing w:val="-1"/>
          <w:w w:val="9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36"/>
          <w:position w:val="-4"/>
          <w:sz w:val="16"/>
          <w:szCs w:val="16"/>
        </w:rPr>
        <w:t>··</w:t>
      </w:r>
      <w:r>
        <w:rPr>
          <w:rFonts w:cs="Arial" w:hAnsi="Arial" w:eastAsia="Arial" w:ascii="Arial"/>
          <w:color w:val="A5A5A5"/>
          <w:spacing w:val="0"/>
          <w:w w:val="3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0"/>
          <w:w w:val="3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0"/>
          <w:w w:val="6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0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-4"/>
          <w:sz w:val="16"/>
          <w:szCs w:val="16"/>
        </w:rPr>
        <w:t>                      </w:t>
      </w:r>
      <w:r>
        <w:rPr>
          <w:rFonts w:cs="Arial" w:hAnsi="Arial" w:eastAsia="Arial" w:ascii="Arial"/>
          <w:color w:val="878787"/>
          <w:spacing w:val="1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A5A5A5"/>
          <w:spacing w:val="0"/>
          <w:w w:val="18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1"/>
          <w:w w:val="5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0"/>
          <w:w w:val="6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83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6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1"/>
          <w:w w:val="8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5"/>
          <w:w w:val="40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"/>
          <w:w w:val="25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73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5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0"/>
          <w:w w:val="33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1"/>
          <w:w w:val="77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A5A5A5"/>
          <w:spacing w:val="-1"/>
          <w:w w:val="88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0"/>
          <w:w w:val="55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0"/>
          <w:w w:val="66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4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1F1F1F"/>
          <w:spacing w:val="1"/>
          <w:w w:val="135"/>
          <w:position w:val="-4"/>
          <w:sz w:val="10"/>
          <w:szCs w:val="10"/>
        </w:rPr>
        <w:t>f</w:t>
      </w:r>
      <w:r>
        <w:rPr>
          <w:rFonts w:cs="Arial" w:hAnsi="Arial" w:eastAsia="Arial" w:ascii="Arial"/>
          <w:color w:val="5D5D5D"/>
          <w:spacing w:val="3"/>
          <w:w w:val="43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4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313131"/>
          <w:spacing w:val="-2"/>
          <w:w w:val="193"/>
          <w:position w:val="-4"/>
          <w:sz w:val="10"/>
          <w:szCs w:val="10"/>
        </w:rPr>
        <w:t>+</w:t>
      </w:r>
      <w:r>
        <w:rPr>
          <w:rFonts w:cs="Arial" w:hAnsi="Arial" w:eastAsia="Arial" w:ascii="Arial"/>
          <w:color w:val="5D5D5D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0"/>
          <w:w w:val="4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1"/>
          <w:w w:val="127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9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1"/>
          <w:w w:val="113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4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1"/>
          <w:w w:val="7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0"/>
          <w:w w:val="9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0"/>
          <w:w w:val="100"/>
          <w:position w:val="-4"/>
          <w:sz w:val="10"/>
          <w:szCs w:val="10"/>
        </w:rPr>
        <w:t>                                                 </w:t>
      </w:r>
      <w:r>
        <w:rPr>
          <w:rFonts w:cs="Arial" w:hAnsi="Arial" w:eastAsia="Arial" w:ascii="Arial"/>
          <w:color w:val="5D5D5D"/>
          <w:spacing w:val="-11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0"/>
          <w:w w:val="2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9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7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1"/>
          <w:w w:val="127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4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4"/>
          <w:sz w:val="10"/>
          <w:szCs w:val="10"/>
        </w:rPr>
        <w:t>                                                  </w:t>
      </w:r>
      <w:r>
        <w:rPr>
          <w:rFonts w:cs="Arial" w:hAnsi="Arial" w:eastAsia="Arial" w:ascii="Arial"/>
          <w:color w:val="959595"/>
          <w:spacing w:val="-6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5D5D5D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1"/>
          <w:w w:val="7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7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1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5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1"/>
          <w:w w:val="5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1"/>
          <w:w w:val="5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0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0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A5A5A5"/>
          <w:spacing w:val="-7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1"/>
          <w:w w:val="41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7"/>
          <w:w w:val="54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205"/>
          <w:position w:val="-4"/>
          <w:sz w:val="10"/>
          <w:szCs w:val="10"/>
        </w:rPr>
        <w:t>--</w:t>
      </w:r>
      <w:r>
        <w:rPr>
          <w:rFonts w:cs="Arial" w:hAnsi="Arial" w:eastAsia="Arial" w:ascii="Arial"/>
          <w:color w:val="5D5D5D"/>
          <w:spacing w:val="8"/>
          <w:w w:val="205"/>
          <w:position w:val="-4"/>
          <w:sz w:val="10"/>
          <w:szCs w:val="10"/>
        </w:rPr>
        <w:t>f</w:t>
      </w:r>
      <w:r>
        <w:rPr>
          <w:rFonts w:cs="Arial" w:hAnsi="Arial" w:eastAsia="Arial" w:ascii="Arial"/>
          <w:color w:val="494949"/>
          <w:spacing w:val="0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-9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1"/>
          <w:w w:val="116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878787"/>
          <w:spacing w:val="1"/>
          <w:w w:val="99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1"/>
          <w:w w:val="49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49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13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39"/>
          <w:position w:val="-4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94949"/>
          <w:spacing w:val="7"/>
          <w:w w:val="139"/>
          <w:position w:val="-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6"/>
          <w:w w:val="40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2"/>
          <w:w w:val="11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2"/>
          <w:w w:val="1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4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2"/>
          <w:w w:val="48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2"/>
          <w:w w:val="68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12"/>
          <w:w w:val="42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0"/>
          <w:w w:val="114"/>
          <w:position w:val="-4"/>
          <w:sz w:val="14"/>
          <w:szCs w:val="14"/>
        </w:rPr>
        <w:t>-+</w:t>
      </w:r>
      <w:r>
        <w:rPr>
          <w:rFonts w:cs="Arial" w:hAnsi="Arial" w:eastAsia="Arial" w:ascii="Arial"/>
          <w:color w:val="313131"/>
          <w:spacing w:val="12"/>
          <w:w w:val="11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12"/>
          <w:w w:val="42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46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8" w:right="-47"/>
      </w:pPr>
      <w:r>
        <w:rPr>
          <w:rFonts w:cs="Times New Roman" w:hAnsi="Times New Roman" w:eastAsia="Times New Roman" w:ascii="Times New Roman"/>
          <w:color w:val="0E0E0E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0E0E0E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7"/>
          <w:w w:val="101"/>
          <w:sz w:val="18"/>
          <w:szCs w:val="18"/>
        </w:rPr>
        <w:t>í</w:t>
      </w:r>
      <w:r>
        <w:rPr>
          <w:rFonts w:cs="Arial" w:hAnsi="Arial" w:eastAsia="Arial" w:ascii="Arial"/>
          <w:color w:val="1F1F1F"/>
          <w:spacing w:val="0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ct</w:t>
      </w:r>
      <w:r>
        <w:rPr>
          <w:rFonts w:cs="Arial" w:hAnsi="Arial" w:eastAsia="Arial" w:ascii="Arial"/>
          <w:color w:val="0E0E0E"/>
          <w:spacing w:val="-9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ca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                                       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52"/>
          <w:sz w:val="18"/>
          <w:szCs w:val="18"/>
        </w:rPr>
        <w:t>/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8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éctri</w:t>
      </w:r>
      <w:r>
        <w:rPr>
          <w:rFonts w:cs="Arial" w:hAnsi="Arial" w:eastAsia="Arial" w:ascii="Arial"/>
          <w:color w:val="0E0E0E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494949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430" w:right="-41"/>
      </w:pP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os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4435"/>
      </w:pPr>
      <w:r>
        <w:rPr>
          <w:rFonts w:cs="Arial" w:hAnsi="Arial" w:eastAsia="Arial" w:ascii="Arial"/>
          <w:color w:val="0E0E0E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9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9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8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5"/>
        <w:ind w:left="830" w:right="-31" w:hanging="830"/>
      </w:pPr>
      <w:r>
        <w:br w:type="column"/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7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CA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4" w:equalWidth="off">
            <w:col w:w="661" w:space="334"/>
            <w:col w:w="8989" w:space="784"/>
            <w:col w:w="2111" w:space="1033"/>
            <w:col w:w="768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106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0"/>
          <w:w w:val="88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8"/>
          <w:w w:val="88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86"/>
          <w:sz w:val="18"/>
          <w:szCs w:val="18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1"/>
        <w:ind w:left="423" w:right="-47"/>
      </w:pP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6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18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-2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6"/>
          <w:sz w:val="18"/>
          <w:szCs w:val="18"/>
        </w:rPr>
        <w:t>ct</w:t>
      </w:r>
      <w:r>
        <w:rPr>
          <w:rFonts w:cs="Arial" w:hAnsi="Arial" w:eastAsia="Arial" w:ascii="Arial"/>
          <w:color w:val="0E0E0E"/>
          <w:spacing w:val="-9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7"/>
        <w:ind w:left="1070" w:right="-27" w:hanging="1070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5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sz w:val="14"/>
          <w:szCs w:val="14"/>
        </w:rPr>
        <w:t>éctri</w:t>
      </w:r>
      <w:r>
        <w:rPr>
          <w:rFonts w:cs="Arial" w:hAnsi="Arial" w:eastAsia="Arial" w:ascii="Arial"/>
          <w:color w:val="1F1F1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7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6"/>
          <w:w w:val="14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J</w:t>
      </w:r>
      <w:r>
        <w:rPr>
          <w:rFonts w:cs="Arial" w:hAnsi="Arial" w:eastAsia="Arial" w:ascii="Arial"/>
          <w:color w:val="31313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es</w:t>
      </w:r>
      <w:r>
        <w:rPr>
          <w:rFonts w:cs="Arial" w:hAnsi="Arial" w:eastAsia="Arial" w:ascii="Arial"/>
          <w:color w:val="1F1F1F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6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F1F1F"/>
          <w:spacing w:val="-5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-2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6"/>
        <w:ind w:left="34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sa</w:t>
      </w:r>
      <w:r>
        <w:rPr>
          <w:rFonts w:cs="Arial" w:hAnsi="Arial" w:eastAsia="Arial" w:ascii="Arial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7"/>
          <w:w w:val="98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rPr>
          <w:rFonts w:cs="Arial" w:hAnsi="Arial" w:eastAsia="Arial" w:ascii="Arial"/>
          <w:color w:val="0E0E0E"/>
          <w:spacing w:val="-4"/>
          <w:w w:val="8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14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73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6"/>
        <w:sectPr>
          <w:type w:val="continuous"/>
          <w:pgSz w:w="15880" w:h="12300" w:orient="landscape"/>
          <w:pgMar w:top="1500" w:bottom="280" w:left="460" w:right="740"/>
          <w:cols w:num="5" w:equalWidth="off">
            <w:col w:w="2145" w:space="2204"/>
            <w:col w:w="5550" w:space="796"/>
            <w:col w:w="471" w:space="312"/>
            <w:col w:w="1344" w:space="1090"/>
            <w:col w:w="768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8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Rule="exact" w:line="14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60"/>
        <w:ind w:left="1340" w:right="-47"/>
      </w:pPr>
      <w:r>
        <w:rPr>
          <w:rFonts w:cs="Times New Roman" w:hAnsi="Times New Roman" w:eastAsia="Times New Roman" w:ascii="Times New Roman"/>
          <w:color w:val="757575"/>
          <w:spacing w:val="4"/>
          <w:w w:val="30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8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A5A5A5"/>
          <w:spacing w:val="-1"/>
          <w:w w:val="113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C1C1C1"/>
          <w:spacing w:val="-1"/>
          <w:w w:val="188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0"/>
          <w:w w:val="10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5A5A5"/>
          <w:spacing w:val="-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94949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30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sectPr>
          <w:type w:val="continuous"/>
          <w:pgSz w:w="15880" w:h="12300" w:orient="landscape"/>
          <w:pgMar w:top="1500" w:bottom="280" w:left="460" w:right="740"/>
          <w:cols w:num="2" w:equalWidth="off">
            <w:col w:w="3899" w:space="277"/>
            <w:col w:w="10504"/>
          </w:cols>
        </w:sectPr>
      </w:pPr>
      <w:r>
        <w:rPr>
          <w:rFonts w:cs="Arial" w:hAnsi="Arial" w:eastAsia="Arial" w:ascii="Arial"/>
          <w:color w:val="757575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3"/>
          <w:w w:val="39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209"/>
          <w:position w:val="-2"/>
          <w:sz w:val="10"/>
          <w:szCs w:val="10"/>
        </w:rPr>
        <w:t>t-</w:t>
      </w:r>
      <w:r>
        <w:rPr>
          <w:rFonts w:cs="Arial" w:hAnsi="Arial" w:eastAsia="Arial" w:ascii="Arial"/>
          <w:color w:val="494949"/>
          <w:spacing w:val="5"/>
          <w:w w:val="20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2"/>
          <w:w w:val="31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1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94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59595"/>
          <w:spacing w:val="1"/>
          <w:w w:val="107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59595"/>
          <w:spacing w:val="1"/>
          <w:w w:val="67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A5A5A5"/>
          <w:spacing w:val="1"/>
          <w:w w:val="80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A5A5A5"/>
          <w:spacing w:val="1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53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757575"/>
          <w:spacing w:val="1"/>
          <w:w w:val="67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5D5D5D"/>
          <w:spacing w:val="1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7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121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A5A5A5"/>
          <w:spacing w:val="1"/>
          <w:w w:val="80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59595"/>
          <w:spacing w:val="1"/>
          <w:w w:val="94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A5A5A5"/>
          <w:spacing w:val="1"/>
          <w:w w:val="94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59595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1"/>
          <w:w w:val="107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5D5D5D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5A5A5"/>
          <w:spacing w:val="1"/>
          <w:w w:val="121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A5A5A5"/>
          <w:spacing w:val="1"/>
          <w:w w:val="67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A5A5A5"/>
          <w:spacing w:val="1"/>
          <w:w w:val="53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A5A5A5"/>
          <w:spacing w:val="0"/>
          <w:w w:val="79"/>
          <w:position w:val="-2"/>
          <w:sz w:val="10"/>
          <w:szCs w:val="10"/>
        </w:rPr>
        <w:t>r</w:t>
      </w:r>
      <w:r>
        <w:rPr>
          <w:rFonts w:cs="Arial" w:hAnsi="Arial" w:eastAsia="Arial" w:ascii="Arial"/>
          <w:color w:val="A5A5A5"/>
          <w:spacing w:val="2"/>
          <w:w w:val="79"/>
          <w:position w:val="-2"/>
          <w:sz w:val="10"/>
          <w:szCs w:val="10"/>
        </w:rPr>
        <w:t>n</w:t>
      </w:r>
      <w:r>
        <w:rPr>
          <w:rFonts w:cs="Arial" w:hAnsi="Arial" w:eastAsia="Arial" w:ascii="Arial"/>
          <w:color w:val="A5A5A5"/>
          <w:spacing w:val="1"/>
          <w:w w:val="94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5D5D5D"/>
          <w:spacing w:val="0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2"/>
          <w:sz w:val="10"/>
          <w:szCs w:val="10"/>
        </w:rPr>
        <w:t>  </w:t>
      </w:r>
      <w:r>
        <w:rPr>
          <w:rFonts w:cs="Arial" w:hAnsi="Arial" w:eastAsia="Arial" w:ascii="Arial"/>
          <w:color w:val="5D5D5D"/>
          <w:spacing w:val="-1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98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98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98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98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222"/>
          <w:position w:val="-2"/>
          <w:sz w:val="10"/>
          <w:szCs w:val="10"/>
        </w:rPr>
        <w:t>-+</w:t>
      </w:r>
      <w:r>
        <w:rPr>
          <w:rFonts w:cs="Times New Roman" w:hAnsi="Times New Roman" w:eastAsia="Times New Roman" w:ascii="Times New Roman"/>
          <w:color w:val="494949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60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3"/>
          <w:w w:val="142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959595"/>
          <w:spacing w:val="3"/>
          <w:w w:val="116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757575"/>
          <w:spacing w:val="2"/>
          <w:w w:val="90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757575"/>
          <w:spacing w:val="3"/>
          <w:w w:val="149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959595"/>
          <w:spacing w:val="3"/>
          <w:w w:val="116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959595"/>
          <w:spacing w:val="2"/>
          <w:w w:val="103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757575"/>
          <w:spacing w:val="2"/>
          <w:w w:val="77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494949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154"/>
          <w:position w:val="-2"/>
          <w:sz w:val="10"/>
          <w:szCs w:val="10"/>
        </w:rPr>
        <w:t>+--</w:t>
      </w:r>
      <w:r>
        <w:rPr>
          <w:rFonts w:cs="Times New Roman" w:hAnsi="Times New Roman" w:eastAsia="Times New Roman" w:ascii="Times New Roman"/>
          <w:color w:val="494949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7"/>
          <w:w w:val="353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A5A5A5"/>
          <w:spacing w:val="5"/>
          <w:w w:val="133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A5A5A5"/>
          <w:spacing w:val="3"/>
          <w:w w:val="163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A5A5A5"/>
          <w:spacing w:val="2"/>
          <w:w w:val="77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878787"/>
          <w:spacing w:val="3"/>
          <w:w w:val="116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A5A5A5"/>
          <w:spacing w:val="3"/>
          <w:w w:val="90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A5A5A5"/>
          <w:spacing w:val="4"/>
          <w:w w:val="19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77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A5A5A5"/>
          <w:spacing w:val="1"/>
          <w:w w:val="51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5D5D5D"/>
          <w:spacing w:val="3"/>
          <w:w w:val="135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163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39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E0E0E"/>
          <w:spacing w:val="1"/>
          <w:w w:val="36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494949"/>
          <w:spacing w:val="0"/>
          <w:w w:val="163"/>
          <w:position w:val="-2"/>
          <w:sz w:val="10"/>
          <w:szCs w:val="10"/>
        </w:rPr>
        <w:t>1--</w:t>
      </w:r>
      <w:r>
        <w:rPr>
          <w:rFonts w:cs="Times New Roman" w:hAnsi="Times New Roman" w:eastAsia="Times New Roman" w:ascii="Times New Roman"/>
          <w:color w:val="494949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60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59595"/>
          <w:spacing w:val="3"/>
          <w:w w:val="163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1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A5A5A5"/>
          <w:spacing w:val="2"/>
          <w:w w:val="64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A5A5A5"/>
          <w:spacing w:val="2"/>
          <w:w w:val="90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A5A5A5"/>
          <w:spacing w:val="0"/>
          <w:w w:val="51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3" w:right="-47"/>
      </w:pP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3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"/>
          <w:w w:val="81"/>
          <w:sz w:val="18"/>
          <w:szCs w:val="18"/>
        </w:rPr>
        <w:t>í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0"/>
          <w:w w:val="94"/>
          <w:sz w:val="18"/>
          <w:szCs w:val="18"/>
        </w:rPr>
        <w:t>ct</w:t>
      </w:r>
      <w:r>
        <w:rPr>
          <w:rFonts w:cs="Arial" w:hAnsi="Arial" w:eastAsia="Arial" w:ascii="Arial"/>
          <w:color w:val="1F1F1F"/>
          <w:spacing w:val="-10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w w:val="88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8"/>
          <w:w w:val="88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3"/>
          <w:w w:val="13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50"/>
        <w:ind w:right="-24"/>
      </w:pPr>
      <w:r>
        <w:br w:type="column"/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7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70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sz w:val="14"/>
          <w:szCs w:val="14"/>
        </w:rPr>
        <w:t>ectri</w:t>
      </w:r>
      <w:r>
        <w:rPr>
          <w:rFonts w:cs="Arial" w:hAnsi="Arial" w:eastAsia="Arial" w:ascii="Arial"/>
          <w:color w:val="1F1F1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313131"/>
          <w:spacing w:val="9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494949"/>
          <w:spacing w:val="0"/>
          <w:w w:val="81"/>
          <w:sz w:val="14"/>
          <w:szCs w:val="14"/>
        </w:rPr>
        <w:t>:</w:t>
      </w:r>
      <w:r>
        <w:rPr>
          <w:rFonts w:cs="Arial" w:hAnsi="Arial" w:eastAsia="Arial" w:ascii="Arial"/>
          <w:color w:val="494949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7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cr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7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3"/>
          <w:w w:val="140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64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"/>
        <w:ind w:left="10"/>
      </w:pPr>
      <w:r>
        <w:rPr>
          <w:rFonts w:cs="Arial" w:hAnsi="Arial" w:eastAsia="Arial" w:ascii="Arial"/>
          <w:color w:val="0E0E0E"/>
          <w:w w:val="78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8"/>
          <w:w w:val="78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5"/>
          <w:sz w:val="14"/>
          <w:szCs w:val="14"/>
        </w:rPr>
        <w:t>;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spa</w:t>
      </w:r>
      <w:r>
        <w:rPr>
          <w:rFonts w:cs="Arial" w:hAnsi="Arial" w:eastAsia="Arial" w:ascii="Arial"/>
          <w:color w:val="1F1F1F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64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9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313131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64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exact" w:line="140"/>
      </w:pPr>
      <w:r>
        <w:rPr>
          <w:rFonts w:cs="Arial" w:hAnsi="Arial" w:eastAsia="Arial" w:ascii="Arial"/>
          <w:color w:val="0E0E0E"/>
          <w:spacing w:val="4"/>
          <w:w w:val="81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3"/>
          <w:w w:val="128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152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5"/>
          <w:position w:val="-1"/>
          <w:sz w:val="14"/>
          <w:szCs w:val="14"/>
        </w:rPr>
        <w:t>;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7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7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2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4"/>
          <w:w w:val="8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4"/>
          <w:szCs w:val="14"/>
        </w:rPr>
        <w:t>se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2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2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2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7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9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3"/>
          <w:w w:val="140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140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3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9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3"/>
          <w:w w:val="128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7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3"/>
          <w:w w:val="152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69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2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7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9</w:t>
      </w:r>
      <w:r>
        <w:rPr>
          <w:rFonts w:cs="Arial" w:hAnsi="Arial" w:eastAsia="Arial" w:ascii="Arial"/>
          <w:color w:val="494949"/>
          <w:spacing w:val="-2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auto" w:line="253"/>
        <w:ind w:left="-14" w:right="-14"/>
      </w:pPr>
      <w:r>
        <w:br w:type="column"/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2"/>
          <w:w w:val="13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6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6"/>
          <w:w w:val="8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1"/>
          <w:w w:val="80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1"/>
          <w:w w:val="74"/>
          <w:sz w:val="16"/>
          <w:szCs w:val="16"/>
        </w:rPr>
        <w:t>.</w:t>
      </w:r>
      <w:r>
        <w:rPr>
          <w:rFonts w:cs="Arial" w:hAnsi="Arial" w:eastAsia="Arial" w:ascii="Arial"/>
          <w:b/>
          <w:color w:val="0E0E0E"/>
          <w:spacing w:val="2"/>
          <w:w w:val="94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64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7" w:equalWidth="off">
            <w:col w:w="663" w:space="327"/>
            <w:col w:w="1147" w:space="2213"/>
            <w:col w:w="806" w:space="269"/>
            <w:col w:w="4571" w:space="556"/>
            <w:col w:w="610" w:space="254"/>
            <w:col w:w="1414" w:space="943"/>
            <w:col w:w="907"/>
          </w:cols>
        </w:sectPr>
      </w:pPr>
      <w:r>
        <w:br w:type="column"/>
      </w:r>
      <w:r>
        <w:rPr>
          <w:rFonts w:cs="Arial" w:hAnsi="Arial" w:eastAsia="Arial" w:ascii="Arial"/>
          <w:color w:val="1F1F1F"/>
          <w:spacing w:val="-4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5"/>
          <w:w w:val="101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4" w:lineRule="exact" w:line="140"/>
        <w:ind w:left="5425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1F1F1F"/>
          <w:spacing w:val="4"/>
          <w:w w:val="7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3"/>
          <w:w w:val="128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7"/>
          <w:w w:val="105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7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4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3"/>
          <w:w w:val="128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105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7"/>
          <w:w w:val="105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7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38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0E0E0E"/>
          <w:spacing w:val="0"/>
          <w:w w:val="38"/>
          <w:position w:val="-1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1"/>
          <w:w w:val="3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2"/>
          <w:position w:val="-1"/>
          <w:sz w:val="14"/>
          <w:szCs w:val="14"/>
        </w:rPr>
        <w:t>ju</w:t>
      </w:r>
      <w:r>
        <w:rPr>
          <w:rFonts w:cs="Arial" w:hAnsi="Arial" w:eastAsia="Arial" w:ascii="Arial"/>
          <w:color w:val="1F1F1F"/>
          <w:spacing w:val="8"/>
          <w:w w:val="9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2"/>
          <w:w w:val="9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0"/>
          <w:w w:val="9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152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140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7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-16"/>
          <w:w w:val="140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494949"/>
          <w:spacing w:val="-2"/>
          <w:w w:val="6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-61"/>
          <w:w w:val="81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494949"/>
          <w:spacing w:val="0"/>
          <w:w w:val="66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494949"/>
          <w:spacing w:val="5"/>
          <w:w w:val="66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5D5D5D"/>
          <w:spacing w:val="1"/>
          <w:w w:val="4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-90"/>
          <w:w w:val="122"/>
          <w:position w:val="-1"/>
          <w:sz w:val="14"/>
          <w:szCs w:val="14"/>
        </w:rPr>
        <w:t>=</w:t>
      </w:r>
      <w:r>
        <w:rPr>
          <w:rFonts w:cs="Arial" w:hAnsi="Arial" w:eastAsia="Arial" w:ascii="Arial"/>
          <w:color w:val="0E0E0E"/>
          <w:spacing w:val="3"/>
          <w:w w:val="64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-11"/>
          <w:w w:val="140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494949"/>
          <w:spacing w:val="0"/>
          <w:w w:val="5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44"/>
          <w:w w:val="57"/>
          <w:position w:val="-1"/>
          <w:sz w:val="14"/>
          <w:szCs w:val="14"/>
        </w:rPr>
        <w:t>=</w:t>
      </w:r>
      <w:r>
        <w:rPr>
          <w:rFonts w:cs="Arial" w:hAnsi="Arial" w:eastAsia="Arial" w:ascii="Arial"/>
          <w:color w:val="1F1F1F"/>
          <w:spacing w:val="-19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494949"/>
          <w:spacing w:val="-4"/>
          <w:w w:val="5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-53"/>
          <w:w w:val="81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-28"/>
          <w:w w:val="122"/>
          <w:position w:val="-1"/>
          <w:sz w:val="14"/>
          <w:szCs w:val="14"/>
        </w:rPr>
        <w:t>=</w:t>
      </w:r>
      <w:r>
        <w:rPr>
          <w:rFonts w:cs="Arial" w:hAnsi="Arial" w:eastAsia="Arial" w:ascii="Arial"/>
          <w:color w:val="1F1F1F"/>
          <w:spacing w:val="-29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-47"/>
          <w:w w:val="122"/>
          <w:position w:val="-1"/>
          <w:sz w:val="14"/>
          <w:szCs w:val="14"/>
        </w:rPr>
        <w:t>=</w:t>
      </w:r>
      <w:r>
        <w:rPr>
          <w:rFonts w:cs="Arial" w:hAnsi="Arial" w:eastAsia="Arial" w:ascii="Arial"/>
          <w:color w:val="0E0E0E"/>
          <w:spacing w:val="3"/>
          <w:w w:val="64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313131"/>
          <w:spacing w:val="0"/>
          <w:w w:val="7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-41"/>
          <w:w w:val="77"/>
          <w:position w:val="-1"/>
          <w:sz w:val="14"/>
          <w:szCs w:val="14"/>
        </w:rPr>
        <w:t>=</w:t>
      </w:r>
      <w:r>
        <w:rPr>
          <w:rFonts w:cs="Arial" w:hAnsi="Arial" w:eastAsia="Arial" w:ascii="Arial"/>
          <w:color w:val="0E0E0E"/>
          <w:spacing w:val="-10"/>
          <w:w w:val="7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-71"/>
          <w:w w:val="122"/>
          <w:position w:val="-1"/>
          <w:sz w:val="14"/>
          <w:szCs w:val="14"/>
        </w:rPr>
        <w:t>=</w:t>
      </w:r>
      <w:r>
        <w:rPr>
          <w:rFonts w:cs="Arial" w:hAnsi="Arial" w:eastAsia="Arial" w:ascii="Arial"/>
          <w:color w:val="0E0E0E"/>
          <w:spacing w:val="4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17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494949"/>
          <w:spacing w:val="0"/>
          <w:w w:val="102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494949"/>
          <w:spacing w:val="0"/>
          <w:w w:val="180"/>
          <w:position w:val="-1"/>
          <w:sz w:val="14"/>
          <w:szCs w:val="14"/>
        </w:rPr>
      </w:r>
      <w:r>
        <w:rPr>
          <w:rFonts w:cs="Arial" w:hAnsi="Arial" w:eastAsia="Arial" w:ascii="Arial"/>
          <w:color w:val="494949"/>
          <w:spacing w:val="0"/>
          <w:w w:val="180"/>
          <w:position w:val="-1"/>
          <w:sz w:val="14"/>
          <w:szCs w:val="14"/>
          <w:u w:val="single" w:color="494949"/>
        </w:rPr>
        <w:t> </w:t>
      </w:r>
      <w:r>
        <w:rPr>
          <w:rFonts w:cs="Arial" w:hAnsi="Arial" w:eastAsia="Arial" w:ascii="Arial"/>
          <w:color w:val="494949"/>
          <w:spacing w:val="0"/>
          <w:w w:val="100"/>
          <w:position w:val="-1"/>
          <w:sz w:val="14"/>
          <w:szCs w:val="14"/>
          <w:u w:val="single" w:color="494949"/>
        </w:rPr>
        <w:t> </w:t>
      </w:r>
      <w:r>
        <w:rPr>
          <w:rFonts w:cs="Arial" w:hAnsi="Arial" w:eastAsia="Arial" w:ascii="Arial"/>
          <w:color w:val="494949"/>
          <w:spacing w:val="11"/>
          <w:w w:val="100"/>
          <w:position w:val="-1"/>
          <w:sz w:val="14"/>
          <w:szCs w:val="14"/>
          <w:u w:val="single" w:color="494949"/>
        </w:rPr>
        <w:t> </w:t>
      </w:r>
      <w:r>
        <w:rPr>
          <w:rFonts w:cs="Arial" w:hAnsi="Arial" w:eastAsia="Arial" w:ascii="Arial"/>
          <w:color w:val="494949"/>
          <w:spacing w:val="11"/>
          <w:w w:val="100"/>
          <w:position w:val="-1"/>
          <w:sz w:val="14"/>
          <w:szCs w:val="14"/>
          <w:u w:val="single" w:color="494949"/>
        </w:rPr>
      </w:r>
      <w:r>
        <w:rPr>
          <w:rFonts w:cs="Arial" w:hAnsi="Arial" w:eastAsia="Arial" w:ascii="Arial"/>
          <w:color w:val="494949"/>
          <w:spacing w:val="11"/>
          <w:w w:val="100"/>
          <w:position w:val="-1"/>
          <w:sz w:val="14"/>
          <w:szCs w:val="14"/>
        </w:rPr>
      </w:r>
      <w:r>
        <w:rPr>
          <w:rFonts w:cs="Arial" w:hAnsi="Arial" w:eastAsia="Arial" w:ascii="Arial"/>
          <w:color w:val="494949"/>
          <w:spacing w:val="11"/>
          <w:w w:val="100"/>
          <w:position w:val="-1"/>
          <w:sz w:val="14"/>
          <w:szCs w:val="14"/>
        </w:rPr>
      </w:r>
      <w:r>
        <w:rPr>
          <w:rFonts w:cs="Arial" w:hAnsi="Arial" w:eastAsia="Arial" w:ascii="Arial"/>
          <w:color w:val="5D5D5D"/>
          <w:spacing w:val="12"/>
          <w:w w:val="256"/>
          <w:position w:val="-1"/>
          <w:sz w:val="14"/>
          <w:szCs w:val="14"/>
        </w:rPr>
        <w:t>_</w:t>
      </w:r>
      <w:r>
        <w:rPr>
          <w:rFonts w:cs="Arial" w:hAnsi="Arial" w:eastAsia="Arial" w:ascii="Arial"/>
          <w:color w:val="5D5D5D"/>
          <w:spacing w:val="0"/>
          <w:w w:val="114"/>
          <w:position w:val="-1"/>
          <w:sz w:val="14"/>
          <w:szCs w:val="14"/>
        </w:rPr>
        <w:t>-+</w:t>
      </w:r>
      <w:r>
        <w:rPr>
          <w:rFonts w:cs="Arial" w:hAnsi="Arial" w:eastAsia="Arial" w:ascii="Arial"/>
          <w:color w:val="5D5D5D"/>
          <w:spacing w:val="12"/>
          <w:w w:val="11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155"/>
          <w:position w:val="-1"/>
          <w:sz w:val="14"/>
          <w:szCs w:val="14"/>
        </w:rPr>
        <w:t>+</w:t>
      </w:r>
      <w:r>
        <w:rPr>
          <w:rFonts w:cs="Arial" w:hAnsi="Arial" w:eastAsia="Arial" w:ascii="Arial"/>
          <w:color w:val="5D5D5D"/>
          <w:spacing w:val="12"/>
          <w:w w:val="155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0"/>
          <w:w w:val="114"/>
          <w:position w:val="-1"/>
          <w:sz w:val="14"/>
          <w:szCs w:val="14"/>
        </w:rPr>
        <w:t>-+</w:t>
      </w:r>
      <w:r>
        <w:rPr>
          <w:rFonts w:cs="Arial" w:hAnsi="Arial" w:eastAsia="Arial" w:ascii="Arial"/>
          <w:color w:val="313131"/>
          <w:spacing w:val="12"/>
          <w:w w:val="11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12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208"/>
          <w:position w:val="-1"/>
          <w:sz w:val="14"/>
          <w:szCs w:val="14"/>
        </w:rPr>
        <w:t>--i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3" w:right="-47"/>
      </w:pPr>
      <w:r>
        <w:rPr>
          <w:rFonts w:cs="Times New Roman" w:hAnsi="Times New Roman" w:eastAsia="Times New Roman" w:ascii="Times New Roman"/>
          <w:color w:val="0E0E0E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-2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-5"/>
          <w:w w:val="91"/>
          <w:sz w:val="18"/>
          <w:szCs w:val="18"/>
        </w:rPr>
        <w:t>é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ctr</w:t>
      </w:r>
      <w:r>
        <w:rPr>
          <w:rFonts w:cs="Arial" w:hAnsi="Arial" w:eastAsia="Arial" w:ascii="Arial"/>
          <w:color w:val="0E0E0E"/>
          <w:spacing w:val="-1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4"/>
          <w:w w:val="163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auto" w:line="250"/>
        <w:ind w:right="-24"/>
      </w:pPr>
      <w:r>
        <w:br w:type="column"/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8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93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ct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7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1"/>
          <w:sz w:val="14"/>
          <w:szCs w:val="14"/>
        </w:rPr>
        <w:t>!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1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1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8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77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3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1"/>
          <w:w w:val="84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96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-36" w:right="-36"/>
      </w:pPr>
      <w:r>
        <w:br w:type="column"/>
      </w:r>
      <w:r>
        <w:rPr>
          <w:rFonts w:cs="Arial" w:hAnsi="Arial" w:eastAsia="Arial" w:ascii="Arial"/>
          <w:color w:val="0E0E0E"/>
          <w:spacing w:val="-5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8"/>
          <w:szCs w:val="18"/>
        </w:rPr>
        <w:t>sa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01"/>
          <w:sz w:val="18"/>
          <w:szCs w:val="18"/>
        </w:rPr>
        <w:t>tr</w:t>
      </w:r>
      <w:r>
        <w:rPr>
          <w:rFonts w:cs="Arial" w:hAnsi="Arial" w:eastAsia="Arial" w:ascii="Arial"/>
          <w:color w:val="0E0E0E"/>
          <w:spacing w:val="-7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341" w:right="303"/>
      </w:pPr>
      <w:r>
        <w:rPr>
          <w:rFonts w:cs="Arial" w:hAnsi="Arial" w:eastAsia="Arial" w:ascii="Arial"/>
          <w:color w:val="0E0E0E"/>
          <w:spacing w:val="-5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-7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7" w:equalWidth="off">
            <w:col w:w="656" w:space="334"/>
            <w:col w:w="1145" w:space="2210"/>
            <w:col w:w="816" w:space="259"/>
            <w:col w:w="4539" w:space="818"/>
            <w:col w:w="380" w:space="244"/>
            <w:col w:w="1450" w:space="1147"/>
            <w:col w:w="682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88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8"/>
          <w:w w:val="88"/>
          <w:sz w:val="18"/>
          <w:szCs w:val="18"/>
        </w:rPr>
        <w:t>4</w:t>
      </w:r>
      <w:r>
        <w:rPr>
          <w:rFonts w:cs="Arial" w:hAnsi="Arial" w:eastAsia="Arial" w:ascii="Arial"/>
          <w:color w:val="1F1F1F"/>
          <w:spacing w:val="-5"/>
          <w:w w:val="101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3" w:lineRule="exact" w:line="14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06" w:right="-51"/>
      </w:pPr>
      <w:r>
        <w:pict>
          <v:shape type="#_x0000_t75" style="position:absolute;margin-left:0pt;margin-top:0pt;width:794pt;height:615pt;mso-position-horizontal-relative:page;mso-position-vertical-relative:page;z-index:-3144">
            <v:imagedata o:title="" r:id="rId7"/>
          </v:shape>
        </w:pict>
      </w:r>
      <w:r>
        <w:rPr>
          <w:rFonts w:cs="Times New Roman" w:hAnsi="Times New Roman" w:eastAsia="Times New Roman" w:ascii="Times New Roman"/>
          <w:color w:val="5D5D5D"/>
          <w:spacing w:val="8"/>
          <w:w w:val="20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94949"/>
          <w:spacing w:val="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6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3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60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5D5D5D"/>
          <w:spacing w:val="-1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44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878787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7"/>
          <w:w w:val="49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3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5A5A5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2"/>
          <w:w w:val="94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7"/>
          <w:w w:val="5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5"/>
          <w:w w:val="34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5A5A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1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30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4"/>
          <w:w w:val="25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3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7"/>
          <w:w w:val="49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8"/>
          <w:w w:val="55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6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A5A5A5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5A5A5"/>
          <w:spacing w:val="0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5A5A5"/>
          <w:spacing w:val="-1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5A5A5"/>
          <w:spacing w:val="0"/>
          <w:w w:val="45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5A5A5"/>
          <w:spacing w:val="0"/>
          <w:w w:val="4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5A5A5"/>
          <w:spacing w:val="9"/>
          <w:w w:val="4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-11"/>
          <w:w w:val="436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6"/>
          <w:w w:val="22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78787"/>
          <w:spacing w:val="-2"/>
          <w:w w:val="6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5A5A5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5A5A5"/>
          <w:spacing w:val="-2"/>
          <w:w w:val="76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5A5A5"/>
          <w:spacing w:val="-2"/>
          <w:w w:val="8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5A5A5"/>
          <w:spacing w:val="0"/>
          <w:w w:val="6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5A5A5"/>
          <w:spacing w:val="-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60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59595"/>
          <w:spacing w:val="4"/>
          <w:w w:val="6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7"/>
          <w:w w:val="31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2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2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2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2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2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D5D5D"/>
          <w:spacing w:val="0"/>
          <w:w w:val="33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35"/>
      </w:pPr>
      <w:r>
        <w:rPr>
          <w:rFonts w:cs="Arial" w:hAnsi="Arial" w:eastAsia="Arial" w:ascii="Arial"/>
          <w:color w:val="0E0E0E"/>
          <w:spacing w:val="-2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87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-4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-3"/>
          <w:w w:val="87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87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7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87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87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12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27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1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5"/>
        <w:ind w:left="140"/>
      </w:pPr>
      <w:r>
        <w:rPr>
          <w:rFonts w:cs="Arial" w:hAnsi="Arial" w:eastAsia="Arial" w:ascii="Arial"/>
          <w:color w:val="0E0E0E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po</w:t>
      </w:r>
      <w:r>
        <w:rPr>
          <w:rFonts w:cs="Arial" w:hAnsi="Arial" w:eastAsia="Arial" w:ascii="Arial"/>
          <w:color w:val="0E0E0E"/>
          <w:spacing w:val="8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E0E0E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AZ</w:t>
      </w:r>
      <w:r>
        <w:rPr>
          <w:rFonts w:cs="Arial" w:hAnsi="Arial" w:eastAsia="Arial" w:ascii="Arial"/>
          <w:color w:val="0E0E0E"/>
          <w:spacing w:val="8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970"/>
      </w:pP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-3"/>
          <w:w w:val="85"/>
          <w:sz w:val="18"/>
          <w:szCs w:val="18"/>
        </w:rPr>
        <w:t>á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27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5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80" w:h="12300" w:orient="landscape"/>
          <w:pgMar w:top="1500" w:bottom="280" w:left="460" w:right="740"/>
          <w:cols w:num="2" w:equalWidth="off">
            <w:col w:w="10473" w:space="1993"/>
            <w:col w:w="2214"/>
          </w:cols>
        </w:sectPr>
      </w:pPr>
      <w:r>
        <w:rPr>
          <w:rFonts w:cs="Arial" w:hAnsi="Arial" w:eastAsia="Arial" w:ascii="Arial"/>
          <w:color w:val="1F1F1F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-2"/>
          <w:w w:val="87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7"/>
        <w:ind w:left="4739" w:right="3833"/>
      </w:pP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13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5"/>
          <w:w w:val="93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7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4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20"/>
        <w:ind w:left="6092" w:right="5182"/>
      </w:pPr>
      <w:r>
        <w:rPr>
          <w:rFonts w:cs="Arial" w:hAnsi="Arial" w:eastAsia="Arial" w:ascii="Arial"/>
          <w:b/>
          <w:color w:val="070707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70707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70707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4"/>
          <w:w w:val="93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70707"/>
          <w:spacing w:val="-4"/>
          <w:w w:val="150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70707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171717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b/>
          <w:color w:val="171717"/>
          <w:spacing w:val="3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70707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4"/>
          <w:w w:val="93"/>
          <w:sz w:val="24"/>
          <w:szCs w:val="24"/>
        </w:rPr>
        <w:t>3</w:t>
      </w:r>
      <w:r>
        <w:rPr>
          <w:rFonts w:cs="Arial" w:hAnsi="Arial" w:eastAsia="Arial" w:ascii="Arial"/>
          <w:b/>
          <w:color w:val="070707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70707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70707"/>
          <w:spacing w:val="-3"/>
          <w:w w:val="128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171717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 w:lineRule="exact" w:line="180"/>
        <w:ind w:right="1981"/>
      </w:pPr>
      <w:r>
        <w:pict>
          <v:shape type="#_x0000_t202" style="position:absolute;margin-left:31.12pt;margin-top:54.0375pt;width:720.066pt;height:42.96pt;mso-position-horizontal-relative:page;mso-position-vertical-relative:page;z-index:-314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34" w:hRule="exact"/>
                    </w:trPr>
                    <w:tc>
                      <w:tcPr>
                        <w:tcW w:w="7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7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68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1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32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6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06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8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3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1172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5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616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7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8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275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8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7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84"/>
                          <w:ind w:left="433" w:right="60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6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tcW w:w="7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 w:lineRule="exact" w:line="160"/>
                          <w:ind w:left="29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 w:lineRule="exact" w:line="160"/>
                          <w:ind w:left="68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2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9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2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2"/>
                            <w:position w:val="-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2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3"/>
                            <w:w w:val="9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2"/>
                            <w:position w:val="-1"/>
                            <w:sz w:val="16"/>
                            <w:szCs w:val="16"/>
                          </w:rPr>
                          <w:t>éc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02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6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4"/>
                          <w:ind w:left="412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5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68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3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4"/>
                          <w:ind w:left="78" w:right="-7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0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6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sz w:val="16"/>
                            <w:szCs w:val="16"/>
                          </w:rPr>
                          <w:t>éctr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9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ia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7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3" w:lineRule="exact" w:line="180"/>
                          <w:ind w:left="2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3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3"/>
                            <w:sz w:val="16"/>
                            <w:szCs w:val="16"/>
                          </w:rPr>
                          <w:t>                   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4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position w:val="-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position w:val="-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01"/>
                            <w:position w:val="-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5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8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3" w:lineRule="exact" w:line="16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7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position w:val="-1"/>
                            <w:sz w:val="16"/>
                            <w:szCs w:val="16"/>
                          </w:rPr>
                          <w:t>sa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7"/>
                            <w:w w:val="10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8" w:lineRule="exact" w:line="160"/>
                          <w:ind w:left="65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2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7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9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3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7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eos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da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2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3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7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4"/>
                            <w:position w:val="-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2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2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79"/>
                            <w:position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89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position w:val="-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12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0"/>
                            <w:w w:val="8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0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position w:val="-2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8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1"/>
                            <w:w w:val="8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12"/>
                            <w:position w:val="-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position w:val="-2"/>
                            <w:sz w:val="16"/>
                            <w:szCs w:val="16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1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1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1"/>
                            <w:position w:val="-2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5"/>
                            <w:w w:val="81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81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100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100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100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position w:val="-2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347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70707"/>
          <w:spacing w:val="-2"/>
          <w:w w:val="89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/>
        <w:ind w:left="140"/>
      </w:pPr>
      <w:r>
        <w:rPr>
          <w:rFonts w:cs="Arial" w:hAnsi="Arial" w:eastAsia="Arial" w:ascii="Arial"/>
          <w:color w:val="5B5B5B"/>
          <w:spacing w:val="-4"/>
          <w:w w:val="224"/>
          <w:sz w:val="16"/>
          <w:szCs w:val="16"/>
        </w:rPr>
        <w:t>r</w:t>
      </w:r>
      <w:r>
        <w:rPr>
          <w:rFonts w:cs="Arial" w:hAnsi="Arial" w:eastAsia="Arial" w:ascii="Arial"/>
          <w:color w:val="424242"/>
          <w:spacing w:val="-2"/>
          <w:w w:val="12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2"/>
          <w:w w:val="11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5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110"/>
          <w:w w:val="243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7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8"/>
          <w:w w:val="430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1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3"/>
          <w:w w:val="114"/>
          <w:sz w:val="16"/>
          <w:szCs w:val="16"/>
        </w:rPr>
        <w:t>+</w:t>
      </w:r>
      <w:r>
        <w:rPr>
          <w:rFonts w:cs="Arial" w:hAnsi="Arial" w:eastAsia="Arial" w:ascii="Arial"/>
          <w:color w:val="171717"/>
          <w:spacing w:val="-65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7"/>
          <w:w w:val="11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0"/>
          <w:w w:val="21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7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43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6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8"/>
          <w:w w:val="20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7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1"/>
          <w:w w:val="74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12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1"/>
          <w:w w:val="122"/>
          <w:sz w:val="16"/>
          <w:szCs w:val="16"/>
        </w:rPr>
        <w:t>!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69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1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7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979797"/>
          <w:spacing w:val="-4"/>
          <w:w w:val="187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-8"/>
          <w:w w:val="421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0"/>
          <w:w w:val="104"/>
          <w:sz w:val="16"/>
          <w:szCs w:val="16"/>
        </w:rPr>
        <w:t>+-</w:t>
      </w:r>
      <w:r>
        <w:rPr>
          <w:rFonts w:cs="Arial" w:hAnsi="Arial" w:eastAsia="Arial" w:ascii="Arial"/>
          <w:color w:val="424242"/>
          <w:spacing w:val="-6"/>
          <w:w w:val="10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6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7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7"/>
          <w:w w:val="89"/>
          <w:sz w:val="16"/>
          <w:szCs w:val="16"/>
        </w:rPr>
        <w:t>4</w:t>
      </w:r>
      <w:r>
        <w:rPr>
          <w:rFonts w:cs="Arial" w:hAnsi="Arial" w:eastAsia="Arial" w:ascii="Arial"/>
          <w:color w:val="5B5B5B"/>
          <w:spacing w:val="-9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61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3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46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5B5B5B"/>
          <w:spacing w:val="-5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7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5B5B5B"/>
          <w:spacing w:val="-85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100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65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18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40"/>
          <w:w w:val="61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0"/>
          <w:w w:val="10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37"/>
          <w:w w:val="104"/>
          <w:sz w:val="16"/>
          <w:szCs w:val="16"/>
        </w:rPr>
        <w:t>+</w:t>
      </w:r>
      <w:r>
        <w:rPr>
          <w:rFonts w:cs="Arial" w:hAnsi="Arial" w:eastAsia="Arial" w:ascii="Arial"/>
          <w:color w:val="2A2A2A"/>
          <w:spacing w:val="-38"/>
          <w:w w:val="71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-17"/>
          <w:w w:val="104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52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4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66"/>
          <w:w w:val="77"/>
          <w:sz w:val="16"/>
          <w:szCs w:val="16"/>
        </w:rPr>
        <w:t>V</w:t>
      </w:r>
      <w:r>
        <w:rPr>
          <w:rFonts w:cs="Arial" w:hAnsi="Arial" w:eastAsia="Arial" w:ascii="Arial"/>
          <w:color w:val="5B5B5B"/>
          <w:spacing w:val="-38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4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5B5B5B"/>
          <w:spacing w:val="-1"/>
          <w:w w:val="45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65"/>
          <w:w w:val="60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32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1"/>
          <w:w w:val="56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75"/>
          <w:w w:val="64"/>
          <w:sz w:val="16"/>
          <w:szCs w:val="16"/>
        </w:rPr>
        <w:t>O</w:t>
      </w:r>
      <w:r>
        <w:rPr>
          <w:rFonts w:cs="Arial" w:hAnsi="Arial" w:eastAsia="Arial" w:ascii="Arial"/>
          <w:color w:val="424242"/>
          <w:spacing w:val="-89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65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-94"/>
          <w:w w:val="224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56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424242"/>
          <w:spacing w:val="-42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-6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55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5B5B5B"/>
          <w:spacing w:val="-3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1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6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94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6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5B5B5B"/>
          <w:spacing w:val="-9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61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48"/>
          <w:w w:val="235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tr</w:t>
      </w:r>
      <w:r>
        <w:rPr>
          <w:rFonts w:cs="Arial" w:hAnsi="Arial" w:eastAsia="Arial" w:ascii="Arial"/>
          <w:color w:val="171717"/>
          <w:spacing w:val="-28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424242"/>
          <w:spacing w:val="-1"/>
          <w:w w:val="65"/>
          <w:sz w:val="16"/>
          <w:szCs w:val="16"/>
        </w:rPr>
        <w:t>'</w:t>
      </w:r>
      <w:r>
        <w:rPr>
          <w:rFonts w:cs="Arial" w:hAnsi="Arial" w:eastAsia="Arial" w:ascii="Arial"/>
          <w:color w:val="171717"/>
          <w:spacing w:val="-3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707070"/>
          <w:spacing w:val="-123"/>
          <w:w w:val="29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58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-9"/>
          <w:w w:val="267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1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11"/>
          <w:w w:val="140"/>
          <w:sz w:val="16"/>
          <w:szCs w:val="16"/>
        </w:rPr>
        <w:t>l</w:t>
      </w:r>
      <w:r>
        <w:rPr>
          <w:rFonts w:cs="Arial" w:hAnsi="Arial" w:eastAsia="Arial" w:ascii="Arial"/>
          <w:color w:val="878787"/>
          <w:spacing w:val="-75"/>
          <w:w w:val="177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707070"/>
          <w:spacing w:val="-66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8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65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3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5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-6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94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52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1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5B5B5B"/>
          <w:spacing w:val="-8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5B5B5B"/>
          <w:spacing w:val="-20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5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5B5B5B"/>
          <w:spacing w:val="-57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1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8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61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6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8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75"/>
          <w:w w:val="69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29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8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49"/>
          <w:sz w:val="16"/>
          <w:szCs w:val="16"/>
        </w:rPr>
        <w:t>'</w:t>
      </w:r>
      <w:r>
        <w:rPr>
          <w:rFonts w:cs="Arial" w:hAnsi="Arial" w:eastAsia="Arial" w:ascii="Arial"/>
          <w:color w:val="5B5B5B"/>
          <w:spacing w:val="-9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7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77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6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4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4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6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5B5B5B"/>
          <w:spacing w:val="-85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-1"/>
          <w:w w:val="131"/>
          <w:sz w:val="16"/>
          <w:szCs w:val="16"/>
        </w:rPr>
        <w:t>'</w:t>
      </w:r>
      <w:r>
        <w:rPr>
          <w:rFonts w:cs="Arial" w:hAnsi="Arial" w:eastAsia="Arial" w:ascii="Arial"/>
          <w:color w:val="171717"/>
          <w:spacing w:val="-36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424242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0"/>
          <w:w w:val="102"/>
          <w:sz w:val="16"/>
          <w:szCs w:val="16"/>
        </w:rPr>
        <w:t>--,</w:t>
      </w:r>
      <w:r>
        <w:rPr>
          <w:rFonts w:cs="Arial" w:hAnsi="Arial" w:eastAsia="Arial" w:ascii="Arial"/>
          <w:color w:val="424242"/>
          <w:spacing w:val="-7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878787"/>
          <w:spacing w:val="-90"/>
          <w:w w:val="177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-3"/>
          <w:w w:val="266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424242"/>
          <w:spacing w:val="-2"/>
          <w:w w:val="101"/>
          <w:sz w:val="16"/>
          <w:szCs w:val="16"/>
        </w:rPr>
        <w:t>:</w:t>
      </w:r>
      <w:r>
        <w:rPr>
          <w:rFonts w:cs="Arial" w:hAnsi="Arial" w:eastAsia="Arial" w:ascii="Arial"/>
          <w:color w:val="171717"/>
          <w:spacing w:val="-27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979797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70707"/>
          <w:spacing w:val="3"/>
          <w:w w:val="81"/>
          <w:position w:val="7"/>
          <w:sz w:val="10"/>
          <w:szCs w:val="10"/>
        </w:rPr>
        <w:t>1</w:t>
      </w:r>
      <w:r>
        <w:rPr>
          <w:rFonts w:cs="Arial" w:hAnsi="Arial" w:eastAsia="Arial" w:ascii="Arial"/>
          <w:color w:val="424242"/>
          <w:spacing w:val="-5"/>
          <w:w w:val="280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2"/>
          <w:w w:val="19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31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66"/>
          <w:w w:val="19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56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-32"/>
          <w:w w:val="117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46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5B5B5B"/>
          <w:spacing w:val="-51"/>
          <w:w w:val="117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5B5B5B"/>
          <w:spacing w:val="-95"/>
          <w:w w:val="19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4"/>
          <w:w w:val="9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5B5B5B"/>
          <w:spacing w:val="-155"/>
          <w:w w:val="235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74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22"/>
          <w:w w:val="117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6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5B5B5B"/>
          <w:spacing w:val="-90"/>
          <w:w w:val="117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74"/>
          <w:w w:val="10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36"/>
          <w:w w:val="393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5"/>
          <w:w w:val="10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8"/>
          <w:w w:val="9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5B5B5B"/>
          <w:spacing w:val="-90"/>
          <w:w w:val="19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0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84"/>
          <w:w w:val="235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94"/>
          <w:w w:val="117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8"/>
          <w:w w:val="246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424242"/>
          <w:spacing w:val="0"/>
          <w:w w:val="138"/>
          <w:position w:val="0"/>
          <w:sz w:val="16"/>
          <w:szCs w:val="16"/>
        </w:rPr>
        <w:t>-f</w:t>
      </w:r>
      <w:r>
        <w:rPr>
          <w:rFonts w:cs="Arial" w:hAnsi="Arial" w:eastAsia="Arial" w:ascii="Arial"/>
          <w:color w:val="424242"/>
          <w:spacing w:val="-7"/>
          <w:w w:val="138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393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9"/>
          <w:w w:val="48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878787"/>
          <w:spacing w:val="-1"/>
          <w:w w:val="56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46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56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-2"/>
          <w:w w:val="93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-2"/>
          <w:w w:val="84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0"/>
          <w:w w:val="56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878787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5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6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 w:lineRule="exact" w:line="140"/>
        <w:ind w:left="140"/>
      </w:pPr>
      <w:r>
        <w:rPr>
          <w:rFonts w:cs="Arial" w:hAnsi="Arial" w:eastAsia="Arial" w:ascii="Arial"/>
          <w:color w:val="5B5B5B"/>
          <w:spacing w:val="0"/>
          <w:w w:val="61"/>
          <w:position w:val="-3"/>
          <w:sz w:val="8"/>
          <w:szCs w:val="8"/>
        </w:rPr>
        <w:t>i</w:t>
      </w:r>
      <w:r>
        <w:rPr>
          <w:rFonts w:cs="Arial" w:hAnsi="Arial" w:eastAsia="Arial" w:ascii="Arial"/>
          <w:color w:val="979797"/>
          <w:spacing w:val="0"/>
          <w:w w:val="61"/>
          <w:position w:val="-3"/>
          <w:sz w:val="8"/>
          <w:szCs w:val="8"/>
        </w:rPr>
        <w:t>,</w:t>
      </w:r>
      <w:r>
        <w:rPr>
          <w:rFonts w:cs="Arial" w:hAnsi="Arial" w:eastAsia="Arial" w:ascii="Arial"/>
          <w:color w:val="979797"/>
          <w:spacing w:val="0"/>
          <w:w w:val="61"/>
          <w:position w:val="-3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12"/>
          <w:w w:val="61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171717"/>
          <w:spacing w:val="-62"/>
          <w:w w:val="78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78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78"/>
          <w:position w:val="-3"/>
          <w:sz w:val="16"/>
          <w:szCs w:val="16"/>
        </w:rPr>
      </w:r>
      <w:r>
        <w:rPr>
          <w:rFonts w:cs="Arial" w:hAnsi="Arial" w:eastAsia="Arial" w:ascii="Arial"/>
          <w:color w:val="070707"/>
          <w:spacing w:val="-2"/>
          <w:w w:val="78"/>
          <w:position w:val="-3"/>
          <w:sz w:val="16"/>
          <w:szCs w:val="16"/>
          <w:emboss/>
        </w:rPr>
        <w:t>r</w:t>
      </w:r>
      <w:r>
        <w:rPr>
          <w:rFonts w:cs="Arial" w:hAnsi="Arial" w:eastAsia="Arial" w:ascii="Arial"/>
          <w:color w:val="070707"/>
          <w:spacing w:val="-2"/>
          <w:w w:val="78"/>
          <w:position w:val="-3"/>
          <w:sz w:val="16"/>
          <w:szCs w:val="16"/>
          <w:emboss/>
        </w:rPr>
      </w:r>
      <w:r>
        <w:rPr>
          <w:rFonts w:cs="Arial" w:hAnsi="Arial" w:eastAsia="Arial" w:ascii="Arial"/>
          <w:color w:val="070707"/>
          <w:spacing w:val="-2"/>
          <w:w w:val="78"/>
          <w:position w:val="-3"/>
          <w:sz w:val="16"/>
          <w:szCs w:val="16"/>
        </w:rPr>
      </w:r>
      <w:r>
        <w:rPr>
          <w:rFonts w:cs="Arial" w:hAnsi="Arial" w:eastAsia="Arial" w:ascii="Arial"/>
          <w:color w:val="070707"/>
          <w:spacing w:val="-2"/>
          <w:w w:val="78"/>
          <w:position w:val="-3"/>
          <w:sz w:val="16"/>
          <w:szCs w:val="16"/>
        </w:rPr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8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9"/>
          <w:w w:val="7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0"/>
          <w:w w:val="7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2"/>
          <w:w w:val="78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8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6"/>
          <w:w w:val="78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1"/>
          <w:w w:val="78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7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2"/>
          <w:w w:val="78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7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7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4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61"/>
          <w:w w:val="82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7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1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2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5"/>
          <w:w w:val="8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9"/>
          <w:w w:val="85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3"/>
          <w:w w:val="85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8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1"/>
          <w:w w:val="8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9"/>
          <w:w w:val="85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3"/>
          <w:w w:val="8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7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1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-3"/>
          <w:sz w:val="14"/>
          <w:szCs w:val="14"/>
        </w:rPr>
        <w:t>t!</w:t>
      </w:r>
      <w:r>
        <w:rPr>
          <w:rFonts w:cs="Arial" w:hAnsi="Arial" w:eastAsia="Arial" w:ascii="Arial"/>
          <w:color w:val="171717"/>
          <w:spacing w:val="-26"/>
          <w:w w:val="85"/>
          <w:position w:val="-3"/>
          <w:sz w:val="14"/>
          <w:szCs w:val="14"/>
        </w:rPr>
        <w:t>á</w:t>
      </w:r>
      <w:r>
        <w:rPr>
          <w:rFonts w:cs="Arial" w:hAnsi="Arial" w:eastAsia="Arial" w:ascii="Arial"/>
          <w:color w:val="2A2A2A"/>
          <w:spacing w:val="0"/>
          <w:w w:val="102"/>
          <w:position w:val="-3"/>
          <w:sz w:val="14"/>
          <w:szCs w:val="14"/>
        </w:rPr>
        <w:t>'</w:t>
      </w:r>
      <w:r>
        <w:rPr>
          <w:rFonts w:cs="Arial" w:hAnsi="Arial" w:eastAsia="Arial" w:ascii="Arial"/>
          <w:color w:val="2A2A2A"/>
          <w:spacing w:val="-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171717"/>
          <w:spacing w:val="1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8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9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3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98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35"/>
      </w:pPr>
      <w:r>
        <w:rPr>
          <w:rFonts w:cs="Arial" w:hAnsi="Arial" w:eastAsia="Arial" w:ascii="Arial"/>
          <w:color w:val="979797"/>
          <w:spacing w:val="0"/>
          <w:w w:val="129"/>
          <w:position w:val="-2"/>
          <w:sz w:val="8"/>
          <w:szCs w:val="8"/>
        </w:rPr>
        <w:t>'</w:t>
      </w:r>
      <w:r>
        <w:rPr>
          <w:rFonts w:cs="Arial" w:hAnsi="Arial" w:eastAsia="Arial" w:ascii="Arial"/>
          <w:color w:val="979797"/>
          <w:spacing w:val="0"/>
          <w:w w:val="129"/>
          <w:position w:val="-2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21"/>
          <w:w w:val="129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171717"/>
          <w:spacing w:val="3"/>
          <w:w w:val="8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19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0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9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0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9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13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6"/>
          <w:w w:val="29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70707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3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5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12"/>
          <w:w w:val="6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34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2A2A2A"/>
          <w:spacing w:val="18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1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9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2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-2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2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2"/>
          <w:w w:val="7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56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tbl>
      <w:tblPr>
        <w:tblW w:w="0" w:type="auto"/>
        <w:tblLook w:val="01E0"/>
        <w:jc w:val="left"/>
        <w:tblInd w:w="41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6" w:hRule="exact"/>
        </w:trPr>
        <w:tc>
          <w:tcPr>
            <w:tcW w:w="2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40"/>
            </w:pP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-5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     </w:t>
            </w:r>
            <w:r>
              <w:rPr>
                <w:rFonts w:cs="Arial" w:hAnsi="Arial" w:eastAsia="Arial" w:ascii="Arial"/>
                <w:color w:val="171717"/>
                <w:spacing w:val="3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3"/>
                <w:w w:val="7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-3"/>
                <w:w w:val="100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-2"/>
                <w:w w:val="121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71717"/>
                <w:spacing w:val="-6"/>
                <w:w w:val="101"/>
                <w:position w:val="-1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19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2"/>
                <w:w w:val="7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1"/>
                <w:w w:val="98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71717"/>
                <w:spacing w:val="0"/>
                <w:w w:val="105"/>
                <w:position w:val="-1"/>
                <w:sz w:val="16"/>
                <w:szCs w:val="16"/>
              </w:rPr>
              <w:t>ctr</w:t>
            </w:r>
            <w:r>
              <w:rPr>
                <w:rFonts w:cs="Arial" w:hAnsi="Arial" w:eastAsia="Arial" w:ascii="Arial"/>
                <w:color w:val="171717"/>
                <w:spacing w:val="-8"/>
                <w:w w:val="105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-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0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103"/>
            </w:pPr>
            <w:r>
              <w:rPr>
                <w:rFonts w:cs="Arial" w:hAnsi="Arial" w:eastAsia="Arial" w:ascii="Arial"/>
                <w:color w:val="070707"/>
                <w:w w:val="98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70707"/>
                <w:spacing w:val="-6"/>
                <w:w w:val="98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70707"/>
                <w:spacing w:val="-2"/>
                <w:w w:val="15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70707"/>
                <w:spacing w:val="-3"/>
                <w:w w:val="106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70707"/>
                <w:spacing w:val="-2"/>
                <w:w w:val="15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70707"/>
                <w:spacing w:val="-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50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33"/>
            </w:pPr>
            <w:r>
              <w:rPr>
                <w:rFonts w:cs="Arial" w:hAnsi="Arial" w:eastAsia="Arial" w:ascii="Arial"/>
                <w:color w:val="171717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4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2"/>
                <w:sz w:val="16"/>
                <w:szCs w:val="16"/>
              </w:rPr>
              <w:t>rv</w:t>
            </w:r>
            <w:r>
              <w:rPr>
                <w:rFonts w:cs="Arial" w:hAnsi="Arial" w:eastAsia="Arial" w:ascii="Arial"/>
                <w:color w:val="171717"/>
                <w:spacing w:val="-4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26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1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7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70707"/>
                <w:spacing w:val="-3"/>
                <w:w w:val="8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71717"/>
                <w:spacing w:val="-11"/>
                <w:w w:val="112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71717"/>
                <w:spacing w:val="0"/>
                <w:w w:val="6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éctr</w:t>
            </w:r>
            <w:r>
              <w:rPr>
                <w:rFonts w:cs="Arial" w:hAnsi="Arial" w:eastAsia="Arial" w:ascii="Arial"/>
                <w:color w:val="171717"/>
                <w:spacing w:val="-6"/>
                <w:w w:val="8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2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3"/>
                <w:w w:val="8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19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26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1"/>
                <w:w w:val="8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5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4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-1"/>
                <w:w w:val="8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2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2A2A2A"/>
                <w:spacing w:val="-5"/>
                <w:w w:val="8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1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1"/>
                <w:w w:val="7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7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25"/>
                <w:w w:val="7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4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70707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4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335"/>
            </w:pPr>
            <w:r>
              <w:rPr>
                <w:rFonts w:cs="Arial" w:hAnsi="Arial" w:eastAsia="Arial" w:ascii="Arial"/>
                <w:color w:val="171717"/>
                <w:spacing w:val="-2"/>
                <w:w w:val="7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0"/>
                <w:w w:val="106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-6"/>
                <w:w w:val="106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71717"/>
                <w:spacing w:val="-2"/>
                <w:w w:val="101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71717"/>
                <w:spacing w:val="-3"/>
                <w:w w:val="106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70707"/>
                <w:spacing w:val="0"/>
                <w:w w:val="89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6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383"/>
            </w:pPr>
            <w:r>
              <w:rPr>
                <w:rFonts w:cs="Arial" w:hAnsi="Arial" w:eastAsia="Arial" w:ascii="Arial"/>
                <w:color w:val="070707"/>
                <w:spacing w:val="-3"/>
                <w:w w:val="79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-4"/>
                <w:w w:val="88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70707"/>
                <w:spacing w:val="0"/>
                <w:w w:val="93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3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8" w:lineRule="exact" w:line="160"/>
              <w:ind w:left="807"/>
            </w:pPr>
            <w:r>
              <w:rPr>
                <w:rFonts w:cs="Arial" w:hAnsi="Arial" w:eastAsia="Arial" w:ascii="Arial"/>
                <w:color w:val="171717"/>
                <w:spacing w:val="-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70707"/>
                <w:spacing w:val="-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71717"/>
                <w:spacing w:val="-5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70707"/>
                <w:spacing w:val="-3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504" w:hRule="exact"/>
        </w:trPr>
        <w:tc>
          <w:tcPr>
            <w:tcW w:w="2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A2A2A"/>
                <w:spacing w:val="-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2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6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3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12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6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0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3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4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87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71717"/>
                <w:spacing w:val="-2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3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-1"/>
                <w:w w:val="7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5"/>
                <w:w w:val="8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70707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2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7"/>
                <w:w w:val="12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2"/>
                <w:w w:val="8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A2A2A"/>
                <w:spacing w:val="-2"/>
                <w:w w:val="8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A2A2A"/>
                <w:spacing w:val="-1"/>
                <w:w w:val="8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-2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16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3"/>
                <w:w w:val="8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-2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0"/>
                <w:w w:val="80"/>
                <w:sz w:val="16"/>
                <w:szCs w:val="16"/>
              </w:rPr>
              <w:t>ta</w:t>
            </w:r>
            <w:r>
              <w:rPr>
                <w:rFonts w:cs="Arial" w:hAnsi="Arial" w:eastAsia="Arial" w:ascii="Arial"/>
                <w:color w:val="171717"/>
                <w:spacing w:val="14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1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-4"/>
                <w:w w:val="11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-2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0"/>
                <w:w w:val="8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3"/>
                <w:w w:val="85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71717"/>
                <w:spacing w:val="-3"/>
                <w:w w:val="8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70707"/>
                <w:spacing w:val="-3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70707"/>
                <w:spacing w:val="-3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1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-2"/>
                <w:w w:val="8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70707"/>
                <w:spacing w:val="-2"/>
                <w:w w:val="8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70707"/>
                <w:spacing w:val="-2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2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71717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4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3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138"/>
            </w:pPr>
            <w:r>
              <w:rPr>
                <w:rFonts w:cs="Arial" w:hAnsi="Arial" w:eastAsia="Arial" w:ascii="Arial"/>
                <w:color w:val="171717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5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4"/>
                <w:w w:val="10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-3"/>
                <w:w w:val="8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70707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14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-4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70707"/>
                <w:spacing w:val="-2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70707"/>
                <w:spacing w:val="0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70707"/>
                <w:spacing w:val="-2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3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71717"/>
                <w:spacing w:val="23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7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-4"/>
                <w:w w:val="9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-2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4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71717"/>
                <w:spacing w:val="-4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70707"/>
                <w:spacing w:val="-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3"/>
                <w:w w:val="9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-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-3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6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26"/>
                <w:w w:val="6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70707"/>
                <w:spacing w:val="-1"/>
                <w:w w:val="5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-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"/>
                <w:w w:val="83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er</w:t>
            </w:r>
            <w:r>
              <w:rPr>
                <w:rFonts w:cs="Arial" w:hAnsi="Arial" w:eastAsia="Arial" w:ascii="Arial"/>
                <w:color w:val="2A2A2A"/>
                <w:spacing w:val="-4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0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-3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0"/>
                <w:w w:val="83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171717"/>
                <w:spacing w:val="25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71717"/>
                <w:spacing w:val="-4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16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2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2A2A2A"/>
                <w:spacing w:val="-1"/>
                <w:w w:val="155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44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8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98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133"/>
            </w:pPr>
            <w:r>
              <w:rPr>
                <w:rFonts w:cs="Arial" w:hAnsi="Arial" w:eastAsia="Arial" w:ascii="Arial"/>
                <w:color w:val="171717"/>
                <w:spacing w:val="-1"/>
                <w:w w:val="7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18"/>
                <w:w w:val="75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A2A2A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55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2A2A2A"/>
                <w:spacing w:val="-1"/>
                <w:w w:val="155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04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A2A2A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04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88"/>
                <w:sz w:val="16"/>
                <w:szCs w:val="16"/>
              </w:rPr>
              <w:t>;</w:t>
            </w:r>
            <w:r>
              <w:rPr>
                <w:rFonts w:cs="Times New Roman" w:hAnsi="Times New Roman" w:eastAsia="Times New Roman" w:ascii="Times New Roman"/>
                <w:color w:val="2A2A2A"/>
                <w:spacing w:val="17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8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44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44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04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8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92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70707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1"/>
                <w:w w:val="7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23"/>
                <w:w w:val="75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2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33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44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04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04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88"/>
                <w:sz w:val="16"/>
                <w:szCs w:val="16"/>
              </w:rPr>
              <w:t>;</w:t>
            </w:r>
            <w:r>
              <w:rPr>
                <w:rFonts w:cs="Times New Roman" w:hAnsi="Times New Roman" w:eastAsia="Times New Roman" w:ascii="Times New Roman"/>
                <w:color w:val="2A2A2A"/>
                <w:spacing w:val="17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2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44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33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2A2A2A"/>
                <w:spacing w:val="-2"/>
                <w:w w:val="98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8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98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70707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1"/>
                <w:w w:val="7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70707"/>
                <w:spacing w:val="0"/>
                <w:w w:val="7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70707"/>
                <w:spacing w:val="18"/>
                <w:w w:val="75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92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92"/>
                <w:sz w:val="16"/>
                <w:szCs w:val="16"/>
              </w:rPr>
              <w:t>4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22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104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44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6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10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8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2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2A2A2A"/>
                <w:spacing w:val="0"/>
                <w:w w:val="99"/>
                <w:sz w:val="16"/>
                <w:szCs w:val="16"/>
              </w:rPr>
              <w:t>;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3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60"/>
        <w:ind w:left="188"/>
        <w:sectPr>
          <w:pgSz w:w="15860" w:h="12260" w:orient="landscape"/>
          <w:pgMar w:top="100" w:bottom="280" w:left="460" w:right="720"/>
        </w:sectPr>
      </w:pPr>
      <w:r>
        <w:rPr>
          <w:rFonts w:cs="Times New Roman" w:hAnsi="Times New Roman" w:eastAsia="Times New Roman" w:ascii="Times New Roman"/>
          <w:color w:val="707070"/>
          <w:w w:val="200"/>
          <w:position w:val="-1"/>
          <w:sz w:val="16"/>
          <w:szCs w:val="16"/>
        </w:rPr>
      </w:r>
      <w:r>
        <w:rPr>
          <w:rFonts w:cs="Times New Roman" w:hAnsi="Times New Roman" w:eastAsia="Times New Roman" w:ascii="Times New Roman"/>
          <w:color w:val="707070"/>
          <w:w w:val="200"/>
          <w:position w:val="-1"/>
          <w:sz w:val="16"/>
          <w:szCs w:val="16"/>
          <w:u w:val="single" w:color="878787"/>
        </w:rPr>
        <w:t> </w:t>
      </w:r>
      <w:r>
        <w:rPr>
          <w:rFonts w:cs="Times New Roman" w:hAnsi="Times New Roman" w:eastAsia="Times New Roman" w:ascii="Times New Roman"/>
          <w:color w:val="707070"/>
          <w:w w:val="200"/>
          <w:position w:val="-1"/>
          <w:sz w:val="16"/>
          <w:szCs w:val="16"/>
          <w:u w:val="single" w:color="878787"/>
        </w:rPr>
      </w:r>
      <w:r>
        <w:rPr>
          <w:rFonts w:cs="Times New Roman" w:hAnsi="Times New Roman" w:eastAsia="Times New Roman" w:ascii="Times New Roman"/>
          <w:color w:val="707070"/>
          <w:w w:val="200"/>
          <w:position w:val="-1"/>
          <w:sz w:val="16"/>
          <w:szCs w:val="16"/>
        </w:rPr>
      </w:r>
      <w:r>
        <w:rPr>
          <w:rFonts w:cs="Times New Roman" w:hAnsi="Times New Roman" w:eastAsia="Times New Roman" w:ascii="Times New Roman"/>
          <w:color w:val="707070"/>
          <w:spacing w:val="0"/>
          <w:w w:val="58"/>
          <w:position w:val="-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707070"/>
          <w:spacing w:val="0"/>
          <w:w w:val="58"/>
          <w:position w:val="-1"/>
          <w:sz w:val="16"/>
          <w:szCs w:val="16"/>
        </w:rPr>
        <w:t>               </w:t>
      </w:r>
      <w:r>
        <w:rPr>
          <w:rFonts w:cs="Times New Roman" w:hAnsi="Times New Roman" w:eastAsia="Times New Roman" w:ascii="Times New Roman"/>
          <w:color w:val="707070"/>
          <w:spacing w:val="14"/>
          <w:w w:val="5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58"/>
          <w:position w:val="-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979797"/>
          <w:spacing w:val="0"/>
          <w:w w:val="58"/>
          <w:position w:val="-1"/>
          <w:sz w:val="16"/>
          <w:szCs w:val="16"/>
        </w:rPr>
        <w:t>          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78787"/>
          <w:spacing w:val="0"/>
          <w:w w:val="73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12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78787"/>
          <w:spacing w:val="-1"/>
          <w:w w:val="46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55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78787"/>
          <w:spacing w:val="-1"/>
          <w:w w:val="55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73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67"/>
          <w:position w:val="-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707070"/>
          <w:spacing w:val="-2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-5"/>
          <w:w w:val="378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24242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24242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24242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10"/>
          <w:position w:val="-1"/>
          <w:sz w:val="16"/>
          <w:szCs w:val="16"/>
        </w:rPr>
        <w:t>-+</w:t>
      </w:r>
      <w:r>
        <w:rPr>
          <w:rFonts w:cs="Times New Roman" w:hAnsi="Times New Roman" w:eastAsia="Times New Roman" w:ascii="Times New Roman"/>
          <w:color w:val="424242"/>
          <w:spacing w:val="-5"/>
          <w:w w:val="11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40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4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8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A2A2A"/>
          <w:spacing w:val="-64"/>
          <w:w w:val="105"/>
          <w:position w:val="-1"/>
          <w:sz w:val="16"/>
          <w:szCs w:val="16"/>
        </w:rPr>
        <w:t>"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70"/>
          <w:w w:val="89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707070"/>
          <w:spacing w:val="-1"/>
          <w:w w:val="67"/>
          <w:position w:val="-1"/>
          <w:sz w:val="16"/>
          <w:szCs w:val="16"/>
        </w:rPr>
        <w:t>_</w:t>
      </w:r>
      <w:hyperlink r:id="rId8">
        <w:r>
          <w:rPr>
            <w:rFonts w:cs="Times New Roman" w:hAnsi="Times New Roman" w:eastAsia="Times New Roman" w:ascii="Times New Roman"/>
            <w:color w:val="2A2A2A"/>
            <w:spacing w:val="-1"/>
            <w:w w:val="155"/>
            <w:position w:val="-1"/>
            <w:sz w:val="16"/>
            <w:szCs w:val="16"/>
          </w:rPr>
          <w:t>/</w:t>
        </w:r>
        <w:r>
          <w:rPr>
            <w:rFonts w:cs="Times New Roman" w:hAnsi="Times New Roman" w:eastAsia="Times New Roman" w:ascii="Times New Roman"/>
            <w:color w:val="2A2A2A"/>
            <w:spacing w:val="0"/>
            <w:w w:val="90"/>
            <w:position w:val="-1"/>
            <w:sz w:val="16"/>
            <w:szCs w:val="16"/>
          </w:rPr>
          <w:t>!</w:t>
        </w:r>
        <w:r>
          <w:rPr>
            <w:rFonts w:cs="Times New Roman" w:hAnsi="Times New Roman" w:eastAsia="Times New Roman" w:ascii="Times New Roman"/>
            <w:color w:val="2A2A2A"/>
            <w:spacing w:val="-3"/>
            <w:w w:val="90"/>
            <w:position w:val="-1"/>
            <w:sz w:val="16"/>
            <w:szCs w:val="16"/>
          </w:rPr>
          <w:t>U</w:t>
        </w:r>
        <w:r>
          <w:rPr>
            <w:rFonts w:cs="Times New Roman" w:hAnsi="Times New Roman" w:eastAsia="Times New Roman" w:ascii="Times New Roman"/>
            <w:color w:val="171717"/>
            <w:spacing w:val="-4"/>
            <w:w w:val="153"/>
            <w:position w:val="-1"/>
            <w:sz w:val="16"/>
            <w:szCs w:val="16"/>
          </w:rPr>
          <w:t>@</w:t>
        </w:r>
        <w:r>
          <w:rPr>
            <w:rFonts w:cs="Times New Roman" w:hAnsi="Times New Roman" w:eastAsia="Times New Roman" w:ascii="Times New Roman"/>
            <w:color w:val="2A2A2A"/>
            <w:spacing w:val="-11"/>
            <w:w w:val="144"/>
            <w:position w:val="-1"/>
            <w:sz w:val="16"/>
            <w:szCs w:val="16"/>
          </w:rPr>
          <w:t>i</w:t>
        </w:r>
        <w:r>
          <w:rPr>
            <w:rFonts w:cs="Times New Roman" w:hAnsi="Times New Roman" w:eastAsia="Times New Roman" w:ascii="Times New Roman"/>
            <w:color w:val="2A2A2A"/>
            <w:spacing w:val="0"/>
            <w:w w:val="62"/>
            <w:position w:val="-1"/>
            <w:sz w:val="16"/>
            <w:szCs w:val="16"/>
          </w:rPr>
          <w:t>-1</w:t>
        </w:r>
      </w:hyperlink>
      <w:r>
        <w:rPr>
          <w:rFonts w:cs="Times New Roman" w:hAnsi="Times New Roman" w:eastAsia="Times New Roman" w:ascii="Times New Roman"/>
          <w:color w:val="2A2A2A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1"/>
          <w:w w:val="76"/>
          <w:position w:val="-1"/>
          <w:sz w:val="18"/>
          <w:szCs w:val="18"/>
        </w:rPr>
        <w:t>!</w:t>
      </w:r>
      <w:r>
        <w:rPr>
          <w:rFonts w:cs="Arial" w:hAnsi="Arial" w:eastAsia="Arial" w:ascii="Arial"/>
          <w:color w:val="2A2A2A"/>
          <w:spacing w:val="-1"/>
          <w:w w:val="73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71717"/>
          <w:spacing w:val="-2"/>
          <w:w w:val="56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171717"/>
          <w:spacing w:val="-1"/>
          <w:w w:val="76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171717"/>
          <w:spacing w:val="-8"/>
          <w:w w:val="14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71717"/>
          <w:spacing w:val="-17"/>
          <w:w w:val="137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707070"/>
          <w:spacing w:val="-25"/>
          <w:w w:val="49"/>
          <w:position w:val="-1"/>
          <w:sz w:val="18"/>
          <w:szCs w:val="18"/>
        </w:rPr>
        <w:t>_</w:t>
      </w:r>
      <w:r>
        <w:rPr>
          <w:rFonts w:cs="Arial" w:hAnsi="Arial" w:eastAsia="Arial" w:ascii="Arial"/>
          <w:color w:val="171717"/>
          <w:spacing w:val="0"/>
          <w:w w:val="79"/>
          <w:position w:val="-1"/>
          <w:sz w:val="18"/>
          <w:szCs w:val="18"/>
        </w:rPr>
        <w:t>&lt;!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71717"/>
          <w:spacing w:val="-1"/>
          <w:w w:val="17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0"/>
          <w:w w:val="68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8"/>
          <w:szCs w:val="18"/>
        </w:rPr>
        <w:t>                                                              </w:t>
      </w:r>
      <w:r>
        <w:rPr>
          <w:rFonts w:cs="Arial" w:hAnsi="Arial" w:eastAsia="Arial" w:ascii="Arial"/>
          <w:color w:val="2A2A2A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A8A8A8"/>
          <w:spacing w:val="0"/>
          <w:w w:val="3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-1"/>
          <w:w w:val="146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-3"/>
          <w:w w:val="511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0"/>
          <w:w w:val="16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167"/>
          <w:position w:val="-1"/>
          <w:sz w:val="14"/>
          <w:szCs w:val="14"/>
        </w:rPr>
        <w:t>+</w:t>
      </w:r>
      <w:r>
        <w:rPr>
          <w:rFonts w:cs="Arial" w:hAnsi="Arial" w:eastAsia="Arial" w:ascii="Arial"/>
          <w:color w:val="424242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878787"/>
          <w:spacing w:val="-2"/>
          <w:w w:val="365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A8A8A8"/>
          <w:spacing w:val="9"/>
          <w:w w:val="10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0"/>
          <w:w w:val="7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-1"/>
          <w:w w:val="7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62"/>
          <w:position w:val="-1"/>
          <w:sz w:val="14"/>
          <w:szCs w:val="14"/>
        </w:rPr>
        <w:t>..</w:t>
      </w:r>
      <w:r>
        <w:rPr>
          <w:rFonts w:cs="Arial" w:hAnsi="Arial" w:eastAsia="Arial" w:ascii="Arial"/>
          <w:color w:val="A8A8A8"/>
          <w:spacing w:val="0"/>
          <w:w w:val="37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2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10"/>
          <w:w w:val="43"/>
          <w:position w:val="-1"/>
          <w:sz w:val="14"/>
          <w:szCs w:val="14"/>
        </w:rPr>
        <w:t>_</w:t>
      </w:r>
      <w:r>
        <w:rPr>
          <w:rFonts w:cs="Arial" w:hAnsi="Arial" w:eastAsia="Arial" w:ascii="Arial"/>
          <w:color w:val="A8A8A8"/>
          <w:spacing w:val="0"/>
          <w:w w:val="50"/>
          <w:position w:val="-1"/>
          <w:sz w:val="14"/>
          <w:szCs w:val="14"/>
        </w:rPr>
        <w:t>..</w:t>
      </w:r>
      <w:r>
        <w:rPr>
          <w:rFonts w:cs="Arial" w:hAnsi="Arial" w:eastAsia="Arial" w:ascii="Arial"/>
          <w:color w:val="707070"/>
          <w:spacing w:val="0"/>
          <w:w w:val="56"/>
          <w:position w:val="-1"/>
          <w:sz w:val="14"/>
          <w:szCs w:val="14"/>
        </w:rPr>
        <w:t>..</w:t>
      </w:r>
      <w:r>
        <w:rPr>
          <w:rFonts w:cs="Arial" w:hAnsi="Arial" w:eastAsia="Arial" w:ascii="Arial"/>
          <w:color w:val="A8A8A8"/>
          <w:spacing w:val="0"/>
          <w:w w:val="5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56"/>
          <w:position w:val="-1"/>
          <w:sz w:val="14"/>
          <w:szCs w:val="14"/>
        </w:rPr>
        <w:t>..</w:t>
      </w:r>
      <w:r>
        <w:rPr>
          <w:rFonts w:cs="Arial" w:hAnsi="Arial" w:eastAsia="Arial" w:ascii="Arial"/>
          <w:color w:val="878787"/>
          <w:spacing w:val="-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62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-2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4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5"/>
          <w:w w:val="43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1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-1"/>
          <w:w w:val="1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30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6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6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43"/>
          <w:position w:val="-1"/>
          <w:sz w:val="12"/>
          <w:szCs w:val="12"/>
        </w:rPr>
        <w:t>---t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7" w:right="-4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6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105"/>
          <w:sz w:val="16"/>
          <w:szCs w:val="16"/>
        </w:rPr>
        <w:t>ctr</w:t>
      </w:r>
      <w:r>
        <w:rPr>
          <w:rFonts w:cs="Arial" w:hAnsi="Arial" w:eastAsia="Arial" w:ascii="Arial"/>
          <w:color w:val="171717"/>
          <w:spacing w:val="-8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cv</w:t>
      </w:r>
      <w:r>
        <w:rPr>
          <w:rFonts w:cs="Arial" w:hAnsi="Arial" w:eastAsia="Arial" w:ascii="Arial"/>
          <w:color w:val="171717"/>
          <w:spacing w:val="-4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éctr</w:t>
      </w:r>
      <w:r>
        <w:rPr>
          <w:rFonts w:cs="Arial" w:hAnsi="Arial" w:eastAsia="Arial" w:ascii="Arial"/>
          <w:color w:val="171717"/>
          <w:spacing w:val="-9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4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3"/>
          <w:w w:val="68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eos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424242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io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2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9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-7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es</w:t>
      </w:r>
      <w:r>
        <w:rPr>
          <w:rFonts w:cs="Arial" w:hAnsi="Arial" w:eastAsia="Arial" w:ascii="Arial"/>
          <w:color w:val="2A2A2A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-2"/>
          <w:w w:val="101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82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esa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right="-47"/>
      </w:pP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70707"/>
          <w:spacing w:val="-3"/>
          <w:w w:val="84"/>
          <w:sz w:val="18"/>
          <w:szCs w:val="18"/>
        </w:rPr>
        <w:t>d</w:t>
      </w:r>
      <w:r>
        <w:rPr>
          <w:rFonts w:cs="Arial" w:hAnsi="Arial" w:eastAsia="Arial" w:ascii="Arial"/>
          <w:i/>
          <w:color w:val="171717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i/>
          <w:color w:val="171717"/>
          <w:spacing w:val="18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60" w:h="12260" w:orient="landscape"/>
          <w:pgMar w:top="1500" w:bottom="280" w:left="460" w:right="720"/>
          <w:cols w:num="7" w:equalWidth="off">
            <w:col w:w="679" w:space="330"/>
            <w:col w:w="1146" w:space="2205"/>
            <w:col w:w="810" w:space="266"/>
            <w:col w:w="4482" w:space="856"/>
            <w:col w:w="397" w:space="160"/>
            <w:col w:w="1640" w:space="942"/>
            <w:col w:w="767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6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7" w:lineRule="exact" w:line="280"/>
        <w:sectPr>
          <w:type w:val="continuous"/>
          <w:pgSz w:w="15860" w:h="12260" w:orient="landscape"/>
          <w:pgMar w:top="1500" w:bottom="280" w:left="460" w:right="72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2" w:lineRule="auto" w:line="203"/>
        <w:ind w:left="5430" w:right="-28" w:hanging="498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70707"/>
          <w:spacing w:val="2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11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100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1"/>
          <w:w w:val="90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109"/>
          <w:position w:val="-2"/>
          <w:sz w:val="16"/>
          <w:szCs w:val="16"/>
        </w:rPr>
        <w:t>ct</w:t>
      </w:r>
      <w:r>
        <w:rPr>
          <w:rFonts w:cs="Arial" w:hAnsi="Arial" w:eastAsia="Arial" w:ascii="Arial"/>
          <w:color w:val="171717"/>
          <w:spacing w:val="-6"/>
          <w:w w:val="10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9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71717"/>
          <w:spacing w:val="-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9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5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2"/>
          <w:w w:val="168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89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2A2A2A"/>
          <w:spacing w:val="-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2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ctr</w:t>
      </w:r>
      <w:r>
        <w:rPr>
          <w:rFonts w:cs="Arial" w:hAnsi="Arial" w:eastAsia="Arial" w:ascii="Arial"/>
          <w:color w:val="171717"/>
          <w:spacing w:val="-5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3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1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6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8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1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24242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5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7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pé</w:t>
      </w:r>
      <w:r>
        <w:rPr>
          <w:rFonts w:cs="Arial" w:hAnsi="Arial" w:eastAsia="Arial" w:ascii="Arial"/>
          <w:color w:val="171717"/>
          <w:spacing w:val="-7"/>
          <w:w w:val="87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2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40"/>
        <w:ind w:left="126"/>
      </w:pPr>
      <w:r>
        <w:rPr>
          <w:rFonts w:cs="Arial" w:hAnsi="Arial" w:eastAsia="Arial" w:ascii="Arial"/>
          <w:color w:val="707070"/>
          <w:spacing w:val="0"/>
          <w:w w:val="21"/>
          <w:position w:val="-12"/>
          <w:sz w:val="20"/>
          <w:szCs w:val="20"/>
        </w:rPr>
        <w:t>¡</w:t>
      </w:r>
      <w:r>
        <w:rPr>
          <w:rFonts w:cs="Arial" w:hAnsi="Arial" w:eastAsia="Arial" w:ascii="Arial"/>
          <w:color w:val="707070"/>
          <w:spacing w:val="0"/>
          <w:w w:val="21"/>
          <w:position w:val="-12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8"/>
          <w:w w:val="21"/>
          <w:position w:val="-12"/>
          <w:sz w:val="20"/>
          <w:szCs w:val="20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1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1"/>
          <w:w w:val="81"/>
          <w:position w:val="-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-1"/>
          <w:w w:val="133"/>
          <w:position w:val="-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2"/>
          <w:position w:val="-1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92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-1"/>
          <w:w w:val="133"/>
          <w:position w:val="-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2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-1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position w:val="-1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A2A2A"/>
          <w:spacing w:val="16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79"/>
          <w:position w:val="-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-1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A2A2A"/>
          <w:spacing w:val="-1"/>
          <w:w w:val="122"/>
          <w:position w:val="-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1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-1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1"/>
          <w:w w:val="133"/>
          <w:position w:val="-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1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-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-11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3"/>
        <w:sectPr>
          <w:type w:val="continuous"/>
          <w:pgSz w:w="15860" w:h="12260" w:orient="landscape"/>
          <w:pgMar w:top="1500" w:bottom="280" w:left="460" w:right="720"/>
          <w:cols w:num="2" w:equalWidth="off">
            <w:col w:w="9993" w:space="698"/>
            <w:col w:w="3989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</w:t>
      </w:r>
      <w:r>
        <w:rPr>
          <w:rFonts w:cs="Arial" w:hAnsi="Arial" w:eastAsia="Arial" w:ascii="Arial"/>
          <w:color w:val="07070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070707"/>
          <w:spacing w:val="1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5B5B5B"/>
          <w:spacing w:val="-2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48"/>
          <w:szCs w:val="48"/>
        </w:rPr>
        <w:jc w:val="left"/>
        <w:spacing w:lineRule="exact" w:line="540"/>
        <w:ind w:left="121" w:right="-101"/>
      </w:pPr>
      <w:r>
        <w:pict>
          <v:shape type="#_x0000_t202" style="position:absolute;margin-left:29.04pt;margin-top:7.62282pt;width:0.8864pt;height:5pt;mso-position-horizontal-relative:page;mso-position-vertical-relative:paragraph;z-index:-314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5B5B5B"/>
                      <w:spacing w:val="0"/>
                      <w:w w:val="64"/>
                      <w:sz w:val="10"/>
                      <w:szCs w:val="10"/>
                    </w:rPr>
                    <w:t>l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07070"/>
          <w:w w:val="52"/>
          <w:sz w:val="28"/>
          <w:szCs w:val="28"/>
        </w:rPr>
        <w:t>r</w:t>
      </w:r>
      <w:r>
        <w:rPr>
          <w:rFonts w:cs="Times New Roman" w:hAnsi="Times New Roman" w:eastAsia="Times New Roman" w:ascii="Times New Roman"/>
          <w:color w:val="707070"/>
          <w:spacing w:val="-2"/>
          <w:w w:val="141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707070"/>
          <w:spacing w:val="-1"/>
          <w:w w:val="83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1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2A2A2A"/>
          <w:spacing w:val="-1"/>
          <w:w w:val="76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57"/>
          <w:sz w:val="28"/>
          <w:szCs w:val="28"/>
        </w:rPr>
        <w:t>11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28"/>
          <w:szCs w:val="28"/>
        </w:rPr>
        <w:t>    </w:t>
      </w:r>
      <w:r>
        <w:rPr>
          <w:rFonts w:cs="Times New Roman" w:hAnsi="Times New Roman" w:eastAsia="Times New Roman" w:ascii="Times New Roman"/>
          <w:color w:val="2A2A2A"/>
          <w:spacing w:val="-20"/>
          <w:w w:val="100"/>
          <w:sz w:val="28"/>
          <w:szCs w:val="28"/>
        </w:rPr>
        <w:t> </w:t>
      </w:r>
      <w:r>
        <w:rPr>
          <w:rFonts w:cs="Arial" w:hAnsi="Arial" w:eastAsia="Arial" w:ascii="Arial"/>
          <w:color w:val="171717"/>
          <w:spacing w:val="-1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3"/>
          <w:w w:val="95"/>
          <w:sz w:val="16"/>
          <w:szCs w:val="16"/>
        </w:rPr>
        <w:t>ñ</w:t>
      </w:r>
      <w:r>
        <w:rPr>
          <w:rFonts w:cs="Arial" w:hAnsi="Arial" w:eastAsia="Arial" w:ascii="Arial"/>
          <w:color w:val="707070"/>
          <w:spacing w:val="-76"/>
          <w:w w:val="187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10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6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707070"/>
          <w:spacing w:val="-4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1"/>
          <w:w w:val="67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5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89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10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7"/>
          <w:w w:val="95"/>
          <w:sz w:val="16"/>
          <w:szCs w:val="16"/>
        </w:rPr>
        <w:t>é</w:t>
      </w:r>
      <w:r>
        <w:rPr>
          <w:rFonts w:cs="Arial" w:hAnsi="Arial" w:eastAsia="Arial" w:ascii="Arial"/>
          <w:color w:val="5B5B5B"/>
          <w:spacing w:val="-85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206"/>
          <w:w w:val="235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424242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7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95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7"/>
          <w:w w:val="142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37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56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4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6"/>
          <w:w w:val="89"/>
          <w:sz w:val="16"/>
          <w:szCs w:val="16"/>
        </w:rPr>
        <w:t>4</w:t>
      </w:r>
      <w:r>
        <w:rPr>
          <w:rFonts w:cs="Arial" w:hAnsi="Arial" w:eastAsia="Arial" w:ascii="Arial"/>
          <w:color w:val="5B5B5B"/>
          <w:spacing w:val="-7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5B5B5B"/>
          <w:spacing w:val="-99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75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5B5B5B"/>
          <w:spacing w:val="-28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41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5B5B5B"/>
          <w:spacing w:val="-92"/>
          <w:w w:val="262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105"/>
          <w:sz w:val="54"/>
          <w:szCs w:val="54"/>
        </w:rPr>
        <w:t>t</w:t>
      </w:r>
      <w:r>
        <w:rPr>
          <w:rFonts w:cs="Times New Roman" w:hAnsi="Times New Roman" w:eastAsia="Times New Roman" w:ascii="Times New Roman"/>
          <w:color w:val="2A2A2A"/>
          <w:spacing w:val="-7"/>
          <w:w w:val="101"/>
          <w:sz w:val="54"/>
          <w:szCs w:val="54"/>
        </w:rPr>
        <w:t>:</w:t>
      </w:r>
      <w:r>
        <w:rPr>
          <w:rFonts w:cs="Times New Roman" w:hAnsi="Times New Roman" w:eastAsia="Times New Roman" w:ascii="Times New Roman"/>
          <w:color w:val="171717"/>
          <w:spacing w:val="3"/>
          <w:w w:val="22"/>
          <w:sz w:val="54"/>
          <w:szCs w:val="54"/>
        </w:rPr>
        <w:t>~</w:t>
      </w:r>
      <w:r>
        <w:rPr>
          <w:rFonts w:cs="Times New Roman" w:hAnsi="Times New Roman" w:eastAsia="Times New Roman" w:ascii="Times New Roman"/>
          <w:color w:val="171717"/>
          <w:spacing w:val="0"/>
          <w:w w:val="34"/>
          <w:sz w:val="54"/>
          <w:szCs w:val="54"/>
        </w:rPr>
        <w:t>~</w:t>
      </w:r>
      <w:r>
        <w:rPr>
          <w:rFonts w:cs="Times New Roman" w:hAnsi="Times New Roman" w:eastAsia="Times New Roman" w:ascii="Times New Roman"/>
          <w:color w:val="171717"/>
          <w:spacing w:val="-86"/>
          <w:w w:val="100"/>
          <w:sz w:val="54"/>
          <w:szCs w:val="54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25"/>
          <w:sz w:val="48"/>
          <w:szCs w:val="48"/>
        </w:rPr>
        <w:t>~</w:t>
      </w:r>
      <w:r>
        <w:rPr>
          <w:rFonts w:cs="Times New Roman" w:hAnsi="Times New Roman" w:eastAsia="Times New Roman" w:ascii="Times New Roman"/>
          <w:color w:val="2A2A2A"/>
          <w:spacing w:val="0"/>
          <w:w w:val="54"/>
          <w:sz w:val="48"/>
          <w:szCs w:val="48"/>
        </w:rPr>
        <w:t>:</w:t>
      </w:r>
      <w:r>
        <w:rPr>
          <w:rFonts w:cs="Times New Roman" w:hAnsi="Times New Roman" w:eastAsia="Times New Roman" w:ascii="Times New Roman"/>
          <w:color w:val="979797"/>
          <w:spacing w:val="0"/>
          <w:w w:val="27"/>
          <w:sz w:val="48"/>
          <w:szCs w:val="48"/>
        </w:rPr>
        <w:t>-</w:t>
      </w:r>
      <w:r>
        <w:rPr>
          <w:rFonts w:cs="Times New Roman" w:hAnsi="Times New Roman" w:eastAsia="Times New Roman" w:ascii="Times New Roman"/>
          <w:color w:val="171717"/>
          <w:spacing w:val="1"/>
          <w:w w:val="33"/>
          <w:sz w:val="48"/>
          <w:szCs w:val="48"/>
        </w:rPr>
        <w:t>~</w:t>
      </w:r>
      <w:r>
        <w:rPr>
          <w:rFonts w:cs="Times New Roman" w:hAnsi="Times New Roman" w:eastAsia="Times New Roman" w:ascii="Times New Roman"/>
          <w:color w:val="171717"/>
          <w:spacing w:val="0"/>
          <w:w w:val="61"/>
          <w:sz w:val="48"/>
          <w:szCs w:val="48"/>
        </w:rPr>
        <w:t>i</w:t>
      </w:r>
      <w:r>
        <w:rPr>
          <w:rFonts w:cs="Times New Roman" w:hAnsi="Times New Roman" w:eastAsia="Times New Roman" w:ascii="Times New Roman"/>
          <w:color w:val="2A2A2A"/>
          <w:spacing w:val="-17"/>
          <w:w w:val="27"/>
          <w:sz w:val="48"/>
          <w:szCs w:val="48"/>
        </w:rPr>
        <w:t>~</w:t>
      </w:r>
      <w:r>
        <w:rPr>
          <w:rFonts w:cs="Times New Roman" w:hAnsi="Times New Roman" w:eastAsia="Times New Roman" w:ascii="Times New Roman"/>
          <w:color w:val="2A2A2A"/>
          <w:spacing w:val="-14"/>
          <w:w w:val="50"/>
          <w:sz w:val="48"/>
          <w:szCs w:val="48"/>
        </w:rPr>
        <w:t>;</w:t>
      </w:r>
      <w:r>
        <w:rPr>
          <w:rFonts w:cs="Times New Roman" w:hAnsi="Times New Roman" w:eastAsia="Times New Roman" w:ascii="Times New Roman"/>
          <w:color w:val="2A2A2A"/>
          <w:spacing w:val="-18"/>
          <w:w w:val="31"/>
          <w:sz w:val="48"/>
          <w:szCs w:val="48"/>
        </w:rPr>
        <w:t>~</w:t>
      </w:r>
      <w:r>
        <w:rPr>
          <w:rFonts w:cs="Times New Roman" w:hAnsi="Times New Roman" w:eastAsia="Times New Roman" w:ascii="Times New Roman"/>
          <w:color w:val="2A2A2A"/>
          <w:spacing w:val="-9"/>
          <w:w w:val="57"/>
          <w:sz w:val="48"/>
          <w:szCs w:val="4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27"/>
          <w:sz w:val="48"/>
          <w:szCs w:val="4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8"/>
          <w:szCs w:val="4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/>
        <w:ind w:right="-74"/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8"/>
          <w:w w:val="24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8"/>
          <w:w w:val="461"/>
          <w:sz w:val="16"/>
          <w:szCs w:val="16"/>
        </w:rPr>
        <w:t>:</w:t>
      </w:r>
      <w:r>
        <w:rPr>
          <w:rFonts w:cs="Arial" w:hAnsi="Arial" w:eastAsia="Arial" w:ascii="Arial"/>
          <w:color w:val="171717"/>
          <w:spacing w:val="-12"/>
          <w:w w:val="80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-2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0"/>
          <w:w w:val="127"/>
          <w:sz w:val="16"/>
          <w:szCs w:val="16"/>
        </w:rPr>
        <w:t>:</w:t>
      </w:r>
      <w:r>
        <w:rPr>
          <w:rFonts w:cs="Arial" w:hAnsi="Arial" w:eastAsia="Arial" w:ascii="Arial"/>
          <w:color w:val="171717"/>
          <w:spacing w:val="-4"/>
          <w:w w:val="12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1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14"/>
          <w:w w:val="128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2"/>
          <w:w w:val="101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-12"/>
          <w:w w:val="69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5"/>
          <w:w w:val="149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-18"/>
          <w:w w:val="79"/>
          <w:sz w:val="36"/>
          <w:szCs w:val="36"/>
        </w:rPr>
        <w:t>:</w:t>
      </w:r>
      <w:r>
        <w:rPr>
          <w:rFonts w:cs="Times New Roman" w:hAnsi="Times New Roman" w:eastAsia="Times New Roman" w:ascii="Times New Roman"/>
          <w:i/>
          <w:color w:val="171717"/>
          <w:spacing w:val="6"/>
          <w:w w:val="34"/>
          <w:sz w:val="36"/>
          <w:szCs w:val="36"/>
        </w:rPr>
        <w:t>n</w:t>
      </w:r>
      <w:r>
        <w:rPr>
          <w:rFonts w:cs="Arial" w:hAnsi="Arial" w:eastAsia="Arial" w:ascii="Arial"/>
          <w:color w:val="171717"/>
          <w:spacing w:val="-36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4"/>
          <w:w w:val="137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18"/>
          <w:w w:val="25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18"/>
          <w:w w:val="202"/>
          <w:sz w:val="16"/>
          <w:szCs w:val="16"/>
        </w:rPr>
        <w:t>:</w:t>
      </w:r>
      <w:r>
        <w:rPr>
          <w:rFonts w:cs="Arial" w:hAnsi="Arial" w:eastAsia="Arial" w:ascii="Arial"/>
          <w:color w:val="2A2A2A"/>
          <w:spacing w:val="-7"/>
          <w:w w:val="9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7"/>
          <w:w w:val="106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2"/>
          <w:w w:val="101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5"/>
          <w:w w:val="16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106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A8A8A8"/>
          <w:spacing w:val="0"/>
          <w:w w:val="79"/>
          <w:sz w:val="16"/>
          <w:szCs w:val="16"/>
        </w:rPr>
        <w:t>--</w:t>
      </w:r>
      <w:r>
        <w:rPr>
          <w:rFonts w:cs="Arial" w:hAnsi="Arial" w:eastAsia="Arial" w:ascii="Arial"/>
          <w:color w:val="A8A8A8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A8A8A8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78787"/>
          <w:spacing w:val="0"/>
          <w:w w:val="68"/>
          <w:sz w:val="16"/>
          <w:szCs w:val="16"/>
        </w:rPr>
        <w:t>-¡</w:t>
      </w:r>
      <w:r>
        <w:rPr>
          <w:rFonts w:cs="Arial" w:hAnsi="Arial" w:eastAsia="Arial" w:ascii="Arial"/>
          <w:color w:val="878787"/>
          <w:spacing w:val="-3"/>
          <w:w w:val="68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2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6"/>
          <w:w w:val="299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0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7"/>
          <w:w w:val="89"/>
          <w:sz w:val="16"/>
          <w:szCs w:val="16"/>
        </w:rPr>
        <w:t>9</w:t>
      </w:r>
      <w:r>
        <w:rPr>
          <w:rFonts w:cs="Arial" w:hAnsi="Arial" w:eastAsia="Arial" w:ascii="Arial"/>
          <w:color w:val="424242"/>
          <w:spacing w:val="-9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424242"/>
          <w:spacing w:val="-95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2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424242"/>
          <w:spacing w:val="-6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7"/>
          <w:w w:val="84"/>
          <w:sz w:val="16"/>
          <w:szCs w:val="16"/>
        </w:rPr>
        <w:t>8</w:t>
      </w:r>
      <w:r>
        <w:rPr>
          <w:rFonts w:cs="Arial" w:hAnsi="Arial" w:eastAsia="Arial" w:ascii="Arial"/>
          <w:color w:val="424242"/>
          <w:spacing w:val="0"/>
          <w:w w:val="104"/>
          <w:sz w:val="16"/>
          <w:szCs w:val="16"/>
        </w:rPr>
        <w:t>+-</w:t>
      </w:r>
      <w:r>
        <w:rPr>
          <w:rFonts w:cs="Arial" w:hAnsi="Arial" w:eastAsia="Arial" w:ascii="Arial"/>
          <w:color w:val="424242"/>
          <w:spacing w:val="-6"/>
          <w:w w:val="10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7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46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4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75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-7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62"/>
          <w:w w:val="139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42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46"/>
          <w:w w:val="90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2"/>
          <w:w w:val="112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10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78"/>
          <w:w w:val="187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5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1"/>
          <w:w w:val="56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61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5B5B5B"/>
          <w:spacing w:val="-95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1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6"/>
          <w:w w:val="168"/>
          <w:sz w:val="16"/>
          <w:szCs w:val="16"/>
        </w:rPr>
        <w:t>!</w:t>
      </w:r>
      <w:r>
        <w:rPr>
          <w:rFonts w:cs="Arial" w:hAnsi="Arial" w:eastAsia="Arial" w:ascii="Arial"/>
          <w:color w:val="5B5B5B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88"/>
          <w:w w:val="171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6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3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0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5B5B5B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7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9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424242"/>
          <w:spacing w:val="0"/>
          <w:w w:val="49"/>
          <w:sz w:val="16"/>
          <w:szCs w:val="16"/>
        </w:rPr>
        <w:t>'</w:t>
      </w:r>
      <w:r>
        <w:rPr>
          <w:rFonts w:cs="Arial" w:hAnsi="Arial" w:eastAsia="Arial" w:ascii="Arial"/>
          <w:color w:val="5B5B5B"/>
          <w:spacing w:val="-9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707070"/>
          <w:spacing w:val="-138"/>
          <w:w w:val="156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60" w:h="12260" w:orient="landscape"/>
          <w:pgMar w:top="1500" w:bottom="280" w:left="460" w:right="720"/>
          <w:cols w:num="3" w:equalWidth="off">
            <w:col w:w="6595" w:space="45"/>
            <w:col w:w="6097" w:space="153"/>
            <w:col w:w="1790"/>
          </w:cols>
        </w:sectPr>
      </w:pPr>
      <w:r>
        <w:rPr>
          <w:rFonts w:cs="Arial" w:hAnsi="Arial" w:eastAsia="Arial" w:ascii="Arial"/>
          <w:color w:val="878787"/>
          <w:spacing w:val="0"/>
          <w:w w:val="42"/>
          <w:sz w:val="16"/>
          <w:szCs w:val="16"/>
        </w:rPr>
        <w:t>_</w:t>
      </w:r>
      <w:r>
        <w:rPr>
          <w:rFonts w:cs="Arial" w:hAnsi="Arial" w:eastAsia="Arial" w:ascii="Arial"/>
          <w:color w:val="878787"/>
          <w:spacing w:val="0"/>
          <w:w w:val="42"/>
          <w:sz w:val="16"/>
          <w:szCs w:val="16"/>
        </w:rPr>
        <w:t>                    </w:t>
      </w:r>
      <w:r>
        <w:rPr>
          <w:rFonts w:cs="Arial" w:hAnsi="Arial" w:eastAsia="Arial" w:ascii="Arial"/>
          <w:color w:val="878787"/>
          <w:spacing w:val="6"/>
          <w:w w:val="42"/>
          <w:sz w:val="16"/>
          <w:szCs w:val="16"/>
        </w:rPr>
        <w:t> </w:t>
      </w:r>
      <w:r>
        <w:rPr>
          <w:rFonts w:cs="Arial" w:hAnsi="Arial" w:eastAsia="Arial" w:ascii="Arial"/>
          <w:color w:val="878787"/>
          <w:spacing w:val="0"/>
          <w:w w:val="42"/>
          <w:sz w:val="16"/>
          <w:szCs w:val="16"/>
          <w:u w:val="single" w:color="878787"/>
        </w:rPr>
        <w:t>     </w:t>
      </w:r>
      <w:r>
        <w:rPr>
          <w:rFonts w:cs="Arial" w:hAnsi="Arial" w:eastAsia="Arial" w:ascii="Arial"/>
          <w:color w:val="878787"/>
          <w:spacing w:val="12"/>
          <w:w w:val="42"/>
          <w:sz w:val="16"/>
          <w:szCs w:val="16"/>
          <w:u w:val="single" w:color="878787"/>
        </w:rPr>
        <w:t> </w:t>
      </w:r>
      <w:r>
        <w:rPr>
          <w:rFonts w:cs="Arial" w:hAnsi="Arial" w:eastAsia="Arial" w:ascii="Arial"/>
          <w:color w:val="878787"/>
          <w:spacing w:val="12"/>
          <w:w w:val="42"/>
          <w:sz w:val="16"/>
          <w:szCs w:val="16"/>
        </w:rPr>
      </w:r>
      <w:r>
        <w:rPr>
          <w:rFonts w:cs="Arial" w:hAnsi="Arial" w:eastAsia="Arial" w:ascii="Arial"/>
          <w:color w:val="979797"/>
          <w:spacing w:val="0"/>
          <w:w w:val="42"/>
          <w:sz w:val="16"/>
          <w:szCs w:val="16"/>
        </w:rPr>
        <w:t>,,</w:t>
      </w:r>
      <w:r>
        <w:rPr>
          <w:rFonts w:cs="Arial" w:hAnsi="Arial" w:eastAsia="Arial" w:ascii="Arial"/>
          <w:color w:val="979797"/>
          <w:spacing w:val="11"/>
          <w:w w:val="42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0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7"/>
          <w:w w:val="89"/>
          <w:sz w:val="16"/>
          <w:szCs w:val="16"/>
        </w:rPr>
        <w:t>4</w:t>
      </w:r>
      <w:r>
        <w:rPr>
          <w:rFonts w:cs="Arial" w:hAnsi="Arial" w:eastAsia="Arial" w:ascii="Arial"/>
          <w:color w:val="5B5B5B"/>
          <w:spacing w:val="-85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84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5B5B5B"/>
          <w:spacing w:val="-3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87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61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4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42"/>
          <w:w w:val="89"/>
          <w:sz w:val="16"/>
          <w:szCs w:val="16"/>
        </w:rPr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  <w:u w:val="single" w:color="5B5B5B"/>
        </w:rPr>
        <w:t>4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  <w:u w:val="single" w:color="5B5B5B"/>
        </w:rPr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</w:r>
      <w:r>
        <w:rPr>
          <w:rFonts w:cs="Arial" w:hAnsi="Arial" w:eastAsia="Arial" w:ascii="Arial"/>
          <w:color w:val="07070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78"/>
          <w:w w:val="10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240"/>
        <w:ind w:left="116"/>
      </w:pPr>
      <w:r>
        <w:rPr>
          <w:rFonts w:cs="Arial" w:hAnsi="Arial" w:eastAsia="Arial" w:ascii="Arial"/>
          <w:color w:val="707070"/>
          <w:spacing w:val="0"/>
          <w:w w:val="20"/>
          <w:position w:val="-2"/>
          <w:sz w:val="24"/>
          <w:szCs w:val="24"/>
        </w:rPr>
        <w:t>!</w:t>
      </w:r>
      <w:r>
        <w:rPr>
          <w:rFonts w:cs="Arial" w:hAnsi="Arial" w:eastAsia="Arial" w:ascii="Arial"/>
          <w:color w:val="707070"/>
          <w:spacing w:val="0"/>
          <w:w w:val="20"/>
          <w:position w:val="-2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12"/>
          <w:w w:val="2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2A2A2A"/>
          <w:spacing w:val="-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12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-2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5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3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-1"/>
          <w:w w:val="8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6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8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2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4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2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6"/>
          <w:szCs w:val="16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2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20"/>
        <w:ind w:left="116"/>
      </w:pPr>
      <w:r>
        <w:rPr>
          <w:rFonts w:cs="Arial" w:hAnsi="Arial" w:eastAsia="Arial" w:ascii="Arial"/>
          <w:color w:val="5B5B5B"/>
          <w:spacing w:val="0"/>
          <w:w w:val="24"/>
          <w:position w:val="-1"/>
          <w:sz w:val="26"/>
          <w:szCs w:val="2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80"/>
        <w:ind w:left="116"/>
        <w:sectPr>
          <w:type w:val="continuous"/>
          <w:pgSz w:w="15860" w:h="12260" w:orient="landscape"/>
          <w:pgMar w:top="1500" w:bottom="280" w:left="460" w:right="720"/>
        </w:sectPr>
      </w:pPr>
      <w:r>
        <w:rPr>
          <w:rFonts w:cs="Times New Roman" w:hAnsi="Times New Roman" w:eastAsia="Times New Roman" w:ascii="Times New Roman"/>
          <w:color w:val="707070"/>
          <w:spacing w:val="0"/>
          <w:w w:val="35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2" w:lineRule="auto" w:line="210"/>
        <w:ind w:left="5420" w:right="-28" w:hanging="4982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7070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95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57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2"/>
          <w:w w:val="157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11"/>
          <w:w w:val="112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070707"/>
          <w:spacing w:val="0"/>
          <w:w w:val="6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1"/>
          <w:sz w:val="16"/>
          <w:szCs w:val="16"/>
        </w:rPr>
        <w:t>éctr</w:t>
      </w:r>
      <w:r>
        <w:rPr>
          <w:rFonts w:cs="Arial" w:hAnsi="Arial" w:eastAsia="Arial" w:ascii="Arial"/>
          <w:color w:val="171717"/>
          <w:spacing w:val="-8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9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5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76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7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2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5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0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7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4"/>
          <w:w w:val="84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8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1"/>
          <w:w w:val="12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7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2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7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7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7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424242"/>
          <w:spacing w:val="-1"/>
          <w:w w:val="7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5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Am</w:t>
      </w:r>
      <w:r>
        <w:rPr>
          <w:rFonts w:cs="Arial" w:hAnsi="Arial" w:eastAsia="Arial" w:ascii="Arial"/>
          <w:color w:val="171717"/>
          <w:spacing w:val="-7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5"/>
          <w:position w:val="0"/>
          <w:sz w:val="16"/>
          <w:szCs w:val="16"/>
        </w:rPr>
        <w:t>lt</w:t>
      </w:r>
      <w:r>
        <w:rPr>
          <w:rFonts w:cs="Arial" w:hAnsi="Arial" w:eastAsia="Arial" w:ascii="Arial"/>
          <w:color w:val="171717"/>
          <w:spacing w:val="-4"/>
          <w:w w:val="9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7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0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4"/>
          <w:w w:val="77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6"/>
          <w:szCs w:val="16"/>
        </w:rPr>
        <w:t>el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44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1"/>
          <w:w w:val="144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0"/>
          <w:w w:val="9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5430"/>
      </w:pPr>
      <w:r>
        <w:rPr>
          <w:rFonts w:cs="Times New Roman" w:hAnsi="Times New Roman" w:eastAsia="Times New Roman" w:ascii="Times New Roman"/>
          <w:color w:val="171717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0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6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33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0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7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1"/>
          <w:w w:val="133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1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7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70707"/>
          <w:spacing w:val="-1"/>
          <w:w w:val="14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8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8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979797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4"/>
          <w:w w:val="14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5"/>
          <w:w w:val="18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4"/>
          <w:w w:val="1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0"/>
          <w:szCs w:val="10"/>
        </w:rPr>
        <w:t>        </w:t>
      </w:r>
      <w:r>
        <w:rPr>
          <w:rFonts w:cs="Arial" w:hAnsi="Arial" w:eastAsia="Arial" w:ascii="Arial"/>
          <w:color w:val="979797"/>
          <w:spacing w:val="-7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1"/>
          <w:w w:val="8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152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-1"/>
          <w:w w:val="76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76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3"/>
        <w:sectPr>
          <w:type w:val="continuous"/>
          <w:pgSz w:w="15860" w:h="12260" w:orient="landscape"/>
          <w:pgMar w:top="1500" w:bottom="280" w:left="460" w:right="720"/>
          <w:cols w:num="5" w:equalWidth="off">
            <w:col w:w="10006" w:space="670"/>
            <w:col w:w="483" w:space="755"/>
            <w:col w:w="465" w:space="25"/>
            <w:col w:w="664" w:space="925"/>
            <w:col w:w="687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707070"/>
          <w:spacing w:val="0"/>
          <w:w w:val="3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" w:lineRule="auto" w:line="208"/>
        <w:ind w:left="5420" w:right="274" w:hanging="4992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171717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5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6"/>
          <w:w w:val="95"/>
          <w:position w:val="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position w:val="2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2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-3"/>
          <w:w w:val="191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2"/>
          <w:w w:val="100"/>
          <w:position w:val="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8"/>
          <w:w w:val="84"/>
          <w:position w:val="2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150"/>
          <w:position w:val="2"/>
          <w:sz w:val="16"/>
          <w:szCs w:val="16"/>
        </w:rPr>
        <w:t>i°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56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56"/>
          <w:position w:val="2"/>
          <w:sz w:val="16"/>
          <w:szCs w:val="16"/>
        </w:rPr>
        <w:t>  </w:t>
      </w:r>
      <w:r>
        <w:rPr>
          <w:rFonts w:cs="Arial" w:hAnsi="Arial" w:eastAsia="Arial" w:ascii="Arial"/>
          <w:color w:val="A8A8A8"/>
          <w:spacing w:val="11"/>
          <w:w w:val="5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99"/>
          <w:position w:val="2"/>
          <w:sz w:val="16"/>
          <w:szCs w:val="16"/>
        </w:rPr>
        <w:t>&amp;</w:t>
      </w:r>
      <w:r>
        <w:rPr>
          <w:rFonts w:cs="Arial" w:hAnsi="Arial" w:eastAsia="Arial" w:ascii="Arial"/>
          <w:color w:val="2A2A2A"/>
          <w:spacing w:val="-5"/>
          <w:w w:val="99"/>
          <w:position w:val="2"/>
          <w:sz w:val="16"/>
          <w:szCs w:val="16"/>
        </w:rPr>
        <w:t>!</w:t>
      </w:r>
      <w:r>
        <w:rPr>
          <w:rFonts w:cs="Arial" w:hAnsi="Arial" w:eastAsia="Arial" w:ascii="Arial"/>
          <w:color w:val="2A2A2A"/>
          <w:spacing w:val="0"/>
          <w:w w:val="58"/>
          <w:position w:val="2"/>
          <w:sz w:val="16"/>
          <w:szCs w:val="16"/>
        </w:rPr>
        <w:t>;;_;</w:t>
      </w:r>
      <w:r>
        <w:rPr>
          <w:rFonts w:cs="Arial" w:hAnsi="Arial" w:eastAsia="Arial" w:ascii="Arial"/>
          <w:color w:val="2A2A2A"/>
          <w:spacing w:val="-6"/>
          <w:w w:val="58"/>
          <w:position w:val="2"/>
          <w:sz w:val="16"/>
          <w:szCs w:val="16"/>
        </w:rPr>
        <w:t>;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1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79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6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9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11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-6"/>
          <w:w w:val="80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31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7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1"/>
          <w:w w:val="7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424242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3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4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5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1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2"/>
          <w:w w:val="8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2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11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6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1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7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7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6"/>
          <w:w w:val="7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auto" w:line="207"/>
        <w:ind w:left="5415" w:right="-28" w:hanging="4987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                      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5"/>
          <w:w w:val="92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4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9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6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3"/>
          <w:w w:val="7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9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5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424242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7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424242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424242"/>
          <w:spacing w:val="1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6"/>
          <w:szCs w:val="16"/>
        </w:rPr>
        <w:t>eos</w:t>
      </w:r>
      <w:r>
        <w:rPr>
          <w:rFonts w:cs="Arial" w:hAnsi="Arial" w:eastAsia="Arial" w:ascii="Arial"/>
          <w:color w:val="2A2A2A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7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6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2"/>
          <w:w w:val="13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7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18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5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5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171717"/>
          <w:spacing w:val="-8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11"/>
      </w:pPr>
      <w:r>
        <w:rPr>
          <w:rFonts w:cs="Times New Roman" w:hAnsi="Times New Roman" w:eastAsia="Times New Roman" w:ascii="Times New Roman"/>
          <w:color w:val="5B5B5B"/>
          <w:w w:val="160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B5B5B"/>
          <w:spacing w:val="6"/>
          <w:w w:val="16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81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424242"/>
          <w:spacing w:val="7"/>
          <w:w w:val="1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39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2A2A2A"/>
          <w:spacing w:val="7"/>
          <w:w w:val="139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6"/>
          <w:w w:val="40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17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1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1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15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4"/>
          <w:w w:val="15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85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sz w:val="12"/>
          <w:szCs w:val="12"/>
        </w:rPr>
        <w:t>              </w:t>
      </w:r>
      <w:r>
        <w:rPr>
          <w:rFonts w:cs="Times New Roman" w:hAnsi="Times New Roman" w:eastAsia="Times New Roman" w:ascii="Times New Roman"/>
          <w:color w:val="979797"/>
          <w:spacing w:val="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878787"/>
          <w:spacing w:val="-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8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8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39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-1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4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07070"/>
          <w:spacing w:val="6"/>
          <w:w w:val="54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878787"/>
          <w:spacing w:val="0"/>
          <w:w w:val="6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sz w:val="12"/>
          <w:szCs w:val="12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78787"/>
          <w:spacing w:val="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387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auto" w:line="244"/>
        <w:ind w:left="912" w:right="184" w:hanging="912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8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6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6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4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EU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888" w:right="185" w:hanging="883"/>
      </w:pP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70707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5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349" w:right="-38"/>
      </w:pPr>
      <w:r>
        <w:rPr>
          <w:rFonts w:cs="Arial" w:hAnsi="Arial" w:eastAsia="Arial" w:ascii="Arial"/>
          <w:color w:val="979797"/>
          <w:spacing w:val="-1"/>
          <w:w w:val="4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13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-2"/>
          <w:w w:val="13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-2"/>
          <w:w w:val="13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1"/>
          <w:w w:val="9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4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5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94"/>
          <w:position w:val="-2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5"/>
        <w:sectPr>
          <w:type w:val="continuous"/>
          <w:pgSz w:w="15860" w:h="12260" w:orient="landscape"/>
          <w:pgMar w:top="1500" w:bottom="280" w:left="460" w:right="720"/>
          <w:cols w:num="3" w:equalWidth="off">
            <w:col w:w="10058" w:space="699"/>
            <w:col w:w="2280" w:space="860"/>
            <w:col w:w="783"/>
          </w:cols>
        </w:sectPr>
      </w:pP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3" w:right="-43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23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6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es</w:t>
      </w:r>
      <w:r>
        <w:rPr>
          <w:rFonts w:cs="Arial" w:hAnsi="Arial" w:eastAsia="Arial" w:ascii="Arial"/>
          <w:color w:val="2A2A2A"/>
          <w:spacing w:val="-4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7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5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CT</w:t>
      </w:r>
      <w:r>
        <w:rPr>
          <w:rFonts w:cs="Arial" w:hAnsi="Arial" w:eastAsia="Arial" w:ascii="Arial"/>
          <w:color w:val="070707"/>
          <w:spacing w:val="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424242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80"/>
      </w:pP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424242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10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75"/>
      </w:pPr>
      <w:r>
        <w:rPr>
          <w:rFonts w:cs="Arial" w:hAnsi="Arial" w:eastAsia="Arial" w:ascii="Arial"/>
          <w:color w:val="171717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1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70" w:right="170" w:hanging="1070"/>
      </w:pPr>
      <w:r>
        <w:rPr>
          <w:rFonts w:cs="Arial" w:hAnsi="Arial" w:eastAsia="Arial" w:ascii="Arial"/>
          <w:color w:val="070707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6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ost</w:t>
      </w:r>
      <w:r>
        <w:rPr>
          <w:rFonts w:cs="Arial" w:hAnsi="Arial" w:eastAsia="Arial" w:ascii="Arial"/>
          <w:color w:val="171717"/>
          <w:spacing w:val="-5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-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1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auto" w:line="244"/>
        <w:ind w:left="989" w:right="-28" w:hanging="917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5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7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4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</w:pPr>
      <w:r>
        <w:rPr>
          <w:rFonts w:cs="Arial" w:hAnsi="Arial" w:eastAsia="Arial" w:ascii="Arial"/>
          <w:color w:val="07070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07070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"/>
      </w:pPr>
      <w:r>
        <w:br w:type="column"/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6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60" w:h="12260" w:orient="landscape"/>
          <w:pgMar w:top="1500" w:bottom="280" w:left="460" w:right="720"/>
          <w:cols w:num="4" w:equalWidth="off">
            <w:col w:w="1334" w:space="3006"/>
            <w:col w:w="5623" w:space="717"/>
            <w:col w:w="2144" w:space="1015"/>
            <w:col w:w="841"/>
          </w:cols>
        </w:sectPr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424242"/>
          <w:spacing w:val="-2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  <w:sectPr>
          <w:type w:val="continuous"/>
          <w:pgSz w:w="15860" w:h="12260" w:orient="landscape"/>
          <w:pgMar w:top="1500" w:bottom="280" w:left="460" w:right="72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40"/>
      </w:pPr>
      <w:r>
        <w:pict>
          <v:shape type="#_x0000_t75" style="position:absolute;margin-left:0pt;margin-top:0pt;width:793pt;height:613pt;mso-position-horizontal-relative:page;mso-position-vertical-relative:page;z-index:-3142">
            <v:imagedata o:title="" r:id="rId9"/>
          </v:shape>
        </w:pict>
      </w:r>
      <w:r>
        <w:rPr>
          <w:rFonts w:cs="Arial" w:hAnsi="Arial" w:eastAsia="Arial" w:ascii="Arial"/>
          <w:color w:val="070707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2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40" w:right="-44"/>
      </w:pP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AZ</w:t>
      </w:r>
      <w:r>
        <w:rPr>
          <w:rFonts w:cs="Arial" w:hAnsi="Arial" w:eastAsia="Arial" w:ascii="Arial"/>
          <w:color w:val="070707"/>
          <w:spacing w:val="-1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/>
        <w:ind w:left="97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/>
        <w:sectPr>
          <w:type w:val="continuous"/>
          <w:pgSz w:w="15860" w:h="12260" w:orient="landscape"/>
          <w:pgMar w:top="1500" w:bottom="280" w:left="460" w:right="720"/>
          <w:cols w:num="2" w:equalWidth="off">
            <w:col w:w="2203" w:space="10244"/>
            <w:col w:w="2233"/>
          </w:cols>
        </w:sectPr>
      </w:pPr>
      <w:r>
        <w:rPr>
          <w:rFonts w:cs="Arial" w:hAnsi="Arial" w:eastAsia="Arial" w:ascii="Arial"/>
          <w:color w:val="171717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424242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75" w:lineRule="exact" w:line="280"/>
        <w:ind w:left="4726" w:right="3809"/>
      </w:pPr>
      <w:r>
        <w:rPr>
          <w:rFonts w:cs="Times New Roman" w:hAnsi="Times New Roman" w:eastAsia="Times New Roman" w:ascii="Times New Roman"/>
          <w:b/>
          <w:color w:val="0B0B0B"/>
          <w:spacing w:val="2"/>
          <w:w w:val="91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117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9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2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3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3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1"/>
          <w:w w:val="113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6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2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4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5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96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2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92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5"/>
          <w:w w:val="92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68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2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4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24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31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4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B0B0B"/>
          <w:spacing w:val="19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5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2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79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79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9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90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90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1"/>
          <w:w w:val="84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102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10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1"/>
          <w:w w:val="87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7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17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7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11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81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83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B0B0B"/>
          <w:spacing w:val="1"/>
          <w:w w:val="102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7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5"/>
          <w:w w:val="87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9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60"/>
        <w:ind w:left="6112" w:right="5167"/>
        <w:sectPr>
          <w:pgSz w:w="15860" w:h="12260" w:orient="landscape"/>
          <w:pgMar w:top="40" w:bottom="280" w:left="440" w:right="740"/>
        </w:sectPr>
      </w:pPr>
      <w:r>
        <w:rPr>
          <w:rFonts w:cs="Arial" w:hAnsi="Arial" w:eastAsia="Arial" w:ascii="Arial"/>
          <w:b/>
          <w:color w:val="0B0B0B"/>
          <w:spacing w:val="-5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b/>
          <w:color w:val="0B0B0B"/>
          <w:spacing w:val="-6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24"/>
          <w:szCs w:val="24"/>
        </w:rPr>
        <w:t>L</w:t>
      </w:r>
      <w:r>
        <w:rPr>
          <w:rFonts w:cs="Arial" w:hAnsi="Arial" w:eastAsia="Arial" w:ascii="Arial"/>
          <w:b/>
          <w:color w:val="0B0B0B"/>
          <w:spacing w:val="-2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B0B0B"/>
          <w:spacing w:val="-5"/>
          <w:w w:val="97"/>
          <w:position w:val="-1"/>
          <w:sz w:val="24"/>
          <w:szCs w:val="24"/>
        </w:rPr>
        <w:t>0</w:t>
      </w:r>
      <w:r>
        <w:rPr>
          <w:rFonts w:cs="Arial" w:hAnsi="Arial" w:eastAsia="Arial" w:ascii="Arial"/>
          <w:b/>
          <w:color w:val="0B0B0B"/>
          <w:spacing w:val="-4"/>
          <w:w w:val="86"/>
          <w:position w:val="-1"/>
          <w:sz w:val="24"/>
          <w:szCs w:val="24"/>
        </w:rPr>
        <w:t>1</w:t>
      </w:r>
      <w:r>
        <w:rPr>
          <w:rFonts w:cs="Arial" w:hAnsi="Arial" w:eastAsia="Arial" w:ascii="Arial"/>
          <w:b/>
          <w:color w:val="0B0B0B"/>
          <w:spacing w:val="-3"/>
          <w:w w:val="135"/>
          <w:position w:val="-1"/>
          <w:sz w:val="24"/>
          <w:szCs w:val="24"/>
        </w:rPr>
        <w:t>/</w:t>
      </w:r>
      <w:r>
        <w:rPr>
          <w:rFonts w:cs="Arial" w:hAnsi="Arial" w:eastAsia="Arial" w:ascii="Arial"/>
          <w:b/>
          <w:color w:val="0B0B0B"/>
          <w:spacing w:val="-6"/>
          <w:w w:val="105"/>
          <w:position w:val="-1"/>
          <w:sz w:val="24"/>
          <w:szCs w:val="24"/>
        </w:rPr>
        <w:t>0</w:t>
      </w:r>
      <w:r>
        <w:rPr>
          <w:rFonts w:cs="Arial" w:hAnsi="Arial" w:eastAsia="Arial" w:ascii="Arial"/>
          <w:b/>
          <w:color w:val="0B0B0B"/>
          <w:spacing w:val="-5"/>
          <w:w w:val="97"/>
          <w:position w:val="-1"/>
          <w:sz w:val="24"/>
          <w:szCs w:val="24"/>
        </w:rPr>
        <w:t>5</w:t>
      </w:r>
      <w:r>
        <w:rPr>
          <w:rFonts w:cs="Arial" w:hAnsi="Arial" w:eastAsia="Arial" w:ascii="Arial"/>
          <w:b/>
          <w:color w:val="0B0B0B"/>
          <w:spacing w:val="-3"/>
          <w:w w:val="128"/>
          <w:position w:val="-1"/>
          <w:sz w:val="24"/>
          <w:szCs w:val="24"/>
        </w:rPr>
        <w:t>/</w:t>
      </w:r>
      <w:r>
        <w:rPr>
          <w:rFonts w:cs="Arial" w:hAnsi="Arial" w:eastAsia="Arial" w:ascii="Arial"/>
          <w:b/>
          <w:color w:val="0B0B0B"/>
          <w:spacing w:val="-5"/>
          <w:w w:val="97"/>
          <w:position w:val="-1"/>
          <w:sz w:val="24"/>
          <w:szCs w:val="24"/>
        </w:rPr>
        <w:t>2</w:t>
      </w:r>
      <w:r>
        <w:rPr>
          <w:rFonts w:cs="Arial" w:hAnsi="Arial" w:eastAsia="Arial" w:ascii="Arial"/>
          <w:b/>
          <w:color w:val="0B0B0B"/>
          <w:spacing w:val="-5"/>
          <w:w w:val="101"/>
          <w:position w:val="-1"/>
          <w:sz w:val="24"/>
          <w:szCs w:val="24"/>
        </w:rPr>
        <w:t>0</w:t>
      </w:r>
      <w:r>
        <w:rPr>
          <w:rFonts w:cs="Arial" w:hAnsi="Arial" w:eastAsia="Arial" w:ascii="Arial"/>
          <w:b/>
          <w:color w:val="0B0B0B"/>
          <w:spacing w:val="-5"/>
          <w:w w:val="112"/>
          <w:position w:val="-1"/>
          <w:sz w:val="24"/>
          <w:szCs w:val="24"/>
        </w:rPr>
        <w:t>2</w:t>
      </w:r>
      <w:r>
        <w:rPr>
          <w:rFonts w:cs="Arial" w:hAnsi="Arial" w:eastAsia="Arial" w:ascii="Arial"/>
          <w:b/>
          <w:color w:val="0B0B0B"/>
          <w:spacing w:val="0"/>
          <w:w w:val="71"/>
          <w:position w:val="-1"/>
          <w:sz w:val="24"/>
          <w:szCs w:val="24"/>
        </w:rPr>
        <w:t>1</w:t>
      </w:r>
      <w:r>
        <w:rPr>
          <w:rFonts w:cs="Arial" w:hAnsi="Arial" w:eastAsia="Arial" w:ascii="Arial"/>
          <w:b/>
          <w:color w:val="0B0B0B"/>
          <w:spacing w:val="31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B0B0B"/>
          <w:spacing w:val="-7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24"/>
          <w:szCs w:val="24"/>
        </w:rPr>
        <w:t>L</w:t>
      </w:r>
      <w:r>
        <w:rPr>
          <w:rFonts w:cs="Arial" w:hAnsi="Arial" w:eastAsia="Arial" w:ascii="Arial"/>
          <w:b/>
          <w:color w:val="0B0B0B"/>
          <w:spacing w:val="1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0B0B0B"/>
          <w:spacing w:val="-5"/>
          <w:w w:val="97"/>
          <w:position w:val="-1"/>
          <w:sz w:val="24"/>
          <w:szCs w:val="24"/>
        </w:rPr>
        <w:t>3</w:t>
      </w:r>
      <w:r>
        <w:rPr>
          <w:rFonts w:cs="Arial" w:hAnsi="Arial" w:eastAsia="Arial" w:ascii="Arial"/>
          <w:b/>
          <w:color w:val="0B0B0B"/>
          <w:spacing w:val="-4"/>
          <w:w w:val="86"/>
          <w:position w:val="-1"/>
          <w:sz w:val="24"/>
          <w:szCs w:val="24"/>
        </w:rPr>
        <w:t>1</w:t>
      </w:r>
      <w:r>
        <w:rPr>
          <w:rFonts w:cs="Arial" w:hAnsi="Arial" w:eastAsia="Arial" w:ascii="Arial"/>
          <w:b/>
          <w:color w:val="0B0B0B"/>
          <w:spacing w:val="-4"/>
          <w:w w:val="143"/>
          <w:position w:val="-1"/>
          <w:sz w:val="24"/>
          <w:szCs w:val="24"/>
        </w:rPr>
        <w:t>/</w:t>
      </w:r>
      <w:r>
        <w:rPr>
          <w:rFonts w:cs="Arial" w:hAnsi="Arial" w:eastAsia="Arial" w:ascii="Arial"/>
          <w:b/>
          <w:color w:val="0B0B0B"/>
          <w:spacing w:val="-5"/>
          <w:w w:val="101"/>
          <w:position w:val="-1"/>
          <w:sz w:val="24"/>
          <w:szCs w:val="24"/>
        </w:rPr>
        <w:t>0</w:t>
      </w:r>
      <w:r>
        <w:rPr>
          <w:rFonts w:cs="Arial" w:hAnsi="Arial" w:eastAsia="Arial" w:ascii="Arial"/>
          <w:b/>
          <w:color w:val="0B0B0B"/>
          <w:spacing w:val="-5"/>
          <w:w w:val="97"/>
          <w:position w:val="-1"/>
          <w:sz w:val="24"/>
          <w:szCs w:val="24"/>
        </w:rPr>
        <w:t>5</w:t>
      </w:r>
      <w:r>
        <w:rPr>
          <w:rFonts w:cs="Arial" w:hAnsi="Arial" w:eastAsia="Arial" w:ascii="Arial"/>
          <w:b/>
          <w:color w:val="0B0B0B"/>
          <w:spacing w:val="-3"/>
          <w:w w:val="120"/>
          <w:position w:val="-1"/>
          <w:sz w:val="24"/>
          <w:szCs w:val="24"/>
        </w:rPr>
        <w:t>/</w:t>
      </w:r>
      <w:r>
        <w:rPr>
          <w:rFonts w:cs="Arial" w:hAnsi="Arial" w:eastAsia="Arial" w:ascii="Arial"/>
          <w:b/>
          <w:color w:val="0B0B0B"/>
          <w:spacing w:val="-5"/>
          <w:w w:val="101"/>
          <w:position w:val="-1"/>
          <w:sz w:val="24"/>
          <w:szCs w:val="24"/>
        </w:rPr>
        <w:t>2</w:t>
      </w:r>
      <w:r>
        <w:rPr>
          <w:rFonts w:cs="Arial" w:hAnsi="Arial" w:eastAsia="Arial" w:ascii="Arial"/>
          <w:b/>
          <w:color w:val="0B0B0B"/>
          <w:spacing w:val="-6"/>
          <w:w w:val="105"/>
          <w:position w:val="-1"/>
          <w:sz w:val="24"/>
          <w:szCs w:val="24"/>
        </w:rPr>
        <w:t>0</w:t>
      </w:r>
      <w:r>
        <w:rPr>
          <w:rFonts w:cs="Arial" w:hAnsi="Arial" w:eastAsia="Arial" w:ascii="Arial"/>
          <w:b/>
          <w:color w:val="0B0B0B"/>
          <w:spacing w:val="-5"/>
          <w:w w:val="108"/>
          <w:position w:val="-1"/>
          <w:sz w:val="24"/>
          <w:szCs w:val="24"/>
        </w:rPr>
        <w:t>2</w:t>
      </w:r>
      <w:r>
        <w:rPr>
          <w:rFonts w:cs="Arial" w:hAnsi="Arial" w:eastAsia="Arial" w:ascii="Arial"/>
          <w:b/>
          <w:color w:val="0B0B0B"/>
          <w:spacing w:val="0"/>
          <w:w w:val="67"/>
          <w:position w:val="-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208" w:right="-45"/>
      </w:pP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6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1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8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IO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0B0B0B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85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0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0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85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0"/>
          <w:w w:val="85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B0B0B"/>
          <w:spacing w:val="2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3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5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0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60" w:h="12260" w:orient="landscape"/>
          <w:pgMar w:top="1500" w:bottom="280" w:left="440" w:right="740"/>
          <w:cols w:num="3" w:equalWidth="off">
            <w:col w:w="7546" w:space="2800"/>
            <w:col w:w="2188" w:space="1163"/>
            <w:col w:w="983"/>
          </w:cols>
        </w:sectPr>
      </w:pPr>
      <w:r>
        <w:rPr>
          <w:rFonts w:cs="Arial" w:hAnsi="Arial" w:eastAsia="Arial" w:ascii="Arial"/>
          <w:b/>
          <w:color w:val="0B0B0B"/>
          <w:spacing w:val="1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67" w:right="-44"/>
      </w:pP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16"/>
        <w:ind w:right="-28" w:firstLine="5"/>
      </w:pP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313131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es</w:t>
      </w:r>
      <w:r>
        <w:rPr>
          <w:rFonts w:cs="Arial" w:hAnsi="Arial" w:eastAsia="Arial" w:ascii="Arial"/>
          <w:color w:val="1F1F1F"/>
          <w:spacing w:val="-5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4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68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B0B0B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5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ua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44"/>
        <w:ind w:left="581" w:right="-28" w:hanging="581"/>
      </w:pP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B0B0B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4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AN</w:t>
      </w:r>
      <w:r>
        <w:rPr>
          <w:rFonts w:cs="Arial" w:hAnsi="Arial" w:eastAsia="Arial" w:ascii="Arial"/>
          <w:color w:val="0B0B0B"/>
          <w:spacing w:val="-1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8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60" w:h="12260" w:orient="landscape"/>
          <w:pgMar w:top="1500" w:bottom="280" w:left="440" w:right="740"/>
          <w:cols w:num="6" w:equalWidth="off">
            <w:col w:w="710" w:space="299"/>
            <w:col w:w="363" w:space="3006"/>
            <w:col w:w="810" w:space="266"/>
            <w:col w:w="4280" w:space="1063"/>
            <w:col w:w="2180" w:space="964"/>
            <w:col w:w="739"/>
          </w:cols>
        </w:sectPr>
      </w:pPr>
      <w:r>
        <w:rPr>
          <w:rFonts w:cs="Arial" w:hAnsi="Arial" w:eastAsia="Arial" w:ascii="Arial"/>
          <w:color w:val="0B0B0B"/>
          <w:spacing w:val="-3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64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lineRule="exact" w:line="180"/>
        <w:sectPr>
          <w:type w:val="continuous"/>
          <w:pgSz w:w="15860" w:h="12260" w:orient="landscape"/>
          <w:pgMar w:top="1500" w:bottom="280" w:left="440" w:right="740"/>
        </w:sectPr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120"/>
        <w:ind w:left="146" w:right="-41"/>
      </w:pPr>
      <w:r>
        <w:rPr>
          <w:rFonts w:cs="Times New Roman" w:hAnsi="Times New Roman" w:eastAsia="Times New Roman" w:ascii="Times New Roman"/>
          <w:color w:val="464646"/>
          <w:w w:val="152"/>
          <w:position w:val="-3"/>
          <w:sz w:val="14"/>
          <w:szCs w:val="14"/>
        </w:rPr>
        <w:t>¡-</w:t>
      </w:r>
      <w:r>
        <w:rPr>
          <w:rFonts w:cs="Times New Roman" w:hAnsi="Times New Roman" w:eastAsia="Times New Roman" w:ascii="Times New Roman"/>
          <w:color w:val="464646"/>
          <w:spacing w:val="-11"/>
          <w:w w:val="15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69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5D5D5D"/>
          <w:spacing w:val="-12"/>
          <w:w w:val="16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11"/>
          <w:w w:val="43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0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1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13"/>
          <w:w w:val="49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30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64646"/>
          <w:spacing w:val="-12"/>
          <w:w w:val="13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60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0" w:lineRule="exact" w:line="100"/>
        <w:sectPr>
          <w:type w:val="continuous"/>
          <w:pgSz w:w="15860" w:h="12260" w:orient="landscape"/>
          <w:pgMar w:top="1500" w:bottom="280" w:left="440" w:right="740"/>
          <w:cols w:num="2" w:equalWidth="off">
            <w:col w:w="8347" w:space="3098"/>
            <w:col w:w="323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09090"/>
          <w:spacing w:val="2"/>
          <w:w w:val="7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09090"/>
          <w:spacing w:val="3"/>
          <w:w w:val="10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09090"/>
          <w:spacing w:val="2"/>
          <w:w w:val="67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2"/>
          <w:w w:val="67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3"/>
          <w:w w:val="10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6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7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58" w:right="-44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es</w:t>
      </w:r>
      <w:r>
        <w:rPr>
          <w:rFonts w:cs="Arial" w:hAnsi="Arial" w:eastAsia="Arial" w:ascii="Arial"/>
          <w:color w:val="1F1F1F"/>
          <w:spacing w:val="-4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-3"/>
          <w:w w:val="78"/>
          <w:sz w:val="16"/>
          <w:szCs w:val="16"/>
        </w:rPr>
        <w:t>d</w:t>
      </w:r>
      <w:r>
        <w:rPr>
          <w:rFonts w:cs="Arial" w:hAnsi="Arial" w:eastAsia="Arial" w:ascii="Arial"/>
          <w:i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i/>
          <w:color w:val="0B0B0B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8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4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1F1F1F"/>
          <w:spacing w:val="-3"/>
          <w:w w:val="68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B0B0B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F1F1F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1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313131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i/>
          <w:color w:val="0B0B0B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i/>
          <w:color w:val="0B0B0B"/>
          <w:spacing w:val="1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7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3"/>
          <w:sz w:val="16"/>
          <w:szCs w:val="16"/>
        </w:rPr>
        <w:t>rt</w:t>
      </w:r>
      <w:r>
        <w:rPr>
          <w:rFonts w:cs="Arial" w:hAnsi="Arial" w:eastAsia="Arial" w:ascii="Arial"/>
          <w:color w:val="1F1F1F"/>
          <w:spacing w:val="-6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4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es</w:t>
      </w:r>
      <w:r>
        <w:rPr>
          <w:rFonts w:cs="Arial" w:hAnsi="Arial" w:eastAsia="Arial" w:ascii="Arial"/>
          <w:color w:val="1F1F1F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i/>
          <w:color w:val="0B0B0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i/>
          <w:color w:val="0B0B0B"/>
          <w:spacing w:val="1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5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734"/>
      </w:pP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7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60" w:h="12260" w:orient="landscape"/>
          <w:pgMar w:top="1500" w:bottom="280" w:left="440" w:right="740"/>
          <w:cols w:num="6" w:equalWidth="off">
            <w:col w:w="705" w:space="309"/>
            <w:col w:w="354" w:space="3006"/>
            <w:col w:w="809" w:space="271"/>
            <w:col w:w="4621" w:space="717"/>
            <w:col w:w="2072" w:space="1067"/>
            <w:col w:w="749"/>
          </w:cols>
        </w:sectPr>
      </w:pPr>
      <w:r>
        <w:br w:type="column"/>
      </w:r>
      <w:r>
        <w:rPr>
          <w:rFonts w:cs="Arial" w:hAnsi="Arial" w:eastAsia="Arial" w:ascii="Arial"/>
          <w:color w:val="1F1F1F"/>
          <w:spacing w:val="-3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58" w:right="-44"/>
      </w:pP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03"/>
        <w:ind w:left="1080" w:right="-28" w:hanging="1080"/>
      </w:pPr>
      <w:r>
        <w:rPr>
          <w:rFonts w:cs="Arial" w:hAnsi="Arial" w:eastAsia="Arial" w:ascii="Arial"/>
          <w:color w:val="0B0B0B"/>
          <w:spacing w:val="-3"/>
          <w:w w:val="95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100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46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68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95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112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8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4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4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9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1F1F1F"/>
          <w:spacing w:val="-4"/>
          <w:w w:val="8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5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7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6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7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B0B0B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7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7"/>
          <w:w w:val="12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0"/>
          <w:w w:val="81"/>
          <w:position w:val="0"/>
          <w:sz w:val="16"/>
          <w:szCs w:val="16"/>
        </w:rPr>
        <w:t>en</w:t>
      </w:r>
      <w:r>
        <w:rPr>
          <w:rFonts w:cs="Arial" w:hAnsi="Arial" w:eastAsia="Arial" w:ascii="Arial"/>
          <w:i/>
          <w:color w:val="1F1F1F"/>
          <w:spacing w:val="7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5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464646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2"/>
          <w:position w:val="0"/>
          <w:sz w:val="16"/>
          <w:szCs w:val="16"/>
        </w:rPr>
        <w:t>ob</w:t>
      </w:r>
      <w:r>
        <w:rPr>
          <w:rFonts w:cs="Arial" w:hAnsi="Arial" w:eastAsia="Arial" w:ascii="Arial"/>
          <w:color w:val="0B0B0B"/>
          <w:spacing w:val="-8"/>
          <w:w w:val="82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-3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0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6"/>
          <w:szCs w:val="16"/>
        </w:rPr>
        <w:t>sp</w:t>
      </w:r>
      <w:r>
        <w:rPr>
          <w:rFonts w:cs="Arial" w:hAnsi="Arial" w:eastAsia="Arial" w:ascii="Arial"/>
          <w:color w:val="1F1F1F"/>
          <w:spacing w:val="-8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8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1F1F1F"/>
          <w:spacing w:val="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4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9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80"/>
      </w:pP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658" w:right="-28" w:hanging="658"/>
      </w:pP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4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8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7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60" w:h="12260" w:orient="landscape"/>
          <w:pgMar w:top="1500" w:bottom="280" w:left="440" w:right="740"/>
          <w:cols w:num="5" w:equalWidth="off">
            <w:col w:w="696" w:space="314"/>
            <w:col w:w="359" w:space="3006"/>
            <w:col w:w="5647" w:space="689"/>
            <w:col w:w="2272" w:space="949"/>
            <w:col w:w="748"/>
          </w:cols>
        </w:sectPr>
      </w:pP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0"/>
          <w:w w:val="98"/>
          <w:sz w:val="16"/>
          <w:szCs w:val="16"/>
        </w:rPr>
        <w:t>77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9" w:lineRule="exact" w:line="120"/>
        <w:ind w:left="136" w:right="-41"/>
      </w:pPr>
      <w:r>
        <w:rPr>
          <w:rFonts w:cs="Times New Roman" w:hAnsi="Times New Roman" w:eastAsia="Times New Roman" w:ascii="Times New Roman"/>
          <w:color w:val="464646"/>
          <w:w w:val="169"/>
          <w:position w:val="-3"/>
          <w:sz w:val="14"/>
          <w:szCs w:val="14"/>
        </w:rPr>
        <w:t>;-</w:t>
      </w:r>
      <w:r>
        <w:rPr>
          <w:rFonts w:cs="Times New Roman" w:hAnsi="Times New Roman" w:eastAsia="Times New Roman" w:ascii="Times New Roman"/>
          <w:color w:val="464646"/>
          <w:spacing w:val="-12"/>
          <w:w w:val="16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69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464646"/>
          <w:spacing w:val="-12"/>
          <w:w w:val="16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5"/>
          <w:w w:val="54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3"/>
          <w:w w:val="10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9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3"/>
          <w:w w:val="13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9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3"/>
          <w:w w:val="109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9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3"/>
          <w:w w:val="13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9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3"/>
          <w:w w:val="109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13"/>
          <w:w w:val="5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30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64646"/>
          <w:spacing w:val="-12"/>
          <w:w w:val="13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30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64646"/>
          <w:spacing w:val="-12"/>
          <w:w w:val="13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11"/>
          <w:w w:val="41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3"/>
          <w:w w:val="14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09090"/>
          <w:spacing w:val="-3"/>
          <w:w w:val="13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9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09090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3"/>
          <w:w w:val="49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295"/>
          <w:position w:val="-3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757575"/>
          <w:spacing w:val="0"/>
          <w:w w:val="49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4"/>
          <w:szCs w:val="4"/>
        </w:rPr>
        <w:jc w:val="left"/>
        <w:sectPr>
          <w:type w:val="continuous"/>
          <w:pgSz w:w="15860" w:h="12260" w:orient="landscape"/>
          <w:pgMar w:top="1500" w:bottom="280" w:left="440" w:right="740"/>
          <w:cols w:num="2" w:equalWidth="off">
            <w:col w:w="10580" w:space="131"/>
            <w:col w:w="3969"/>
          </w:cols>
        </w:sectPr>
      </w:pPr>
      <w:r>
        <w:rPr>
          <w:rFonts w:cs="Times New Roman" w:hAnsi="Times New Roman" w:eastAsia="Times New Roman" w:ascii="Times New Roman"/>
          <w:i/>
          <w:color w:val="A8A8A8"/>
          <w:spacing w:val="-4"/>
          <w:w w:val="128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A8A8A8"/>
          <w:spacing w:val="-7"/>
          <w:w w:val="257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A8A8A8"/>
          <w:spacing w:val="-8"/>
          <w:w w:val="300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909090"/>
          <w:spacing w:val="0"/>
          <w:w w:val="214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909090"/>
          <w:spacing w:val="3"/>
          <w:w w:val="100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A8A8A8"/>
          <w:spacing w:val="0"/>
          <w:w w:val="300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i/>
          <w:color w:val="A8A8A8"/>
          <w:spacing w:val="-22"/>
          <w:w w:val="300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909090"/>
          <w:spacing w:val="-5"/>
          <w:w w:val="132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A8A8A8"/>
          <w:spacing w:val="0"/>
          <w:w w:val="132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A8A8A8"/>
          <w:spacing w:val="12"/>
          <w:w w:val="132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A8A8A8"/>
          <w:spacing w:val="0"/>
          <w:w w:val="270"/>
          <w:sz w:val="4"/>
          <w:szCs w:val="4"/>
        </w:rPr>
        <w:t>J</w:t>
      </w:r>
      <w:r>
        <w:rPr>
          <w:rFonts w:cs="Times New Roman" w:hAnsi="Times New Roman" w:eastAsia="Times New Roman" w:ascii="Times New Roman"/>
          <w:i/>
          <w:color w:val="A8A8A8"/>
          <w:spacing w:val="-3"/>
          <w:w w:val="270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464646"/>
          <w:spacing w:val="-8"/>
          <w:w w:val="315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464646"/>
          <w:spacing w:val="-14"/>
          <w:w w:val="540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5D5D5D"/>
          <w:spacing w:val="-8"/>
          <w:w w:val="315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464646"/>
          <w:spacing w:val="0"/>
          <w:w w:val="540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"/>
          <w:szCs w:val="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53" w:right="-44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8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9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4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 w:right="-44"/>
      </w:pP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1"/>
          <w:w w:val="78"/>
          <w:sz w:val="16"/>
          <w:szCs w:val="16"/>
        </w:rPr>
        <w:t>!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1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7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5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1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5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7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1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B0B0B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24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4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1F1F1F"/>
          <w:spacing w:val="-5"/>
          <w:w w:val="90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0B0B0B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60" w:h="12260" w:orient="landscape"/>
          <w:pgMar w:top="1500" w:bottom="280" w:left="440" w:right="740"/>
          <w:cols w:num="5" w:equalWidth="off">
            <w:col w:w="696" w:space="314"/>
            <w:col w:w="348" w:space="3016"/>
            <w:col w:w="5430" w:space="896"/>
            <w:col w:w="1823" w:space="1355"/>
            <w:col w:w="802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2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8" w:lineRule="exact" w:line="100"/>
        <w:ind w:left="136"/>
        <w:sectPr>
          <w:type w:val="continuous"/>
          <w:pgSz w:w="15860" w:h="12260" w:orient="landscape"/>
          <w:pgMar w:top="1500" w:bottom="280" w:left="440" w:right="740"/>
        </w:sectPr>
      </w:pPr>
      <w:r>
        <w:rPr>
          <w:rFonts w:cs="Arial" w:hAnsi="Arial" w:eastAsia="Arial" w:ascii="Arial"/>
          <w:color w:val="5D5D5D"/>
          <w:w w:val="133"/>
          <w:position w:val="-2"/>
          <w:sz w:val="12"/>
          <w:szCs w:val="12"/>
        </w:rPr>
        <w:t>,--</w:t>
      </w:r>
      <w:r>
        <w:rPr>
          <w:rFonts w:cs="Arial" w:hAnsi="Arial" w:eastAsia="Arial" w:ascii="Arial"/>
          <w:color w:val="5D5D5D"/>
          <w:spacing w:val="8"/>
          <w:w w:val="13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0"/>
          <w:w w:val="191"/>
          <w:position w:val="-2"/>
          <w:sz w:val="12"/>
          <w:szCs w:val="12"/>
        </w:rPr>
        <w:t>1</w:t>
      </w:r>
      <w:r>
        <w:rPr>
          <w:rFonts w:cs="Arial" w:hAnsi="Arial" w:eastAsia="Arial" w:ascii="Arial"/>
          <w:color w:val="464646"/>
          <w:spacing w:val="7"/>
          <w:w w:val="19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1"/>
          <w:w w:val="5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6"/>
          <w:w w:val="45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09090"/>
          <w:spacing w:val="1"/>
          <w:w w:val="5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57575"/>
          <w:spacing w:val="3"/>
          <w:w w:val="20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09090"/>
          <w:spacing w:val="0"/>
          <w:w w:val="7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09090"/>
          <w:spacing w:val="2"/>
          <w:w w:val="7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1"/>
          <w:w w:val="46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1"/>
          <w:w w:val="8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57575"/>
          <w:spacing w:val="5"/>
          <w:w w:val="36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13131"/>
          <w:spacing w:val="2"/>
          <w:w w:val="12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57575"/>
          <w:spacing w:val="7"/>
          <w:w w:val="53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0"/>
          <w:w w:val="1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8"/>
          <w:w w:val="185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0"/>
          <w:w w:val="1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8"/>
          <w:w w:val="185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5"/>
          <w:w w:val="34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2"/>
          <w:w w:val="16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292"/>
          <w:position w:val="-2"/>
          <w:sz w:val="12"/>
          <w:szCs w:val="12"/>
        </w:rPr>
        <w:t>~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13131"/>
          <w:spacing w:val="0"/>
          <w:w w:val="136"/>
          <w:position w:val="-2"/>
          <w:sz w:val="12"/>
          <w:szCs w:val="12"/>
        </w:rPr>
        <w:t>+-</w:t>
      </w:r>
      <w:r>
        <w:rPr>
          <w:rFonts w:cs="Arial" w:hAnsi="Arial" w:eastAsia="Arial" w:ascii="Arial"/>
          <w:color w:val="313131"/>
          <w:spacing w:val="7"/>
          <w:w w:val="13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0"/>
          <w:w w:val="185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464646"/>
          <w:spacing w:val="8"/>
          <w:w w:val="1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95"/>
          <w:position w:val="-2"/>
          <w:sz w:val="12"/>
          <w:szCs w:val="12"/>
        </w:rPr>
        <w:t>----&lt;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53" w:right="-44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rv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8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4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 w:right="-44"/>
      </w:pP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eos</w:t>
      </w:r>
      <w:r>
        <w:rPr>
          <w:rFonts w:cs="Arial" w:hAnsi="Arial" w:eastAsia="Arial" w:ascii="Arial"/>
          <w:color w:val="1F1F1F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B0B0B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da</w:t>
      </w:r>
      <w:r>
        <w:rPr>
          <w:rFonts w:cs="Arial" w:hAnsi="Arial" w:eastAsia="Arial" w:ascii="Arial"/>
          <w:color w:val="1F1F1F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4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ep</w:t>
      </w:r>
      <w:r>
        <w:rPr>
          <w:rFonts w:cs="Arial" w:hAnsi="Arial" w:eastAsia="Arial" w:ascii="Arial"/>
          <w:color w:val="1F1F1F"/>
          <w:spacing w:val="-8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/>
      </w:pPr>
      <w:r>
        <w:rPr>
          <w:rFonts w:cs="Arial" w:hAnsi="Arial" w:eastAsia="Arial" w:ascii="Arial"/>
          <w:color w:val="1F1F1F"/>
          <w:spacing w:val="-2"/>
          <w:w w:val="62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1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B0B0B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sa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830"/>
      </w:pP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10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3"/>
          <w:w w:val="117"/>
          <w:sz w:val="16"/>
          <w:szCs w:val="16"/>
        </w:rPr>
        <w:t>8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5D5D5D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right="111"/>
      </w:pPr>
      <w:r>
        <w:rPr>
          <w:rFonts w:cs="Arial" w:hAnsi="Arial" w:eastAsia="Arial" w:ascii="Arial"/>
          <w:color w:val="757575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43" w:lineRule="exact" w:line="80"/>
        <w:ind w:right="110"/>
      </w:pPr>
      <w:r>
        <w:rPr>
          <w:rFonts w:cs="Times New Roman" w:hAnsi="Times New Roman" w:eastAsia="Times New Roman" w:ascii="Times New Roman"/>
          <w:color w:val="A8A8A8"/>
          <w:spacing w:val="0"/>
          <w:w w:val="72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110"/>
        <w:sectPr>
          <w:type w:val="continuous"/>
          <w:pgSz w:w="15860" w:h="12260" w:orient="landscape"/>
          <w:pgMar w:top="1500" w:bottom="280" w:left="440" w:right="740"/>
          <w:cols w:num="4" w:equalWidth="off">
            <w:col w:w="1359" w:space="3011"/>
            <w:col w:w="5335" w:space="1082"/>
            <w:col w:w="2120" w:space="933"/>
            <w:col w:w="840"/>
          </w:cols>
        </w:sectPr>
      </w:pPr>
      <w:r>
        <w:rPr>
          <w:rFonts w:cs="Times New Roman" w:hAnsi="Times New Roman" w:eastAsia="Times New Roman" w:ascii="Times New Roman"/>
          <w:color w:val="909090"/>
          <w:spacing w:val="0"/>
          <w:w w:val="45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6"/>
        <w:ind w:left="443" w:right="-47"/>
      </w:pP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2"/>
          <w:w w:val="146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320"/>
        <w:ind w:left="131"/>
      </w:pPr>
      <w:r>
        <w:rPr>
          <w:rFonts w:cs="Arial" w:hAnsi="Arial" w:eastAsia="Arial" w:ascii="Arial"/>
          <w:color w:val="909090"/>
          <w:spacing w:val="0"/>
          <w:w w:val="21"/>
          <w:position w:val="-1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C8C8C8"/>
          <w:spacing w:val="0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C8C8C8"/>
          <w:spacing w:val="0"/>
          <w:w w:val="28"/>
          <w:sz w:val="16"/>
          <w:szCs w:val="16"/>
        </w:rPr>
        <w:t>   </w:t>
      </w:r>
      <w:r>
        <w:rPr>
          <w:rFonts w:cs="Arial" w:hAnsi="Arial" w:eastAsia="Arial" w:ascii="Arial"/>
          <w:color w:val="C8C8C8"/>
          <w:spacing w:val="3"/>
          <w:w w:val="28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464646"/>
          <w:spacing w:val="-1"/>
          <w:w w:val="65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39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45"/>
          <w:sz w:val="16"/>
          <w:szCs w:val="16"/>
        </w:rPr>
        <w:t>--</w:t>
      </w:r>
      <w:r>
        <w:rPr>
          <w:rFonts w:cs="Arial" w:hAnsi="Arial" w:eastAsia="Arial" w:ascii="Arial"/>
          <w:color w:val="464646"/>
          <w:spacing w:val="-8"/>
          <w:w w:val="145"/>
          <w:sz w:val="16"/>
          <w:szCs w:val="16"/>
        </w:rPr>
        <w:t>f</w:t>
      </w:r>
      <w:r>
        <w:rPr>
          <w:rFonts w:cs="Arial" w:hAnsi="Arial" w:eastAsia="Arial" w:ascii="Arial"/>
          <w:color w:val="5D5D5D"/>
          <w:spacing w:val="-22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7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149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7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10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75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-37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31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66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8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104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6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45"/>
          <w:w w:val="109"/>
          <w:sz w:val="16"/>
          <w:szCs w:val="16"/>
        </w:rPr>
        <w:t>+</w:t>
      </w:r>
      <w:r>
        <w:rPr>
          <w:rFonts w:cs="Arial" w:hAnsi="Arial" w:eastAsia="Arial" w:ascii="Arial"/>
          <w:color w:val="1F1F1F"/>
          <w:spacing w:val="-31"/>
          <w:w w:val="7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-27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43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56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62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5D5D5D"/>
          <w:spacing w:val="-47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5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52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5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-13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60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-42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28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11"/>
          <w:w w:val="78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-95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6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464646"/>
          <w:spacing w:val="-9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0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464646"/>
          <w:spacing w:val="-8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65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28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6"/>
          <w:w w:val="67"/>
          <w:sz w:val="16"/>
          <w:szCs w:val="16"/>
        </w:rPr>
        <w:t>í</w:t>
      </w:r>
      <w:r>
        <w:rPr>
          <w:rFonts w:cs="Arial" w:hAnsi="Arial" w:eastAsia="Arial" w:ascii="Arial"/>
          <w:color w:val="5D5D5D"/>
          <w:spacing w:val="-10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0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12"/>
          <w:sz w:val="16"/>
          <w:szCs w:val="16"/>
        </w:rPr>
        <w:t>j</w:t>
      </w:r>
      <w:r>
        <w:rPr>
          <w:rFonts w:cs="Arial" w:hAnsi="Arial" w:eastAsia="Arial" w:ascii="Arial"/>
          <w:color w:val="5D5D5D"/>
          <w:spacing w:val="-95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909090"/>
          <w:spacing w:val="-91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60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909090"/>
          <w:spacing w:val="-117"/>
          <w:w w:val="355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3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5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2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-9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60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-109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6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313131"/>
          <w:spacing w:val="-56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42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1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6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76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-45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57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313131"/>
          <w:spacing w:val="-11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90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8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5D5D5D"/>
          <w:spacing w:val="-9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55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42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187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65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104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52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2"/>
          <w:w w:val="67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8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0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85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313131"/>
          <w:spacing w:val="-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5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52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5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6"/>
          <w:w w:val="308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0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A8A8A8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70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70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70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70"/>
          <w:sz w:val="16"/>
          <w:szCs w:val="16"/>
        </w:rPr>
        <w:t>  </w:t>
      </w:r>
      <w:r>
        <w:rPr>
          <w:rFonts w:cs="Arial" w:hAnsi="Arial" w:eastAsia="Arial" w:ascii="Arial"/>
          <w:color w:val="A8A8A8"/>
          <w:spacing w:val="22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17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909090"/>
          <w:spacing w:val="-7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51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464646"/>
          <w:spacing w:val="-47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6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464646"/>
          <w:spacing w:val="-75"/>
          <w:w w:val="235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-32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5D5D5D"/>
          <w:spacing w:val="-66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1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8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105"/>
          <w:w w:val="215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71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37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71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23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85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13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90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9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84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9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4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61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45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174"/>
          <w:w w:val="246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8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81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81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18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8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13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65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33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46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6"/>
          <w:w w:val="20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0B0B0B"/>
          <w:spacing w:val="0"/>
          <w:w w:val="72"/>
          <w:position w:val="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6"/>
          <w:sz w:val="10"/>
          <w:szCs w:val="10"/>
        </w:rPr>
        <w:t>                      </w:t>
      </w:r>
      <w:r>
        <w:rPr>
          <w:rFonts w:cs="Times New Roman" w:hAnsi="Times New Roman" w:eastAsia="Times New Roman" w:ascii="Times New Roman"/>
          <w:color w:val="0B0B0B"/>
          <w:spacing w:val="8"/>
          <w:w w:val="100"/>
          <w:position w:val="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09090"/>
          <w:spacing w:val="4"/>
          <w:w w:val="121"/>
          <w:position w:val="0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121"/>
          <w:position w:val="0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121"/>
          <w:position w:val="0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color w:val="A8A8A8"/>
          <w:spacing w:val="23"/>
          <w:w w:val="121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1F1F1F"/>
          <w:spacing w:val="-8"/>
          <w:w w:val="106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-3"/>
          <w:w w:val="10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-3"/>
          <w:w w:val="95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A8A8A8"/>
          <w:spacing w:val="-10"/>
          <w:w w:val="5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32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0"/>
          <w:w w:val="157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9" w:lineRule="exact" w:line="140"/>
        <w:ind w:left="1896" w:right="82"/>
        <w:sectPr>
          <w:type w:val="continuous"/>
          <w:pgSz w:w="15860" w:h="12260" w:orient="landscape"/>
          <w:pgMar w:top="1500" w:bottom="280" w:left="440" w:right="740"/>
          <w:cols w:num="2" w:equalWidth="off">
            <w:col w:w="1637" w:space="1907"/>
            <w:col w:w="11136"/>
          </w:cols>
        </w:sectPr>
      </w:pPr>
      <w:r>
        <w:pict>
          <v:shape type="#_x0000_t202" style="position:absolute;margin-left:749.52pt;margin-top:5.22497pt;width:0.7104pt;height:16pt;mso-position-horizontal-relative:page;mso-position-vertical-relative:paragraph;z-index:-313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color w:val="757575"/>
                      <w:spacing w:val="0"/>
                      <w:w w:val="20"/>
                      <w:sz w:val="32"/>
                      <w:szCs w:val="32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B0B0B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1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0B0B0B"/>
          <w:spacing w:val="2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0"/>
          <w:w w:val="65"/>
          <w:sz w:val="16"/>
          <w:szCs w:val="16"/>
        </w:rPr>
        <w:t>'</w:t>
      </w:r>
      <w:r>
        <w:rPr>
          <w:rFonts w:cs="Arial" w:hAnsi="Arial" w:eastAsia="Arial" w:ascii="Arial"/>
          <w:color w:val="757575"/>
          <w:spacing w:val="0"/>
          <w:w w:val="6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26" w:right="-47"/>
      </w:pPr>
      <w:r>
        <w:rPr>
          <w:rFonts w:cs="Times New Roman" w:hAnsi="Times New Roman" w:eastAsia="Times New Roman" w:ascii="Times New Roman"/>
          <w:color w:val="909090"/>
          <w:spacing w:val="0"/>
          <w:w w:val="42"/>
          <w:position w:val="-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909090"/>
          <w:spacing w:val="0"/>
          <w:w w:val="42"/>
          <w:position w:val="-2"/>
          <w:sz w:val="12"/>
          <w:szCs w:val="12"/>
        </w:rPr>
        <w:t>                       </w:t>
      </w:r>
      <w:r>
        <w:rPr>
          <w:rFonts w:cs="Times New Roman" w:hAnsi="Times New Roman" w:eastAsia="Times New Roman" w:ascii="Times New Roman"/>
          <w:color w:val="909090"/>
          <w:spacing w:val="1"/>
          <w:w w:val="42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5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-3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4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4"/>
          <w:w w:val="10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78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9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40"/>
        <w:ind w:left="122"/>
      </w:pPr>
      <w:r>
        <w:rPr>
          <w:rFonts w:cs="Arial" w:hAnsi="Arial" w:eastAsia="Arial" w:ascii="Arial"/>
          <w:color w:val="909090"/>
          <w:spacing w:val="0"/>
          <w:w w:val="41"/>
          <w:position w:val="-3"/>
          <w:sz w:val="20"/>
          <w:szCs w:val="2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60"/>
        <w:ind w:left="122"/>
      </w:pPr>
      <w:r>
        <w:rPr>
          <w:rFonts w:cs="Arial" w:hAnsi="Arial" w:eastAsia="Arial" w:ascii="Arial"/>
          <w:color w:val="5D5D5D"/>
          <w:spacing w:val="0"/>
          <w:w w:val="27"/>
          <w:position w:val="1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00"/>
        <w:ind w:left="122"/>
      </w:pPr>
      <w:r>
        <w:rPr>
          <w:rFonts w:cs="Times New Roman" w:hAnsi="Times New Roman" w:eastAsia="Times New Roman" w:ascii="Times New Roman"/>
          <w:color w:val="5D5D5D"/>
          <w:spacing w:val="0"/>
          <w:w w:val="35"/>
          <w:position w:val="-1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21"/>
        <w:ind w:right="-28"/>
      </w:pP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4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6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79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313131"/>
          <w:spacing w:val="0"/>
          <w:w w:val="7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13131"/>
          <w:spacing w:val="-2"/>
          <w:w w:val="79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B0B0B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0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5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5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104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1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7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907"/>
      </w:pP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60" w:h="12260" w:orient="landscape"/>
          <w:pgMar w:top="1500" w:bottom="280" w:left="440" w:right="740"/>
          <w:cols w:num="5" w:equalWidth="off">
            <w:col w:w="1632" w:space="2728"/>
            <w:col w:w="809" w:space="271"/>
            <w:col w:w="4606" w:space="650"/>
            <w:col w:w="2283" w:space="890"/>
            <w:col w:w="811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-2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32" w:lineRule="exact" w:line="100"/>
      </w:pPr>
      <w:r>
        <w:rPr>
          <w:rFonts w:cs="Times New Roman" w:hAnsi="Times New Roman" w:eastAsia="Times New Roman" w:ascii="Times New Roman"/>
          <w:color w:val="909090"/>
          <w:w w:val="23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09090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sectPr>
          <w:type w:val="continuous"/>
          <w:pgSz w:w="15860" w:h="12260" w:orient="landscape"/>
          <w:pgMar w:top="1500" w:bottom="280" w:left="440" w:right="740"/>
          <w:cols w:num="2" w:equalWidth="off">
            <w:col w:w="961" w:space="106"/>
            <w:col w:w="13613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0"/>
          <w:w w:val="1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3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5D5D5D"/>
          <w:spacing w:val="0"/>
          <w:w w:val="33"/>
          <w:position w:val="-1"/>
          <w:sz w:val="16"/>
          <w:szCs w:val="16"/>
        </w:rPr>
        <w:t>    </w:t>
      </w:r>
      <w:r>
        <w:rPr>
          <w:rFonts w:cs="Arial" w:hAnsi="Arial" w:eastAsia="Arial" w:ascii="Arial"/>
          <w:color w:val="5D5D5D"/>
          <w:spacing w:val="8"/>
          <w:w w:val="3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0"/>
          <w:w w:val="43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43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43"/>
          <w:position w:val="-1"/>
          <w:sz w:val="16"/>
          <w:szCs w:val="16"/>
        </w:rPr>
        <w:t>--</w:t>
      </w:r>
      <w:r>
        <w:rPr>
          <w:rFonts w:cs="Arial" w:hAnsi="Arial" w:eastAsia="Arial" w:ascii="Arial"/>
          <w:color w:val="909090"/>
          <w:spacing w:val="0"/>
          <w:w w:val="43"/>
          <w:position w:val="-1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909090"/>
          <w:spacing w:val="9"/>
          <w:w w:val="4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0"/>
          <w:w w:val="1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7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4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2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22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A8A8A8"/>
          <w:spacing w:val="4"/>
          <w:w w:val="2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-1"/>
          <w:w w:val="2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4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4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-1"/>
          <w:w w:val="7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2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-1"/>
          <w:w w:val="4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8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464646"/>
          <w:spacing w:val="-8"/>
          <w:w w:val="42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71"/>
          <w:position w:val="-1"/>
          <w:sz w:val="16"/>
          <w:szCs w:val="16"/>
        </w:rPr>
        <w:t>--+-</w:t>
      </w:r>
      <w:r>
        <w:rPr>
          <w:rFonts w:cs="Arial" w:hAnsi="Arial" w:eastAsia="Arial" w:ascii="Arial"/>
          <w:color w:val="464646"/>
          <w:spacing w:val="-6"/>
          <w:w w:val="7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89"/>
          <w:position w:val="-1"/>
          <w:sz w:val="16"/>
          <w:szCs w:val="16"/>
        </w:rPr>
        <w:t>--t</w:t>
      </w:r>
      <w:r>
        <w:rPr>
          <w:rFonts w:cs="Arial" w:hAnsi="Arial" w:eastAsia="Arial" w:ascii="Arial"/>
          <w:color w:val="464646"/>
          <w:spacing w:val="-73"/>
          <w:w w:val="89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1F1F1F"/>
          <w:spacing w:val="-2"/>
          <w:w w:val="16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65"/>
          <w:w w:val="84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464646"/>
          <w:spacing w:val="-61"/>
          <w:w w:val="117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B0B0B"/>
          <w:spacing w:val="-1"/>
          <w:w w:val="5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41"/>
          <w:w w:val="180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80"/>
          <w:w w:val="117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1F1F1F"/>
          <w:spacing w:val="-2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60"/>
          <w:w w:val="8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464646"/>
          <w:spacing w:val="-80"/>
          <w:w w:val="117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B0B0B"/>
          <w:spacing w:val="-12"/>
          <w:w w:val="7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464646"/>
          <w:spacing w:val="-90"/>
          <w:w w:val="117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B0B0B"/>
          <w:spacing w:val="-2"/>
          <w:w w:val="7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56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-42"/>
          <w:w w:val="117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B0B0B"/>
          <w:spacing w:val="-26"/>
          <w:w w:val="7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464646"/>
          <w:spacing w:val="-76"/>
          <w:w w:val="117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B0B0B"/>
          <w:spacing w:val="-2"/>
          <w:w w:val="7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-66"/>
          <w:w w:val="12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-27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85"/>
          <w:w w:val="117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B0B0B"/>
          <w:spacing w:val="-3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464646"/>
          <w:spacing w:val="-121"/>
          <w:w w:val="181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1F1F1F"/>
          <w:spacing w:val="-2"/>
          <w:w w:val="6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2"/>
          <w:w w:val="6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2"/>
          <w:w w:val="84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5D5D5D"/>
          <w:spacing w:val="-1"/>
          <w:w w:val="56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-7"/>
          <w:w w:val="132"/>
          <w:position w:val="-1"/>
          <w:sz w:val="16"/>
          <w:szCs w:val="16"/>
        </w:rPr>
        <w:t>W</w:t>
      </w:r>
      <w:r>
        <w:rPr>
          <w:rFonts w:cs="Arial" w:hAnsi="Arial" w:eastAsia="Arial" w:ascii="Arial"/>
          <w:color w:val="0B0B0B"/>
          <w:spacing w:val="-3"/>
          <w:w w:val="64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?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6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0"/>
          <w:w w:val="5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909090"/>
          <w:spacing w:val="0"/>
          <w:w w:val="5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909090"/>
          <w:spacing w:val="3"/>
          <w:w w:val="5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5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5D5D5D"/>
          <w:spacing w:val="0"/>
          <w:w w:val="50"/>
          <w:position w:val="-1"/>
          <w:sz w:val="16"/>
          <w:szCs w:val="16"/>
        </w:rPr>
        <w:t>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7"/>
          <w:w w:val="5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-2"/>
          <w:w w:val="12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-2"/>
          <w:w w:val="93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6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56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67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38" w:right="-44"/>
      </w:pP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13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7"/>
          <w:w w:val="146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67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12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0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B0B0B"/>
          <w:spacing w:val="0"/>
          <w:w w:val="8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B0B0B"/>
          <w:spacing w:val="-5"/>
          <w:w w:val="8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8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464646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"/>
          <w:w w:val="96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5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6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6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1F1F1F"/>
          <w:spacing w:val="-2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3</w:t>
      </w:r>
      <w:r>
        <w:rPr>
          <w:rFonts w:cs="Arial" w:hAnsi="Arial" w:eastAsia="Arial" w:ascii="Arial"/>
          <w:color w:val="313131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7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7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739"/>
      </w:pP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LA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4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sectPr>
          <w:type w:val="continuous"/>
          <w:pgSz w:w="15860" w:h="12260" w:orient="landscape"/>
          <w:pgMar w:top="1500" w:bottom="280" w:left="440" w:right="740"/>
          <w:cols w:num="5" w:equalWidth="off">
            <w:col w:w="1627" w:space="2733"/>
            <w:col w:w="810" w:space="270"/>
            <w:col w:w="4662" w:space="594"/>
            <w:col w:w="2278" w:space="943"/>
            <w:col w:w="763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120"/>
        <w:ind w:left="122"/>
        <w:sectPr>
          <w:type w:val="continuous"/>
          <w:pgSz w:w="15860" w:h="12260" w:orient="landscape"/>
          <w:pgMar w:top="1500" w:bottom="280" w:left="440" w:right="740"/>
        </w:sectPr>
      </w:pPr>
      <w:r>
        <w:rPr>
          <w:rFonts w:cs="Times New Roman" w:hAnsi="Times New Roman" w:eastAsia="Times New Roman" w:ascii="Times New Roman"/>
          <w:color w:val="5D5D5D"/>
          <w:w w:val="165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5D5D5D"/>
          <w:spacing w:val="-11"/>
          <w:w w:val="16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169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313131"/>
          <w:spacing w:val="-12"/>
          <w:w w:val="16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4"/>
          <w:w w:val="17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3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5"/>
          <w:w w:val="19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9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64646"/>
          <w:spacing w:val="-3"/>
          <w:w w:val="12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09090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3"/>
          <w:w w:val="49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78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64646"/>
          <w:spacing w:val="-12"/>
          <w:w w:val="17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178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313131"/>
          <w:spacing w:val="-12"/>
          <w:w w:val="17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6"/>
          <w:w w:val="24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6"/>
          <w:w w:val="21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3"/>
          <w:w w:val="10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09090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4"/>
          <w:w w:val="16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09090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1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12"/>
          <w:w w:val="46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7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12"/>
          <w:w w:val="178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84"/>
          <w:position w:val="-3"/>
          <w:sz w:val="14"/>
          <w:szCs w:val="14"/>
        </w:rPr>
        <w:t>--+-</w:t>
      </w:r>
      <w:r>
        <w:rPr>
          <w:rFonts w:cs="Times New Roman" w:hAnsi="Times New Roman" w:eastAsia="Times New Roman" w:ascii="Times New Roman"/>
          <w:color w:val="464646"/>
          <w:spacing w:val="-12"/>
          <w:w w:val="8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30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64646"/>
          <w:spacing w:val="-12"/>
          <w:w w:val="13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80"/>
          <w:position w:val="-3"/>
          <w:sz w:val="14"/>
          <w:szCs w:val="14"/>
        </w:rPr>
        <w:t>--;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38" w:right="-45"/>
      </w:pP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13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7"/>
          <w:w w:val="135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3"/>
          <w:w w:val="180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1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ti</w:t>
      </w:r>
      <w:r>
        <w:rPr>
          <w:rFonts w:cs="Arial" w:hAnsi="Arial" w:eastAsia="Arial" w:ascii="Arial"/>
          <w:color w:val="0B0B0B"/>
          <w:spacing w:val="-4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7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B0B0B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7"/>
          <w:w w:val="135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3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6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464646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8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051"/>
      </w:pP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8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60" w:h="12260" w:orient="landscape"/>
          <w:pgMar w:top="1500" w:bottom="280" w:left="440" w:right="740"/>
          <w:cols w:num="5" w:equalWidth="off">
            <w:col w:w="1622" w:space="2742"/>
            <w:col w:w="799" w:space="271"/>
            <w:col w:w="4414" w:space="702"/>
            <w:col w:w="2422" w:space="885"/>
            <w:col w:w="823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4" w:lineRule="exact" w:line="140"/>
        <w:sectPr>
          <w:type w:val="continuous"/>
          <w:pgSz w:w="15860" w:h="12260" w:orient="landscape"/>
          <w:pgMar w:top="1500" w:bottom="280" w:left="440" w:right="740"/>
        </w:sectPr>
      </w:pPr>
      <w:r>
        <w:rPr>
          <w:sz w:val="15"/>
          <w:szCs w:val="15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17" w:right="-44"/>
      </w:pPr>
      <w:r>
        <w:rPr>
          <w:rFonts w:cs="Arial" w:hAnsi="Arial" w:eastAsia="Arial" w:ascii="Arial"/>
          <w:color w:val="464646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464646"/>
          <w:spacing w:val="0"/>
          <w:w w:val="25"/>
          <w:sz w:val="10"/>
          <w:szCs w:val="10"/>
        </w:rPr>
        <w:t>                                           </w:t>
      </w:r>
      <w:r>
        <w:rPr>
          <w:rFonts w:cs="Arial" w:hAnsi="Arial" w:eastAsia="Arial" w:ascii="Arial"/>
          <w:color w:val="464646"/>
          <w:spacing w:val="3"/>
          <w:w w:val="25"/>
          <w:sz w:val="10"/>
          <w:szCs w:val="10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-18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31313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-2"/>
          <w:w w:val="84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2"/>
          <w:w w:val="84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-1"/>
          <w:w w:val="65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-3"/>
          <w:w w:val="131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-49"/>
          <w:w w:val="9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51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-5"/>
          <w:w w:val="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5"/>
          <w:w w:val="243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16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17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7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47"/>
          <w:w w:val="145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11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5D5D5D"/>
          <w:spacing w:val="-119"/>
          <w:w w:val="145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6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72"/>
          <w:w w:val="243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9"/>
          <w:w w:val="48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"/>
          <w:w w:val="48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43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-3"/>
          <w:w w:val="159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1"/>
          <w:w w:val="74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65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80"/>
        <w:ind w:left="1920" w:right="-48"/>
      </w:pPr>
      <w:r>
        <w:br w:type="column"/>
      </w:r>
      <w:r>
        <w:rPr>
          <w:rFonts w:cs="Times New Roman" w:hAnsi="Times New Roman" w:eastAsia="Times New Roman" w:ascii="Times New Roman"/>
          <w:color w:val="757575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4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-2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5"/>
          <w:w w:val="9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B0B0B"/>
          <w:spacing w:val="0"/>
          <w:w w:val="8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B0B0B"/>
          <w:spacing w:val="29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7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if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0"/>
          <w:w w:val="78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</w:pP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0B0B0B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73"/>
          <w:sz w:val="14"/>
          <w:szCs w:val="14"/>
        </w:rPr>
        <w:t>D</w:t>
      </w:r>
      <w:r>
        <w:rPr>
          <w:rFonts w:cs="Arial" w:hAnsi="Arial" w:eastAsia="Arial" w:ascii="Arial"/>
          <w:color w:val="0B0B0B"/>
          <w:spacing w:val="4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0B0B0B"/>
          <w:spacing w:val="0"/>
          <w:w w:val="85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F1F1F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93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757575"/>
          <w:spacing w:val="1"/>
          <w:w w:val="7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D5D5D"/>
          <w:spacing w:val="0"/>
          <w:w w:val="9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D5D5D"/>
          <w:spacing w:val="4"/>
          <w:w w:val="9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6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3"/>
          <w:w w:val="6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4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right"/>
        <w:spacing w:before="49"/>
        <w:ind w:left="-62" w:right="130"/>
      </w:pPr>
      <w:r>
        <w:br w:type="column"/>
      </w:r>
      <w:r>
        <w:rPr>
          <w:rFonts w:cs="Arial" w:hAnsi="Arial" w:eastAsia="Arial" w:ascii="Arial"/>
          <w:color w:val="313131"/>
          <w:spacing w:val="-19"/>
          <w:w w:val="35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6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757575"/>
          <w:spacing w:val="-67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61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-62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7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-86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-110"/>
          <w:w w:val="243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17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-101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0"/>
          <w:w w:val="64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180"/>
          <w:sz w:val="16"/>
          <w:szCs w:val="16"/>
        </w:rPr>
      </w:r>
      <w:r>
        <w:rPr>
          <w:rFonts w:cs="Arial" w:hAnsi="Arial" w:eastAsia="Arial" w:ascii="Arial"/>
          <w:color w:val="0B0B0B"/>
          <w:spacing w:val="0"/>
          <w:w w:val="180"/>
          <w:sz w:val="16"/>
          <w:szCs w:val="16"/>
          <w:u w:val="single" w:color="303030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  <w:u w:val="single" w:color="303030"/>
        </w:rPr>
        <w:t>  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  <w:u w:val="single" w:color="303030"/>
        </w:rPr>
        <w:t> 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  <w:u w:val="single" w:color="303030"/>
        </w:rPr>
      </w:r>
      <w:r>
        <w:rPr>
          <w:rFonts w:cs="Arial" w:hAnsi="Arial" w:eastAsia="Arial" w:ascii="Arial"/>
          <w:color w:val="0B0B0B"/>
          <w:spacing w:val="-4"/>
          <w:w w:val="88"/>
          <w:sz w:val="16"/>
          <w:szCs w:val="16"/>
          <w:u w:val="single" w:color="303030"/>
        </w:rPr>
        <w:t>G</w:t>
      </w:r>
      <w:r>
        <w:rPr>
          <w:rFonts w:cs="Arial" w:hAnsi="Arial" w:eastAsia="Arial" w:ascii="Arial"/>
          <w:color w:val="0B0B0B"/>
          <w:spacing w:val="-4"/>
          <w:w w:val="88"/>
          <w:sz w:val="16"/>
          <w:szCs w:val="16"/>
          <w:u w:val="single" w:color="303030"/>
        </w:rPr>
      </w:r>
      <w:r>
        <w:rPr>
          <w:rFonts w:cs="Arial" w:hAnsi="Arial" w:eastAsia="Arial" w:ascii="Arial"/>
          <w:color w:val="0B0B0B"/>
          <w:spacing w:val="-4"/>
          <w:w w:val="88"/>
          <w:sz w:val="16"/>
          <w:szCs w:val="16"/>
        </w:rPr>
      </w:r>
      <w:r>
        <w:rPr>
          <w:rFonts w:cs="Arial" w:hAnsi="Arial" w:eastAsia="Arial" w:ascii="Arial"/>
          <w:color w:val="0B0B0B"/>
          <w:spacing w:val="-9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29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7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57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47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5D5D5D"/>
          <w:spacing w:val="-105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7"/>
          <w:w w:val="122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-100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101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78"/>
          <w:w w:val="393"/>
          <w:sz w:val="16"/>
          <w:szCs w:val="16"/>
        </w:rPr>
        <w:t>:</w:t>
      </w:r>
      <w:r>
        <w:rPr>
          <w:rFonts w:cs="Arial" w:hAnsi="Arial" w:eastAsia="Arial" w:ascii="Arial"/>
          <w:color w:val="5D5D5D"/>
          <w:spacing w:val="-105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73"/>
          <w:w w:val="393"/>
          <w:sz w:val="16"/>
          <w:szCs w:val="16"/>
        </w:rPr>
        <w:t>:</w:t>
      </w:r>
      <w:r>
        <w:rPr>
          <w:rFonts w:cs="Arial" w:hAnsi="Arial" w:eastAsia="Arial" w:ascii="Arial"/>
          <w:color w:val="5D5D5D"/>
          <w:spacing w:val="-67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51"/>
          <w:w w:val="122"/>
          <w:sz w:val="16"/>
          <w:szCs w:val="16"/>
        </w:rPr>
        <w:t>~</w:t>
      </w:r>
      <w:r>
        <w:rPr>
          <w:rFonts w:cs="Arial" w:hAnsi="Arial" w:eastAsia="Arial" w:ascii="Arial"/>
          <w:color w:val="5D5D5D"/>
          <w:spacing w:val="-96"/>
          <w:w w:val="234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8"/>
          <w:w w:val="117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-9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150"/>
          <w:w w:val="318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8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7"/>
          <w:w w:val="245"/>
          <w:sz w:val="16"/>
          <w:szCs w:val="16"/>
        </w:rPr>
        <w:t>~</w:t>
      </w:r>
      <w:r>
        <w:rPr>
          <w:rFonts w:cs="Arial" w:hAnsi="Arial" w:eastAsia="Arial" w:ascii="Arial"/>
          <w:color w:val="909090"/>
          <w:spacing w:val="-7"/>
          <w:w w:val="346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0"/>
          <w:w w:val="159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-4"/>
          <w:w w:val="150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0"/>
          <w:w w:val="150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-21"/>
          <w:w w:val="150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909090"/>
          <w:spacing w:val="-2"/>
          <w:w w:val="97"/>
          <w:sz w:val="16"/>
          <w:szCs w:val="16"/>
        </w:rPr>
        <w:t>•</w:t>
      </w:r>
      <w:r>
        <w:rPr>
          <w:rFonts w:cs="Arial" w:hAnsi="Arial" w:eastAsia="Arial" w:ascii="Arial"/>
          <w:color w:val="A8A8A8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-1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-1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33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44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44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9"/>
          <w:w w:val="44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0"/>
          <w:w w:val="44"/>
          <w:sz w:val="16"/>
          <w:szCs w:val="16"/>
        </w:rPr>
        <w:t>.</w:t>
      </w:r>
      <w:r>
        <w:rPr>
          <w:rFonts w:cs="Arial" w:hAnsi="Arial" w:eastAsia="Arial" w:ascii="Arial"/>
          <w:color w:val="909090"/>
          <w:spacing w:val="0"/>
          <w:w w:val="44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19"/>
          <w:w w:val="44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0"/>
          <w:w w:val="22"/>
          <w:sz w:val="16"/>
          <w:szCs w:val="16"/>
        </w:rPr>
        <w:t>.</w:t>
      </w:r>
      <w:r>
        <w:rPr>
          <w:rFonts w:cs="Arial" w:hAnsi="Arial" w:eastAsia="Arial" w:ascii="Arial"/>
          <w:color w:val="909090"/>
          <w:spacing w:val="0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909090"/>
          <w:spacing w:val="9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2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22"/>
          <w:sz w:val="16"/>
          <w:szCs w:val="16"/>
        </w:rPr>
        <w:t>          </w:t>
      </w:r>
      <w:r>
        <w:rPr>
          <w:rFonts w:cs="Arial" w:hAnsi="Arial" w:eastAsia="Arial" w:ascii="Arial"/>
          <w:color w:val="A8A8A8"/>
          <w:spacing w:val="8"/>
          <w:w w:val="2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62"/>
          <w:sz w:val="28"/>
          <w:szCs w:val="28"/>
        </w:rPr>
        <w:t>2</w:t>
      </w:r>
      <w:r>
        <w:rPr>
          <w:rFonts w:cs="Times New Roman" w:hAnsi="Times New Roman" w:eastAsia="Times New Roman" w:ascii="Times New Roman"/>
          <w:b/>
          <w:color w:val="1F1F1F"/>
          <w:spacing w:val="-6"/>
          <w:w w:val="62"/>
          <w:sz w:val="28"/>
          <w:szCs w:val="28"/>
        </w:rPr>
        <w:t>3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64"/>
          <w:sz w:val="28"/>
          <w:szCs w:val="28"/>
        </w:rPr>
        <w:t>5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64"/>
          <w:sz w:val="28"/>
          <w:szCs w:val="28"/>
        </w:rPr>
        <w:t>2</w:t>
      </w:r>
      <w:r>
        <w:rPr>
          <w:rFonts w:cs="Times New Roman" w:hAnsi="Times New Roman" w:eastAsia="Times New Roman" w:ascii="Times New Roman"/>
          <w:b/>
          <w:color w:val="1F1F1F"/>
          <w:spacing w:val="-3"/>
          <w:w w:val="67"/>
          <w:sz w:val="28"/>
          <w:szCs w:val="28"/>
        </w:rPr>
        <w:t>5</w:t>
      </w:r>
      <w:r>
        <w:rPr>
          <w:rFonts w:cs="Times New Roman" w:hAnsi="Times New Roman" w:eastAsia="Times New Roman" w:ascii="Times New Roman"/>
          <w:b/>
          <w:color w:val="0B0B0B"/>
          <w:spacing w:val="-13"/>
          <w:w w:val="64"/>
          <w:sz w:val="28"/>
          <w:szCs w:val="28"/>
        </w:rPr>
        <w:t>6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128"/>
          <w:sz w:val="28"/>
          <w:szCs w:val="28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ind w:right="126"/>
      </w:pPr>
      <w:r>
        <w:rPr>
          <w:rFonts w:cs="Arial" w:hAnsi="Arial" w:eastAsia="Arial" w:ascii="Arial"/>
          <w:color w:val="0B0B0B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7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0" w:lineRule="exact" w:line="180"/>
        <w:ind w:right="126"/>
        <w:sectPr>
          <w:type w:val="continuous"/>
          <w:pgSz w:w="15860" w:h="12260" w:orient="landscape"/>
          <w:pgMar w:top="1500" w:bottom="280" w:left="440" w:right="740"/>
          <w:cols w:num="5" w:equalWidth="off">
            <w:col w:w="2365" w:space="1995"/>
            <w:col w:w="805" w:space="270"/>
            <w:col w:w="4309" w:space="20"/>
            <w:col w:w="144" w:space="543"/>
            <w:col w:w="4229"/>
          </w:cols>
        </w:sectPr>
      </w:pPr>
      <w:r>
        <w:rPr>
          <w:rFonts w:cs="Arial" w:hAnsi="Arial" w:eastAsia="Arial" w:ascii="Arial"/>
          <w:color w:val="5D5D5D"/>
          <w:spacing w:val="0"/>
          <w:w w:val="2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1"/>
        <w:ind w:left="438" w:right="-44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8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5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" w:lineRule="exact" w:line="180"/>
        <w:ind w:left="-32" w:right="477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5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0B0B0B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5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if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75" w:right="-44"/>
      </w:pP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19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72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28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464646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pos</w:t>
      </w:r>
      <w:r>
        <w:rPr>
          <w:rFonts w:cs="Arial" w:hAnsi="Arial" w:eastAsia="Arial" w:ascii="Arial"/>
          <w:color w:val="1F1F1F"/>
          <w:spacing w:val="-8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464646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7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0B0B0B"/>
          <w:spacing w:val="0"/>
          <w:w w:val="85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3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2"/>
          <w:w w:val="75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0B0B0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0B0B0B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4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1" w:lineRule="auto" w:line="256"/>
        <w:ind w:left="965" w:right="136" w:hanging="965"/>
      </w:pPr>
      <w:r>
        <w:br w:type="column"/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0B0B0B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7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4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CA</w:t>
      </w:r>
      <w:r>
        <w:rPr>
          <w:rFonts w:cs="Arial" w:hAnsi="Arial" w:eastAsia="Arial" w:ascii="Arial"/>
          <w:color w:val="0B0B0B"/>
          <w:spacing w:val="2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840" w:right="-44"/>
      </w:pPr>
      <w:r>
        <w:rPr>
          <w:rFonts w:cs="Arial" w:hAnsi="Arial" w:eastAsia="Arial" w:ascii="Arial"/>
          <w:color w:val="0B0B0B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8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26"/>
        <w:ind w:left="-44" w:right="124"/>
      </w:pPr>
      <w:r>
        <w:br w:type="column"/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5D5D5D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30"/>
        <w:ind w:right="126"/>
      </w:pPr>
      <w:r>
        <w:rPr>
          <w:rFonts w:cs="Arial" w:hAnsi="Arial" w:eastAsia="Arial" w:ascii="Arial"/>
          <w:i/>
          <w:color w:val="5D5D5D"/>
          <w:spacing w:val="0"/>
          <w:w w:val="40"/>
          <w:sz w:val="10"/>
          <w:szCs w:val="1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40"/>
        <w:ind w:right="125"/>
      </w:pPr>
      <w:r>
        <w:rPr>
          <w:rFonts w:cs="Times New Roman" w:hAnsi="Times New Roman" w:eastAsia="Times New Roman" w:ascii="Times New Roman"/>
          <w:color w:val="5D5D5D"/>
          <w:spacing w:val="0"/>
          <w:w w:val="3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96" w:lineRule="exact" w:line="100"/>
        <w:ind w:right="125"/>
        <w:sectPr>
          <w:type w:val="continuous"/>
          <w:pgSz w:w="15860" w:h="12260" w:orient="landscape"/>
          <w:pgMar w:top="1500" w:bottom="280" w:left="440" w:right="740"/>
          <w:cols w:num="4" w:equalWidth="off">
            <w:col w:w="1622" w:space="2738"/>
            <w:col w:w="5057" w:space="1043"/>
            <w:col w:w="2537" w:space="919"/>
            <w:col w:w="764"/>
          </w:cols>
        </w:sectPr>
      </w:pPr>
      <w:r>
        <w:rPr>
          <w:rFonts w:cs="Arial" w:hAnsi="Arial" w:eastAsia="Arial" w:ascii="Arial"/>
          <w:color w:val="5D5D5D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2" w:lineRule="exact" w:line="140"/>
        <w:ind w:left="117"/>
        <w:sectPr>
          <w:type w:val="continuous"/>
          <w:pgSz w:w="15860" w:h="12260" w:orient="landscape"/>
          <w:pgMar w:top="1500" w:bottom="280" w:left="440" w:right="740"/>
        </w:sectPr>
      </w:pPr>
      <w:r>
        <w:rPr>
          <w:rFonts w:cs="Arial" w:hAnsi="Arial" w:eastAsia="Arial" w:ascii="Arial"/>
          <w:color w:val="464646"/>
          <w:spacing w:val="-3"/>
          <w:w w:val="262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262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-2"/>
          <w:w w:val="271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125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10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262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262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-2"/>
          <w:w w:val="292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11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9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0"/>
          <w:w w:val="83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-1"/>
          <w:w w:val="9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-3"/>
          <w:w w:val="44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4"/>
          <w:w w:val="57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"/>
          <w:w w:val="156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1"/>
          <w:w w:val="156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0"/>
          <w:w w:val="83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10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-1"/>
          <w:w w:val="135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135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-1"/>
          <w:w w:val="9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-3"/>
          <w:w w:val="262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0"/>
          <w:w w:val="178"/>
          <w:position w:val="-1"/>
          <w:sz w:val="14"/>
          <w:szCs w:val="14"/>
        </w:rPr>
        <w:t>-'</w:t>
      </w:r>
      <w:r>
        <w:rPr>
          <w:rFonts w:cs="Arial" w:hAnsi="Arial" w:eastAsia="Arial" w:ascii="Arial"/>
          <w:color w:val="464646"/>
          <w:spacing w:val="-2"/>
          <w:w w:val="17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3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1"/>
          <w:w w:val="25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1"/>
          <w:w w:val="20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09090"/>
          <w:spacing w:val="-1"/>
          <w:w w:val="17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0"/>
          <w:w w:val="10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09090"/>
          <w:spacing w:val="-1"/>
          <w:w w:val="146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-1"/>
          <w:w w:val="208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0"/>
          <w:w w:val="235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pict>
          <v:shape type="#_x0000_t75" style="position:absolute;margin-left:0pt;margin-top:0pt;width:793pt;height:613pt;mso-position-horizontal-relative:page;mso-position-vertical-relative:page;z-index:-3139">
            <v:imagedata o:title="" r:id="rId10"/>
          </v:shape>
        </w:pict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0"/>
      </w:pP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0" w:right="-44"/>
      </w:pPr>
      <w:r>
        <w:rPr>
          <w:rFonts w:cs="Arial" w:hAnsi="Arial" w:eastAsia="Arial" w:ascii="Arial"/>
          <w:color w:val="0B0B0B"/>
          <w:spacing w:val="-4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1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AZ</w:t>
      </w:r>
      <w:r>
        <w:rPr>
          <w:rFonts w:cs="Arial" w:hAnsi="Arial" w:eastAsia="Arial" w:ascii="Arial"/>
          <w:color w:val="0B0B0B"/>
          <w:spacing w:val="-1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74"/>
      </w:pPr>
      <w:r>
        <w:rPr>
          <w:rFonts w:cs="Arial" w:hAnsi="Arial" w:eastAsia="Arial" w:ascii="Arial"/>
          <w:color w:val="0B0B0B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/>
        <w:sectPr>
          <w:type w:val="continuous"/>
          <w:pgSz w:w="15860" w:h="12260" w:orient="landscape"/>
          <w:pgMar w:top="1500" w:bottom="280" w:left="440" w:right="740"/>
          <w:cols w:num="2" w:equalWidth="off">
            <w:col w:w="2218" w:space="10249"/>
            <w:col w:w="2213"/>
          </w:cols>
        </w:sectPr>
      </w:pPr>
      <w:r>
        <w:rPr>
          <w:rFonts w:cs="Arial" w:hAnsi="Arial" w:eastAsia="Arial" w:ascii="Arial"/>
          <w:color w:val="1F1F1F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313131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7"/>
        <w:ind w:left="4739" w:right="3823"/>
      </w:pPr>
      <w:r>
        <w:rPr>
          <w:rFonts w:cs="Arial" w:hAnsi="Arial" w:eastAsia="Arial" w:ascii="Arial"/>
          <w:b/>
          <w:color w:val="020202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85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81818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2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20"/>
        <w:ind w:left="6102" w:right="5172"/>
      </w:pPr>
      <w:r>
        <w:rPr>
          <w:rFonts w:cs="Arial" w:hAnsi="Arial" w:eastAsia="Arial" w:ascii="Arial"/>
          <w:b/>
          <w:color w:val="020202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20202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3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20202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20202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5"/>
          <w:w w:val="112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0"/>
          <w:w w:val="67"/>
          <w:sz w:val="24"/>
          <w:szCs w:val="24"/>
        </w:rPr>
        <w:t>1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3</w:t>
      </w:r>
      <w:r>
        <w:rPr>
          <w:rFonts w:cs="Arial" w:hAnsi="Arial" w:eastAsia="Arial" w:ascii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20202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20202"/>
          <w:spacing w:val="-3"/>
          <w:w w:val="128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202"/>
        <w:sectPr>
          <w:pgSz w:w="15880" w:h="12300" w:orient="landscape"/>
          <w:pgMar w:top="80" w:bottom="280" w:left="460" w:right="740"/>
        </w:sectPr>
      </w:pPr>
      <w:r>
        <w:pict>
          <v:shape type="#_x0000_t202" style="position:absolute;margin-left:750.72pt;margin-top:22.5452pt;width:0.4662pt;height:4pt;mso-position-horizontal-relative:page;mso-position-vertical-relative:paragraph;z-index:-313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0"/>
                      <w:w w:val="35"/>
                      <w:sz w:val="8"/>
                      <w:szCs w:val="8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21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3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7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9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10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        </w:t>
      </w:r>
      <w:r>
        <w:rPr>
          <w:rFonts w:cs="Arial" w:hAnsi="Arial" w:eastAsia="Arial" w:ascii="Arial"/>
          <w:color w:val="020202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81818"/>
          <w:spacing w:val="2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1"/>
          <w:w w:val="11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5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81818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020202"/>
          <w:spacing w:val="16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96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7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81818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7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9"/>
        <w:ind w:left="452" w:right="-47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0"/>
          <w:w w:val="75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4"/>
          <w:w w:val="75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8"/>
          <w:w w:val="137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sectPr>
          <w:type w:val="continuous"/>
          <w:pgSz w:w="15880" w:h="12300" w:orient="landscape"/>
          <w:pgMar w:top="1500" w:bottom="280" w:left="460" w:right="740"/>
          <w:cols w:num="2" w:equalWidth="off">
            <w:col w:w="1631" w:space="12299"/>
            <w:col w:w="75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96969"/>
          <w:spacing w:val="0"/>
          <w:w w:val="2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Rule="exact" w:line="22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tabs>
          <w:tab w:pos="3800" w:val="left"/>
        </w:tabs>
        <w:jc w:val="left"/>
        <w:spacing w:before="44" w:lineRule="exact" w:line="160"/>
        <w:ind w:left="145" w:right="-51"/>
      </w:pPr>
      <w:r>
        <w:rPr>
          <w:rFonts w:cs="Arial" w:hAnsi="Arial" w:eastAsia="Arial" w:ascii="Arial"/>
          <w:color w:val="565656"/>
          <w:spacing w:val="-5"/>
          <w:w w:val="441"/>
          <w:position w:val="-6"/>
          <w:sz w:val="14"/>
          <w:szCs w:val="14"/>
        </w:rPr>
        <w:t>~</w:t>
      </w:r>
      <w:r>
        <w:rPr>
          <w:rFonts w:cs="Arial" w:hAnsi="Arial" w:eastAsia="Arial" w:ascii="Arial"/>
          <w:color w:val="939393"/>
          <w:spacing w:val="0"/>
          <w:w w:val="52"/>
          <w:position w:val="-6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62"/>
          <w:position w:val="-6"/>
          <w:sz w:val="14"/>
          <w:szCs w:val="14"/>
        </w:rPr>
        <w:t>··</w:t>
      </w:r>
      <w:r>
        <w:rPr>
          <w:rFonts w:cs="Arial" w:hAnsi="Arial" w:eastAsia="Arial" w:ascii="Arial"/>
          <w:color w:val="939393"/>
          <w:spacing w:val="-1"/>
          <w:w w:val="156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41"/>
          <w:position w:val="-6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04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73"/>
          <w:position w:val="-6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62"/>
          <w:position w:val="-6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939393"/>
          <w:spacing w:val="14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2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10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4"/>
          <w:w w:val="18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11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5"/>
          <w:w w:val="11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3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75"/>
          <w:position w:val="-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8A8A8"/>
          <w:spacing w:val="-17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-1"/>
          <w:w w:val="55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A8A8A8"/>
          <w:spacing w:val="0"/>
          <w:w w:val="3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A8A8A8"/>
          <w:spacing w:val="-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696969"/>
          <w:spacing w:val="0"/>
          <w:w w:val="97"/>
          <w:position w:val="-1"/>
          <w:sz w:val="8"/>
          <w:szCs w:val="8"/>
        </w:rPr>
        <w:t>_</w:t>
      </w:r>
      <w:r>
        <w:rPr>
          <w:rFonts w:cs="Arial" w:hAnsi="Arial" w:eastAsia="Arial" w:ascii="Arial"/>
          <w:color w:val="A8A8A8"/>
          <w:spacing w:val="0"/>
          <w:w w:val="140"/>
          <w:position w:val="-1"/>
          <w:sz w:val="8"/>
          <w:szCs w:val="8"/>
        </w:rPr>
        <w:t>.,</w:t>
      </w:r>
      <w:r>
        <w:rPr>
          <w:rFonts w:cs="Arial" w:hAnsi="Arial" w:eastAsia="Arial" w:ascii="Arial"/>
          <w:color w:val="939393"/>
          <w:spacing w:val="0"/>
          <w:w w:val="129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A8A8A8"/>
          <w:spacing w:val="0"/>
          <w:w w:val="173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939393"/>
          <w:spacing w:val="0"/>
          <w:w w:val="129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939393"/>
          <w:spacing w:val="-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939393"/>
          <w:spacing w:val="-3"/>
          <w:w w:val="180"/>
          <w:position w:val="-1"/>
          <w:sz w:val="8"/>
          <w:szCs w:val="8"/>
        </w:rPr>
      </w:r>
      <w:r>
        <w:rPr>
          <w:rFonts w:cs="Arial" w:hAnsi="Arial" w:eastAsia="Arial" w:ascii="Arial"/>
          <w:color w:val="939393"/>
          <w:spacing w:val="0"/>
          <w:w w:val="180"/>
          <w:position w:val="-1"/>
          <w:sz w:val="8"/>
          <w:szCs w:val="8"/>
          <w:u w:val="single" w:color="A8A8A8"/>
        </w:rPr>
        <w:t> </w:t>
      </w:r>
      <w:r>
        <w:rPr>
          <w:rFonts w:cs="Arial" w:hAnsi="Arial" w:eastAsia="Arial" w:ascii="Arial"/>
          <w:color w:val="939393"/>
          <w:spacing w:val="0"/>
          <w:w w:val="100"/>
          <w:position w:val="-1"/>
          <w:sz w:val="8"/>
          <w:szCs w:val="8"/>
          <w:u w:val="single" w:color="A8A8A8"/>
        </w:rPr>
        <w:tab/>
      </w:r>
      <w:r>
        <w:rPr>
          <w:rFonts w:cs="Arial" w:hAnsi="Arial" w:eastAsia="Arial" w:ascii="Arial"/>
          <w:color w:val="939393"/>
          <w:spacing w:val="0"/>
          <w:w w:val="100"/>
          <w:position w:val="-1"/>
          <w:sz w:val="8"/>
          <w:szCs w:val="8"/>
          <w:u w:val="single" w:color="A8A8A8"/>
        </w:rPr>
      </w:r>
      <w:r>
        <w:rPr>
          <w:rFonts w:cs="Arial" w:hAnsi="Arial" w:eastAsia="Arial" w:ascii="Arial"/>
          <w:color w:val="939393"/>
          <w:spacing w:val="0"/>
          <w:w w:val="100"/>
          <w:position w:val="-1"/>
          <w:sz w:val="8"/>
          <w:szCs w:val="8"/>
        </w:rPr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92" w:lineRule="exact" w:line="120"/>
        <w:sectPr>
          <w:type w:val="continuous"/>
          <w:pgSz w:w="15880" w:h="12300" w:orient="landscape"/>
          <w:pgMar w:top="1500" w:bottom="280" w:left="460" w:right="740"/>
          <w:cols w:num="2" w:equalWidth="off">
            <w:col w:w="3819" w:space="2292"/>
            <w:col w:w="856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B7B7B"/>
          <w:spacing w:val="1"/>
          <w:w w:val="3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4"/>
          <w:w w:val="13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33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4"/>
          <w:w w:val="15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7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4"/>
          <w:w w:val="13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67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4"/>
          <w:w w:val="13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90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90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96969"/>
          <w:spacing w:val="4"/>
          <w:w w:val="15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4"/>
          <w:w w:val="12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7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4"/>
          <w:sz w:val="12"/>
          <w:szCs w:val="12"/>
        </w:rPr>
        <w:t>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39393"/>
          <w:spacing w:val="-1"/>
          <w:w w:val="47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78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94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94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78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-5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5"/>
          <w:w w:val="100"/>
          <w:position w:val="-5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0"/>
          <w:w w:val="18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696969"/>
          <w:spacing w:val="0"/>
          <w:w w:val="8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696969"/>
          <w:spacing w:val="0"/>
          <w:w w:val="100"/>
          <w:position w:val="-5"/>
          <w:sz w:val="16"/>
          <w:szCs w:val="16"/>
        </w:rPr>
        <w:t>                                   </w:t>
      </w:r>
      <w:r>
        <w:rPr>
          <w:rFonts w:cs="Arial" w:hAnsi="Arial" w:eastAsia="Arial" w:ascii="Arial"/>
          <w:color w:val="696969"/>
          <w:spacing w:val="-4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-2"/>
          <w:w w:val="75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96969"/>
          <w:spacing w:val="0"/>
          <w:w w:val="11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96969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96969"/>
          <w:spacing w:val="-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-1"/>
          <w:w w:val="37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696969"/>
          <w:spacing w:val="-3"/>
          <w:w w:val="150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2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10"/>
          <w:w w:val="100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5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0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3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10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2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8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3"/>
          <w:w w:val="8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1"/>
          <w:w w:val="87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4"/>
          <w:w w:val="9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7"/>
          <w:w w:val="12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4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4"/>
          <w:w w:val="9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1"/>
          <w:w w:val="60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                                                      </w:t>
      </w:r>
      <w:r>
        <w:rPr>
          <w:rFonts w:cs="Arial" w:hAnsi="Arial" w:eastAsia="Arial" w:ascii="Arial"/>
          <w:color w:val="181818"/>
          <w:spacing w:val="-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or</w:t>
      </w:r>
      <w:r>
        <w:rPr>
          <w:rFonts w:cs="Arial" w:hAnsi="Arial" w:eastAsia="Arial" w:ascii="Arial"/>
          <w:color w:val="181818"/>
          <w:spacing w:val="16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6"/>
          <w:w w:val="10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4"/>
          <w:w w:val="131"/>
          <w:position w:val="1"/>
          <w:sz w:val="14"/>
          <w:szCs w:val="14"/>
        </w:rPr>
        <w:t>k</w:t>
      </w:r>
      <w:r>
        <w:rPr>
          <w:rFonts w:cs="Arial" w:hAnsi="Arial" w:eastAsia="Arial" w:ascii="Arial"/>
          <w:color w:val="565656"/>
          <w:spacing w:val="1"/>
          <w:w w:val="7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33333"/>
          <w:spacing w:val="2"/>
          <w:w w:val="11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3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4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4"/>
          <w:szCs w:val="14"/>
        </w:rPr>
        <w:t>w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99"/>
          <w:position w:val="1"/>
          <w:sz w:val="14"/>
          <w:szCs w:val="14"/>
        </w:rPr>
        <w:t>or</w:t>
      </w:r>
      <w:r>
        <w:rPr>
          <w:rFonts w:cs="Arial" w:hAnsi="Arial" w:eastAsia="Arial" w:ascii="Arial"/>
          <w:color w:val="181818"/>
          <w:spacing w:val="8"/>
          <w:w w:val="9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            </w:t>
      </w:r>
      <w:r>
        <w:rPr>
          <w:rFonts w:cs="Arial" w:hAnsi="Arial" w:eastAsia="Arial" w:ascii="Arial"/>
          <w:color w:val="181818"/>
          <w:spacing w:val="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1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2"/>
          <w:w w:val="86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"/>
          <w:w w:val="8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181818"/>
          <w:spacing w:val="8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402" w:right="8423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41"/>
        <w:ind w:right="119"/>
      </w:pPr>
      <w:r>
        <w:pict>
          <v:shape type="#_x0000_t202" style="position:absolute;margin-left:43.36pt;margin-top:-2.50972pt;width:487.717pt;height:28.5995pt;mso-position-horizontal-relative:page;mso-position-vertical-relative:paragraph;z-index:-313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4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8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3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2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8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91" w:lineRule="exact" w:line="180"/>
                          <w:ind w:left="19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9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0"/>
                            <w:w w:val="9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9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7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3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2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3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5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750.24pt;margin-top:7.44857pt;width:0.71928pt;height:12pt;mso-position-horizontal-relative:page;mso-position-vertical-relative:paragraph;z-index:-313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696969"/>
                      <w:spacing w:val="0"/>
                      <w:w w:val="18"/>
                      <w:sz w:val="24"/>
                      <w:szCs w:val="24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7"/>
          <w:sz w:val="16"/>
          <w:szCs w:val="16"/>
        </w:rPr>
        <w:t>IO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ZA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3"/>
          <w:w w:val="10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65656"/>
          <w:spacing w:val="0"/>
          <w:w w:val="6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7" w:lineRule="exact" w:line="180"/>
        <w:ind w:right="2072"/>
      </w:pPr>
      <w:r>
        <w:pict>
          <v:shape type="#_x0000_t202" style="position:absolute;margin-left:239.92pt;margin-top:-100.303pt;width:433.95pt;height:28.7549pt;mso-position-horizontal-relative:page;mso-position-vertical-relative:paragraph;z-index:-313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8" w:hRule="exact"/>
                    </w:trPr>
                    <w:tc>
                      <w:tcPr>
                        <w:tcW w:w="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4"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5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12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9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9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3"/>
                            <w:w w:val="106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4"/>
                            <w:szCs w:val="14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1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2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spacing w:val="0"/>
                            <w:w w:val="8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spacing w:val="3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6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9" w:lineRule="exact" w:line="180"/>
                          <w:ind w:left="29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1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7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10"/>
                            <w:w w:val="107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pacing w:val="-2"/>
                            <w:w w:val="101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6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7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204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87" w:hRule="exact"/>
                    </w:trPr>
                    <w:tc>
                      <w:tcPr>
                        <w:tcW w:w="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1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4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4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7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/>
                          <w:ind w:left="8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6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3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10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5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6"/>
        <w:ind w:right="155"/>
      </w:pPr>
      <w:r>
        <w:rPr>
          <w:rFonts w:cs="Times New Roman" w:hAnsi="Times New Roman" w:eastAsia="Times New Roman" w:ascii="Times New Roman"/>
          <w:color w:val="181818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10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0"/>
          <w:w w:val="10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300"/>
        <w:ind w:right="125"/>
      </w:pPr>
      <w:r>
        <w:pict>
          <v:shape type="#_x0000_t202" style="position:absolute;margin-left:43.12pt;margin-top:-21.9961pt;width:627.87pt;height:24.0795pt;mso-position-horizontal-relative:page;mso-position-vertical-relative:paragraph;z-index:-313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2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8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lineRule="exact" w:line="120"/>
                          <w:ind w:left="1666"/>
                        </w:pPr>
                        <w:r>
                          <w:rPr>
                            <w:rFonts w:cs="Arial" w:hAnsi="Arial" w:eastAsia="Arial" w:ascii="Arial"/>
                            <w:color w:val="939393"/>
                            <w:w w:val="31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w w:val="62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w w:val="41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w w:val="52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w w:val="41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w w:val="52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47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1"/>
                            <w:w w:val="62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2"/>
                            <w:w w:val="78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109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94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3"/>
                            <w:w w:val="125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4"/>
                            <w:w w:val="156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109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109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1"/>
                            <w:w w:val="62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109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-4"/>
                            <w:w w:val="156"/>
                            <w:position w:val="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8"/>
                            <w:w w:val="282"/>
                            <w:position w:val="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0"/>
                            <w:w w:val="141"/>
                            <w:position w:val="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2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3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4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65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00"/>
                          <w:ind w:left="1377"/>
                        </w:pPr>
                        <w:r>
                          <w:rPr>
                            <w:rFonts w:cs="Arial" w:hAnsi="Arial" w:eastAsia="Arial" w:ascii="Arial"/>
                            <w:color w:val="565656"/>
                            <w:spacing w:val="-3"/>
                            <w:w w:val="109"/>
                            <w:position w:val="-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696969"/>
                            <w:spacing w:val="-3"/>
                            <w:w w:val="125"/>
                            <w:position w:val="-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1"/>
                            <w:w w:val="62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4"/>
                            <w:w w:val="172"/>
                            <w:position w:val="-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2"/>
                            <w:w w:val="78"/>
                            <w:position w:val="-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94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4"/>
                            <w:w w:val="172"/>
                            <w:position w:val="-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109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1"/>
                            <w:w w:val="62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2"/>
                            <w:w w:val="78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4"/>
                            <w:w w:val="172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226"/>
                            <w:position w:val="-1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100"/>
                            <w:position w:val="-1"/>
                            <w:sz w:val="10"/>
                            <w:szCs w:val="10"/>
                          </w:rPr>
                          <w:t>                                                                                                                      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3"/>
                            <w:w w:val="100"/>
                            <w:position w:val="-1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25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24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0"/>
                            <w:w w:val="75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2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13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5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12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7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position w:val="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0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6"/>
                            <w:position w:val="2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6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18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6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1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position w:val="2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1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1"/>
                            <w:position w:val="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1"/>
                            <w:position w:val="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91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position w:val="2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position w:val="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4"/>
                            <w:w w:val="91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position w:val="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2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2"/>
                            <w:position w:val="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94"/>
                            <w:position w:val="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2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position w:val="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8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position w:val="2"/>
                            <w:sz w:val="14"/>
                            <w:szCs w:val="14"/>
                          </w:rPr>
                          <w:t>esta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7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70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0"/>
                            <w:position w:val="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6"/>
                            <w:w w:val="7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70"/>
                            <w:position w:val="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7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93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position w:val="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position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2"/>
                            <w:position w:val="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position w:val="2"/>
                            <w:sz w:val="14"/>
                            <w:szCs w:val="14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35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35"/>
                            <w:position w:val="2"/>
                            <w:sz w:val="14"/>
                            <w:szCs w:val="14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35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88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59"/>
                            <w:position w:val="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3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30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96969"/>
                            <w:spacing w:val="1"/>
                            <w:w w:val="69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39393"/>
                            <w:spacing w:val="1"/>
                            <w:w w:val="58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39393"/>
                            <w:spacing w:val="1"/>
                            <w:w w:val="69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1"/>
                            <w:w w:val="58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1"/>
                            <w:w w:val="81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2"/>
                            <w:w w:val="139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39393"/>
                            <w:spacing w:val="1"/>
                            <w:w w:val="81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2"/>
                            <w:w w:val="92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39393"/>
                            <w:spacing w:val="2"/>
                            <w:w w:val="92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39393"/>
                            <w:spacing w:val="0"/>
                            <w:w w:val="46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right"/>
                          <w:spacing w:lineRule="exact" w:line="140"/>
                          <w:ind w:right="32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7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7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65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62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3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 w:lineRule="exact" w:line="180"/>
                          <w:ind w:left="70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4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0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7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9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11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2"/>
          <w:w w:val="72"/>
          <w:position w:val="1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100"/>
          <w:position w:val="11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1"/>
          <w:w w:val="88"/>
          <w:position w:val="1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4"/>
          <w:position w:val="11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4"/>
          <w:w w:val="88"/>
          <w:position w:val="1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103"/>
          <w:position w:val="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98"/>
          <w:position w:val="1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94"/>
          <w:position w:val="1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1"/>
          <w:w w:val="83"/>
          <w:position w:val="1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3"/>
          <w:w w:val="82"/>
          <w:position w:val="1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4"/>
          <w:position w:val="1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8"/>
          <w:position w:val="1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4"/>
          <w:position w:val="1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3"/>
          <w:position w:val="1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103"/>
          <w:position w:val="1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92"/>
          <w:position w:val="1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1"/>
          <w:position w:val="1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91"/>
          <w:position w:val="1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4"/>
          <w:position w:val="1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4"/>
          <w:position w:val="11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103"/>
          <w:position w:val="1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8"/>
          <w:position w:val="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4"/>
          <w:position w:val="1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18"/>
          <w:position w:val="1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8"/>
          <w:position w:val="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1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1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7"/>
          <w:w w:val="84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100"/>
          <w:position w:val="1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100"/>
          <w:position w:val="11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0"/>
          <w:w w:val="100"/>
          <w:position w:val="11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-15"/>
          <w:w w:val="100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1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7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1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7"/>
          <w:position w:val="1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1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11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0"/>
          <w:w w:val="87"/>
          <w:position w:val="1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3"/>
          <w:w w:val="87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1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3"/>
          <w:w w:val="87"/>
          <w:position w:val="1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7"/>
          <w:position w:val="1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11"/>
          <w:sz w:val="14"/>
          <w:szCs w:val="14"/>
        </w:rPr>
        <w:t>1.</w:t>
      </w:r>
      <w:r>
        <w:rPr>
          <w:rFonts w:cs="Arial" w:hAnsi="Arial" w:eastAsia="Arial" w:ascii="Arial"/>
          <w:color w:val="181818"/>
          <w:spacing w:val="0"/>
          <w:w w:val="87"/>
          <w:position w:val="11"/>
          <w:sz w:val="14"/>
          <w:szCs w:val="14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9"/>
          <w:w w:val="87"/>
          <w:position w:val="1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77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9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1"/>
          <w:w w:val="11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96"/>
          <w:position w:val="3"/>
          <w:sz w:val="16"/>
          <w:szCs w:val="16"/>
        </w:rPr>
        <w:t>ST</w:t>
      </w:r>
      <w:r>
        <w:rPr>
          <w:rFonts w:cs="Arial" w:hAnsi="Arial" w:eastAsia="Arial" w:ascii="Arial"/>
          <w:color w:val="181818"/>
          <w:spacing w:val="6"/>
          <w:w w:val="9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9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6"/>
          <w:szCs w:val="16"/>
        </w:rPr>
        <w:t>                                              </w:t>
      </w:r>
      <w:r>
        <w:rPr>
          <w:rFonts w:cs="Arial" w:hAnsi="Arial" w:eastAsia="Arial" w:ascii="Arial"/>
          <w:color w:val="696969"/>
          <w:spacing w:val="0"/>
          <w:w w:val="24"/>
          <w:position w:val="-6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80"/>
        <w:ind w:right="125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7B7B7B"/>
          <w:spacing w:val="0"/>
          <w:w w:val="22"/>
          <w:position w:val="-4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80"/>
        <w:ind w:left="438" w:right="-48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9"/>
          <w:w w:val="100"/>
          <w:position w:val="-1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1"/>
          <w:w w:val="100"/>
          <w:position w:val="-1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EX</w:t>
      </w:r>
      <w:r>
        <w:rPr>
          <w:rFonts w:cs="Arial" w:hAnsi="Arial" w:eastAsia="Arial" w:ascii="Arial"/>
          <w:color w:val="020202"/>
          <w:spacing w:val="7"/>
          <w:w w:val="83"/>
          <w:position w:val="-1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3"/>
          <w:position w:val="-1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3"/>
          <w:position w:val="-1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83"/>
          <w:position w:val="-1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3"/>
          <w:position w:val="-1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0"/>
          <w:w w:val="83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-1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6"/>
          <w:w w:val="83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-1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83"/>
          <w:position w:val="-1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3"/>
          <w:position w:val="-1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"/>
          <w:w w:val="83"/>
          <w:position w:val="-1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28"/>
          <w:w w:val="83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3"/>
          <w:position w:val="-10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4"/>
          <w:w w:val="83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4"/>
          <w:position w:val="-1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1"/>
          <w:position w:val="-1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101"/>
          <w:position w:val="-1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1"/>
          <w:position w:val="-1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2"/>
          <w:w w:val="137"/>
          <w:position w:val="-1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-1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"/>
          <w:w w:val="92"/>
          <w:position w:val="-1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1"/>
          <w:position w:val="-1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7"/>
          <w:position w:val="-1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7"/>
          <w:position w:val="-1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1"/>
          <w:position w:val="-1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0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-17"/>
          <w:w w:val="100"/>
          <w:position w:val="-1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9"/>
          <w:w w:val="93"/>
          <w:position w:val="-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position w:val="-1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position w:val="-1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-1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63"/>
      </w:pPr>
      <w:r>
        <w:br w:type="column"/>
      </w:r>
      <w:r>
        <w:rPr>
          <w:rFonts w:cs="Arial" w:hAnsi="Arial" w:eastAsia="Arial" w:ascii="Arial"/>
          <w:color w:val="181818"/>
          <w:spacing w:val="3"/>
          <w:w w:val="82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3"/>
          <w:w w:val="138"/>
          <w:position w:val="-1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70"/>
          <w:position w:val="-11"/>
          <w:sz w:val="14"/>
          <w:szCs w:val="14"/>
        </w:rPr>
        <w:t>é</w:t>
      </w:r>
      <w:r>
        <w:rPr>
          <w:rFonts w:cs="Arial" w:hAnsi="Arial" w:eastAsia="Arial" w:ascii="Arial"/>
          <w:color w:val="333333"/>
          <w:spacing w:val="1"/>
          <w:w w:val="88"/>
          <w:position w:val="-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4"/>
          <w:position w:val="-1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1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6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91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1"/>
          <w:position w:val="-11"/>
          <w:sz w:val="14"/>
          <w:szCs w:val="14"/>
        </w:rPr>
        <w:t>xt</w:t>
      </w:r>
      <w:r>
        <w:rPr>
          <w:rFonts w:cs="Arial" w:hAnsi="Arial" w:eastAsia="Arial" w:ascii="Arial"/>
          <w:color w:val="181818"/>
          <w:spacing w:val="7"/>
          <w:w w:val="91"/>
          <w:position w:val="-1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91"/>
          <w:position w:val="-1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91"/>
          <w:position w:val="-1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91"/>
          <w:position w:val="-1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91"/>
          <w:position w:val="-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1"/>
          <w:position w:val="-11"/>
          <w:sz w:val="14"/>
          <w:szCs w:val="14"/>
        </w:rPr>
        <w:t>ón</w:t>
      </w:r>
      <w:r>
        <w:rPr>
          <w:rFonts w:cs="Arial" w:hAnsi="Arial" w:eastAsia="Arial" w:ascii="Arial"/>
          <w:color w:val="181818"/>
          <w:spacing w:val="27"/>
          <w:w w:val="91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1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-1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7"/>
          <w:w w:val="82"/>
          <w:position w:val="-11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3"/>
          <w:w w:val="85"/>
          <w:position w:val="-1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94"/>
          <w:position w:val="-1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108"/>
          <w:position w:val="-1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76"/>
          <w:position w:val="-1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7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-1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2"/>
          <w:w w:val="87"/>
          <w:position w:val="-11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3"/>
          <w:w w:val="87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3"/>
          <w:w w:val="87"/>
          <w:position w:val="-1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7"/>
          <w:position w:val="-1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-1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-1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2"/>
          <w:w w:val="87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5"/>
          <w:w w:val="87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1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87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65"/>
          <w:position w:val="-11"/>
          <w:sz w:val="14"/>
          <w:szCs w:val="14"/>
        </w:rPr>
        <w:t>°i</w:t>
      </w:r>
      <w:r>
        <w:rPr>
          <w:rFonts w:cs="Arial" w:hAnsi="Arial" w:eastAsia="Arial" w:ascii="Arial"/>
          <w:color w:val="181818"/>
          <w:spacing w:val="5"/>
          <w:w w:val="65"/>
          <w:position w:val="-11"/>
          <w:sz w:val="14"/>
          <w:szCs w:val="14"/>
        </w:rPr>
        <w:t>:</w:t>
      </w:r>
      <w:r>
        <w:rPr>
          <w:rFonts w:cs="Arial" w:hAnsi="Arial" w:eastAsia="Arial" w:ascii="Arial"/>
          <w:color w:val="020202"/>
          <w:spacing w:val="4"/>
          <w:w w:val="94"/>
          <w:position w:val="-11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2"/>
          <w:w w:val="103"/>
          <w:position w:val="-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8"/>
          <w:position w:val="-1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8"/>
          <w:position w:val="-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92"/>
          <w:position w:val="-1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103"/>
          <w:position w:val="-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4"/>
          <w:position w:val="-1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7"/>
          <w:position w:val="-1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8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-1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18"/>
          <w:position w:val="-1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118"/>
          <w:position w:val="-1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-1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-1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1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59"/>
          <w:position w:val="-1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-1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7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8"/>
          <w:position w:val="-1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"/>
          <w:w w:val="88"/>
          <w:position w:val="-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2"/>
          <w:w w:val="88"/>
          <w:position w:val="-1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8"/>
          <w:position w:val="-1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8"/>
          <w:position w:val="-1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8"/>
          <w:position w:val="-1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8"/>
          <w:position w:val="-1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8"/>
          <w:position w:val="-11"/>
          <w:sz w:val="14"/>
          <w:szCs w:val="14"/>
        </w:rPr>
        <w:t>ón</w:t>
      </w:r>
      <w:r>
        <w:rPr>
          <w:rFonts w:cs="Arial" w:hAnsi="Arial" w:eastAsia="Arial" w:ascii="Arial"/>
          <w:color w:val="181818"/>
          <w:spacing w:val="0"/>
          <w:w w:val="88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2"/>
          <w:w w:val="88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35"/>
          <w:position w:val="-11"/>
          <w:sz w:val="18"/>
          <w:szCs w:val="18"/>
        </w:rPr>
        <w:t>i</w:t>
      </w:r>
      <w:r>
        <w:rPr>
          <w:rFonts w:cs="Arial" w:hAnsi="Arial" w:eastAsia="Arial" w:ascii="Arial"/>
          <w:color w:val="565656"/>
          <w:spacing w:val="-25"/>
          <w:w w:val="100"/>
          <w:position w:val="-1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1"/>
          <w:w w:val="62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65656"/>
          <w:spacing w:val="1"/>
          <w:w w:val="9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7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60"/>
        <w:sectPr>
          <w:type w:val="continuous"/>
          <w:pgSz w:w="15880" w:h="12300" w:orient="landscape"/>
          <w:pgMar w:top="1500" w:bottom="280" w:left="460" w:right="740"/>
          <w:cols w:num="3" w:equalWidth="off">
            <w:col w:w="5170" w:space="259"/>
            <w:col w:w="4934" w:space="322"/>
            <w:col w:w="3995"/>
          </w:cols>
        </w:sectPr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1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-1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70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83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5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6"/>
          <w:position w:val="-11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4"/>
          <w:w w:val="96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5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9"/>
          <w:position w:val="-11"/>
          <w:sz w:val="16"/>
          <w:szCs w:val="16"/>
        </w:rPr>
        <w:t>IO</w:t>
      </w:r>
      <w:r>
        <w:rPr>
          <w:rFonts w:cs="Arial" w:hAnsi="Arial" w:eastAsia="Arial" w:ascii="Arial"/>
          <w:color w:val="020202"/>
          <w:spacing w:val="19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9"/>
          <w:w w:val="82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94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94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1"/>
          <w:position w:val="-1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79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2"/>
          <w:w w:val="126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7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1"/>
          <w:sz w:val="16"/>
          <w:szCs w:val="16"/>
        </w:rPr>
        <w:t>ZA</w:t>
      </w:r>
      <w:r>
        <w:rPr>
          <w:rFonts w:cs="Arial" w:hAnsi="Arial" w:eastAsia="Arial" w:ascii="Arial"/>
          <w:color w:val="181818"/>
          <w:spacing w:val="0"/>
          <w:w w:val="100"/>
          <w:position w:val="-11"/>
          <w:sz w:val="16"/>
          <w:szCs w:val="16"/>
        </w:rPr>
        <w:t>                   </w:t>
      </w:r>
      <w:r>
        <w:rPr>
          <w:rFonts w:cs="Arial" w:hAnsi="Arial" w:eastAsia="Arial" w:ascii="Arial"/>
          <w:color w:val="181818"/>
          <w:spacing w:val="6"/>
          <w:w w:val="100"/>
          <w:position w:val="-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3"/>
          <w:w w:val="93"/>
          <w:position w:val="-1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1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696969"/>
          <w:spacing w:val="0"/>
          <w:w w:val="28"/>
          <w:position w:val="-1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0"/>
        <w:ind w:left="999"/>
      </w:pPr>
      <w:r>
        <w:pict>
          <v:shape type="#_x0000_t202" style="position:absolute;margin-left:750pt;margin-top:10.4722pt;width:0.47952pt;height:8pt;mso-position-horizontal-relative:page;mso-position-vertical-relative:paragraph;z-index:-312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696969"/>
                      <w:spacing w:val="0"/>
                      <w:w w:val="27"/>
                      <w:sz w:val="16"/>
                      <w:szCs w:val="1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81818"/>
          <w:spacing w:val="2"/>
          <w:w w:val="84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9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3"/>
          <w:w w:val="8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4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"/>
          <w:w w:val="8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4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84"/>
          <w:position w:val="-1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3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84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6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4"/>
          <w:position w:val="-11"/>
          <w:sz w:val="16"/>
          <w:szCs w:val="16"/>
        </w:rPr>
        <w:t>                                                                        </w:t>
      </w:r>
      <w:r>
        <w:rPr>
          <w:rFonts w:cs="Arial" w:hAnsi="Arial" w:eastAsia="Arial" w:ascii="Arial"/>
          <w:color w:val="020202"/>
          <w:spacing w:val="21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0"/>
          <w:position w:val="-8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94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8"/>
          <w:position w:val="-8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8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18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4"/>
          <w:position w:val="-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9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9"/>
          <w:position w:val="-8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9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6"/>
          <w:w w:val="89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-8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9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9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9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9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9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9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9"/>
          <w:w w:val="89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8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1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1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8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3"/>
          <w:position w:val="-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8"/>
          <w:position w:val="-8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7"/>
          <w:w w:val="88"/>
          <w:position w:val="-8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2"/>
          <w:w w:val="108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8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-2"/>
          <w:w w:val="130"/>
          <w:position w:val="-8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0"/>
          <w:w w:val="87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6"/>
          <w:w w:val="87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3"/>
          <w:position w:val="-8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15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8"/>
          <w:position w:val="-8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106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98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2"/>
          <w:w w:val="98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4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7"/>
          <w:position w:val="-8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97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82"/>
          <w:position w:val="-8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100"/>
          <w:position w:val="-8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"/>
          <w:w w:val="88"/>
          <w:position w:val="-8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8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4"/>
          <w:position w:val="-8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18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8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3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-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3"/>
          <w:w w:val="83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3"/>
          <w:position w:val="-8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3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9"/>
          <w:w w:val="83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8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8"/>
          <w:position w:val="-8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118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1"/>
          <w:w w:val="88"/>
          <w:position w:val="-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-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1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90"/>
          <w:position w:val="-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0"/>
          <w:position w:val="-8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4"/>
          <w:w w:val="90"/>
          <w:position w:val="-8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0"/>
          <w:position w:val="-8"/>
          <w:sz w:val="14"/>
          <w:szCs w:val="14"/>
        </w:rPr>
        <w:t>1.</w:t>
      </w:r>
      <w:r>
        <w:rPr>
          <w:rFonts w:cs="Arial" w:hAnsi="Arial" w:eastAsia="Arial" w:ascii="Arial"/>
          <w:color w:val="181818"/>
          <w:spacing w:val="0"/>
          <w:w w:val="90"/>
          <w:position w:val="-8"/>
          <w:sz w:val="14"/>
          <w:szCs w:val="14"/>
        </w:rPr>
        <w:t>          </w:t>
      </w:r>
      <w:r>
        <w:rPr>
          <w:rFonts w:cs="Arial" w:hAnsi="Arial" w:eastAsia="Arial" w:ascii="Arial"/>
          <w:color w:val="181818"/>
          <w:spacing w:val="31"/>
          <w:w w:val="9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696969"/>
          <w:spacing w:val="0"/>
          <w:w w:val="22"/>
          <w:position w:val="-8"/>
          <w:sz w:val="30"/>
          <w:szCs w:val="30"/>
        </w:rPr>
        <w:t>i</w:t>
      </w:r>
      <w:r>
        <w:rPr>
          <w:rFonts w:cs="Arial" w:hAnsi="Arial" w:eastAsia="Arial" w:ascii="Arial"/>
          <w:color w:val="696969"/>
          <w:spacing w:val="0"/>
          <w:w w:val="22"/>
          <w:position w:val="-8"/>
          <w:sz w:val="30"/>
          <w:szCs w:val="30"/>
        </w:rPr>
        <w:t>                                                                                 </w:t>
      </w:r>
      <w:r>
        <w:rPr>
          <w:rFonts w:cs="Arial" w:hAnsi="Arial" w:eastAsia="Arial" w:ascii="Arial"/>
          <w:color w:val="696969"/>
          <w:spacing w:val="3"/>
          <w:w w:val="22"/>
          <w:position w:val="-8"/>
          <w:sz w:val="30"/>
          <w:szCs w:val="30"/>
        </w:rPr>
        <w:t> </w:t>
      </w:r>
      <w:r>
        <w:rPr>
          <w:rFonts w:cs="Arial" w:hAnsi="Arial" w:eastAsia="Arial" w:ascii="Arial"/>
          <w:color w:val="020202"/>
          <w:spacing w:val="2"/>
          <w:w w:val="70"/>
          <w:position w:val="-1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96"/>
          <w:position w:val="-1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1"/>
          <w:position w:val="-1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105"/>
          <w:position w:val="-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5"/>
          <w:w w:val="105"/>
          <w:position w:val="-1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1"/>
          <w:position w:val="-1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9"/>
          <w:position w:val="-1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91"/>
          <w:position w:val="-1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91"/>
          <w:position w:val="-1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77"/>
          <w:position w:val="-1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100"/>
          <w:position w:val="-12"/>
          <w:sz w:val="16"/>
          <w:szCs w:val="16"/>
        </w:rPr>
        <w:t>                                           </w:t>
      </w:r>
      <w:r>
        <w:rPr>
          <w:rFonts w:cs="Arial" w:hAnsi="Arial" w:eastAsia="Arial" w:ascii="Arial"/>
          <w:color w:val="181818"/>
          <w:spacing w:val="-13"/>
          <w:w w:val="100"/>
          <w:position w:val="-1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23"/>
          <w:position w:val="-4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33" w:lineRule="exact" w:line="180"/>
        <w:ind w:right="131"/>
      </w:pPr>
      <w:r>
        <w:rPr>
          <w:rFonts w:cs="Times New Roman" w:hAnsi="Times New Roman" w:eastAsia="Times New Roman" w:ascii="Times New Roman"/>
          <w:color w:val="7B7B7B"/>
          <w:spacing w:val="0"/>
          <w:w w:val="35"/>
          <w:position w:val="-2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7B7B7B"/>
          <w:spacing w:val="0"/>
          <w:w w:val="35"/>
          <w:position w:val="-2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11"/>
          <w:w w:val="35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35"/>
          <w:position w:val="-2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30"/>
      </w:pPr>
      <w:r>
        <w:rPr>
          <w:rFonts w:cs="Times New Roman" w:hAnsi="Times New Roman" w:eastAsia="Times New Roman" w:ascii="Times New Roman"/>
          <w:color w:val="7B7B7B"/>
          <w:spacing w:val="0"/>
          <w:w w:val="25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  <w:ind w:right="13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939393"/>
          <w:spacing w:val="0"/>
          <w:w w:val="47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939393"/>
          <w:spacing w:val="0"/>
          <w:w w:val="47"/>
          <w:position w:val="-7"/>
          <w:sz w:val="18"/>
          <w:szCs w:val="18"/>
        </w:rPr>
        <w:t>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39393"/>
          <w:spacing w:val="9"/>
          <w:w w:val="47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939393"/>
          <w:spacing w:val="0"/>
          <w:w w:val="47"/>
          <w:position w:val="-5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60"/>
        <w:ind w:left="2266" w:right="-47"/>
      </w:pPr>
      <w:r>
        <w:rPr>
          <w:rFonts w:cs="Times New Roman" w:hAnsi="Times New Roman" w:eastAsia="Times New Roman" w:ascii="Times New Roman"/>
          <w:color w:val="A8A8A8"/>
          <w:spacing w:val="1"/>
          <w:w w:val="7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2"/>
          <w:w w:val="10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9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4"/>
          <w:w w:val="9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8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4"/>
          <w:w w:val="8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3"/>
          <w:w w:val="15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1"/>
          <w:w w:val="7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10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9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4"/>
          <w:w w:val="9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3"/>
          <w:w w:val="13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10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3"/>
          <w:w w:val="13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10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79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39393"/>
          <w:spacing w:val="6"/>
          <w:w w:val="79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79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39393"/>
          <w:spacing w:val="6"/>
          <w:w w:val="79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1"/>
          <w:w w:val="6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6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3"/>
          <w:w w:val="6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12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96969"/>
          <w:spacing w:val="2"/>
          <w:w w:val="9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6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sz w:val="12"/>
          <w:szCs w:val="12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-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10"/>
          <w:w w:val="2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75"/>
          <w:position w:val="-2"/>
          <w:sz w:val="14"/>
          <w:szCs w:val="14"/>
        </w:rPr>
        <w:t>..</w:t>
      </w:r>
      <w:r>
        <w:rPr>
          <w:rFonts w:cs="Arial" w:hAnsi="Arial" w:eastAsia="Arial" w:ascii="Arial"/>
          <w:color w:val="A8A8A8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5"/>
          <w:w w:val="18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4"/>
          <w:w w:val="17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88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39393"/>
          <w:spacing w:val="-1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3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1"/>
          <w:w w:val="6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1"/>
          <w:w w:val="6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9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7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13"/>
          <w:w w:val="7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46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7B7B7B"/>
          <w:spacing w:val="-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5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5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5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51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A8A8A8"/>
          <w:spacing w:val="16"/>
          <w:w w:val="5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A8A8A8"/>
          <w:spacing w:val="0"/>
          <w:w w:val="38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38"/>
          <w:position w:val="0"/>
          <w:sz w:val="10"/>
          <w:szCs w:val="10"/>
        </w:rPr>
        <w:t>  </w:t>
      </w:r>
      <w:r>
        <w:rPr>
          <w:rFonts w:cs="Arial" w:hAnsi="Arial" w:eastAsia="Arial" w:ascii="Arial"/>
          <w:color w:val="A8A8A8"/>
          <w:spacing w:val="1"/>
          <w:w w:val="38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-4"/>
          <w:w w:val="169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5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26"/>
        <w:sectPr>
          <w:type w:val="continuous"/>
          <w:pgSz w:w="15880" w:h="12300" w:orient="landscape"/>
          <w:pgMar w:top="1500" w:bottom="280" w:left="460" w:right="740"/>
          <w:cols w:num="2" w:equalWidth="off">
            <w:col w:w="10583" w:space="1557"/>
            <w:col w:w="2540"/>
          </w:cols>
        </w:sectPr>
      </w:pPr>
      <w:r>
        <w:br w:type="column"/>
      </w:r>
      <w:r>
        <w:rPr>
          <w:rFonts w:cs="Arial" w:hAnsi="Arial" w:eastAsia="Arial" w:ascii="Arial"/>
          <w:color w:val="A8A8A8"/>
          <w:w w:val="180"/>
          <w:sz w:val="6"/>
          <w:szCs w:val="6"/>
        </w:rPr>
      </w:r>
      <w:r>
        <w:rPr>
          <w:rFonts w:cs="Arial" w:hAnsi="Arial" w:eastAsia="Arial" w:ascii="Arial"/>
          <w:color w:val="A8A8A8"/>
          <w:w w:val="180"/>
          <w:sz w:val="6"/>
          <w:szCs w:val="6"/>
          <w:u w:val="single" w:color="444444"/>
        </w:rPr>
        <w:t> </w:t>
      </w:r>
      <w:r>
        <w:rPr>
          <w:rFonts w:cs="Arial" w:hAnsi="Arial" w:eastAsia="Arial" w:ascii="Arial"/>
          <w:color w:val="A8A8A8"/>
          <w:w w:val="100"/>
          <w:sz w:val="6"/>
          <w:szCs w:val="6"/>
          <w:u w:val="single" w:color="444444"/>
        </w:rPr>
        <w:t>  </w:t>
      </w:r>
      <w:r>
        <w:rPr>
          <w:rFonts w:cs="Arial" w:hAnsi="Arial" w:eastAsia="Arial" w:ascii="Arial"/>
          <w:color w:val="A8A8A8"/>
          <w:spacing w:val="4"/>
          <w:w w:val="100"/>
          <w:sz w:val="6"/>
          <w:szCs w:val="6"/>
          <w:u w:val="single" w:color="444444"/>
        </w:rPr>
        <w:t> </w:t>
      </w:r>
      <w:r>
        <w:rPr>
          <w:rFonts w:cs="Arial" w:hAnsi="Arial" w:eastAsia="Arial" w:ascii="Arial"/>
          <w:color w:val="A8A8A8"/>
          <w:spacing w:val="4"/>
          <w:w w:val="100"/>
          <w:sz w:val="6"/>
          <w:szCs w:val="6"/>
          <w:u w:val="single" w:color="444444"/>
        </w:rPr>
      </w:r>
      <w:r>
        <w:rPr>
          <w:rFonts w:cs="Arial" w:hAnsi="Arial" w:eastAsia="Arial" w:ascii="Arial"/>
          <w:color w:val="A8A8A8"/>
          <w:spacing w:val="4"/>
          <w:w w:val="100"/>
          <w:sz w:val="6"/>
          <w:szCs w:val="6"/>
        </w:rPr>
      </w:r>
      <w:r>
        <w:rPr>
          <w:rFonts w:cs="Arial" w:hAnsi="Arial" w:eastAsia="Arial" w:ascii="Arial"/>
          <w:color w:val="A8A8A8"/>
          <w:spacing w:val="-9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A8A8A8"/>
          <w:spacing w:val="0"/>
          <w:w w:val="104"/>
          <w:sz w:val="6"/>
          <w:szCs w:val="6"/>
        </w:rPr>
        <w:t>.,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38" w:right="-48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8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3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3"/>
          <w:w w:val="6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1"/>
          <w:position w:val="-2"/>
          <w:sz w:val="16"/>
          <w:szCs w:val="16"/>
        </w:rPr>
        <w:t>X</w:t>
      </w:r>
      <w:r>
        <w:rPr>
          <w:rFonts w:cs="Arial" w:hAnsi="Arial" w:eastAsia="Arial" w:ascii="Arial"/>
          <w:color w:val="181818"/>
          <w:spacing w:val="6"/>
          <w:w w:val="9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6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6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8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1"/>
          <w:w w:val="11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9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2"/>
          <w:position w:val="-2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35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25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10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2"/>
          <w:w w:val="12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-2"/>
          <w:sz w:val="16"/>
          <w:szCs w:val="16"/>
        </w:rPr>
        <w:t>        </w:t>
      </w:r>
      <w:r>
        <w:rPr>
          <w:rFonts w:cs="Arial" w:hAnsi="Arial" w:eastAsia="Arial" w:ascii="Arial"/>
          <w:color w:val="181818"/>
          <w:spacing w:val="-17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4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6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5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7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xt</w:t>
      </w:r>
      <w:r>
        <w:rPr>
          <w:rFonts w:cs="Arial" w:hAnsi="Arial" w:eastAsia="Arial" w:ascii="Arial"/>
          <w:color w:val="181818"/>
          <w:spacing w:val="7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0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3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3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2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es</w:t>
      </w:r>
      <w:r>
        <w:rPr>
          <w:rFonts w:cs="Arial" w:hAnsi="Arial" w:eastAsia="Arial" w:ascii="Arial"/>
          <w:color w:val="181818"/>
          <w:spacing w:val="7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0"/>
          <w:w w:val="9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69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6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5"/>
          <w:position w:val="-1"/>
          <w:sz w:val="14"/>
          <w:szCs w:val="14"/>
        </w:rPr>
        <w:t>                    </w:t>
      </w:r>
      <w:r>
        <w:rPr>
          <w:rFonts w:cs="Arial" w:hAnsi="Arial" w:eastAsia="Arial" w:ascii="Arial"/>
          <w:color w:val="181818"/>
          <w:spacing w:val="12"/>
          <w:w w:val="7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25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7B7B7B"/>
          <w:spacing w:val="0"/>
          <w:w w:val="25"/>
          <w:position w:val="-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7B7B7B"/>
          <w:spacing w:val="8"/>
          <w:w w:val="25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33333"/>
          <w:spacing w:val="-2"/>
          <w:w w:val="100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86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6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"/>
          <w:w w:val="86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6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6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23"/>
          <w:w w:val="8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sectPr>
          <w:type w:val="continuous"/>
          <w:pgSz w:w="15880" w:h="12300" w:orient="landscape"/>
          <w:pgMar w:top="1500" w:bottom="280" w:left="460" w:right="740"/>
          <w:cols w:num="2" w:equalWidth="off">
            <w:col w:w="12795" w:space="1030"/>
            <w:col w:w="85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696969"/>
          <w:spacing w:val="0"/>
          <w:w w:val="50"/>
          <w:position w:val="-3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994"/>
      </w:pP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1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1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7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181818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112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7"/>
          <w:w w:val="9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81818"/>
          <w:spacing w:val="-2"/>
          <w:w w:val="80"/>
          <w:position w:val="3"/>
          <w:sz w:val="16"/>
          <w:szCs w:val="16"/>
        </w:rPr>
        <w:t>d</w:t>
      </w:r>
      <w:r>
        <w:rPr>
          <w:rFonts w:cs="Arial" w:hAnsi="Arial" w:eastAsia="Arial" w:ascii="Arial"/>
          <w:i/>
          <w:color w:val="181818"/>
          <w:spacing w:val="0"/>
          <w:w w:val="80"/>
          <w:position w:val="3"/>
          <w:sz w:val="16"/>
          <w:szCs w:val="16"/>
        </w:rPr>
        <w:t>e</w:t>
      </w:r>
      <w:r>
        <w:rPr>
          <w:rFonts w:cs="Arial" w:hAnsi="Arial" w:eastAsia="Arial" w:ascii="Arial"/>
          <w:i/>
          <w:color w:val="181818"/>
          <w:spacing w:val="0"/>
          <w:w w:val="80"/>
          <w:position w:val="3"/>
          <w:sz w:val="16"/>
          <w:szCs w:val="16"/>
        </w:rPr>
        <w:t>     </w:t>
      </w:r>
      <w:r>
        <w:rPr>
          <w:rFonts w:cs="Arial" w:hAnsi="Arial" w:eastAsia="Arial" w:ascii="Arial"/>
          <w:i/>
          <w:color w:val="181818"/>
          <w:spacing w:val="35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45"/>
          <w:position w:val="0"/>
          <w:sz w:val="22"/>
          <w:szCs w:val="22"/>
        </w:rPr>
        <w:t>'</w:t>
      </w:r>
      <w:r>
        <w:rPr>
          <w:rFonts w:cs="Arial" w:hAnsi="Arial" w:eastAsia="Arial" w:ascii="Arial"/>
          <w:color w:val="7B7B7B"/>
          <w:spacing w:val="0"/>
          <w:w w:val="45"/>
          <w:position w:val="0"/>
          <w:sz w:val="22"/>
          <w:szCs w:val="22"/>
        </w:rPr>
        <w:t>                                        </w:t>
      </w:r>
      <w:r>
        <w:rPr>
          <w:rFonts w:cs="Arial" w:hAnsi="Arial" w:eastAsia="Arial" w:ascii="Arial"/>
          <w:color w:val="7B7B7B"/>
          <w:spacing w:val="9"/>
          <w:w w:val="45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181818"/>
          <w:spacing w:val="3"/>
          <w:w w:val="7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6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3"/>
          <w:w w:val="8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13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9"/>
          <w:position w:val="-2"/>
          <w:sz w:val="16"/>
          <w:szCs w:val="16"/>
        </w:rPr>
        <w:t>IA</w:t>
      </w:r>
      <w:r>
        <w:rPr>
          <w:rFonts w:cs="Arial" w:hAnsi="Arial" w:eastAsia="Arial" w:ascii="Arial"/>
          <w:color w:val="020202"/>
          <w:spacing w:val="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3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3"/>
          <w:position w:val="-2"/>
          <w:sz w:val="16"/>
          <w:szCs w:val="16"/>
        </w:rPr>
        <w:t>Ñ</w:t>
      </w:r>
      <w:r>
        <w:rPr>
          <w:rFonts w:cs="Arial" w:hAnsi="Arial" w:eastAsia="Arial" w:ascii="Arial"/>
          <w:color w:val="020202"/>
          <w:spacing w:val="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0"/>
          <w:w w:val="83"/>
          <w:position w:val="-2"/>
          <w:sz w:val="16"/>
          <w:szCs w:val="16"/>
        </w:rPr>
        <w:t>                                           </w:t>
      </w:r>
      <w:r>
        <w:rPr>
          <w:rFonts w:cs="Arial" w:hAnsi="Arial" w:eastAsia="Arial" w:ascii="Arial"/>
          <w:color w:val="020202"/>
          <w:spacing w:val="1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25"/>
          <w:position w:val="-2"/>
          <w:sz w:val="20"/>
          <w:szCs w:val="20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20"/>
      </w:pPr>
      <w:r>
        <w:rPr>
          <w:rFonts w:cs="Arial" w:hAnsi="Arial" w:eastAsia="Arial" w:ascii="Arial"/>
          <w:color w:val="020202"/>
          <w:spacing w:val="3"/>
          <w:w w:val="93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2"/>
          <w:w w:val="93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1"/>
          <w:w w:val="93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93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1"/>
          <w:w w:val="9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93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0"/>
          <w:w w:val="93"/>
          <w:position w:val="6"/>
          <w:sz w:val="14"/>
          <w:szCs w:val="14"/>
        </w:rPr>
        <w:t>,</w:t>
      </w:r>
      <w:r>
        <w:rPr>
          <w:rFonts w:cs="Arial" w:hAnsi="Arial" w:eastAsia="Arial" w:ascii="Arial"/>
          <w:color w:val="333333"/>
          <w:spacing w:val="26"/>
          <w:w w:val="9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72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3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103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3"/>
          <w:w w:val="98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1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91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4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103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06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4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333333"/>
          <w:spacing w:val="3"/>
          <w:w w:val="8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0"/>
          <w:w w:val="8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26"/>
          <w:w w:val="8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"/>
          <w:w w:val="90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90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90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90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90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2"/>
          <w:w w:val="90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9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90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0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0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90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90"/>
          <w:position w:val="6"/>
          <w:sz w:val="14"/>
          <w:szCs w:val="14"/>
        </w:rPr>
        <w:t>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21"/>
          <w:w w:val="9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"/>
          <w:w w:val="84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3"/>
          <w:w w:val="10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6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36"/>
      </w:pPr>
      <w:r>
        <w:rPr>
          <w:rFonts w:cs="Arial" w:hAnsi="Arial" w:eastAsia="Arial" w:ascii="Arial"/>
          <w:color w:val="939393"/>
          <w:spacing w:val="0"/>
          <w:w w:val="3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36"/>
      </w:pPr>
      <w:r>
        <w:rPr>
          <w:rFonts w:cs="Times New Roman" w:hAnsi="Times New Roman" w:eastAsia="Times New Roman" w:ascii="Times New Roman"/>
          <w:color w:val="939393"/>
          <w:spacing w:val="0"/>
          <w:w w:val="54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00"/>
        <w:ind w:right="134"/>
      </w:pPr>
      <w:r>
        <w:pict>
          <v:shape type="#_x0000_t202" style="position:absolute;margin-left:28.32pt;margin-top:107.567pt;width:0.96237pt;height:17pt;mso-position-horizontal-relative:page;mso-position-vertical-relative:paragraph;z-index:-312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Arial" w:hAnsi="Arial" w:eastAsia="Arial" w:ascii="Arial"/>
                      <w:color w:val="939393"/>
                      <w:spacing w:val="0"/>
                      <w:w w:val="17"/>
                      <w:sz w:val="34"/>
                      <w:szCs w:val="34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8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3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1"/>
          <w:sz w:val="16"/>
          <w:szCs w:val="16"/>
        </w:rPr>
        <w:t>X</w:t>
      </w:r>
      <w:r>
        <w:rPr>
          <w:rFonts w:cs="Arial" w:hAnsi="Arial" w:eastAsia="Arial" w:ascii="Arial"/>
          <w:color w:val="020202"/>
          <w:spacing w:val="6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-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6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0"/>
          <w:w w:val="92"/>
          <w:position w:val="2"/>
          <w:sz w:val="14"/>
          <w:szCs w:val="14"/>
        </w:rPr>
        <w:t>xt</w:t>
      </w:r>
      <w:r>
        <w:rPr>
          <w:rFonts w:cs="Arial" w:hAnsi="Arial" w:eastAsia="Arial" w:ascii="Arial"/>
          <w:color w:val="333333"/>
          <w:spacing w:val="3"/>
          <w:w w:val="9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9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696969"/>
          <w:spacing w:val="1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2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9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1"/>
          <w:w w:val="9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0"/>
          <w:w w:val="87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333333"/>
          <w:spacing w:val="8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9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6"/>
          <w:w w:val="9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ost</w:t>
      </w:r>
      <w:r>
        <w:rPr>
          <w:rFonts w:cs="Arial" w:hAnsi="Arial" w:eastAsia="Arial" w:ascii="Arial"/>
          <w:color w:val="181818"/>
          <w:spacing w:val="1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181818"/>
          <w:spacing w:val="8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8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9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6"/>
          <w:szCs w:val="16"/>
        </w:rPr>
        <w:t>es</w:t>
      </w:r>
      <w:r>
        <w:rPr>
          <w:rFonts w:cs="Arial" w:hAnsi="Arial" w:eastAsia="Arial" w:ascii="Arial"/>
          <w:color w:val="181818"/>
          <w:spacing w:val="6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76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1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84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939393"/>
          <w:spacing w:val="0"/>
          <w:w w:val="50"/>
          <w:position w:val="-2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994"/>
      </w:pPr>
      <w:r>
        <w:rPr>
          <w:rFonts w:cs="Arial" w:hAnsi="Arial" w:eastAsia="Arial" w:ascii="Arial"/>
          <w:color w:val="020202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7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83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3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6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181818"/>
          <w:spacing w:val="33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106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30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10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1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7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-2"/>
          <w:w w:val="13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1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181818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i/>
          <w:color w:val="181818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80"/>
        <w:ind w:right="134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8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29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181818"/>
          <w:spacing w:val="-2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i/>
          <w:color w:val="181818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i/>
          <w:color w:val="181818"/>
          <w:spacing w:val="9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9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8"/>
          <w:position w:val="2"/>
          <w:sz w:val="14"/>
          <w:szCs w:val="14"/>
        </w:rPr>
        <w:t>rr</w:t>
      </w:r>
      <w:r>
        <w:rPr>
          <w:rFonts w:cs="Arial" w:hAnsi="Arial" w:eastAsia="Arial" w:ascii="Arial"/>
          <w:color w:val="181818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2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181818"/>
          <w:spacing w:val="11"/>
          <w:w w:val="9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10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181818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939393"/>
          <w:spacing w:val="-18"/>
          <w:w w:val="17"/>
          <w:position w:val="-8"/>
          <w:sz w:val="32"/>
          <w:szCs w:val="32"/>
        </w:rPr>
        <w:t>¡</w:t>
      </w:r>
      <w:r>
        <w:rPr>
          <w:rFonts w:cs="Times New Roman" w:hAnsi="Times New Roman" w:eastAsia="Times New Roman" w:ascii="Times New Roman"/>
          <w:color w:val="939393"/>
          <w:spacing w:val="0"/>
          <w:w w:val="93"/>
          <w:position w:val="1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85" w:right="5572"/>
      </w:pPr>
      <w:r>
        <w:rPr>
          <w:rFonts w:cs="Arial" w:hAnsi="Arial" w:eastAsia="Arial" w:ascii="Arial"/>
          <w:color w:val="181818"/>
          <w:spacing w:val="-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181818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54"/>
        <w:ind w:left="2079" w:right="-42"/>
      </w:pPr>
      <w:r>
        <w:pict>
          <v:shape type="#_x0000_t202" style="position:absolute;margin-left:42.16pt;margin-top:9.5195pt;width:634.117pt;height:23.5995pt;mso-position-horizontal-relative:page;mso-position-vertical-relative:paragraph;z-index:-313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90" w:hRule="exact"/>
                    </w:trPr>
                    <w:tc>
                      <w:tcPr>
                        <w:tcW w:w="4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9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3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w w:val="82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7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9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8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9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9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7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9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3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81818"/>
                            <w:spacing w:val="-3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81818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81818"/>
                            <w:spacing w:val="6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100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5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6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28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1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8"/>
                            <w:position w:val="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position w:val="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26"/>
                            <w:position w:val="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position w:val="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6"/>
                            <w:w w:val="100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EL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2"/>
                            <w:position w:val="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3"/>
                            <w:w w:val="82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2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5"/>
                            <w:w w:val="82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position w:val="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position w:val="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position w:val="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0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82" w:hRule="exact"/>
                    </w:trPr>
                    <w:tc>
                      <w:tcPr>
                        <w:tcW w:w="4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3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5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7"/>
                            <w:w w:val="14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br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6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39393"/>
          <w:spacing w:val="1"/>
          <w:w w:val="3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2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96969"/>
          <w:spacing w:val="2"/>
          <w:w w:val="12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2"/>
          <w:w w:val="105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3"/>
          <w:w w:val="135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105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67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3"/>
          <w:w w:val="67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52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52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60"/>
          <w:position w:val="3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39393"/>
          <w:spacing w:val="-13"/>
          <w:w w:val="10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23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16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92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6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3"/>
          <w:sz w:val="12"/>
          <w:szCs w:val="12"/>
        </w:rPr>
        <w:t>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9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5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2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0"/>
          <w:sz w:val="10"/>
          <w:szCs w:val="10"/>
        </w:rPr>
        <w:t>                                                       </w:t>
      </w:r>
      <w:r>
        <w:rPr>
          <w:rFonts w:cs="Arial" w:hAnsi="Arial" w:eastAsia="Arial" w:ascii="Arial"/>
          <w:color w:val="696969"/>
          <w:spacing w:val="-3"/>
          <w:w w:val="8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3"/>
          <w:w w:val="8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4"/>
          <w:w w:val="12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2"/>
          <w:w w:val="6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8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4"/>
          <w:w w:val="12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6"/>
          <w:w w:val="17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1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6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2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3"/>
          <w:w w:val="9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6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0"/>
          <w:sz w:val="10"/>
          <w:szCs w:val="10"/>
        </w:rPr>
        <w:t>  </w:t>
      </w:r>
      <w:r>
        <w:rPr>
          <w:rFonts w:cs="Arial" w:hAnsi="Arial" w:eastAsia="Arial" w:ascii="Arial"/>
          <w:color w:val="939393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2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0"/>
          <w:w w:val="100"/>
          <w:position w:val="0"/>
          <w:sz w:val="10"/>
          <w:szCs w:val="10"/>
        </w:rPr>
        <w:t>                                                                       </w:t>
      </w:r>
      <w:r>
        <w:rPr>
          <w:rFonts w:cs="Arial" w:hAnsi="Arial" w:eastAsia="Arial" w:ascii="Arial"/>
          <w:color w:val="939393"/>
          <w:spacing w:val="-1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1"/>
          <w:w w:val="49"/>
          <w:position w:val="0"/>
          <w:sz w:val="8"/>
          <w:szCs w:val="8"/>
        </w:rPr>
        <w:t>·</w:t>
      </w:r>
      <w:r>
        <w:rPr>
          <w:rFonts w:cs="Arial" w:hAnsi="Arial" w:eastAsia="Arial" w:ascii="Arial"/>
          <w:color w:val="A8A8A8"/>
          <w:spacing w:val="3"/>
          <w:w w:val="98"/>
          <w:position w:val="0"/>
          <w:sz w:val="8"/>
          <w:szCs w:val="8"/>
        </w:rPr>
        <w:t>·</w:t>
      </w:r>
      <w:r>
        <w:rPr>
          <w:rFonts w:cs="Arial" w:hAnsi="Arial" w:eastAsia="Arial" w:ascii="Arial"/>
          <w:color w:val="939393"/>
          <w:spacing w:val="3"/>
          <w:w w:val="98"/>
          <w:position w:val="0"/>
          <w:sz w:val="8"/>
          <w:szCs w:val="8"/>
        </w:rPr>
        <w:t>·</w:t>
      </w:r>
      <w:r>
        <w:rPr>
          <w:rFonts w:cs="Arial" w:hAnsi="Arial" w:eastAsia="Arial" w:ascii="Arial"/>
          <w:color w:val="939393"/>
          <w:spacing w:val="6"/>
          <w:w w:val="212"/>
          <w:position w:val="0"/>
          <w:sz w:val="8"/>
          <w:szCs w:val="8"/>
        </w:rPr>
        <w:t>-</w:t>
      </w:r>
      <w:r>
        <w:rPr>
          <w:rFonts w:cs="Arial" w:hAnsi="Arial" w:eastAsia="Arial" w:ascii="Arial"/>
          <w:color w:val="939393"/>
          <w:spacing w:val="2"/>
          <w:w w:val="65"/>
          <w:position w:val="0"/>
          <w:sz w:val="8"/>
          <w:szCs w:val="8"/>
        </w:rPr>
        <w:t>·</w:t>
      </w:r>
      <w:r>
        <w:rPr>
          <w:rFonts w:cs="Arial" w:hAnsi="Arial" w:eastAsia="Arial" w:ascii="Arial"/>
          <w:color w:val="7B7B7B"/>
          <w:spacing w:val="2"/>
          <w:w w:val="65"/>
          <w:position w:val="0"/>
          <w:sz w:val="8"/>
          <w:szCs w:val="8"/>
        </w:rPr>
        <w:t>·</w:t>
      </w:r>
      <w:r>
        <w:rPr>
          <w:rFonts w:cs="Arial" w:hAnsi="Arial" w:eastAsia="Arial" w:ascii="Arial"/>
          <w:color w:val="7B7B7B"/>
          <w:spacing w:val="0"/>
          <w:w w:val="65"/>
          <w:position w:val="0"/>
          <w:sz w:val="8"/>
          <w:szCs w:val="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83"/>
        <w:ind w:right="134"/>
      </w:pPr>
      <w:r>
        <w:br w:type="column"/>
      </w:r>
      <w:r>
        <w:rPr>
          <w:rFonts w:cs="Times New Roman" w:hAnsi="Times New Roman" w:eastAsia="Times New Roman" w:ascii="Times New Roman"/>
          <w:color w:val="7B7B7B"/>
          <w:spacing w:val="0"/>
          <w:w w:val="50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left="-47" w:right="139"/>
      </w:pPr>
      <w:r>
        <w:rPr>
          <w:rFonts w:cs="Times New Roman" w:hAnsi="Times New Roman" w:eastAsia="Times New Roman" w:ascii="Times New Roman"/>
          <w:color w:val="181818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3"/>
          <w:w w:val="10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696969"/>
          <w:spacing w:val="0"/>
          <w:w w:val="3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lineRule="exact" w:line="340"/>
        <w:ind w:right="140"/>
      </w:pPr>
      <w:r>
        <w:rPr>
          <w:rFonts w:cs="Arial" w:hAnsi="Arial" w:eastAsia="Arial" w:ascii="Arial"/>
          <w:color w:val="7B7B7B"/>
          <w:spacing w:val="0"/>
          <w:w w:val="19"/>
          <w:sz w:val="30"/>
          <w:szCs w:val="3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30"/>
          <w:szCs w:val="3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  <w:ind w:right="140"/>
      </w:pPr>
      <w:r>
        <w:rPr>
          <w:rFonts w:cs="Arial" w:hAnsi="Arial" w:eastAsia="Arial" w:ascii="Arial"/>
          <w:color w:val="7B7B7B"/>
          <w:spacing w:val="0"/>
          <w:w w:val="34"/>
          <w:position w:val="-2"/>
          <w:sz w:val="20"/>
          <w:szCs w:val="20"/>
        </w:rPr>
        <w:t>í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80"/>
        <w:ind w:right="140"/>
        <w:sectPr>
          <w:type w:val="continuous"/>
          <w:pgSz w:w="15880" w:h="12300" w:orient="landscape"/>
          <w:pgMar w:top="1500" w:bottom="280" w:left="460" w:right="740"/>
          <w:cols w:num="2" w:equalWidth="off">
            <w:col w:w="12326" w:space="1523"/>
            <w:col w:w="831"/>
          </w:cols>
        </w:sectPr>
      </w:pPr>
      <w:r>
        <w:rPr>
          <w:rFonts w:cs="Times New Roman" w:hAnsi="Times New Roman" w:eastAsia="Times New Roman" w:ascii="Times New Roman"/>
          <w:color w:val="939393"/>
          <w:spacing w:val="0"/>
          <w:w w:val="4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10" w:lineRule="exact" w:line="180"/>
        <w:ind w:right="139"/>
      </w:pPr>
      <w:r>
        <w:pict>
          <v:shape type="#_x0000_t202" style="position:absolute;margin-left:41.92pt;margin-top:-0.00569858pt;width:477.818pt;height:37.426pt;mso-position-horizontal-relative:page;mso-position-vertical-relative:paragraph;z-index:-313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03" w:hRule="exact"/>
                    </w:trPr>
                    <w:tc>
                      <w:tcPr>
                        <w:tcW w:w="4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3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8"/>
                          <w:ind w:left="166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10" w:lineRule="exact" w:line="180"/>
                          <w:ind w:left="19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5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5"/>
                            <w:w w:val="112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6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3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9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ost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80" w:hRule="exact"/>
                    </w:trPr>
                    <w:tc>
                      <w:tcPr>
                        <w:tcW w:w="4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3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" w:lineRule="exact" w:line="160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2"/>
                            <w:w w:val="81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2"/>
                            <w:w w:val="81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7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5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4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6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8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1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365" w:hRule="exact"/>
                    </w:trPr>
                    <w:tc>
                      <w:tcPr>
                        <w:tcW w:w="4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3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6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5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6"/>
                            <w:sz w:val="14"/>
                            <w:szCs w:val="14"/>
                          </w:rPr>
                          <w:t>or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9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sp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3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33333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4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9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9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4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020202"/>
          <w:spacing w:val="17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7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7B7B7B"/>
          <w:spacing w:val="0"/>
          <w:w w:val="50"/>
          <w:position w:val="-1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40"/>
        <w:ind w:right="144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020202"/>
          <w:spacing w:val="3"/>
          <w:w w:val="84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4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4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4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0"/>
          <w:w w:val="84"/>
          <w:position w:val="-4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181818"/>
          <w:spacing w:val="9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0"/>
          <w:w w:val="3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atLeast" w:line="180"/>
        <w:ind w:left="11833" w:right="-28" w:hanging="605"/>
      </w:pPr>
      <w:r>
        <w:rPr>
          <w:rFonts w:cs="Arial" w:hAnsi="Arial" w:eastAsia="Arial" w:ascii="Arial"/>
          <w:color w:val="020202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6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647"/>
      </w:pPr>
      <w:r>
        <w:rPr>
          <w:rFonts w:cs="Times New Roman" w:hAnsi="Times New Roman" w:eastAsia="Times New Roman" w:ascii="Times New Roman"/>
          <w:color w:val="696969"/>
          <w:w w:val="85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w w:val="10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w w:val="85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w w:val="9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w w:val="85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w w:val="73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-1"/>
          <w:w w:val="13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-1"/>
          <w:w w:val="17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85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10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61"/>
          <w:position w:val="1"/>
          <w:sz w:val="12"/>
          <w:szCs w:val="12"/>
        </w:rPr>
        <w:t>···</w:t>
      </w:r>
      <w:r>
        <w:rPr>
          <w:rFonts w:cs="Times New Roman" w:hAnsi="Times New Roman" w:eastAsia="Times New Roman" w:ascii="Times New Roman"/>
          <w:color w:val="A8A8A8"/>
          <w:spacing w:val="-1"/>
          <w:w w:val="12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85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26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1"/>
          <w:sz w:val="12"/>
          <w:szCs w:val="12"/>
        </w:rPr>
        <w:t>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5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0"/>
          <w:w w:val="38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38"/>
          <w:position w:val="0"/>
          <w:sz w:val="10"/>
          <w:szCs w:val="10"/>
        </w:rPr>
        <w:t>     </w:t>
      </w:r>
      <w:r>
        <w:rPr>
          <w:rFonts w:cs="Arial" w:hAnsi="Arial" w:eastAsia="Arial" w:ascii="Arial"/>
          <w:color w:val="939393"/>
          <w:spacing w:val="3"/>
          <w:w w:val="38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0"/>
          <w:sz w:val="10"/>
          <w:szCs w:val="10"/>
        </w:rPr>
        <w:t>  </w:t>
      </w:r>
      <w:r>
        <w:rPr>
          <w:rFonts w:cs="Arial" w:hAnsi="Arial" w:eastAsia="Arial" w:ascii="Arial"/>
          <w:color w:val="939393"/>
          <w:spacing w:val="-4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1"/>
          <w:w w:val="98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1"/>
          <w:w w:val="98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1"/>
          <w:w w:val="127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84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100"/>
          <w:position w:val="1"/>
          <w:sz w:val="10"/>
          <w:szCs w:val="10"/>
        </w:rPr>
        <w:t>                                                                         </w:t>
      </w:r>
      <w:r>
        <w:rPr>
          <w:rFonts w:cs="Arial" w:hAnsi="Arial" w:eastAsia="Arial" w:ascii="Arial"/>
          <w:color w:val="696969"/>
          <w:spacing w:val="5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10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39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1"/>
          <w:sz w:val="18"/>
          <w:szCs w:val="18"/>
        </w:rPr>
        <w:t>                                      </w:t>
      </w:r>
      <w:r>
        <w:rPr>
          <w:rFonts w:cs="Times New Roman" w:hAnsi="Times New Roman" w:eastAsia="Times New Roman" w:ascii="Times New Roman"/>
          <w:color w:val="A8A8A8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96969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696969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6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7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8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6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6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1"/>
          <w:w w:val="4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2"/>
          <w:w w:val="9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3"/>
          <w:w w:val="12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3"/>
          <w:w w:val="11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3"/>
          <w:w w:val="11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6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100"/>
          <w:position w:val="-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7B7B7B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-3"/>
          <w:w w:val="113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50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56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10"/>
          <w:w w:val="100"/>
          <w:position w:val="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8A8A8"/>
          <w:spacing w:val="5"/>
          <w:w w:val="192"/>
          <w:position w:val="3"/>
          <w:sz w:val="8"/>
          <w:szCs w:val="8"/>
        </w:rPr>
        <w:t>,</w:t>
      </w:r>
      <w:r>
        <w:rPr>
          <w:rFonts w:cs="Arial" w:hAnsi="Arial" w:eastAsia="Arial" w:ascii="Arial"/>
          <w:color w:val="696969"/>
          <w:spacing w:val="-3"/>
          <w:w w:val="131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2"/>
          <w:w w:val="94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696969"/>
          <w:spacing w:val="0"/>
          <w:w w:val="131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8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8"/>
          <w:szCs w:val="18"/>
        </w:rPr>
        <w:t>22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2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3"/>
          <w:w w:val="9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2"/>
          <w:w w:val="11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"/>
          <w:w w:val="7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2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95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4"/>
          <w:w w:val="10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1"/>
          <w:w w:val="7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105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7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81818"/>
          <w:spacing w:val="17"/>
          <w:w w:val="8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1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6"/>
          <w:szCs w:val="16"/>
        </w:rPr>
        <w:t>         </w:t>
      </w:r>
      <w:r>
        <w:rPr>
          <w:rFonts w:cs="Arial" w:hAnsi="Arial" w:eastAsia="Arial" w:ascii="Arial"/>
          <w:color w:val="181818"/>
          <w:spacing w:val="9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8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3"/>
          <w:w w:val="13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7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4"/>
          <w:w w:val="100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1"/>
          <w:w w:val="9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28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19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1"/>
          <w:position w:val="3"/>
          <w:sz w:val="14"/>
          <w:szCs w:val="14"/>
        </w:rPr>
        <w:t>fi</w:t>
      </w:r>
      <w:r>
        <w:rPr>
          <w:rFonts w:cs="Arial" w:hAnsi="Arial" w:eastAsia="Arial" w:ascii="Arial"/>
          <w:color w:val="181818"/>
          <w:spacing w:val="4"/>
          <w:w w:val="9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4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9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00</w:t>
      </w:r>
      <w:r>
        <w:rPr>
          <w:rFonts w:cs="Arial" w:hAnsi="Arial" w:eastAsia="Arial" w:ascii="Arial"/>
          <w:color w:val="181818"/>
          <w:spacing w:val="3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81818"/>
          <w:spacing w:val="23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6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1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1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020202"/>
          <w:spacing w:val="16"/>
          <w:w w:val="8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8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2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9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5"/>
      </w:pPr>
      <w:r>
        <w:rPr>
          <w:rFonts w:cs="Arial" w:hAnsi="Arial" w:eastAsia="Arial" w:ascii="Arial"/>
          <w:color w:val="181818"/>
          <w:spacing w:val="0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6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8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4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7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5"/>
          <w:w w:val="8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2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8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8"/>
          <w:position w:val="4"/>
          <w:sz w:val="14"/>
          <w:szCs w:val="14"/>
        </w:rPr>
        <w:t>"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0"/>
          <w:w w:val="88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4"/>
          <w:position w:val="4"/>
          <w:sz w:val="14"/>
          <w:szCs w:val="14"/>
        </w:rPr>
        <w:t>ñ</w:t>
      </w:r>
      <w:r>
        <w:rPr>
          <w:rFonts w:cs="Arial" w:hAnsi="Arial" w:eastAsia="Arial" w:ascii="Arial"/>
          <w:color w:val="181818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1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0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8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8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5"/>
          <w:position w:val="4"/>
          <w:sz w:val="12"/>
          <w:szCs w:val="12"/>
        </w:rPr>
        <w:t>5</w:t>
      </w:r>
      <w:r>
        <w:rPr>
          <w:rFonts w:cs="Times New Roman" w:hAnsi="Times New Roman" w:eastAsia="Times New Roman" w:ascii="Times New Roman"/>
          <w:color w:val="181818"/>
          <w:spacing w:val="8"/>
          <w:w w:val="105"/>
          <w:position w:val="4"/>
          <w:sz w:val="12"/>
          <w:szCs w:val="12"/>
        </w:rPr>
        <w:t>€</w:t>
      </w:r>
      <w:r>
        <w:rPr>
          <w:rFonts w:cs="Times New Roman" w:hAnsi="Times New Roman" w:eastAsia="Times New Roman" w:ascii="Times New Roman"/>
          <w:color w:val="020202"/>
          <w:spacing w:val="0"/>
          <w:w w:val="48"/>
          <w:position w:val="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20202"/>
          <w:spacing w:val="5"/>
          <w:w w:val="48"/>
          <w:position w:val="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12"/>
          <w:position w:val="4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81818"/>
          <w:spacing w:val="-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94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33333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9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11"/>
          <w:position w:val="4"/>
          <w:sz w:val="14"/>
          <w:szCs w:val="14"/>
        </w:rPr>
        <w:t>"</w:t>
      </w:r>
      <w:r>
        <w:rPr>
          <w:rFonts w:cs="Arial" w:hAnsi="Arial" w:eastAsia="Arial" w:ascii="Arial"/>
          <w:color w:val="333333"/>
          <w:spacing w:val="0"/>
          <w:w w:val="83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333333"/>
          <w:spacing w:val="0"/>
          <w:w w:val="100"/>
          <w:position w:val="4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33333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2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80"/>
        <w:ind w:right="145"/>
      </w:pPr>
      <w:r>
        <w:br w:type="column"/>
      </w:r>
      <w:r>
        <w:rPr>
          <w:rFonts w:cs="Times New Roman" w:hAnsi="Times New Roman" w:eastAsia="Times New Roman" w:ascii="Times New Roman"/>
          <w:color w:val="939393"/>
          <w:spacing w:val="0"/>
          <w:w w:val="4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Courier New" w:hAnsi="Courier New" w:eastAsia="Courier New" w:ascii="Courier New"/>
          <w:sz w:val="34"/>
          <w:szCs w:val="34"/>
        </w:rPr>
        <w:jc w:val="right"/>
        <w:ind w:left="-71" w:right="155"/>
        <w:sectPr>
          <w:type w:val="continuous"/>
          <w:pgSz w:w="15880" w:h="12300" w:orient="landscape"/>
          <w:pgMar w:top="1500" w:bottom="280" w:left="460" w:right="740"/>
          <w:cols w:num="2" w:equalWidth="off">
            <w:col w:w="12992" w:space="847"/>
            <w:col w:w="841"/>
          </w:cols>
        </w:sectPr>
      </w:pPr>
      <w:r>
        <w:rPr>
          <w:rFonts w:cs="Courier New" w:hAnsi="Courier New" w:eastAsia="Courier New" w:ascii="Courier New"/>
          <w:color w:val="181818"/>
          <w:spacing w:val="1"/>
          <w:w w:val="37"/>
          <w:sz w:val="34"/>
          <w:szCs w:val="34"/>
        </w:rPr>
        <w:t>,</w:t>
      </w:r>
      <w:r>
        <w:rPr>
          <w:rFonts w:cs="Courier New" w:hAnsi="Courier New" w:eastAsia="Courier New" w:ascii="Courier New"/>
          <w:color w:val="181818"/>
          <w:spacing w:val="0"/>
          <w:w w:val="41"/>
          <w:sz w:val="34"/>
          <w:szCs w:val="34"/>
        </w:rPr>
        <w:t>3</w:t>
      </w:r>
      <w:r>
        <w:rPr>
          <w:rFonts w:cs="Courier New" w:hAnsi="Courier New" w:eastAsia="Courier New" w:ascii="Courier New"/>
          <w:color w:val="181818"/>
          <w:spacing w:val="1"/>
          <w:w w:val="41"/>
          <w:sz w:val="34"/>
          <w:szCs w:val="34"/>
        </w:rPr>
        <w:t>7</w:t>
      </w:r>
      <w:r>
        <w:rPr>
          <w:rFonts w:cs="Courier New" w:hAnsi="Courier New" w:eastAsia="Courier New" w:ascii="Courier New"/>
          <w:color w:val="181818"/>
          <w:spacing w:val="0"/>
          <w:w w:val="44"/>
          <w:sz w:val="34"/>
          <w:szCs w:val="34"/>
        </w:rPr>
        <w:t>8</w:t>
      </w:r>
      <w:r>
        <w:rPr>
          <w:rFonts w:cs="Courier New" w:hAnsi="Courier New" w:eastAsia="Courier New" w:ascii="Courier New"/>
          <w:color w:val="181818"/>
          <w:spacing w:val="3"/>
          <w:w w:val="44"/>
          <w:sz w:val="34"/>
          <w:szCs w:val="34"/>
        </w:rPr>
        <w:t>4</w:t>
      </w:r>
      <w:r>
        <w:rPr>
          <w:rFonts w:cs="Courier New" w:hAnsi="Courier New" w:eastAsia="Courier New" w:ascii="Courier New"/>
          <w:color w:val="181818"/>
          <w:spacing w:val="-9"/>
          <w:w w:val="42"/>
          <w:sz w:val="34"/>
          <w:szCs w:val="34"/>
        </w:rPr>
        <w:t>0</w:t>
      </w:r>
      <w:r>
        <w:rPr>
          <w:rFonts w:cs="Courier New" w:hAnsi="Courier New" w:eastAsia="Courier New" w:ascii="Courier New"/>
          <w:color w:val="333333"/>
          <w:spacing w:val="0"/>
          <w:w w:val="89"/>
          <w:sz w:val="34"/>
          <w:szCs w:val="34"/>
        </w:rPr>
        <w:t>¡</w:t>
      </w:r>
      <w:r>
        <w:rPr>
          <w:rFonts w:cs="Courier New" w:hAnsi="Courier New" w:eastAsia="Courier New" w:ascii="Courier New"/>
          <w:color w:val="000000"/>
          <w:spacing w:val="0"/>
          <w:w w:val="100"/>
          <w:sz w:val="34"/>
          <w:szCs w:val="34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42"/>
        <w:ind w:right="150"/>
      </w:pPr>
      <w:r>
        <w:rPr>
          <w:rFonts w:cs="Arial" w:hAnsi="Arial" w:eastAsia="Arial" w:ascii="Arial"/>
          <w:color w:val="7B7B7B"/>
          <w:spacing w:val="0"/>
          <w:w w:val="30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148"/>
      </w:pPr>
      <w:r>
        <w:rPr>
          <w:rFonts w:cs="Arial" w:hAnsi="Arial" w:eastAsia="Arial" w:ascii="Arial"/>
          <w:color w:val="7B7B7B"/>
          <w:spacing w:val="0"/>
          <w:w w:val="46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7B7B7B"/>
          <w:spacing w:val="0"/>
          <w:w w:val="46"/>
          <w:position w:val="-1"/>
          <w:sz w:val="16"/>
          <w:szCs w:val="16"/>
        </w:rPr>
        <w:t>             </w:t>
      </w:r>
      <w:r>
        <w:rPr>
          <w:rFonts w:cs="Arial" w:hAnsi="Arial" w:eastAsia="Arial" w:ascii="Arial"/>
          <w:color w:val="7B7B7B"/>
          <w:spacing w:val="13"/>
          <w:w w:val="4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5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20202"/>
          <w:spacing w:val="26"/>
          <w:w w:val="9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2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4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8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9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0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81818"/>
          <w:spacing w:val="15"/>
          <w:w w:val="8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2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1"/>
          <w:w w:val="8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89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21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0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6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9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6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33333"/>
          <w:spacing w:val="2"/>
          <w:w w:val="11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81818"/>
          <w:spacing w:val="-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i/>
          <w:color w:val="181818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i/>
          <w:color w:val="181818"/>
          <w:spacing w:val="24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9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23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7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5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4"/>
          <w:szCs w:val="14"/>
        </w:rPr>
        <w:t>re</w:t>
      </w:r>
      <w:r>
        <w:rPr>
          <w:rFonts w:cs="Arial" w:hAnsi="Arial" w:eastAsia="Arial" w:ascii="Arial"/>
          <w:color w:val="181818"/>
          <w:spacing w:val="7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181818"/>
          <w:spacing w:val="29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33333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2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20202"/>
          <w:spacing w:val="4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24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2"/>
          <w:w w:val="84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84"/>
          <w:position w:val="-2"/>
          <w:sz w:val="16"/>
          <w:szCs w:val="16"/>
        </w:rPr>
        <w:t>CO</w:t>
      </w:r>
      <w:r>
        <w:rPr>
          <w:rFonts w:cs="Arial" w:hAnsi="Arial" w:eastAsia="Arial" w:ascii="Arial"/>
          <w:color w:val="020202"/>
          <w:spacing w:val="0"/>
          <w:w w:val="84"/>
          <w:position w:val="-2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20202"/>
          <w:spacing w:val="15"/>
          <w:w w:val="84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3"/>
          <w:w w:val="10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696969"/>
          <w:spacing w:val="0"/>
          <w:w w:val="2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lineRule="exact" w:line="240"/>
        <w:ind w:right="150"/>
      </w:pPr>
      <w:r>
        <w:rPr>
          <w:rFonts w:cs="Arial" w:hAnsi="Arial" w:eastAsia="Arial" w:ascii="Arial"/>
          <w:color w:val="020202"/>
          <w:spacing w:val="3"/>
          <w:w w:val="86"/>
          <w:position w:val="8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6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3"/>
          <w:w w:val="86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6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6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8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2"/>
          <w:w w:val="86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2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4"/>
          <w:position w:val="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108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2"/>
          <w:w w:val="98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3"/>
          <w:w w:val="82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4"/>
          <w:position w:val="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2"/>
          <w:position w:val="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8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-4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2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2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"/>
          <w:w w:val="103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1"/>
          <w:position w:val="8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7"/>
          <w:w w:val="91"/>
          <w:position w:val="8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2"/>
          <w:w w:val="108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8"/>
          <w:position w:val="8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6"/>
          <w:w w:val="98"/>
          <w:position w:val="8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3"/>
          <w:w w:val="92"/>
          <w:position w:val="8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0"/>
          <w:w w:val="59"/>
          <w:position w:val="8"/>
          <w:sz w:val="14"/>
          <w:szCs w:val="14"/>
        </w:rPr>
        <w:t>.</w:t>
      </w:r>
      <w:r>
        <w:rPr>
          <w:rFonts w:cs="Arial" w:hAnsi="Arial" w:eastAsia="Arial" w:ascii="Arial"/>
          <w:color w:val="333333"/>
          <w:spacing w:val="0"/>
          <w:w w:val="100"/>
          <w:position w:val="8"/>
          <w:sz w:val="14"/>
          <w:szCs w:val="14"/>
        </w:rPr>
        <w:t>                                                                                                    </w:t>
      </w:r>
      <w:r>
        <w:rPr>
          <w:rFonts w:cs="Arial" w:hAnsi="Arial" w:eastAsia="Arial" w:ascii="Arial"/>
          <w:color w:val="333333"/>
          <w:spacing w:val="11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7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2"/>
          <w:w w:val="87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0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020202"/>
          <w:spacing w:val="11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0"/>
          <w:w w:val="21"/>
          <w:position w:val="-2"/>
          <w:sz w:val="30"/>
          <w:szCs w:val="3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20"/>
        <w:ind w:right="15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696969"/>
          <w:spacing w:val="0"/>
          <w:w w:val="29"/>
          <w:position w:val="-3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320"/>
        <w:ind w:left="1978" w:right="-66"/>
      </w:pPr>
      <w:r>
        <w:pict>
          <v:group style="position:absolute;margin-left:0pt;margin-top:0pt;width:794pt;height:615pt;mso-position-horizontal-relative:page;mso-position-vertical-relative:page;z-index:-3137" coordorigin="0,0" coordsize="15880,12300">
            <v:shape type="#_x0000_t75" style="position:absolute;left:0;top:0;width:15880;height:12300">
              <v:imagedata o:title="" r:id="rId11"/>
            </v:shape>
            <v:shape style="position:absolute;left:12734;top:5661;width:56;height:0" coordorigin="12734,5661" coordsize="56,0" path="m12734,5661l12791,5661e" filled="f" stroked="t" strokeweight="0.12pt" strokecolor="#A8A8A8">
              <v:path arrowok="t"/>
            </v:shape>
            <w10:wrap type="none"/>
          </v:group>
        </w:pict>
      </w:r>
      <w:r>
        <w:rPr>
          <w:rFonts w:cs="Arial" w:hAnsi="Arial" w:eastAsia="Arial" w:ascii="Arial"/>
          <w:color w:val="696969"/>
          <w:spacing w:val="-1"/>
          <w:w w:val="144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565656"/>
          <w:spacing w:val="-1"/>
          <w:w w:val="216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7B7B7B"/>
          <w:spacing w:val="-2"/>
          <w:w w:val="360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7B7B7B"/>
          <w:spacing w:val="-1"/>
          <w:w w:val="216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1"/>
          <w:w w:val="144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1"/>
          <w:w w:val="180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565656"/>
          <w:spacing w:val="-2"/>
          <w:w w:val="288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1"/>
          <w:w w:val="180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1"/>
          <w:w w:val="180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7B7B7B"/>
          <w:spacing w:val="-1"/>
          <w:w w:val="216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1"/>
          <w:w w:val="144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2"/>
          <w:w w:val="288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A8A8A8"/>
          <w:spacing w:val="-1"/>
          <w:w w:val="182"/>
          <w:position w:val="1"/>
          <w:sz w:val="4"/>
          <w:szCs w:val="4"/>
        </w:rPr>
        <w:t>,</w:t>
      </w:r>
      <w:r>
        <w:rPr>
          <w:rFonts w:cs="Arial" w:hAnsi="Arial" w:eastAsia="Arial" w:ascii="Arial"/>
          <w:color w:val="A8A8A8"/>
          <w:spacing w:val="-2"/>
          <w:w w:val="139"/>
          <w:position w:val="1"/>
          <w:sz w:val="4"/>
          <w:szCs w:val="4"/>
        </w:rPr>
        <w:t>H</w:t>
      </w:r>
      <w:r>
        <w:rPr>
          <w:rFonts w:cs="Arial" w:hAnsi="Arial" w:eastAsia="Arial" w:ascii="Arial"/>
          <w:color w:val="939393"/>
          <w:spacing w:val="-1"/>
          <w:w w:val="180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1"/>
          <w:w w:val="144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939393"/>
          <w:spacing w:val="-1"/>
          <w:w w:val="216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7B7B7B"/>
          <w:spacing w:val="0"/>
          <w:w w:val="216"/>
          <w:position w:val="1"/>
          <w:sz w:val="4"/>
          <w:szCs w:val="4"/>
        </w:rPr>
        <w:t>•</w:t>
      </w:r>
      <w:r>
        <w:rPr>
          <w:rFonts w:cs="Arial" w:hAnsi="Arial" w:eastAsia="Arial" w:ascii="Arial"/>
          <w:color w:val="7B7B7B"/>
          <w:spacing w:val="0"/>
          <w:w w:val="100"/>
          <w:position w:val="1"/>
          <w:sz w:val="4"/>
          <w:szCs w:val="4"/>
        </w:rPr>
        <w:t>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-5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39393"/>
          <w:spacing w:val="-1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3"/>
          <w:w w:val="12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8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10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5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9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7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7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9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96969"/>
          <w:spacing w:val="-1"/>
          <w:w w:val="6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-2"/>
          <w:sz w:val="14"/>
          <w:szCs w:val="14"/>
        </w:rPr>
        <w:t>        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-3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-2"/>
          <w:sz w:val="12"/>
          <w:szCs w:val="12"/>
        </w:rPr>
        <w:t>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6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-1"/>
          <w:w w:val="1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2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5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54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8A8A8"/>
          <w:spacing w:val="0"/>
          <w:w w:val="40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7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64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5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939393"/>
          <w:spacing w:val="-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696969"/>
          <w:spacing w:val="0"/>
          <w:w w:val="25"/>
          <w:position w:val="3"/>
          <w:sz w:val="26"/>
          <w:szCs w:val="26"/>
        </w:rPr>
        <w:t>i</w:t>
      </w:r>
      <w:r>
        <w:rPr>
          <w:rFonts w:cs="Arial" w:hAnsi="Arial" w:eastAsia="Arial" w:ascii="Arial"/>
          <w:color w:val="696969"/>
          <w:spacing w:val="0"/>
          <w:w w:val="25"/>
          <w:position w:val="3"/>
          <w:sz w:val="26"/>
          <w:szCs w:val="26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9"/>
          <w:w w:val="25"/>
          <w:position w:val="3"/>
          <w:sz w:val="26"/>
          <w:szCs w:val="26"/>
        </w:rPr>
        <w:t> </w:t>
      </w:r>
      <w:r>
        <w:rPr>
          <w:rFonts w:cs="Arial" w:hAnsi="Arial" w:eastAsia="Arial" w:ascii="Arial"/>
          <w:color w:val="939393"/>
          <w:spacing w:val="-1"/>
          <w:w w:val="80"/>
          <w:position w:val="1"/>
          <w:sz w:val="14"/>
          <w:szCs w:val="14"/>
        </w:rPr>
        <w:t>•</w:t>
      </w:r>
      <w:r>
        <w:rPr>
          <w:rFonts w:cs="Arial" w:hAnsi="Arial" w:eastAsia="Arial" w:ascii="Arial"/>
          <w:color w:val="939393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0"/>
          <w:w w:val="6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4"/>
          <w:w w:val="38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B7B7B"/>
          <w:spacing w:val="5"/>
          <w:w w:val="192"/>
          <w:position w:val="1"/>
          <w:sz w:val="8"/>
          <w:szCs w:val="8"/>
        </w:rPr>
        <w:t>,</w:t>
      </w:r>
      <w:r>
        <w:rPr>
          <w:rFonts w:cs="Arial" w:hAnsi="Arial" w:eastAsia="Arial" w:ascii="Arial"/>
          <w:color w:val="939393"/>
          <w:spacing w:val="-1"/>
          <w:w w:val="3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35"/>
      </w:pPr>
      <w:r>
        <w:rPr>
          <w:rFonts w:cs="Arial" w:hAnsi="Arial" w:eastAsia="Arial" w:ascii="Arial"/>
          <w:color w:val="181818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27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131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35"/>
      </w:pP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6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5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81818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020202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20"/>
        <w:ind w:right="151"/>
      </w:pPr>
      <w:r>
        <w:br w:type="column"/>
      </w:r>
      <w:r>
        <w:rPr>
          <w:rFonts w:cs="Arial" w:hAnsi="Arial" w:eastAsia="Arial" w:ascii="Arial"/>
          <w:color w:val="565656"/>
          <w:w w:val="180"/>
          <w:position w:val="-2"/>
          <w:sz w:val="8"/>
          <w:szCs w:val="8"/>
        </w:rPr>
      </w:r>
      <w:r>
        <w:rPr>
          <w:rFonts w:cs="Arial" w:hAnsi="Arial" w:eastAsia="Arial" w:ascii="Arial"/>
          <w:color w:val="565656"/>
          <w:w w:val="180"/>
          <w:position w:val="-2"/>
          <w:sz w:val="8"/>
          <w:szCs w:val="8"/>
          <w:u w:val="single" w:color="7B7B7B"/>
        </w:rPr>
        <w:t> </w:t>
      </w:r>
      <w:r>
        <w:rPr>
          <w:rFonts w:cs="Arial" w:hAnsi="Arial" w:eastAsia="Arial" w:ascii="Arial"/>
          <w:color w:val="565656"/>
          <w:w w:val="100"/>
          <w:position w:val="-2"/>
          <w:sz w:val="8"/>
          <w:szCs w:val="8"/>
          <w:u w:val="single" w:color="7B7B7B"/>
        </w:rPr>
        <w:t>           </w:t>
      </w:r>
      <w:r>
        <w:rPr>
          <w:rFonts w:cs="Arial" w:hAnsi="Arial" w:eastAsia="Arial" w:ascii="Arial"/>
          <w:color w:val="565656"/>
          <w:spacing w:val="-8"/>
          <w:w w:val="100"/>
          <w:position w:val="-2"/>
          <w:sz w:val="8"/>
          <w:szCs w:val="8"/>
          <w:u w:val="single" w:color="7B7B7B"/>
        </w:rPr>
        <w:t> </w:t>
      </w:r>
      <w:r>
        <w:rPr>
          <w:rFonts w:cs="Arial" w:hAnsi="Arial" w:eastAsia="Arial" w:ascii="Arial"/>
          <w:color w:val="565656"/>
          <w:spacing w:val="-8"/>
          <w:w w:val="100"/>
          <w:position w:val="-2"/>
          <w:sz w:val="8"/>
          <w:szCs w:val="8"/>
          <w:u w:val="single" w:color="7B7B7B"/>
        </w:rPr>
      </w:r>
      <w:r>
        <w:rPr>
          <w:rFonts w:cs="Arial" w:hAnsi="Arial" w:eastAsia="Arial" w:ascii="Arial"/>
          <w:color w:val="565656"/>
          <w:spacing w:val="-8"/>
          <w:w w:val="100"/>
          <w:position w:val="-2"/>
          <w:sz w:val="8"/>
          <w:szCs w:val="8"/>
        </w:rPr>
      </w:r>
      <w:r>
        <w:rPr>
          <w:rFonts w:cs="Arial" w:hAnsi="Arial" w:eastAsia="Arial" w:ascii="Arial"/>
          <w:color w:val="565656"/>
          <w:spacing w:val="0"/>
          <w:w w:val="160"/>
          <w:position w:val="-2"/>
          <w:sz w:val="8"/>
          <w:szCs w:val="8"/>
        </w:rPr>
        <w:t>_</w:t>
      </w:r>
      <w:r>
        <w:rPr>
          <w:rFonts w:cs="Arial" w:hAnsi="Arial" w:eastAsia="Arial" w:ascii="Arial"/>
          <w:color w:val="565656"/>
          <w:spacing w:val="-8"/>
          <w:w w:val="160"/>
          <w:position w:val="-2"/>
          <w:sz w:val="8"/>
          <w:szCs w:val="8"/>
        </w:rPr>
        <w:t>)</w:t>
      </w:r>
      <w:r>
        <w:rPr>
          <w:rFonts w:cs="Arial" w:hAnsi="Arial" w:eastAsia="Arial" w:ascii="Arial"/>
          <w:color w:val="565656"/>
          <w:spacing w:val="0"/>
          <w:w w:val="22"/>
          <w:position w:val="0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222"/>
      </w:pP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2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2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2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3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89"/>
        <w:ind w:left="-41" w:right="230"/>
        <w:sectPr>
          <w:type w:val="continuous"/>
          <w:pgSz w:w="15880" w:h="12300" w:orient="landscape"/>
          <w:pgMar w:top="1500" w:bottom="280" w:left="460" w:right="740"/>
          <w:cols w:num="2" w:equalWidth="off">
            <w:col w:w="12108" w:space="344"/>
            <w:col w:w="2228"/>
          </w:cols>
        </w:sectPr>
      </w:pPr>
      <w:r>
        <w:rPr>
          <w:rFonts w:cs="Arial" w:hAnsi="Arial" w:eastAsia="Arial" w:ascii="Arial"/>
          <w:color w:val="333333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6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-3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333333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1" w:lineRule="auto" w:line="273"/>
        <w:ind w:left="4738" w:right="3821"/>
      </w:pPr>
      <w:r>
        <w:rPr>
          <w:rFonts w:cs="Arial" w:hAnsi="Arial" w:eastAsia="Arial" w:ascii="Arial"/>
          <w:b/>
          <w:color w:val="0E0E0E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3"/>
          <w:w w:val="98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13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098" w:right="5175"/>
      </w:pP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96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3"/>
          <w:w w:val="88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2"/>
          <w:w w:val="146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5</w:t>
      </w:r>
      <w:r>
        <w:rPr>
          <w:rFonts w:cs="Arial" w:hAnsi="Arial" w:eastAsia="Arial" w:ascii="Arial"/>
          <w:b/>
          <w:color w:val="0E0E0E"/>
          <w:spacing w:val="2"/>
          <w:w w:val="123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3</w:t>
      </w:r>
      <w:r>
        <w:rPr>
          <w:rFonts w:cs="Arial" w:hAnsi="Arial" w:eastAsia="Arial" w:ascii="Arial"/>
          <w:b/>
          <w:color w:val="0E0E0E"/>
          <w:spacing w:val="3"/>
          <w:w w:val="88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2"/>
          <w:w w:val="146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2"/>
          <w:w w:val="104"/>
          <w:sz w:val="22"/>
          <w:szCs w:val="22"/>
        </w:rPr>
        <w:t>5</w:t>
      </w:r>
      <w:r>
        <w:rPr>
          <w:rFonts w:cs="Arial" w:hAnsi="Arial" w:eastAsia="Arial" w:ascii="Arial"/>
          <w:b/>
          <w:color w:val="0E0E0E"/>
          <w:spacing w:val="2"/>
          <w:w w:val="123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97"/>
        <w:sectPr>
          <w:pgSz w:w="15940" w:h="12360" w:orient="landscape"/>
          <w:pgMar w:top="120" w:bottom="280" w:left="480" w:right="780"/>
        </w:sectPr>
      </w:pP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1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0E0E0E"/>
          <w:spacing w:val="1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                                </w:t>
      </w:r>
      <w:r>
        <w:rPr>
          <w:rFonts w:cs="Times New Roman" w:hAnsi="Times New Roman" w:eastAsia="Times New Roman" w:ascii="Times New Roman"/>
          <w:color w:val="0E0E0E"/>
          <w:spacing w:val="3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position w:val="-1"/>
          <w:sz w:val="18"/>
          <w:szCs w:val="18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37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9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3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           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-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                              </w:t>
      </w:r>
      <w:r>
        <w:rPr>
          <w:rFonts w:cs="Times New Roman" w:hAnsi="Times New Roman" w:eastAsia="Times New Roman" w:ascii="Times New Roman"/>
          <w:color w:val="0E0E0E"/>
          <w:spacing w:val="11"/>
          <w:w w:val="8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10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1"/>
        <w:ind w:left="134" w:right="-52"/>
      </w:pPr>
      <w:r>
        <w:pict>
          <v:shape type="#_x0000_t202" style="position:absolute;margin-left:30.72pt;margin-top:8.73385pt;width:0.92907pt;height:9pt;mso-position-horizontal-relative:page;mso-position-vertical-relative:paragraph;z-index:-312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595959"/>
                      <w:spacing w:val="0"/>
                      <w:w w:val="31"/>
                      <w:sz w:val="18"/>
                      <w:szCs w:val="18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95959"/>
          <w:spacing w:val="0"/>
          <w:w w:val="61"/>
          <w:position w:val="6"/>
          <w:sz w:val="14"/>
          <w:szCs w:val="14"/>
        </w:rPr>
        <w:t>j</w:t>
      </w:r>
      <w:r>
        <w:rPr>
          <w:rFonts w:cs="Arial" w:hAnsi="Arial" w:eastAsia="Arial" w:ascii="Arial"/>
          <w:color w:val="595959"/>
          <w:spacing w:val="0"/>
          <w:w w:val="61"/>
          <w:position w:val="6"/>
          <w:sz w:val="14"/>
          <w:szCs w:val="14"/>
        </w:rPr>
        <w:t>           </w:t>
      </w:r>
      <w:r>
        <w:rPr>
          <w:rFonts w:cs="Arial" w:hAnsi="Arial" w:eastAsia="Arial" w:ascii="Arial"/>
          <w:color w:val="595959"/>
          <w:spacing w:val="9"/>
          <w:w w:val="61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0"/>
        <w:ind w:left="139"/>
      </w:pPr>
      <w:r>
        <w:rPr>
          <w:rFonts w:cs="Times New Roman" w:hAnsi="Times New Roman" w:eastAsia="Times New Roman" w:ascii="Times New Roman"/>
          <w:color w:val="595959"/>
          <w:spacing w:val="0"/>
          <w:w w:val="49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0"/>
        <w:ind w:left="139"/>
      </w:pPr>
      <w:r>
        <w:rPr>
          <w:rFonts w:cs="Arial" w:hAnsi="Arial" w:eastAsia="Arial" w:ascii="Arial"/>
          <w:color w:val="595959"/>
          <w:spacing w:val="0"/>
          <w:w w:val="28"/>
          <w:position w:val="-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177"/>
        <w:ind w:left="4426" w:right="-31" w:hanging="4426"/>
      </w:pP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10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11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3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43434"/>
          <w:spacing w:val="-1"/>
          <w:w w:val="10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98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1"/>
          <w:w w:val="137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7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77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3"/>
          <w:w w:val="129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0"/>
          <w:w w:val="81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71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84848"/>
          <w:spacing w:val="-1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3"/>
          <w:w w:val="7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0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F1F1F"/>
          <w:spacing w:val="25"/>
          <w:w w:val="7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4"/>
          <w:szCs w:val="14"/>
        </w:rPr>
        <w:t>00</w:t>
      </w:r>
      <w:r>
        <w:rPr>
          <w:rFonts w:cs="Times New Roman" w:hAnsi="Times New Roman" w:eastAsia="Times New Roman" w:ascii="Times New Roman"/>
          <w:color w:val="0E0E0E"/>
          <w:spacing w:val="2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F1F1F"/>
          <w:spacing w:val="-2"/>
          <w:w w:val="7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75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43434"/>
          <w:spacing w:val="-1"/>
          <w:w w:val="75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5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19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0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1F1F1F"/>
          <w:spacing w:val="23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1"/>
          <w:position w:val="0"/>
          <w:sz w:val="18"/>
          <w:szCs w:val="18"/>
        </w:rPr>
        <w:t>Se&lt;</w:t>
      </w:r>
      <w:r>
        <w:rPr>
          <w:rFonts w:cs="Times New Roman" w:hAnsi="Times New Roman" w:eastAsia="Times New Roman" w:ascii="Times New Roman"/>
          <w:color w:val="0E0E0E"/>
          <w:spacing w:val="-1"/>
          <w:w w:val="71"/>
          <w:position w:val="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71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71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15"/>
          <w:w w:val="7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F1F1F"/>
          <w:spacing w:val="-4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9"/>
          <w:w w:val="86"/>
          <w:position w:val="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3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7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3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0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3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6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7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-1"/>
          <w:w w:val="75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1"/>
          <w:w w:val="98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0"/>
          <w:w w:val="54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4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1"/>
          <w:w w:val="12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NT</w:t>
      </w:r>
      <w:r>
        <w:rPr>
          <w:rFonts w:cs="Times New Roman" w:hAnsi="Times New Roman" w:eastAsia="Times New Roman" w:ascii="Times New Roman"/>
          <w:color w:val="0E0E0E"/>
          <w:spacing w:val="2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1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459"/>
      </w:pPr>
      <w:r>
        <w:rPr>
          <w:rFonts w:cs="Times New Roman" w:hAnsi="Times New Roman" w:eastAsia="Times New Roman" w:ascii="Times New Roman"/>
          <w:b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-2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99"/>
        <w:ind w:left="-47" w:right="10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9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6E6E6E"/>
          <w:spacing w:val="0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right="108"/>
      </w:pPr>
      <w:r>
        <w:rPr>
          <w:rFonts w:cs="Arial" w:hAnsi="Arial" w:eastAsia="Arial" w:ascii="Arial"/>
          <w:color w:val="858585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45" w:lineRule="exact" w:line="120"/>
        <w:ind w:right="113"/>
        <w:sectPr>
          <w:type w:val="continuous"/>
          <w:pgSz w:w="15940" w:h="12360" w:orient="landscape"/>
          <w:pgMar w:top="1500" w:bottom="280" w:left="480" w:right="780"/>
          <w:cols w:num="4" w:equalWidth="off">
            <w:col w:w="703" w:space="315"/>
            <w:col w:w="9035" w:space="526"/>
            <w:col w:w="2450" w:space="819"/>
            <w:col w:w="832"/>
          </w:cols>
        </w:sectPr>
      </w:pPr>
      <w:r>
        <w:rPr>
          <w:rFonts w:cs="Arial" w:hAnsi="Arial" w:eastAsia="Arial" w:ascii="Arial"/>
          <w:color w:val="6E6E6E"/>
          <w:spacing w:val="0"/>
          <w:w w:val="20"/>
          <w:position w:val="-8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0"/>
        <w:ind w:left="134" w:right="-55"/>
      </w:pPr>
      <w:r>
        <w:rPr>
          <w:rFonts w:cs="Arial" w:hAnsi="Arial" w:eastAsia="Arial" w:ascii="Arial"/>
          <w:color w:val="595959"/>
          <w:spacing w:val="-10"/>
          <w:w w:val="29"/>
          <w:position w:val="6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595959"/>
          <w:spacing w:val="-5"/>
          <w:w w:val="258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C9C9C"/>
          <w:spacing w:val="-1"/>
          <w:w w:val="43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EAEAE"/>
          <w:spacing w:val="0"/>
          <w:w w:val="75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20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2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10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9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1"/>
          <w:w w:val="1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5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95959"/>
          <w:spacing w:val="-5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64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84848"/>
          <w:spacing w:val="-8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43434"/>
          <w:spacing w:val="-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49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-3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95959"/>
          <w:spacing w:val="-23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4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95959"/>
          <w:spacing w:val="-3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39"/>
          <w:w w:val="8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95959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84848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6E6E6E"/>
          <w:spacing w:val="-108"/>
          <w:w w:val="19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5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9C9C9C"/>
          <w:spacing w:val="0"/>
          <w:w w:val="3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AEAEAE"/>
          <w:spacing w:val="-14"/>
          <w:w w:val="3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4"/>
          <w:w w:val="7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6E6E6E"/>
          <w:spacing w:val="-1"/>
          <w:w w:val="5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95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3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95959"/>
          <w:spacing w:val="-22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4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95959"/>
          <w:spacing w:val="-5"/>
          <w:w w:val="24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43434"/>
          <w:spacing w:val="-7"/>
          <w:w w:val="106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0E0E0E"/>
          <w:spacing w:val="-29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84848"/>
          <w:spacing w:val="-65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0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95959"/>
          <w:spacing w:val="-50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5"/>
          <w:w w:val="7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95959"/>
          <w:spacing w:val="-84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37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6E6E6E"/>
          <w:spacing w:val="-76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84848"/>
          <w:spacing w:val="0"/>
          <w:w w:val="2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7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0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E0E0E"/>
          <w:spacing w:val="2"/>
          <w:w w:val="9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9"/>
          <w:w w:val="10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2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7"/>
      </w:pPr>
      <w:r>
        <w:rPr>
          <w:rFonts w:cs="Times New Roman" w:hAnsi="Times New Roman" w:eastAsia="Times New Roman" w:ascii="Times New Roman"/>
          <w:color w:val="0E0E0E"/>
          <w:spacing w:val="-5"/>
          <w:w w:val="7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3"/>
          <w:w w:val="12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1"/>
          <w:w w:val="7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6"/>
          <w:szCs w:val="36"/>
        </w:rPr>
        <w:jc w:val="left"/>
        <w:spacing w:lineRule="exact" w:line="380"/>
        <w:sectPr>
          <w:type w:val="continuous"/>
          <w:pgSz w:w="15940" w:h="12360" w:orient="landscape"/>
          <w:pgMar w:top="1500" w:bottom="280" w:left="480" w:right="780"/>
          <w:cols w:num="6" w:equalWidth="off">
            <w:col w:w="309" w:space="137"/>
            <w:col w:w="247" w:space="325"/>
            <w:col w:w="5224" w:space="51"/>
            <w:col w:w="337" w:space="57"/>
            <w:col w:w="866" w:space="56"/>
            <w:col w:w="707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1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43434"/>
          <w:spacing w:val="0"/>
          <w:w w:val="6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-17"/>
          <w:w w:val="6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6E6E6E"/>
          <w:spacing w:val="-86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6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343434"/>
          <w:spacing w:val="-21"/>
          <w:w w:val="6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95959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4"/>
          <w:w w:val="7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95959"/>
          <w:spacing w:val="-3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59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84848"/>
          <w:spacing w:val="-91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2"/>
          <w:w w:val="7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56"/>
          <w:w w:val="7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595959"/>
          <w:spacing w:val="-3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5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858585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6"/>
          <w:w w:val="6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9C9C9C"/>
          <w:spacing w:val="0"/>
          <w:w w:val="4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18"/>
          <w:szCs w:val="18"/>
        </w:rPr>
        <w:t>                </w:t>
      </w:r>
      <w:r>
        <w:rPr>
          <w:rFonts w:cs="Times New Roman" w:hAnsi="Times New Roman" w:eastAsia="Times New Roman" w:ascii="Times New Roman"/>
          <w:color w:val="343434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95959"/>
          <w:spacing w:val="-103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59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41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5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84848"/>
          <w:spacing w:val="-55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64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84848"/>
          <w:spacing w:val="-41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0"/>
          <w:w w:val="102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95959"/>
          <w:spacing w:val="-35"/>
          <w:w w:val="10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8"/>
          <w:w w:val="11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5"/>
          <w:w w:val="10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89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"/>
          <w:w w:val="7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858585"/>
          <w:spacing w:val="-98"/>
          <w:w w:val="19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6E6E6E"/>
          <w:spacing w:val="-4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0"/>
          <w:w w:val="7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95959"/>
          <w:spacing w:val="-59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5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95959"/>
          <w:spacing w:val="-59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84848"/>
          <w:spacing w:val="-98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95959"/>
          <w:spacing w:val="-19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5"/>
          <w:w w:val="7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95959"/>
          <w:spacing w:val="-59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0"/>
          <w:w w:val="7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95959"/>
          <w:spacing w:val="-5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5"/>
          <w:w w:val="7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95959"/>
          <w:spacing w:val="-95"/>
          <w:w w:val="33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95959"/>
          <w:spacing w:val="-103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64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84848"/>
          <w:spacing w:val="-31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4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43434"/>
          <w:spacing w:val="0"/>
          <w:w w:val="13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-3"/>
          <w:w w:val="133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95959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EAEAE"/>
          <w:spacing w:val="0"/>
          <w:w w:val="5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EAEAE"/>
          <w:spacing w:val="24"/>
          <w:w w:val="5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-5"/>
          <w:w w:val="3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1"/>
          <w:w w:val="9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95959"/>
          <w:spacing w:val="-139"/>
          <w:w w:val="22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16"/>
          <w:w w:val="95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5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95959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1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6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"/>
          <w:w w:val="8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95959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84848"/>
          <w:spacing w:val="-9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1"/>
          <w:w w:val="54"/>
          <w:sz w:val="36"/>
          <w:szCs w:val="36"/>
        </w:rPr>
        <w:t>º</w:t>
      </w:r>
      <w:r>
        <w:rPr>
          <w:rFonts w:cs="Arial" w:hAnsi="Arial" w:eastAsia="Arial" w:ascii="Arial"/>
          <w:color w:val="484848"/>
          <w:spacing w:val="-12"/>
          <w:w w:val="47"/>
          <w:sz w:val="36"/>
          <w:szCs w:val="36"/>
        </w:rPr>
        <w:t>~</w:t>
      </w:r>
      <w:r>
        <w:rPr>
          <w:rFonts w:cs="Arial" w:hAnsi="Arial" w:eastAsia="Arial" w:ascii="Arial"/>
          <w:color w:val="858585"/>
          <w:spacing w:val="-15"/>
          <w:w w:val="22"/>
          <w:position w:val="16"/>
          <w:sz w:val="20"/>
          <w:szCs w:val="20"/>
        </w:rPr>
        <w:t>¡</w:t>
      </w:r>
      <w:r>
        <w:rPr>
          <w:rFonts w:cs="Arial" w:hAnsi="Arial" w:eastAsia="Arial" w:ascii="Arial"/>
          <w:color w:val="6E6E6E"/>
          <w:spacing w:val="0"/>
          <w:w w:val="14"/>
          <w:position w:val="0"/>
          <w:sz w:val="36"/>
          <w:szCs w:val="3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60"/>
        <w:ind w:left="5438"/>
      </w:pPr>
      <w:r>
        <w:rPr>
          <w:rFonts w:cs="Arial" w:hAnsi="Arial" w:eastAsia="Arial" w:ascii="Arial"/>
          <w:i/>
          <w:color w:val="1F1F1F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i/>
          <w:color w:val="1F1F1F"/>
          <w:spacing w:val="-3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i/>
          <w:color w:val="0E0E0E"/>
          <w:spacing w:val="-2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i/>
          <w:color w:val="1F1F1F"/>
          <w:spacing w:val="-2"/>
          <w:w w:val="82"/>
          <w:position w:val="-1"/>
          <w:sz w:val="16"/>
          <w:szCs w:val="16"/>
        </w:rPr>
        <w:t>á</w:t>
      </w:r>
      <w:r>
        <w:rPr>
          <w:rFonts w:cs="Arial" w:hAnsi="Arial" w:eastAsia="Arial" w:ascii="Arial"/>
          <w:i/>
          <w:color w:val="0E0E0E"/>
          <w:spacing w:val="0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i/>
          <w:color w:val="0E0E0E"/>
          <w:spacing w:val="21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0"/>
          <w:w w:val="81"/>
          <w:position w:val="-1"/>
          <w:sz w:val="16"/>
          <w:szCs w:val="16"/>
        </w:rPr>
        <w:t>p</w:t>
      </w:r>
      <w:r>
        <w:rPr>
          <w:rFonts w:cs="Arial" w:hAnsi="Arial" w:eastAsia="Arial" w:ascii="Arial"/>
          <w:i/>
          <w:color w:val="1F1F1F"/>
          <w:spacing w:val="-5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i/>
          <w:color w:val="0E0E0E"/>
          <w:spacing w:val="-2"/>
          <w:w w:val="112"/>
          <w:position w:val="-1"/>
          <w:sz w:val="16"/>
          <w:szCs w:val="16"/>
        </w:rPr>
        <w:t>r</w:t>
      </w:r>
      <w:r>
        <w:rPr>
          <w:rFonts w:cs="Arial" w:hAnsi="Arial" w:eastAsia="Arial" w:ascii="Arial"/>
          <w:i/>
          <w:color w:val="1F1F1F"/>
          <w:spacing w:val="0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i/>
          <w:color w:val="1F1F1F"/>
          <w:spacing w:val="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0E0E0E"/>
          <w:spacing w:val="10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9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1F1F1F"/>
          <w:spacing w:val="-5"/>
          <w:w w:val="9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43434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5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F1F1F"/>
          <w:spacing w:val="34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8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10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31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0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2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2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5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43"/>
          <w:position w:val="-1"/>
          <w:sz w:val="6"/>
          <w:szCs w:val="6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5400" w:right="5435"/>
        <w:sectPr>
          <w:type w:val="continuous"/>
          <w:pgSz w:w="15940" w:h="12360" w:orient="landscape"/>
          <w:pgMar w:top="1500" w:bottom="280" w:left="480" w:right="780"/>
        </w:sectPr>
      </w:pPr>
      <w:r>
        <w:rPr>
          <w:rFonts w:cs="Times New Roman" w:hAnsi="Times New Roman" w:eastAsia="Times New Roman" w:ascii="Times New Roman"/>
          <w:color w:val="0E0E0E"/>
          <w:spacing w:val="-1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9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63"/>
          <w:sz w:val="18"/>
          <w:szCs w:val="18"/>
        </w:rPr>
        <w:t>li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p</w:t>
      </w:r>
      <w:r>
        <w:rPr>
          <w:rFonts w:cs="Arial" w:hAnsi="Arial" w:eastAsia="Arial" w:ascii="Arial"/>
          <w:b/>
          <w:color w:val="0E0E0E"/>
          <w:spacing w:val="-3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18"/>
          <w:w w:val="7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5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46" w:right="-47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51"/>
      </w:pPr>
      <w:r>
        <w:rPr>
          <w:rFonts w:cs="Times New Roman" w:hAnsi="Times New Roman" w:eastAsia="Times New Roman" w:ascii="Times New Roman"/>
          <w:color w:val="0E0E0E"/>
          <w:w w:val="62"/>
          <w:position w:val="-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6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3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1F1F1F"/>
          <w:spacing w:val="27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stit</w:t>
      </w:r>
      <w:r>
        <w:rPr>
          <w:rFonts w:cs="Times New Roman" w:hAnsi="Times New Roman" w:eastAsia="Times New Roman" w:ascii="Times New Roman"/>
          <w:color w:val="1F1F1F"/>
          <w:spacing w:val="-4"/>
          <w:w w:val="85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7"/>
          <w:w w:val="8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79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43434"/>
          <w:spacing w:val="-2"/>
          <w:w w:val="7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43434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-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5"/>
      </w:pP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1F1F1F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9"/>
          <w:w w:val="85"/>
          <w:sz w:val="18"/>
          <w:szCs w:val="18"/>
        </w:rPr>
        <w:t> </w:t>
      </w:r>
      <w:r>
        <w:rPr>
          <w:rFonts w:cs="Arial" w:hAnsi="Arial" w:eastAsia="Arial" w:ascii="Arial"/>
          <w:i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18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85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F1F1F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262" w:right="-31" w:hanging="1262"/>
      </w:pP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3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1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10" w:lineRule="exact" w:line="80"/>
        <w:ind w:right="118"/>
      </w:pPr>
      <w:r>
        <w:br w:type="column"/>
      </w:r>
      <w:r>
        <w:rPr>
          <w:rFonts w:cs="Times New Roman" w:hAnsi="Times New Roman" w:eastAsia="Times New Roman" w:ascii="Times New Roman"/>
          <w:color w:val="6E6E6E"/>
          <w:spacing w:val="0"/>
          <w:w w:val="49"/>
          <w:position w:val="-1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00"/>
        <w:ind w:right="118"/>
      </w:pPr>
      <w:r>
        <w:rPr>
          <w:rFonts w:cs="Arial" w:hAnsi="Arial" w:eastAsia="Arial" w:ascii="Arial"/>
          <w:color w:val="858585"/>
          <w:spacing w:val="0"/>
          <w:w w:val="22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9"/>
        <w:ind w:left="-47" w:right="122"/>
      </w:pP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6E6E6E"/>
          <w:spacing w:val="0"/>
          <w:w w:val="2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79" w:lineRule="exact" w:line="180"/>
        <w:ind w:right="121"/>
        <w:sectPr>
          <w:type w:val="continuous"/>
          <w:pgSz w:w="15940" w:h="12360" w:orient="landscape"/>
          <w:pgMar w:top="1500" w:bottom="280" w:left="480" w:right="780"/>
          <w:cols w:num="6" w:equalWidth="off">
            <w:col w:w="688" w:space="310"/>
            <w:col w:w="1494" w:space="1866"/>
            <w:col w:w="813" w:space="263"/>
            <w:col w:w="3899" w:space="1362"/>
            <w:col w:w="2258" w:space="829"/>
            <w:col w:w="898"/>
          </w:cols>
        </w:sectPr>
      </w:pPr>
      <w:r>
        <w:rPr>
          <w:rFonts w:cs="Arial" w:hAnsi="Arial" w:eastAsia="Arial" w:ascii="Arial"/>
          <w:color w:val="595959"/>
          <w:spacing w:val="0"/>
          <w:w w:val="4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117"/>
      </w:pPr>
      <w:r>
        <w:rPr>
          <w:rFonts w:cs="Arial" w:hAnsi="Arial" w:eastAsia="Arial" w:ascii="Arial"/>
          <w:color w:val="6E6E6E"/>
          <w:spacing w:val="0"/>
          <w:w w:val="2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121"/>
        <w:sectPr>
          <w:type w:val="continuous"/>
          <w:pgSz w:w="15940" w:h="12360" w:orient="landscape"/>
          <w:pgMar w:top="1500" w:bottom="280" w:left="480" w:right="780"/>
        </w:sectPr>
      </w:pPr>
      <w:r>
        <w:rPr>
          <w:rFonts w:cs="Times New Roman" w:hAnsi="Times New Roman" w:eastAsia="Times New Roman" w:ascii="Times New Roman"/>
          <w:color w:val="595959"/>
          <w:w w:val="116"/>
          <w:position w:val="-2"/>
          <w:sz w:val="14"/>
          <w:szCs w:val="14"/>
        </w:rPr>
        <w:t>;--</w:t>
      </w:r>
      <w:r>
        <w:rPr>
          <w:rFonts w:cs="Times New Roman" w:hAnsi="Times New Roman" w:eastAsia="Times New Roman" w:ascii="Times New Roman"/>
          <w:color w:val="595959"/>
          <w:spacing w:val="-10"/>
          <w:w w:val="11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125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343434"/>
          <w:spacing w:val="-6"/>
          <w:w w:val="12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EAEAE"/>
          <w:spacing w:val="-2"/>
          <w:w w:val="72"/>
          <w:position w:val="-2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C9C9C"/>
          <w:spacing w:val="-2"/>
          <w:w w:val="80"/>
          <w:position w:val="-2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9C9C9C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C9C9C"/>
          <w:spacing w:val="-3"/>
          <w:w w:val="10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C9C9C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95959"/>
          <w:spacing w:val="-13"/>
          <w:w w:val="49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-13"/>
          <w:w w:val="49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C9C9C"/>
          <w:spacing w:val="-3"/>
          <w:w w:val="12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EAEAE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EAEAE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95959"/>
          <w:spacing w:val="-13"/>
          <w:w w:val="50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50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3"/>
          <w:w w:val="50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5"/>
          <w:w w:val="56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C9C9C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EAEAE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EAEAE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170"/>
          <w:position w:val="-2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343434"/>
          <w:spacing w:val="-12"/>
          <w:w w:val="17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6"/>
          <w:w w:val="21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58585"/>
          <w:spacing w:val="-3"/>
          <w:w w:val="12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8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C9C9C"/>
          <w:spacing w:val="-4"/>
          <w:w w:val="8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C9C9C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13"/>
          <w:w w:val="49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80"/>
          <w:position w:val="-2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2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595959"/>
          <w:spacing w:val="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87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C9C9C"/>
          <w:spacing w:val="-3"/>
          <w:w w:val="87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87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C9C9C"/>
          <w:spacing w:val="-3"/>
          <w:w w:val="87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43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100"/>
          <w:position w:val="-2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9C9C9C"/>
          <w:spacing w:val="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C9C9C"/>
          <w:spacing w:val="-1"/>
          <w:w w:val="67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67"/>
          <w:position w:val="-2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9C9C9C"/>
          <w:spacing w:val="0"/>
          <w:w w:val="67"/>
          <w:position w:val="-2"/>
          <w:sz w:val="14"/>
          <w:szCs w:val="14"/>
        </w:rPr>
        <w:t>                                                                    </w:t>
      </w:r>
      <w:r>
        <w:rPr>
          <w:rFonts w:cs="Times New Roman" w:hAnsi="Times New Roman" w:eastAsia="Times New Roman" w:ascii="Times New Roman"/>
          <w:color w:val="9C9C9C"/>
          <w:spacing w:val="7"/>
          <w:w w:val="6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C9C9C"/>
          <w:spacing w:val="0"/>
          <w:w w:val="7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C9C9C"/>
          <w:spacing w:val="-1"/>
          <w:w w:val="7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EAEAE"/>
          <w:spacing w:val="0"/>
          <w:w w:val="80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EAEAE"/>
          <w:spacing w:val="-1"/>
          <w:w w:val="8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6E6E6E"/>
          <w:spacing w:val="-4"/>
          <w:w w:val="58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0"/>
          <w:w w:val="149"/>
          <w:position w:val="-2"/>
          <w:sz w:val="12"/>
          <w:szCs w:val="12"/>
        </w:rPr>
        <w:t>--</w:t>
      </w:r>
      <w:r>
        <w:rPr>
          <w:rFonts w:cs="Arial" w:hAnsi="Arial" w:eastAsia="Arial" w:ascii="Arial"/>
          <w:color w:val="484848"/>
          <w:spacing w:val="-3"/>
          <w:w w:val="149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6E6E6E"/>
          <w:spacing w:val="0"/>
          <w:w w:val="29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-2"/>
          <w:sz w:val="12"/>
          <w:szCs w:val="12"/>
        </w:rPr>
        <w:t>  </w:t>
      </w:r>
      <w:r>
        <w:rPr>
          <w:rFonts w:cs="Arial" w:hAnsi="Arial" w:eastAsia="Arial" w:ascii="Arial"/>
          <w:color w:val="6E6E6E"/>
          <w:spacing w:val="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6E6E6E"/>
          <w:spacing w:val="-1"/>
          <w:w w:val="26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2"/>
          <w:w w:val="35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0"/>
          <w:w w:val="104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    </w:t>
      </w:r>
      <w:r>
        <w:rPr>
          <w:rFonts w:cs="Arial" w:hAnsi="Arial" w:eastAsia="Arial" w:ascii="Arial"/>
          <w:color w:val="343434"/>
          <w:spacing w:val="1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6E6E6E"/>
          <w:spacing w:val="-3"/>
          <w:w w:val="52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11"/>
          <w:w w:val="58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EAEAE"/>
          <w:spacing w:val="0"/>
          <w:w w:val="88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858585"/>
          <w:spacing w:val="0"/>
          <w:w w:val="95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858585"/>
          <w:spacing w:val="-1"/>
          <w:w w:val="95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C9C9C"/>
          <w:spacing w:val="0"/>
          <w:w w:val="58"/>
          <w:position w:val="-2"/>
          <w:sz w:val="12"/>
          <w:szCs w:val="12"/>
        </w:rPr>
        <w:t>..</w:t>
      </w:r>
      <w:r>
        <w:rPr>
          <w:rFonts w:cs="Arial" w:hAnsi="Arial" w:eastAsia="Arial" w:ascii="Arial"/>
          <w:color w:val="9C9C9C"/>
          <w:spacing w:val="-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6E6E6E"/>
          <w:spacing w:val="-3"/>
          <w:w w:val="5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107"/>
          <w:position w:val="-2"/>
          <w:sz w:val="12"/>
          <w:szCs w:val="12"/>
        </w:rPr>
        <w:t>-+-</w:t>
      </w:r>
      <w:r>
        <w:rPr>
          <w:rFonts w:cs="Arial" w:hAnsi="Arial" w:eastAsia="Arial" w:ascii="Arial"/>
          <w:color w:val="595959"/>
          <w:spacing w:val="-2"/>
          <w:w w:val="10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6E6E6E"/>
          <w:spacing w:val="0"/>
          <w:w w:val="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6E6E6E"/>
          <w:spacing w:val="-1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858585"/>
          <w:spacing w:val="0"/>
          <w:w w:val="66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858585"/>
          <w:spacing w:val="-1"/>
          <w:w w:val="66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EAEAE"/>
          <w:spacing w:val="0"/>
          <w:w w:val="12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EAEAE"/>
          <w:spacing w:val="-1"/>
          <w:w w:val="12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EAEAE"/>
          <w:spacing w:val="0"/>
          <w:w w:val="66"/>
          <w:position w:val="-2"/>
          <w:sz w:val="12"/>
          <w:szCs w:val="12"/>
        </w:rPr>
        <w:t>..</w:t>
      </w:r>
      <w:r>
        <w:rPr>
          <w:rFonts w:cs="Arial" w:hAnsi="Arial" w:eastAsia="Arial" w:ascii="Arial"/>
          <w:color w:val="AEAEAE"/>
          <w:spacing w:val="-1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C9C9C"/>
          <w:spacing w:val="0"/>
          <w:w w:val="58"/>
          <w:position w:val="-2"/>
          <w:sz w:val="12"/>
          <w:szCs w:val="12"/>
        </w:rPr>
        <w:t>•</w:t>
      </w:r>
      <w:r>
        <w:rPr>
          <w:rFonts w:cs="Arial" w:hAnsi="Arial" w:eastAsia="Arial" w:ascii="Arial"/>
          <w:color w:val="595959"/>
          <w:spacing w:val="-4"/>
          <w:w w:val="57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4"/>
          <w:w w:val="6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C9C9C"/>
          <w:spacing w:val="-1"/>
          <w:w w:val="12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EAEAE"/>
          <w:spacing w:val="0"/>
          <w:w w:val="9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858585"/>
          <w:spacing w:val="0"/>
          <w:w w:val="90"/>
          <w:position w:val="-2"/>
          <w:sz w:val="12"/>
          <w:szCs w:val="12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2" w:right="-47"/>
      </w:pP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9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84848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i/>
          <w:color w:val="1F1F1F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-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-2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15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7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0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1F1F1F"/>
          <w:spacing w:val="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9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38"/>
          <w:w w:val="9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21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10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             </w:t>
      </w:r>
      <w:r>
        <w:rPr>
          <w:rFonts w:cs="Times New Roman" w:hAnsi="Times New Roman" w:eastAsia="Times New Roman" w:ascii="Times New Roman"/>
          <w:color w:val="0E0E0E"/>
          <w:spacing w:val="-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858585"/>
          <w:spacing w:val="-20"/>
          <w:w w:val="49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9C9C9C"/>
          <w:spacing w:val="-9"/>
          <w:w w:val="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9C9C9C"/>
          <w:spacing w:val="0"/>
          <w:w w:val="1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2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1075"/>
      </w:pPr>
      <w:r>
        <w:rPr>
          <w:rFonts w:cs="Times New Roman" w:hAnsi="Times New Roman" w:eastAsia="Times New Roman" w:ascii="Times New Roman"/>
          <w:color w:val="0E0E0E"/>
          <w:spacing w:val="-1"/>
          <w:w w:val="6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-5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78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8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10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F1F1F"/>
          <w:spacing w:val="1"/>
          <w:w w:val="9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E0E0E"/>
          <w:spacing w:val="1"/>
          <w:w w:val="10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1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F1F1F"/>
          <w:spacing w:val="2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E0E0E"/>
          <w:spacing w:val="1"/>
          <w:w w:val="8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070"/>
      </w:pP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7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5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343434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6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0"/>
          <w:w w:val="6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43434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43434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1F1F1F"/>
          <w:spacing w:val="1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8484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8"/>
          <w:w w:val="85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1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E0E0E"/>
          <w:spacing w:val="26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1075"/>
        <w:sectPr>
          <w:type w:val="continuous"/>
          <w:pgSz w:w="15940" w:h="12360" w:orient="landscape"/>
          <w:pgMar w:top="1500" w:bottom="280" w:left="480" w:right="780"/>
          <w:cols w:num="3" w:equalWidth="off">
            <w:col w:w="688" w:space="320"/>
            <w:col w:w="1836" w:space="1515"/>
            <w:col w:w="10321"/>
          </w:cols>
        </w:sectPr>
      </w:pPr>
      <w:r>
        <w:rPr>
          <w:rFonts w:cs="Times New Roman" w:hAnsi="Times New Roman" w:eastAsia="Times New Roman" w:ascii="Times New Roman"/>
          <w:color w:val="1F1F1F"/>
          <w:spacing w:val="4"/>
          <w:w w:val="84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16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4"/>
          <w:w w:val="97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position w:val="-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00"/>
        <w:ind w:left="125"/>
      </w:pPr>
      <w:r>
        <w:rPr>
          <w:rFonts w:cs="Arial" w:hAnsi="Arial" w:eastAsia="Arial" w:ascii="Arial"/>
          <w:color w:val="595959"/>
          <w:w w:val="97"/>
          <w:position w:val="-15"/>
          <w:sz w:val="16"/>
          <w:szCs w:val="16"/>
        </w:rPr>
        <w:t>;--</w:t>
      </w:r>
      <w:r>
        <w:rPr>
          <w:rFonts w:cs="Arial" w:hAnsi="Arial" w:eastAsia="Arial" w:ascii="Arial"/>
          <w:color w:val="595959"/>
          <w:spacing w:val="-6"/>
          <w:w w:val="97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4"/>
          <w:position w:val="-15"/>
          <w:sz w:val="16"/>
          <w:szCs w:val="16"/>
        </w:rPr>
        <w:t>+-</w:t>
      </w:r>
      <w:r>
        <w:rPr>
          <w:rFonts w:cs="Arial" w:hAnsi="Arial" w:eastAsia="Arial" w:ascii="Arial"/>
          <w:color w:val="595959"/>
          <w:spacing w:val="-6"/>
          <w:w w:val="104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7"/>
          <w:w w:val="38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02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38"/>
          <w:position w:val="-15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7"/>
          <w:w w:val="138"/>
          <w:position w:val="-15"/>
          <w:sz w:val="16"/>
          <w:szCs w:val="16"/>
        </w:rPr>
        <w:t>t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343434"/>
          <w:spacing w:val="0"/>
          <w:w w:val="142"/>
          <w:position w:val="-15"/>
          <w:sz w:val="16"/>
          <w:szCs w:val="16"/>
        </w:rPr>
        <w:t>+</w:t>
      </w:r>
      <w:r>
        <w:rPr>
          <w:rFonts w:cs="Arial" w:hAnsi="Arial" w:eastAsia="Arial" w:ascii="Arial"/>
          <w:color w:val="343434"/>
          <w:spacing w:val="-7"/>
          <w:w w:val="142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6"/>
          <w:w w:val="290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9C9C9C"/>
          <w:spacing w:val="-2"/>
          <w:w w:val="102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7"/>
          <w:position w:val="-15"/>
          <w:sz w:val="16"/>
          <w:szCs w:val="16"/>
        </w:rPr>
        <w:t>--</w:t>
      </w:r>
      <w:r>
        <w:rPr>
          <w:rFonts w:cs="Arial" w:hAnsi="Arial" w:eastAsia="Arial" w:ascii="Arial"/>
          <w:color w:val="595959"/>
          <w:spacing w:val="-8"/>
          <w:w w:val="107"/>
          <w:position w:val="-15"/>
          <w:sz w:val="16"/>
          <w:szCs w:val="16"/>
        </w:rPr>
        <w:t>1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7"/>
          <w:position w:val="-15"/>
          <w:sz w:val="16"/>
          <w:szCs w:val="16"/>
        </w:rPr>
        <w:t>--</w:t>
      </w:r>
      <w:r>
        <w:rPr>
          <w:rFonts w:cs="Arial" w:hAnsi="Arial" w:eastAsia="Arial" w:ascii="Arial"/>
          <w:color w:val="595959"/>
          <w:spacing w:val="-8"/>
          <w:w w:val="107"/>
          <w:position w:val="-15"/>
          <w:sz w:val="16"/>
          <w:szCs w:val="16"/>
        </w:rPr>
        <w:t>1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343434"/>
          <w:spacing w:val="0"/>
          <w:w w:val="175"/>
          <w:position w:val="-15"/>
          <w:sz w:val="16"/>
          <w:szCs w:val="16"/>
        </w:rPr>
        <w:t>-t</w:t>
      </w:r>
      <w:r>
        <w:rPr>
          <w:rFonts w:cs="Arial" w:hAnsi="Arial" w:eastAsia="Arial" w:ascii="Arial"/>
          <w:color w:val="343434"/>
          <w:spacing w:val="-10"/>
          <w:w w:val="175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9C9C9C"/>
          <w:spacing w:val="-1"/>
          <w:w w:val="56"/>
          <w:position w:val="-15"/>
          <w:sz w:val="16"/>
          <w:szCs w:val="16"/>
        </w:rPr>
        <w:t>·</w:t>
      </w:r>
      <w:r>
        <w:rPr>
          <w:rFonts w:cs="Arial" w:hAnsi="Arial" w:eastAsia="Arial" w:ascii="Arial"/>
          <w:color w:val="9C9C9C"/>
          <w:spacing w:val="0"/>
          <w:w w:val="60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9C9C9C"/>
          <w:spacing w:val="-2"/>
          <w:w w:val="60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411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411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411"/>
          <w:position w:val="-15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0"/>
          <w:position w:val="-15"/>
          <w:sz w:val="16"/>
          <w:szCs w:val="16"/>
        </w:rPr>
        <w:t>  </w:t>
      </w:r>
      <w:r>
        <w:rPr>
          <w:rFonts w:cs="Arial" w:hAnsi="Arial" w:eastAsia="Arial" w:ascii="Arial"/>
          <w:color w:val="484848"/>
          <w:spacing w:val="-16"/>
          <w:w w:val="100"/>
          <w:position w:val="-15"/>
          <w:sz w:val="16"/>
          <w:szCs w:val="16"/>
        </w:rPr>
        <w:t> </w:t>
      </w:r>
      <w:r>
        <w:rPr>
          <w:rFonts w:cs="Arial" w:hAnsi="Arial" w:eastAsia="Arial" w:ascii="Arial"/>
          <w:color w:val="9C9C9C"/>
          <w:spacing w:val="0"/>
          <w:w w:val="24"/>
          <w:position w:val="-5"/>
          <w:sz w:val="18"/>
          <w:szCs w:val="1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22"/>
      </w:pPr>
      <w:r>
        <w:rPr>
          <w:rFonts w:cs="Arial" w:hAnsi="Arial" w:eastAsia="Arial" w:ascii="Arial"/>
          <w:color w:val="595959"/>
          <w:spacing w:val="0"/>
          <w:w w:val="92"/>
          <w:position w:val="-2"/>
          <w:sz w:val="16"/>
          <w:szCs w:val="16"/>
        </w:rPr>
        <w:t>--,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20"/>
      </w:pPr>
      <w:r>
        <w:rPr>
          <w:rFonts w:cs="Arial" w:hAnsi="Arial" w:eastAsia="Arial" w:ascii="Arial"/>
          <w:color w:val="6E6E6E"/>
          <w:spacing w:val="0"/>
          <w:w w:val="47"/>
          <w:sz w:val="14"/>
          <w:szCs w:val="14"/>
        </w:rPr>
        <w:t>j</w:t>
      </w:r>
      <w:r>
        <w:rPr>
          <w:rFonts w:cs="Arial" w:hAnsi="Arial" w:eastAsia="Arial" w:ascii="Arial"/>
          <w:color w:val="6E6E6E"/>
          <w:spacing w:val="0"/>
          <w:w w:val="47"/>
          <w:sz w:val="14"/>
          <w:szCs w:val="14"/>
        </w:rPr>
        <w:t>               </w:t>
      </w:r>
      <w:r>
        <w:rPr>
          <w:rFonts w:cs="Arial" w:hAnsi="Arial" w:eastAsia="Arial" w:ascii="Arial"/>
          <w:color w:val="6E6E6E"/>
          <w:spacing w:val="16"/>
          <w:w w:val="4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1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1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0E0E0E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2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1F1F1F"/>
          <w:spacing w:val="1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43434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6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                  </w:t>
      </w:r>
      <w:r>
        <w:rPr>
          <w:rFonts w:cs="Times New Roman" w:hAnsi="Times New Roman" w:eastAsia="Times New Roman" w:ascii="Times New Roman"/>
          <w:color w:val="0E0E0E"/>
          <w:spacing w:val="2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             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6E6E6E"/>
          <w:spacing w:val="0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20"/>
      </w:pPr>
      <w:r>
        <w:rPr>
          <w:rFonts w:cs="Arial" w:hAnsi="Arial" w:eastAsia="Arial" w:ascii="Arial"/>
          <w:color w:val="6E6E6E"/>
          <w:spacing w:val="0"/>
          <w:w w:val="25"/>
          <w:position w:val="-3"/>
          <w:sz w:val="10"/>
          <w:szCs w:val="10"/>
        </w:rPr>
        <w:t>1</w:t>
      </w:r>
      <w:r>
        <w:rPr>
          <w:rFonts w:cs="Arial" w:hAnsi="Arial" w:eastAsia="Arial" w:ascii="Arial"/>
          <w:color w:val="6E6E6E"/>
          <w:spacing w:val="0"/>
          <w:w w:val="25"/>
          <w:position w:val="-3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4"/>
          <w:w w:val="25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 </w:t>
      </w:r>
      <w:r>
        <w:rPr>
          <w:rFonts w:cs="Arial" w:hAnsi="Arial" w:eastAsia="Arial" w:ascii="Arial"/>
          <w:i/>
          <w:color w:val="1F1F1F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25"/>
          <w:w w:val="87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7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-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i/>
          <w:color w:val="1F1F1F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i/>
          <w:color w:val="1F1F1F"/>
          <w:spacing w:val="-1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3"/>
          <w:sz w:val="18"/>
          <w:szCs w:val="18"/>
        </w:rPr>
        <w:t>br</w:t>
      </w:r>
      <w:r>
        <w:rPr>
          <w:rFonts w:cs="Times New Roman" w:hAnsi="Times New Roman" w:eastAsia="Times New Roman" w:ascii="Times New Roman"/>
          <w:color w:val="1F1F1F"/>
          <w:spacing w:val="-2"/>
          <w:w w:val="7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4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7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0"/>
          <w:w w:val="77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9"/>
          <w:w w:val="87"/>
          <w:position w:val="-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3"/>
          <w:sz w:val="18"/>
          <w:szCs w:val="18"/>
        </w:rPr>
        <w:t>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2"/>
          <w:w w:val="87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30"/>
          <w:position w:val="-3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80"/>
        <w:ind w:left="115"/>
      </w:pPr>
      <w:r>
        <w:rPr>
          <w:rFonts w:cs="Arial" w:hAnsi="Arial" w:eastAsia="Arial" w:ascii="Arial"/>
          <w:color w:val="6E6E6E"/>
          <w:spacing w:val="0"/>
          <w:w w:val="21"/>
          <w:position w:val="-2"/>
          <w:sz w:val="26"/>
          <w:szCs w:val="26"/>
        </w:rPr>
        <w:t>¡</w:t>
      </w:r>
      <w:r>
        <w:rPr>
          <w:rFonts w:cs="Arial" w:hAnsi="Arial" w:eastAsia="Arial" w:ascii="Arial"/>
          <w:color w:val="6E6E6E"/>
          <w:spacing w:val="0"/>
          <w:w w:val="21"/>
          <w:position w:val="-2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2"/>
          <w:w w:val="21"/>
          <w:position w:val="-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71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43434"/>
          <w:spacing w:val="-1"/>
          <w:w w:val="71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67"/>
          <w:position w:val="-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F1F1F"/>
          <w:spacing w:val="-2"/>
          <w:w w:val="67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81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1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43434"/>
          <w:spacing w:val="4"/>
          <w:w w:val="81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2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81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position w:val="-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71"/>
          <w:position w:val="-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65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858585"/>
          <w:spacing w:val="0"/>
          <w:w w:val="23"/>
          <w:position w:val="-2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280"/>
        <w:ind w:left="115"/>
      </w:pPr>
      <w:r>
        <w:pict>
          <v:shape type="#_x0000_t202" style="position:absolute;margin-left:29.76pt;margin-top:11.9664pt;width:0.65268pt;height:4pt;mso-position-horizontal-relative:page;mso-position-vertical-relative:paragraph;z-index:-312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595959"/>
                      <w:spacing w:val="0"/>
                      <w:w w:val="49"/>
                      <w:sz w:val="8"/>
                      <w:szCs w:val="8"/>
                    </w:rPr>
                    <w:t>!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6E6E6E"/>
          <w:spacing w:val="0"/>
          <w:w w:val="16"/>
          <w:sz w:val="32"/>
          <w:szCs w:val="32"/>
        </w:rPr>
        <w:t>,</w:t>
      </w:r>
      <w:r>
        <w:rPr>
          <w:rFonts w:cs="Arial" w:hAnsi="Arial" w:eastAsia="Arial" w:ascii="Arial"/>
          <w:color w:val="6E6E6E"/>
          <w:spacing w:val="0"/>
          <w:w w:val="16"/>
          <w:sz w:val="32"/>
          <w:szCs w:val="3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10"/>
          <w:w w:val="16"/>
          <w:sz w:val="32"/>
          <w:szCs w:val="32"/>
        </w:rPr>
        <w:t> </w:t>
      </w:r>
      <w:r>
        <w:rPr>
          <w:rFonts w:cs="Arial" w:hAnsi="Arial" w:eastAsia="Arial" w:ascii="Arial"/>
          <w:color w:val="6E6E6E"/>
          <w:spacing w:val="0"/>
          <w:w w:val="20"/>
          <w:sz w:val="32"/>
          <w:szCs w:val="3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115"/>
      </w:pPr>
      <w:r>
        <w:rPr>
          <w:rFonts w:cs="Arial" w:hAnsi="Arial" w:eastAsia="Arial" w:ascii="Arial"/>
          <w:color w:val="6E6E6E"/>
          <w:spacing w:val="0"/>
          <w:w w:val="20"/>
          <w:sz w:val="24"/>
          <w:szCs w:val="24"/>
        </w:rPr>
        <w:t>!</w:t>
      </w:r>
      <w:r>
        <w:rPr>
          <w:rFonts w:cs="Arial" w:hAnsi="Arial" w:eastAsia="Arial" w:ascii="Arial"/>
          <w:color w:val="6E6E6E"/>
          <w:spacing w:val="0"/>
          <w:w w:val="20"/>
          <w:sz w:val="24"/>
          <w:szCs w:val="24"/>
        </w:rPr>
        <w:t>                     </w:t>
      </w:r>
      <w:r>
        <w:rPr>
          <w:rFonts w:cs="Arial" w:hAnsi="Arial" w:eastAsia="Arial" w:ascii="Arial"/>
          <w:color w:val="6E6E6E"/>
          <w:spacing w:val="11"/>
          <w:w w:val="2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-3"/>
          <w:w w:val="84"/>
          <w:sz w:val="18"/>
          <w:szCs w:val="18"/>
        </w:rPr>
        <w:t>d</w:t>
      </w:r>
      <w:r>
        <w:rPr>
          <w:rFonts w:cs="Arial" w:hAnsi="Arial" w:eastAsia="Arial" w:ascii="Arial"/>
          <w:i/>
          <w:color w:val="0E0E0E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i/>
          <w:color w:val="0E0E0E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1F1F1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-3"/>
          <w:w w:val="500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0"/>
          <w:w w:val="111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2"/>
          <w:w w:val="111"/>
          <w:sz w:val="12"/>
          <w:szCs w:val="12"/>
        </w:rPr>
        <w:t>+</w:t>
      </w:r>
      <w:r>
        <w:rPr>
          <w:rFonts w:cs="Arial" w:hAnsi="Arial" w:eastAsia="Arial" w:ascii="Arial"/>
          <w:color w:val="858585"/>
          <w:spacing w:val="0"/>
          <w:w w:val="79"/>
          <w:sz w:val="12"/>
          <w:szCs w:val="12"/>
        </w:rPr>
        <w:t>-</w:t>
      </w:r>
      <w:r>
        <w:rPr>
          <w:rFonts w:cs="Arial" w:hAnsi="Arial" w:eastAsia="Arial" w:ascii="Arial"/>
          <w:color w:val="858585"/>
          <w:spacing w:val="-1"/>
          <w:w w:val="79"/>
          <w:sz w:val="12"/>
          <w:szCs w:val="12"/>
        </w:rPr>
        <w:t>-</w:t>
      </w:r>
      <w:r>
        <w:rPr>
          <w:rFonts w:cs="Arial" w:hAnsi="Arial" w:eastAsia="Arial" w:ascii="Arial"/>
          <w:color w:val="9C9C9C"/>
          <w:spacing w:val="0"/>
          <w:w w:val="85"/>
          <w:sz w:val="12"/>
          <w:szCs w:val="12"/>
        </w:rPr>
        <w:t>-</w:t>
      </w:r>
      <w:r>
        <w:rPr>
          <w:rFonts w:cs="Arial" w:hAnsi="Arial" w:eastAsia="Arial" w:ascii="Arial"/>
          <w:color w:val="9C9C9C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9C9C9C"/>
          <w:spacing w:val="-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EAEAE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E0E0E"/>
          <w:spacing w:val="0"/>
          <w:w w:val="65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1F1F1F"/>
          <w:spacing w:val="-16"/>
          <w:w w:val="9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E6E6E"/>
          <w:spacing w:val="-8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68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26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9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55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"/>
          <w:w w:val="118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84848"/>
          <w:spacing w:val="-89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73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22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9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95959"/>
          <w:spacing w:val="-26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5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6E6E6E"/>
          <w:spacing w:val="0"/>
          <w:w w:val="26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-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oc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9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5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6E6E6E"/>
          <w:spacing w:val="-59"/>
          <w:w w:val="10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95959"/>
          <w:spacing w:val="-9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43434"/>
          <w:spacing w:val="-1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4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95959"/>
          <w:spacing w:val="-17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1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4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21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9"/>
          <w:w w:val="7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484848"/>
          <w:spacing w:val="-5"/>
          <w:w w:val="24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95959"/>
          <w:spacing w:val="0"/>
          <w:w w:val="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49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9C9C9C"/>
          <w:spacing w:val="0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1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49"/>
          <w:sz w:val="18"/>
          <w:szCs w:val="18"/>
          <w:u w:val="single" w:color="595959"/>
        </w:rPr>
        <w:t>             </w:t>
      </w:r>
      <w:r>
        <w:rPr>
          <w:rFonts w:cs="Times New Roman" w:hAnsi="Times New Roman" w:eastAsia="Times New Roman" w:ascii="Times New Roman"/>
          <w:color w:val="9C9C9C"/>
          <w:spacing w:val="6"/>
          <w:w w:val="49"/>
          <w:sz w:val="18"/>
          <w:szCs w:val="18"/>
          <w:u w:val="single" w:color="595959"/>
        </w:rPr>
        <w:t> </w:t>
      </w:r>
      <w:r>
        <w:rPr>
          <w:rFonts w:cs="Times New Roman" w:hAnsi="Times New Roman" w:eastAsia="Times New Roman" w:ascii="Times New Roman"/>
          <w:color w:val="9C9C9C"/>
          <w:spacing w:val="-7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49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95959"/>
          <w:spacing w:val="-36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5"/>
          <w:w w:val="7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50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0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6E6E6E"/>
          <w:spacing w:val="-93"/>
          <w:w w:val="20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1"/>
          <w:w w:val="7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E0E0E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-7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59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95959"/>
          <w:spacing w:val="-45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30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95959"/>
          <w:spacing w:val="-69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35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95959"/>
          <w:spacing w:val="-21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4"/>
          <w:w w:val="7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595959"/>
          <w:spacing w:val="-45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84848"/>
          <w:spacing w:val="-108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6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95959"/>
          <w:spacing w:val="-50"/>
          <w:w w:val="20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45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858585"/>
          <w:spacing w:val="-60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36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5"/>
          <w:w w:val="68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595959"/>
          <w:spacing w:val="-53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1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5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74"/>
          <w:w w:val="9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595959"/>
          <w:spacing w:val="-21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4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95959"/>
          <w:spacing w:val="-41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73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84848"/>
          <w:spacing w:val="-5"/>
          <w:w w:val="24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43434"/>
          <w:spacing w:val="0"/>
          <w:w w:val="94"/>
          <w:sz w:val="18"/>
          <w:szCs w:val="18"/>
        </w:rPr>
        <w:t>_,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18"/>
          <w:szCs w:val="18"/>
        </w:rPr>
        <w:t>              </w:t>
      </w:r>
      <w:r>
        <w:rPr>
          <w:rFonts w:cs="Times New Roman" w:hAnsi="Times New Roman" w:eastAsia="Times New Roman" w:ascii="Times New Roman"/>
          <w:color w:val="343434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3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43434"/>
          <w:spacing w:val="0"/>
          <w:w w:val="124"/>
          <w:sz w:val="18"/>
          <w:szCs w:val="18"/>
        </w:rPr>
        <w:t>6'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4"/>
          <w:szCs w:val="4"/>
        </w:rPr>
        <w:jc w:val="left"/>
        <w:spacing w:lineRule="exact" w:line="180"/>
        <w:ind w:left="115"/>
      </w:pPr>
      <w:r>
        <w:rPr>
          <w:rFonts w:cs="Arial" w:hAnsi="Arial" w:eastAsia="Arial" w:ascii="Arial"/>
          <w:color w:val="6E6E6E"/>
          <w:spacing w:val="0"/>
          <w:w w:val="3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6E6E6E"/>
          <w:spacing w:val="0"/>
          <w:w w:val="30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10"/>
          <w:w w:val="3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3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95959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i/>
          <w:color w:val="1F1F1F"/>
          <w:spacing w:val="-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i/>
          <w:color w:val="1F1F1F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i/>
          <w:color w:val="1F1F1F"/>
          <w:spacing w:val="14"/>
          <w:w w:val="81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tit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9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9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7"/>
          <w:w w:val="8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43434"/>
          <w:spacing w:val="-1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28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10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43434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75"/>
          <w:position w:val="-1"/>
          <w:sz w:val="4"/>
          <w:szCs w:val="4"/>
        </w:rPr>
        <w:t>!.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"/>
          <w:szCs w:val="4"/>
        </w:rPr>
      </w:r>
    </w:p>
    <w:p>
      <w:pPr>
        <w:rPr>
          <w:rFonts w:cs="Times New Roman" w:hAnsi="Times New Roman" w:eastAsia="Times New Roman" w:ascii="Times New Roman"/>
          <w:sz w:val="2"/>
          <w:szCs w:val="2"/>
        </w:rPr>
        <w:jc w:val="left"/>
        <w:spacing w:lineRule="exact" w:line="160"/>
        <w:ind w:left="115"/>
      </w:pPr>
      <w:r>
        <w:pict>
          <v:shape type="#_x0000_t202" style="position:absolute;margin-left:29.52pt;margin-top:2.28261pt;width:0.95904pt;height:16pt;mso-position-horizontal-relative:page;mso-position-vertical-relative:paragraph;z-index:-312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color w:val="858585"/>
                      <w:spacing w:val="0"/>
                      <w:w w:val="27"/>
                      <w:sz w:val="32"/>
                      <w:szCs w:val="32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6E6E6E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6E6E6E"/>
          <w:spacing w:val="0"/>
          <w:w w:val="20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4"/>
          <w:w w:val="2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2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43434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6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4343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9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-4"/>
          <w:w w:val="8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8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343434"/>
          <w:spacing w:val="29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43434"/>
          <w:spacing w:val="-1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3"/>
          <w:w w:val="87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i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i/>
          <w:color w:val="1F1F1F"/>
          <w:spacing w:val="20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9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484848"/>
          <w:spacing w:val="0"/>
          <w:w w:val="5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84848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5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3"/>
          <w:w w:val="5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7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58585"/>
          <w:spacing w:val="-8"/>
          <w:w w:val="236"/>
          <w:sz w:val="2"/>
          <w:szCs w:val="2"/>
        </w:rPr>
        <w:t>i</w:t>
      </w:r>
      <w:r>
        <w:rPr>
          <w:rFonts w:cs="Times New Roman" w:hAnsi="Times New Roman" w:eastAsia="Times New Roman" w:ascii="Times New Roman"/>
          <w:color w:val="6E6E6E"/>
          <w:spacing w:val="0"/>
          <w:w w:val="242"/>
          <w:sz w:val="2"/>
          <w:szCs w:val="2"/>
        </w:rPr>
        <w:t>'</w:t>
      </w:r>
      <w:r>
        <w:rPr>
          <w:rFonts w:cs="Times New Roman" w:hAnsi="Times New Roman" w:eastAsia="Times New Roman" w:ascii="Times New Roman"/>
          <w:color w:val="595959"/>
          <w:spacing w:val="0"/>
          <w:w w:val="261"/>
          <w:sz w:val="2"/>
          <w:szCs w:val="2"/>
        </w:rPr>
        <w:t>,</w:t>
      </w:r>
      <w:r>
        <w:rPr>
          <w:rFonts w:cs="Times New Roman" w:hAnsi="Times New Roman" w:eastAsia="Times New Roman" w:ascii="Times New Roman"/>
          <w:color w:val="858585"/>
          <w:spacing w:val="0"/>
          <w:w w:val="130"/>
          <w:sz w:val="2"/>
          <w:szCs w:val="2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"/>
          <w:szCs w:val="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60"/>
        <w:ind w:left="5395" w:right="7976"/>
      </w:pPr>
      <w:r>
        <w:rPr>
          <w:rFonts w:cs="Arial" w:hAnsi="Arial" w:eastAsia="Arial" w:ascii="Arial"/>
          <w:color w:val="1F1F1F"/>
          <w:spacing w:val="3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31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8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57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5"/>
          <w:w w:val="11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0"/>
        <w:sectPr>
          <w:type w:val="continuous"/>
          <w:pgSz w:w="15940" w:h="12360" w:orient="landscape"/>
          <w:pgMar w:top="1500" w:bottom="280" w:left="480" w:right="780"/>
        </w:sectPr>
      </w:pPr>
      <w:r>
        <w:rPr>
          <w:rFonts w:cs="Times New Roman" w:hAnsi="Times New Roman" w:eastAsia="Times New Roman" w:ascii="Times New Roman"/>
          <w:color w:val="9C9C9C"/>
          <w:spacing w:val="0"/>
          <w:w w:val="52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9C9C9C"/>
          <w:spacing w:val="0"/>
          <w:w w:val="52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C9C9C"/>
          <w:spacing w:val="3"/>
          <w:w w:val="5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5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4" w:lineRule="exact" w:line="160"/>
        <w:ind w:left="427" w:right="-47"/>
      </w:pP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position w:val="-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5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105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4" w:lineRule="exact" w:line="160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0E0E0E"/>
          <w:w w:val="95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6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109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92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8"/>
          <w:w w:val="9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9"/>
          <w:w w:val="9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4" w:lineRule="exact" w:line="160"/>
        <w:sectPr>
          <w:type w:val="continuous"/>
          <w:pgSz w:w="15940" w:h="12360" w:orient="landscape"/>
          <w:pgMar w:top="1500" w:bottom="280" w:left="480" w:right="780"/>
          <w:cols w:num="3" w:equalWidth="off">
            <w:col w:w="2829" w:space="1515"/>
            <w:col w:w="8468" w:space="1012"/>
            <w:col w:w="85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858585"/>
          <w:spacing w:val="0"/>
          <w:w w:val="40"/>
          <w:position w:val="-3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5424"/>
      </w:pPr>
      <w:r>
        <w:rPr>
          <w:rFonts w:cs="Times New Roman" w:hAnsi="Times New Roman" w:eastAsia="Times New Roman" w:ascii="Times New Roman"/>
          <w:color w:val="0E0E0E"/>
          <w:spacing w:val="-1"/>
          <w:w w:val="6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2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43434"/>
          <w:spacing w:val="0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2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0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7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142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75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5419"/>
      </w:pP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61"/>
          <w:sz w:val="18"/>
          <w:szCs w:val="18"/>
        </w:rPr>
        <w:t>if</w:t>
      </w:r>
      <w:r>
        <w:rPr>
          <w:rFonts w:cs="Times New Roman" w:hAnsi="Times New Roman" w:eastAsia="Times New Roman" w:ascii="Times New Roman"/>
          <w:color w:val="1F1F1F"/>
          <w:spacing w:val="-1"/>
          <w:w w:val="6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5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4343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-2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F1F1F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5"/>
        <w:ind w:left="816" w:right="-47"/>
      </w:pPr>
      <w:r>
        <w:rPr>
          <w:rFonts w:cs="Times New Roman" w:hAnsi="Times New Roman" w:eastAsia="Times New Roman" w:ascii="Times New Roman"/>
          <w:color w:val="858585"/>
          <w:spacing w:val="0"/>
          <w:w w:val="6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6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62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9C9C9C"/>
          <w:spacing w:val="0"/>
          <w:w w:val="62"/>
          <w:sz w:val="18"/>
          <w:szCs w:val="18"/>
        </w:rPr>
        <w:t>                                      </w:t>
      </w:r>
      <w:r>
        <w:rPr>
          <w:rFonts w:cs="Times New Roman" w:hAnsi="Times New Roman" w:eastAsia="Times New Roman" w:ascii="Times New Roman"/>
          <w:color w:val="9C9C9C"/>
          <w:spacing w:val="21"/>
          <w:w w:val="6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E6E6E"/>
          <w:spacing w:val="13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4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54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9C9C9C"/>
          <w:spacing w:val="-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36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6E6E6E"/>
          <w:spacing w:val="-1"/>
          <w:w w:val="5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3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-1"/>
          <w:w w:val="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40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58585"/>
          <w:spacing w:val="-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EAEAE"/>
          <w:spacing w:val="0"/>
          <w:w w:val="3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EAEAE"/>
          <w:spacing w:val="0"/>
          <w:w w:val="32"/>
          <w:sz w:val="18"/>
          <w:szCs w:val="18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AEAEAE"/>
          <w:spacing w:val="5"/>
          <w:w w:val="3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EAEAE"/>
          <w:spacing w:val="0"/>
          <w:w w:val="43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9C9C9C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-1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5"/>
          <w:w w:val="3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36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858585"/>
          <w:spacing w:val="0"/>
          <w:w w:val="6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-1"/>
          <w:w w:val="6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37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-5"/>
          <w:w w:val="35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EAEAE"/>
          <w:spacing w:val="-1"/>
          <w:w w:val="5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-1"/>
          <w:w w:val="5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1F1F1F"/>
          <w:spacing w:val="-1"/>
          <w:w w:val="65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1F1F1F"/>
          <w:spacing w:val="-1"/>
          <w:w w:val="6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22"/>
          <w:w w:val="14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6"/>
          <w:w w:val="11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20"/>
          <w:w w:val="11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1"/>
          <w:w w:val="1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30"/>
          <w:w w:val="7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10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5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7"/>
          <w:w w:val="17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28"/>
          <w:w w:val="34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-3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6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7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18"/>
          <w:w w:val="10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F1F1F"/>
          <w:spacing w:val="-3"/>
          <w:w w:val="295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6"/>
          <w:w w:val="9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21"/>
          <w:w w:val="21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8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F1F1F"/>
          <w:spacing w:val="-4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95959"/>
          <w:spacing w:val="-22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49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84848"/>
          <w:spacing w:val="-50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0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95959"/>
          <w:spacing w:val="-8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59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95959"/>
          <w:spacing w:val="-36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5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95959"/>
          <w:spacing w:val="-70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95959"/>
          <w:spacing w:val="-105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4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84848"/>
          <w:spacing w:val="-108"/>
          <w:w w:val="147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50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9C9C9C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43434"/>
          <w:spacing w:val="-2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95959"/>
          <w:spacing w:val="-7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44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95959"/>
          <w:spacing w:val="-60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1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50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95959"/>
          <w:spacing w:val="-79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95959"/>
          <w:spacing w:val="-65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54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95959"/>
          <w:spacing w:val="-45"/>
          <w:w w:val="13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6"/>
          <w:w w:val="11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95959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4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84848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68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84848"/>
          <w:spacing w:val="-2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35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95959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95959"/>
          <w:spacing w:val="0"/>
          <w:w w:val="4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95959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6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4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6E6E6E"/>
          <w:spacing w:val="0"/>
          <w:w w:val="21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-1"/>
          <w:w w:val="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4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21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27" w:lineRule="exact" w:line="60"/>
        <w:ind w:right="141"/>
      </w:pPr>
      <w:r>
        <w:br w:type="column"/>
      </w:r>
      <w:r>
        <w:rPr>
          <w:rFonts w:cs="Times New Roman" w:hAnsi="Times New Roman" w:eastAsia="Times New Roman" w:ascii="Times New Roman"/>
          <w:color w:val="6E6E6E"/>
          <w:spacing w:val="0"/>
          <w:w w:val="42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40"/>
        <w:ind w:right="141"/>
      </w:pPr>
      <w:r>
        <w:rPr>
          <w:rFonts w:cs="Arial" w:hAnsi="Arial" w:eastAsia="Arial" w:ascii="Arial"/>
          <w:color w:val="595959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87" w:lineRule="exact" w:line="140"/>
        <w:ind w:right="146"/>
      </w:pPr>
      <w:r>
        <w:rPr>
          <w:rFonts w:cs="Arial" w:hAnsi="Arial" w:eastAsia="Arial" w:ascii="Arial"/>
          <w:color w:val="858585"/>
          <w:spacing w:val="0"/>
          <w:w w:val="25"/>
          <w:position w:val="-2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00"/>
        <w:ind w:left="-47" w:right="151"/>
        <w:sectPr>
          <w:type w:val="continuous"/>
          <w:pgSz w:w="15940" w:h="12360" w:orient="landscape"/>
          <w:pgMar w:top="1500" w:bottom="280" w:left="480" w:right="780"/>
          <w:cols w:num="3" w:equalWidth="off">
            <w:col w:w="10920" w:space="701"/>
            <w:col w:w="1044" w:space="608"/>
            <w:col w:w="1407"/>
          </w:cols>
        </w:sectPr>
      </w:pPr>
      <w:r>
        <w:rPr>
          <w:rFonts w:cs="Arial" w:hAnsi="Arial" w:eastAsia="Arial" w:ascii="Arial"/>
          <w:color w:val="6E6E6E"/>
          <w:spacing w:val="9"/>
          <w:w w:val="345"/>
          <w:position w:val="-5"/>
          <w:sz w:val="18"/>
          <w:szCs w:val="18"/>
        </w:rPr>
        <w:t>-</w:t>
      </w:r>
      <w:r>
        <w:rPr>
          <w:rFonts w:cs="Arial" w:hAnsi="Arial" w:eastAsia="Arial" w:ascii="Arial"/>
          <w:color w:val="595959"/>
          <w:spacing w:val="10"/>
          <w:w w:val="352"/>
          <w:position w:val="-5"/>
          <w:sz w:val="18"/>
          <w:szCs w:val="18"/>
        </w:rPr>
        <w:t>-</w:t>
      </w:r>
      <w:r>
        <w:rPr>
          <w:rFonts w:cs="Arial" w:hAnsi="Arial" w:eastAsia="Arial" w:ascii="Arial"/>
          <w:color w:val="484848"/>
          <w:spacing w:val="10"/>
          <w:w w:val="352"/>
          <w:position w:val="-5"/>
          <w:sz w:val="18"/>
          <w:szCs w:val="18"/>
        </w:rPr>
        <w:t>-</w:t>
      </w:r>
      <w:r>
        <w:rPr>
          <w:rFonts w:cs="Arial" w:hAnsi="Arial" w:eastAsia="Arial" w:ascii="Arial"/>
          <w:color w:val="6E6E6E"/>
          <w:spacing w:val="12"/>
          <w:w w:val="444"/>
          <w:position w:val="-5"/>
          <w:sz w:val="18"/>
          <w:szCs w:val="18"/>
        </w:rPr>
        <w:t>-</w:t>
      </w:r>
      <w:r>
        <w:rPr>
          <w:rFonts w:cs="Arial" w:hAnsi="Arial" w:eastAsia="Arial" w:ascii="Arial"/>
          <w:color w:val="595959"/>
          <w:spacing w:val="5"/>
          <w:w w:val="176"/>
          <w:position w:val="-5"/>
          <w:sz w:val="18"/>
          <w:szCs w:val="18"/>
        </w:rPr>
        <w:t>-</w:t>
      </w:r>
      <w:r>
        <w:rPr>
          <w:rFonts w:cs="Arial" w:hAnsi="Arial" w:eastAsia="Arial" w:ascii="Arial"/>
          <w:color w:val="595959"/>
          <w:spacing w:val="0"/>
          <w:w w:val="211"/>
          <w:position w:val="-5"/>
          <w:sz w:val="18"/>
          <w:szCs w:val="18"/>
        </w:rPr>
        <w:t>-i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2" w:right="-47"/>
      </w:pPr>
      <w:r>
        <w:rPr>
          <w:rFonts w:cs="Times New Roman" w:hAnsi="Times New Roman" w:eastAsia="Times New Roman" w:ascii="Times New Roman"/>
          <w:color w:val="1F1F1F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280"/>
        <w:ind w:left="106"/>
      </w:pPr>
      <w:r>
        <w:rPr>
          <w:rFonts w:cs="Arial" w:hAnsi="Arial" w:eastAsia="Arial" w:ascii="Arial"/>
          <w:color w:val="6E6E6E"/>
          <w:spacing w:val="0"/>
          <w:w w:val="11"/>
          <w:position w:val="-6"/>
          <w:sz w:val="32"/>
          <w:szCs w:val="3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100"/>
        <w:ind w:left="106"/>
      </w:pPr>
      <w:r>
        <w:rPr>
          <w:rFonts w:cs="Arial" w:hAnsi="Arial" w:eastAsia="Arial" w:ascii="Arial"/>
          <w:color w:val="595959"/>
          <w:spacing w:val="0"/>
          <w:w w:val="20"/>
          <w:position w:val="-10"/>
          <w:sz w:val="32"/>
          <w:szCs w:val="3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1F1F1F"/>
          <w:spacing w:val="-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9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-1"/>
          <w:sz w:val="18"/>
          <w:szCs w:val="18"/>
        </w:rPr>
        <w:t>oc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2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7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-1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20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-1"/>
          <w:w w:val="9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9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12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26" w:right="1121" w:firstLine="5"/>
      </w:pP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sz w:val="18"/>
          <w:szCs w:val="18"/>
        </w:rPr>
        <w:t>cs</w:t>
      </w:r>
      <w:r>
        <w:rPr>
          <w:rFonts w:cs="Times New Roman" w:hAnsi="Times New Roman" w:eastAsia="Times New Roman" w:ascii="Times New Roman"/>
          <w:color w:val="1F1F1F"/>
          <w:spacing w:val="-5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ut</w:t>
      </w:r>
      <w:r>
        <w:rPr>
          <w:rFonts w:cs="Times New Roman" w:hAnsi="Times New Roman" w:eastAsia="Times New Roman" w:ascii="Times New Roman"/>
          <w:color w:val="1F1F1F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484848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2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5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9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5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0"/>
          <w:w w:val="5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16"/>
          <w:w w:val="5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5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5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8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4405" w:right="5373"/>
      </w:pPr>
      <w:r>
        <w:rPr>
          <w:rFonts w:cs="Times New Roman" w:hAnsi="Times New Roman" w:eastAsia="Times New Roman" w:ascii="Times New Roman"/>
          <w:color w:val="0E0E0E"/>
          <w:spacing w:val="4"/>
          <w:w w:val="8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14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1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88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2"/>
          <w:w w:val="88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-2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8"/>
          <w:szCs w:val="18"/>
        </w:rPr>
        <w:t>c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left="-47" w:right="139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2"/>
          <w:sz w:val="18"/>
          <w:szCs w:val="18"/>
        </w:rPr>
        <w:t>0: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  <w:ind w:right="142"/>
      </w:pPr>
      <w:r>
        <w:rPr>
          <w:rFonts w:cs="Arial" w:hAnsi="Arial" w:eastAsia="Arial" w:ascii="Arial"/>
          <w:color w:val="AEAEAE"/>
          <w:spacing w:val="0"/>
          <w:w w:val="41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atLeast" w:line="0"/>
        <w:ind w:right="145"/>
        <w:sectPr>
          <w:type w:val="continuous"/>
          <w:pgSz w:w="15940" w:h="12360" w:orient="landscape"/>
          <w:pgMar w:top="1500" w:bottom="280" w:left="480" w:right="780"/>
          <w:cols w:num="4" w:equalWidth="off">
            <w:col w:w="674" w:space="315"/>
            <w:col w:w="10159" w:space="286"/>
            <w:col w:w="1423" w:space="958"/>
            <w:col w:w="865"/>
          </w:cols>
        </w:sectPr>
      </w:pPr>
      <w:r>
        <w:rPr>
          <w:rFonts w:cs="Arial" w:hAnsi="Arial" w:eastAsia="Arial" w:ascii="Arial"/>
          <w:color w:val="6E6E6E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80"/>
        <w:ind w:left="101" w:right="-47"/>
      </w:pPr>
      <w:r>
        <w:rPr>
          <w:rFonts w:cs="Arial" w:hAnsi="Arial" w:eastAsia="Arial" w:ascii="Arial"/>
          <w:color w:val="595959"/>
          <w:spacing w:val="-7"/>
          <w:w w:val="514"/>
          <w:position w:val="2"/>
          <w:sz w:val="6"/>
          <w:szCs w:val="6"/>
        </w:rPr>
        <w:t>r</w:t>
      </w:r>
      <w:r>
        <w:rPr>
          <w:rFonts w:cs="Times New Roman" w:hAnsi="Times New Roman" w:eastAsia="Times New Roman" w:ascii="Times New Roman"/>
          <w:color w:val="484848"/>
          <w:spacing w:val="-199"/>
          <w:w w:val="343"/>
          <w:position w:val="2"/>
          <w:sz w:val="18"/>
          <w:szCs w:val="18"/>
        </w:rPr>
        <w:t>-</w:t>
      </w:r>
      <w:r>
        <w:rPr>
          <w:rFonts w:cs="Arial" w:hAnsi="Arial" w:eastAsia="Arial" w:ascii="Arial"/>
          <w:color w:val="595959"/>
          <w:spacing w:val="0"/>
          <w:w w:val="77"/>
          <w:position w:val="2"/>
          <w:sz w:val="6"/>
          <w:szCs w:val="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80"/>
        <w:sectPr>
          <w:type w:val="continuous"/>
          <w:pgSz w:w="15940" w:h="12360" w:orient="landscape"/>
          <w:pgMar w:top="1500" w:bottom="280" w:left="480" w:right="780"/>
          <w:cols w:num="2" w:equalWidth="off">
            <w:col w:w="219" w:space="179"/>
            <w:col w:w="1428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6E6E6E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127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-3"/>
          <w:w w:val="127"/>
          <w:position w:val="2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-2"/>
          <w:w w:val="78"/>
          <w:position w:val="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E6E6E"/>
          <w:spacing w:val="-1"/>
          <w:w w:val="114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35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93"/>
          <w:position w:val="2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484848"/>
          <w:spacing w:val="-4"/>
          <w:w w:val="93"/>
          <w:position w:val="2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75"/>
          <w:position w:val="2"/>
          <w:sz w:val="18"/>
          <w:szCs w:val="18"/>
        </w:rPr>
        <w:t>--'-</w:t>
      </w:r>
      <w:r>
        <w:rPr>
          <w:rFonts w:cs="Times New Roman" w:hAnsi="Times New Roman" w:eastAsia="Times New Roman" w:ascii="Times New Roman"/>
          <w:color w:val="484848"/>
          <w:spacing w:val="-3"/>
          <w:w w:val="75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-3"/>
          <w:w w:val="286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1"/>
          <w:w w:val="57"/>
          <w:position w:val="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43434"/>
          <w:spacing w:val="0"/>
          <w:w w:val="127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43434"/>
          <w:spacing w:val="-3"/>
          <w:w w:val="127"/>
          <w:position w:val="2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95959"/>
          <w:spacing w:val="-3"/>
          <w:w w:val="270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343"/>
          <w:position w:val="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93"/>
          <w:position w:val="2"/>
          <w:sz w:val="18"/>
          <w:szCs w:val="18"/>
        </w:rPr>
        <w:t>----'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56" w:lineRule="exact" w:line="220"/>
        <w:ind w:left="106"/>
      </w:pPr>
      <w:r>
        <w:rPr>
          <w:rFonts w:cs="Arial" w:hAnsi="Arial" w:eastAsia="Arial" w:ascii="Arial"/>
          <w:color w:val="6E6E6E"/>
          <w:spacing w:val="0"/>
          <w:w w:val="47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6E6E6E"/>
          <w:spacing w:val="0"/>
          <w:w w:val="47"/>
          <w:position w:val="-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13"/>
          <w:w w:val="47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3"/>
          <w:w w:val="85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7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position w:val="-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0"/>
          <w:w w:val="9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90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3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0"/>
          <w:w w:val="78"/>
          <w:position w:val="-3"/>
          <w:sz w:val="16"/>
          <w:szCs w:val="16"/>
        </w:rPr>
        <w:t>p</w:t>
      </w:r>
      <w:r>
        <w:rPr>
          <w:rFonts w:cs="Arial" w:hAnsi="Arial" w:eastAsia="Arial" w:ascii="Arial"/>
          <w:i/>
          <w:color w:val="0E0E0E"/>
          <w:spacing w:val="-4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i/>
          <w:color w:val="0E0E0E"/>
          <w:spacing w:val="-2"/>
          <w:w w:val="102"/>
          <w:position w:val="-3"/>
          <w:sz w:val="16"/>
          <w:szCs w:val="16"/>
        </w:rPr>
        <w:t>r</w:t>
      </w:r>
      <w:r>
        <w:rPr>
          <w:rFonts w:cs="Arial" w:hAnsi="Arial" w:eastAsia="Arial" w:ascii="Arial"/>
          <w:i/>
          <w:color w:val="0E0E0E"/>
          <w:spacing w:val="0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i/>
          <w:color w:val="0E0E0E"/>
          <w:spacing w:val="6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3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83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15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3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2"/>
          <w:w w:val="83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3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8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1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84848"/>
          <w:spacing w:val="-1"/>
          <w:w w:val="59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43434"/>
          <w:spacing w:val="-1"/>
          <w:w w:val="59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92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84848"/>
          <w:spacing w:val="0"/>
          <w:w w:val="54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84848"/>
          <w:spacing w:val="2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position w:val="-3"/>
          <w:sz w:val="18"/>
          <w:szCs w:val="18"/>
        </w:rPr>
        <w:t>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4"/>
          <w:w w:val="7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106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position w:val="-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position w:val="-3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8"/>
          <w:szCs w:val="18"/>
        </w:rPr>
        <w:t>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858585"/>
          <w:spacing w:val="0"/>
          <w:w w:val="30"/>
          <w:position w:val="-3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6"/>
      </w:pPr>
      <w:r>
        <w:rPr>
          <w:rFonts w:cs="Arial" w:hAnsi="Arial" w:eastAsia="Arial" w:ascii="Arial"/>
          <w:color w:val="6E6E6E"/>
          <w:spacing w:val="0"/>
          <w:w w:val="25"/>
          <w:position w:val="-1"/>
          <w:sz w:val="16"/>
          <w:szCs w:val="16"/>
        </w:rPr>
        <w:t>¡</w:t>
      </w:r>
      <w:r>
        <w:rPr>
          <w:rFonts w:cs="Arial" w:hAnsi="Arial" w:eastAsia="Arial" w:ascii="Arial"/>
          <w:color w:val="6E6E6E"/>
          <w:spacing w:val="0"/>
          <w:w w:val="25"/>
          <w:position w:val="-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10"/>
          <w:w w:val="2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95959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5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7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-2"/>
          <w:w w:val="10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95959"/>
          <w:spacing w:val="0"/>
          <w:w w:val="54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95959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2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-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85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E0E0E"/>
          <w:spacing w:val="-5"/>
          <w:w w:val="10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i/>
          <w:color w:val="0E0E0E"/>
          <w:spacing w:val="0"/>
          <w:w w:val="100"/>
          <w:position w:val="-1"/>
          <w:sz w:val="16"/>
          <w:szCs w:val="16"/>
        </w:rPr>
        <w:t>el</w:t>
      </w:r>
      <w:r>
        <w:rPr>
          <w:rFonts w:cs="Times New Roman" w:hAnsi="Times New Roman" w:eastAsia="Times New Roman" w:ascii="Times New Roman"/>
          <w:i/>
          <w:color w:val="0E0E0E"/>
          <w:spacing w:val="-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13"/>
          <w:w w:val="8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10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21"/>
          <w:w w:val="8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858585"/>
          <w:spacing w:val="0"/>
          <w:w w:val="17"/>
          <w:position w:val="-1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60"/>
        <w:ind w:left="106"/>
      </w:pPr>
      <w:r>
        <w:rPr>
          <w:rFonts w:cs="Times New Roman" w:hAnsi="Times New Roman" w:eastAsia="Times New Roman" w:ascii="Times New Roman"/>
          <w:color w:val="9C9C9C"/>
          <w:spacing w:val="0"/>
          <w:w w:val="3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32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C9C9C"/>
          <w:spacing w:val="9"/>
          <w:w w:val="3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84848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8484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C9C9C"/>
          <w:spacing w:val="0"/>
          <w:w w:val="26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13"/>
      </w:pP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11"/>
          <w:w w:val="9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0"/>
          <w:w w:val="12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F1F1F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-1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43434"/>
          <w:spacing w:val="-1"/>
          <w:w w:val="5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EAEAE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95959"/>
          <w:spacing w:val="-2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95959"/>
          <w:spacing w:val="-2"/>
          <w:w w:val="7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-69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6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95959"/>
          <w:spacing w:val="-98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59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36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9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95959"/>
          <w:spacing w:val="-55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84848"/>
          <w:spacing w:val="-83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95959"/>
          <w:spacing w:val="-99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5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6E6E6E"/>
          <w:spacing w:val="-41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64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6E6E6E"/>
          <w:spacing w:val="-1"/>
          <w:w w:val="5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9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6E6E6E"/>
          <w:spacing w:val="-10"/>
          <w:w w:val="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68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858585"/>
          <w:spacing w:val="-31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9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95959"/>
          <w:spacing w:val="-2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7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84848"/>
          <w:spacing w:val="-10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69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95959"/>
          <w:spacing w:val="-31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4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95959"/>
          <w:spacing w:val="-60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73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95959"/>
          <w:spacing w:val="-31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4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95959"/>
          <w:spacing w:val="0"/>
          <w:w w:val="25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595959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84848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19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61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4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EAEAE"/>
          <w:spacing w:val="0"/>
          <w:w w:val="7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EAEAE"/>
          <w:spacing w:val="14"/>
          <w:w w:val="7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84848"/>
          <w:spacing w:val="-17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9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41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5"/>
          <w:w w:val="8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95959"/>
          <w:spacing w:val="-69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95959"/>
          <w:spacing w:val="-107"/>
          <w:w w:val="13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4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55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1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84848"/>
          <w:spacing w:val="-93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78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21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4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6E6E6E"/>
          <w:spacing w:val="-40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8484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8484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83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343434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43434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343434"/>
          <w:spacing w:val="0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1F1F1F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12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0"/>
          <w:w w:val="99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595959"/>
          <w:spacing w:val="-3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29"/>
          <w:w w:val="37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4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95959"/>
          <w:spacing w:val="-55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9"/>
          <w:w w:val="7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95959"/>
          <w:spacing w:val="-74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0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95959"/>
          <w:spacing w:val="-84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3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26"/>
          <w:sz w:val="18"/>
          <w:szCs w:val="18"/>
        </w:rPr>
        <w:t>u\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-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2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C9C9C"/>
          <w:spacing w:val="0"/>
          <w:w w:val="2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9C9C9C"/>
          <w:spacing w:val="1"/>
          <w:w w:val="2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1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1"/>
          <w:w w:val="7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95959"/>
          <w:spacing w:val="-5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37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48"/>
          <w:w w:val="37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25"/>
          <w:w w:val="7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95959"/>
          <w:spacing w:val="-69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1"/>
          <w:w w:val="8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858585"/>
          <w:spacing w:val="-8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2"/>
          <w:w w:val="21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1"/>
          <w:w w:val="7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95959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95959"/>
          <w:spacing w:val="-9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69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17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2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4" w:lineRule="exact" w:line="180"/>
        <w:ind w:left="5419"/>
      </w:pP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5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12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3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-2"/>
          <w:w w:val="8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21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2"/>
          <w:position w:val="-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pa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9"/>
          <w:w w:val="6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4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              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E0E0E"/>
          <w:spacing w:val="-5"/>
          <w:w w:val="8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23"/>
          <w:w w:val="8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3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position w:val="-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position w:val="-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60"/>
        <w:ind w:left="5376" w:right="7059"/>
        <w:sectPr>
          <w:type w:val="continuous"/>
          <w:pgSz w:w="15940" w:h="12360" w:orient="landscape"/>
          <w:pgMar w:top="1500" w:bottom="280" w:left="480" w:right="780"/>
        </w:sectPr>
      </w:pP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43434"/>
          <w:spacing w:val="-1"/>
          <w:w w:val="84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43434"/>
          <w:spacing w:val="1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13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2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10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01"/>
      </w:pPr>
      <w:r>
        <w:rPr>
          <w:rFonts w:cs="Arial" w:hAnsi="Arial" w:eastAsia="Arial" w:ascii="Arial"/>
          <w:color w:val="858585"/>
          <w:spacing w:val="0"/>
          <w:w w:val="45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0" w:lineRule="auto" w:line="190"/>
        <w:ind w:left="5410" w:right="-31" w:hanging="4992"/>
      </w:pP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9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9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-2"/>
          <w:w w:val="87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12"/>
          <w:w w:val="83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1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1"/>
          <w:w w:val="8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59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5"/>
          <w:w w:val="86"/>
          <w:position w:val="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11"/>
          <w:w w:val="8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3"/>
          <w:position w:val="1"/>
          <w:sz w:val="18"/>
          <w:szCs w:val="18"/>
        </w:rPr>
        <w:t>li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3"/>
          <w:w w:val="8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64"/>
          <w:position w:val="1"/>
          <w:sz w:val="18"/>
          <w:szCs w:val="18"/>
        </w:rPr>
        <w:t>if</w:t>
      </w:r>
      <w:r>
        <w:rPr>
          <w:rFonts w:cs="Times New Roman" w:hAnsi="Times New Roman" w:eastAsia="Times New Roman" w:ascii="Times New Roman"/>
          <w:color w:val="1F1F1F"/>
          <w:spacing w:val="-1"/>
          <w:w w:val="64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80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43434"/>
          <w:spacing w:val="-1"/>
          <w:w w:val="80"/>
          <w:position w:val="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9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36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95959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94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5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5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0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95959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1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-1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95959"/>
          <w:spacing w:val="0"/>
          <w:w w:val="65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95959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3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43434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84848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8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43434"/>
          <w:spacing w:val="-1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4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9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6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58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43434"/>
          <w:spacing w:val="-1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54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43434"/>
          <w:spacing w:val="-4"/>
          <w:w w:val="85"/>
          <w:position w:val="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13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18"/>
          <w:w w:val="7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7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51"/>
      </w:pP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9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9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941"/>
      </w:pP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left="-47" w:right="150"/>
      </w:pP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95959"/>
          <w:spacing w:val="0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155"/>
      </w:pPr>
      <w:r>
        <w:rPr>
          <w:rFonts w:cs="Arial" w:hAnsi="Arial" w:eastAsia="Arial" w:ascii="Arial"/>
          <w:color w:val="9C9C9C"/>
          <w:spacing w:val="0"/>
          <w:w w:val="33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92"/>
        <w:ind w:right="156"/>
        <w:sectPr>
          <w:type w:val="continuous"/>
          <w:pgSz w:w="15940" w:h="12360" w:orient="landscape"/>
          <w:pgMar w:top="1500" w:bottom="280" w:left="480" w:right="780"/>
          <w:cols w:num="3" w:equalWidth="off">
            <w:col w:w="10011" w:space="655"/>
            <w:col w:w="2132" w:space="1007"/>
            <w:col w:w="875"/>
          </w:cols>
        </w:sectPr>
      </w:pPr>
      <w:r>
        <w:rPr>
          <w:rFonts w:cs="Arial" w:hAnsi="Arial" w:eastAsia="Arial" w:ascii="Arial"/>
          <w:i/>
          <w:color w:val="6E6E6E"/>
          <w:spacing w:val="0"/>
          <w:w w:val="40"/>
          <w:sz w:val="10"/>
          <w:szCs w:val="1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40" w:h="12360" w:orient="landscape"/>
          <w:pgMar w:top="1500" w:bottom="280" w:left="480" w:right="7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7"/>
        <w:ind w:left="134"/>
      </w:pPr>
      <w:r>
        <w:pict>
          <v:shape type="#_x0000_t75" style="position:absolute;margin-left:0pt;margin-top:0pt;width:797pt;height:618pt;mso-position-horizontal-relative:page;mso-position-vertical-relative:page;z-index:-3127">
            <v:imagedata o:title="" r:id="rId12"/>
          </v:shape>
        </w:pict>
      </w:r>
      <w:r>
        <w:rPr>
          <w:rFonts w:cs="Times New Roman" w:hAnsi="Times New Roman" w:eastAsia="Times New Roman" w:ascii="Times New Roman"/>
          <w:color w:val="0E0E0E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43434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-3"/>
          <w:w w:val="87"/>
          <w:sz w:val="18"/>
          <w:szCs w:val="18"/>
        </w:rPr>
        <w:t>d</w:t>
      </w:r>
      <w:r>
        <w:rPr>
          <w:rFonts w:cs="Arial" w:hAnsi="Arial" w:eastAsia="Arial" w:ascii="Arial"/>
          <w:i/>
          <w:color w:val="0E0E0E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i/>
          <w:color w:val="0E0E0E"/>
          <w:spacing w:val="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i/>
          <w:color w:val="1F1F1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i/>
          <w:color w:val="1F1F1F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6"/>
        <w:ind w:left="130" w:right="-47"/>
      </w:pP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AZ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6"/>
        <w:ind w:left="974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2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20"/>
          <w:w w:val="85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i/>
          <w:color w:val="0E0E0E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i/>
          <w:color w:val="0E0E0E"/>
          <w:spacing w:val="2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2"/>
        <w:sectPr>
          <w:type w:val="continuous"/>
          <w:pgSz w:w="15940" w:h="12360" w:orient="landscape"/>
          <w:pgMar w:top="1500" w:bottom="280" w:left="480" w:right="780"/>
          <w:cols w:num="2" w:equalWidth="off">
            <w:col w:w="2201" w:space="10246"/>
            <w:col w:w="2233"/>
          </w:cols>
        </w:sectPr>
      </w:pPr>
      <w:r>
        <w:rPr>
          <w:rFonts w:cs="Times New Roman" w:hAnsi="Times New Roman" w:eastAsia="Times New Roman" w:ascii="Times New Roman"/>
          <w:color w:val="1F1F1F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43434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5"/>
          <w:w w:val="88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43434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5"/>
          <w:w w:val="8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343434"/>
          <w:spacing w:val="-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77" w:lineRule="exact" w:line="280"/>
        <w:ind w:left="4722" w:right="3868"/>
      </w:pPr>
      <w:r>
        <w:rPr>
          <w:rFonts w:cs="Times New Roman" w:hAnsi="Times New Roman" w:eastAsia="Times New Roman" w:ascii="Times New Roman"/>
          <w:b/>
          <w:color w:val="0E0E0E"/>
          <w:spacing w:val="2"/>
          <w:w w:val="86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118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7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0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5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2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4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5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4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2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5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8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0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0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90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90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1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9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9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8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102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9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60"/>
        <w:ind w:left="6098" w:right="5216"/>
      </w:pPr>
      <w:r>
        <w:rPr>
          <w:rFonts w:cs="Arial" w:hAnsi="Arial" w:eastAsia="Arial" w:ascii="Arial"/>
          <w:b/>
          <w:color w:val="0E0E0E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E0E0E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E0E0E"/>
          <w:spacing w:val="-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5"/>
          <w:w w:val="90"/>
          <w:sz w:val="24"/>
          <w:szCs w:val="24"/>
        </w:rPr>
        <w:t>1</w:t>
      </w:r>
      <w:r>
        <w:rPr>
          <w:rFonts w:cs="Arial" w:hAnsi="Arial" w:eastAsia="Arial" w:ascii="Arial"/>
          <w:b/>
          <w:color w:val="0E0E0E"/>
          <w:spacing w:val="-3"/>
          <w:w w:val="135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E0E0E"/>
          <w:spacing w:val="-3"/>
          <w:w w:val="113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b/>
          <w:color w:val="0E0E0E"/>
          <w:spacing w:val="3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E0E0E"/>
          <w:spacing w:val="1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5"/>
          <w:w w:val="97"/>
          <w:sz w:val="24"/>
          <w:szCs w:val="24"/>
        </w:rPr>
        <w:t>3</w:t>
      </w:r>
      <w:r>
        <w:rPr>
          <w:rFonts w:cs="Arial" w:hAnsi="Arial" w:eastAsia="Arial" w:ascii="Arial"/>
          <w:b/>
          <w:color w:val="0E0E0E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E0E0E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E0E0E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4"/>
        <w:sectPr>
          <w:pgSz w:w="15840" w:h="12240" w:orient="landscape"/>
          <w:pgMar w:top="20" w:bottom="280" w:left="440" w:right="680"/>
        </w:sectPr>
      </w:pPr>
      <w:r>
        <w:rPr>
          <w:rFonts w:cs="Arial" w:hAnsi="Arial" w:eastAsia="Arial" w:ascii="Arial"/>
          <w:color w:val="0E0E0E"/>
          <w:spacing w:val="-1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0E0E0E"/>
          <w:spacing w:val="28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7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10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1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        </w:t>
      </w:r>
      <w:r>
        <w:rPr>
          <w:rFonts w:cs="Arial" w:hAnsi="Arial" w:eastAsia="Arial" w:ascii="Arial"/>
          <w:color w:val="0E0E0E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5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7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0E0E0E"/>
          <w:spacing w:val="30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1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12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0E0E0E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6"/>
          <w:szCs w:val="16"/>
        </w:rPr>
        <w:t>              </w:t>
      </w:r>
      <w:r>
        <w:rPr>
          <w:rFonts w:cs="Arial" w:hAnsi="Arial" w:eastAsia="Arial" w:ascii="Arial"/>
          <w:color w:val="0E0E0E"/>
          <w:spacing w:val="4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-2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3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E0E0E"/>
          <w:spacing w:val="14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1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48" w:right="-44"/>
      </w:pPr>
      <w:r>
        <w:rPr>
          <w:rFonts w:cs="Arial" w:hAnsi="Arial" w:eastAsia="Arial" w:ascii="Arial"/>
          <w:color w:val="0E0E0E"/>
          <w:spacing w:val="-1"/>
          <w:w w:val="71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105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9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40" w:h="12240" w:orient="landscape"/>
          <w:pgMar w:top="1500" w:bottom="280" w:left="440" w:right="680"/>
          <w:cols w:num="2" w:equalWidth="off">
            <w:col w:w="690" w:space="324"/>
            <w:col w:w="13706"/>
          </w:cols>
        </w:sectPr>
      </w:pPr>
      <w:r>
        <w:rPr>
          <w:rFonts w:cs="Arial" w:hAnsi="Arial" w:eastAsia="Arial" w:ascii="Arial"/>
          <w:color w:val="0E0E0E"/>
          <w:spacing w:val="-1"/>
          <w:w w:val="8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10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2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5" w:lineRule="exact" w:line="160"/>
        <w:sectPr>
          <w:type w:val="continuous"/>
          <w:pgSz w:w="15840" w:h="12240" w:orient="landscape"/>
          <w:pgMar w:top="1500" w:bottom="280" w:left="440" w:right="680"/>
        </w:sectPr>
      </w:pPr>
      <w:r>
        <w:rPr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26" w:right="-38"/>
      </w:pPr>
      <w:r>
        <w:rPr>
          <w:rFonts w:cs="Times New Roman" w:hAnsi="Times New Roman" w:eastAsia="Times New Roman" w:ascii="Times New Roman"/>
          <w:color w:val="525252"/>
          <w:spacing w:val="6"/>
          <w:w w:val="286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81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383838"/>
          <w:spacing w:val="7"/>
          <w:w w:val="1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8"/>
          <w:w w:val="55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13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0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sz w:val="12"/>
          <w:szCs w:val="12"/>
        </w:rPr>
        <w:t>              </w:t>
      </w:r>
      <w:r>
        <w:rPr>
          <w:rFonts w:cs="Times New Roman" w:hAnsi="Times New Roman" w:eastAsia="Times New Roman" w:ascii="Times New Roman"/>
          <w:color w:val="8A8A8A"/>
          <w:spacing w:val="-7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0"/>
          <w:w w:val="3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right="-35"/>
      </w:pPr>
      <w:r>
        <w:rPr>
          <w:rFonts w:cs="Arial" w:hAnsi="Arial" w:eastAsia="Arial" w:ascii="Arial"/>
          <w:color w:val="8A8A8A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2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127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1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84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1"/>
          <w:w w:val="127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2"/>
          <w:w w:val="21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1"/>
          <w:w w:val="183"/>
          <w:sz w:val="10"/>
          <w:szCs w:val="10"/>
        </w:rPr>
        <w:t>-</w:t>
      </w:r>
      <w:r>
        <w:rPr>
          <w:rFonts w:cs="Arial" w:hAnsi="Arial" w:eastAsia="Arial" w:ascii="Arial"/>
          <w:color w:val="0E0E0E"/>
          <w:spacing w:val="0"/>
          <w:w w:val="115"/>
          <w:sz w:val="10"/>
          <w:szCs w:val="10"/>
        </w:rPr>
        <w:t>t</w:t>
      </w:r>
      <w:r>
        <w:rPr>
          <w:rFonts w:cs="Arial" w:hAnsi="Arial" w:eastAsia="Arial" w:ascii="Arial"/>
          <w:color w:val="0E0E0E"/>
          <w:spacing w:val="2"/>
          <w:w w:val="115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24"/>
          <w:sz w:val="10"/>
          <w:szCs w:val="10"/>
        </w:rPr>
        <w:t>--+</w:t>
      </w:r>
      <w:r>
        <w:rPr>
          <w:rFonts w:cs="Arial" w:hAnsi="Arial" w:eastAsia="Arial" w:ascii="Arial"/>
          <w:color w:val="525252"/>
          <w:spacing w:val="5"/>
          <w:w w:val="124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34"/>
        <w:ind w:right="165"/>
      </w:pPr>
      <w:r>
        <w:br w:type="column"/>
      </w:r>
      <w:r>
        <w:rPr>
          <w:rFonts w:cs="Arial" w:hAnsi="Arial" w:eastAsia="Arial" w:ascii="Arial"/>
          <w:color w:val="646464"/>
          <w:spacing w:val="0"/>
          <w:w w:val="2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left="-35" w:right="169"/>
        <w:sectPr>
          <w:type w:val="continuous"/>
          <w:pgSz w:w="15840" w:h="12240" w:orient="landscape"/>
          <w:pgMar w:top="1500" w:bottom="280" w:left="440" w:right="680"/>
          <w:cols w:num="3" w:equalWidth="off">
            <w:col w:w="4192" w:space="739"/>
            <w:col w:w="5982" w:space="580"/>
            <w:col w:w="3227"/>
          </w:cols>
        </w:sectPr>
      </w:pPr>
      <w:r>
        <w:pict>
          <v:shape type="#_x0000_t202" style="position:absolute;margin-left:238.24pt;margin-top:-42.5526pt;width:514.023pt;height:25.6994pt;mso-position-horizontal-relative:page;mso-position-vertical-relative:paragraph;z-index:-312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8" w:hRule="exact"/>
                    </w:trPr>
                    <w:tc>
                      <w:tcPr>
                        <w:tcW w:w="9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8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55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55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13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1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por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tit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1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5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1"/>
                            <w:w w:val="6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8" w:lineRule="exact" w:line="18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1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8" w:lineRule="exact" w:line="180"/>
                          <w:ind w:left="95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6"/>
                            <w:position w:val="-1"/>
                            <w:sz w:val="16"/>
                            <w:szCs w:val="16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1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9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2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21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73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2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/>
                          <w:ind w:left="46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8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5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5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66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6" w:hRule="exact"/>
                    </w:trPr>
                    <w:tc>
                      <w:tcPr>
                        <w:tcW w:w="9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1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1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3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1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1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4"/>
                            <w:w w:val="8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il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77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7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618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749.28pt;margin-top:-6.29321pt;width:0.444pt;height:10pt;mso-position-horizontal-relative:page;mso-position-vertical-relative:paragraph;z-index:-312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Arial" w:hAnsi="Arial" w:eastAsia="Arial" w:ascii="Arial"/>
                      <w:color w:val="646464"/>
                      <w:spacing w:val="0"/>
                      <w:w w:val="20"/>
                      <w:sz w:val="20"/>
                      <w:szCs w:val="2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A8A8A"/>
          <w:spacing w:val="1"/>
          <w:w w:val="55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2"/>
          <w:w w:val="79"/>
          <w:sz w:val="10"/>
          <w:szCs w:val="10"/>
        </w:rPr>
        <w:t>~</w:t>
      </w:r>
      <w:r>
        <w:rPr>
          <w:rFonts w:cs="Arial" w:hAnsi="Arial" w:eastAsia="Arial" w:ascii="Arial"/>
          <w:color w:val="8A8A8A"/>
          <w:spacing w:val="1"/>
          <w:w w:val="69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1"/>
          <w:w w:val="97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1"/>
          <w:w w:val="55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1"/>
          <w:w w:val="69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1"/>
          <w:w w:val="8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2"/>
          <w:w w:val="12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5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69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8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1"/>
          <w:w w:val="55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2"/>
          <w:w w:val="138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8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8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2"/>
          <w:w w:val="138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68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55"/>
          <w:sz w:val="10"/>
          <w:szCs w:val="10"/>
        </w:rPr>
        <w:t>-+</w:t>
      </w:r>
      <w:r>
        <w:rPr>
          <w:rFonts w:cs="Arial" w:hAnsi="Arial" w:eastAsia="Arial" w:ascii="Arial"/>
          <w:color w:val="525252"/>
          <w:spacing w:val="8"/>
          <w:w w:val="155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332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tbl>
      <w:tblPr>
        <w:tblW w:w="0" w:type="auto"/>
        <w:tblLook w:val="01E0"/>
        <w:jc w:val="left"/>
        <w:tblInd w:w="39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34" w:hRule="exact"/>
        </w:trPr>
        <w:tc>
          <w:tcPr>
            <w:tcW w:w="3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40"/>
            </w:pP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-4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     </w:t>
            </w:r>
            <w:r>
              <w:rPr>
                <w:rFonts w:cs="Arial" w:hAnsi="Arial" w:eastAsia="Arial" w:ascii="Arial"/>
                <w:color w:val="0E0E0E"/>
                <w:spacing w:val="4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4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3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3"/>
                <w:w w:val="87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1"/>
                <w:w w:val="13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98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755"/>
            </w:pP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E0E0E"/>
                <w:spacing w:val="-1"/>
                <w:w w:val="155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E0E0E"/>
                <w:spacing w:val="-2"/>
                <w:w w:val="166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0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38"/>
            </w:pPr>
            <w:r>
              <w:rPr>
                <w:rFonts w:cs="Arial" w:hAnsi="Arial" w:eastAsia="Arial" w:ascii="Arial"/>
                <w:color w:val="0E0E0E"/>
                <w:spacing w:val="-2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3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525252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-2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3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-3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19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rse</w:t>
            </w:r>
            <w:r>
              <w:rPr>
                <w:rFonts w:cs="Arial" w:hAnsi="Arial" w:eastAsia="Arial" w:ascii="Arial"/>
                <w:color w:val="0E0E0E"/>
                <w:spacing w:val="5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6"/>
                <w:szCs w:val="16"/>
              </w:rPr>
              <w:t>st</w:t>
            </w:r>
            <w:r>
              <w:rPr>
                <w:rFonts w:cs="Arial" w:hAnsi="Arial" w:eastAsia="Arial" w:ascii="Arial"/>
                <w:color w:val="262626"/>
                <w:spacing w:val="-3"/>
                <w:w w:val="8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1"/>
                <w:w w:val="12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do</w:t>
            </w:r>
            <w:r>
              <w:rPr>
                <w:rFonts w:cs="Arial" w:hAnsi="Arial" w:eastAsia="Arial" w:ascii="Arial"/>
                <w:color w:val="0E0E0E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i/>
                <w:color w:val="0E0E0E"/>
                <w:spacing w:val="2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i/>
                <w:color w:val="0E0E0E"/>
                <w:spacing w:val="0"/>
                <w:w w:val="7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i/>
                <w:color w:val="0E0E0E"/>
                <w:spacing w:val="25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2"/>
                <w:w w:val="7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11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-2"/>
                <w:w w:val="11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3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"/>
                <w:w w:val="9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es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38"/>
            </w:pP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33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i/>
                <w:color w:val="0E0E0E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i/>
                <w:color w:val="0E0E0E"/>
                <w:spacing w:val="0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i/>
                <w:color w:val="0E0E0E"/>
                <w:spacing w:val="20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5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1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3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1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9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3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-2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14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6"/>
                <w:szCs w:val="16"/>
              </w:rPr>
              <w:t>Es</w:t>
            </w:r>
            <w:r>
              <w:rPr>
                <w:rFonts w:cs="Arial" w:hAnsi="Arial" w:eastAsia="Arial" w:ascii="Arial"/>
                <w:color w:val="0E0E0E"/>
                <w:spacing w:val="-3"/>
                <w:w w:val="7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1"/>
                <w:w w:val="9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1"/>
                <w:w w:val="7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230"/>
            </w:pPr>
            <w:r>
              <w:rPr>
                <w:rFonts w:cs="Arial" w:hAnsi="Arial" w:eastAsia="Arial" w:ascii="Arial"/>
                <w:color w:val="0E0E0E"/>
                <w:spacing w:val="-1"/>
                <w:w w:val="7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-1"/>
                <w:w w:val="122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-1"/>
                <w:w w:val="99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E0E0E"/>
                <w:spacing w:val="-2"/>
                <w:w w:val="11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       </w:t>
            </w:r>
            <w:r>
              <w:rPr>
                <w:rFonts w:cs="Arial" w:hAnsi="Arial" w:eastAsia="Arial" w:ascii="Arial"/>
                <w:color w:val="0E0E0E"/>
                <w:spacing w:val="-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3"/>
                <w:w w:val="9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-2"/>
                <w:w w:val="9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2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4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3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592"/>
            </w:pP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E0E0E"/>
                <w:spacing w:val="-2"/>
                <w:w w:val="11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646464"/>
                <w:spacing w:val="0"/>
                <w:w w:val="46"/>
                <w:sz w:val="16"/>
                <w:szCs w:val="16"/>
              </w:rPr>
              <w:t>¡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34" w:hRule="exact"/>
        </w:trPr>
        <w:tc>
          <w:tcPr>
            <w:tcW w:w="3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38"/>
            </w:pPr>
            <w:r>
              <w:rPr>
                <w:rFonts w:cs="Arial" w:hAnsi="Arial" w:eastAsia="Arial" w:ascii="Arial"/>
                <w:color w:val="0E0E0E"/>
                <w:w w:val="6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3"/>
                <w:w w:val="6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2"/>
                <w:w w:val="9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0"/>
                <w:w w:val="9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1"/>
                <w:w w:val="9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6"/>
                <w:szCs w:val="16"/>
              </w:rPr>
              <w:t>pe</w:t>
            </w:r>
            <w:r>
              <w:rPr>
                <w:rFonts w:cs="Arial" w:hAnsi="Arial" w:eastAsia="Arial" w:ascii="Arial"/>
                <w:color w:val="0E0E0E"/>
                <w:spacing w:val="-4"/>
                <w:w w:val="86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-1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23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-1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9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3"/>
                <w:w w:val="95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-1"/>
                <w:w w:val="7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6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2"/>
                <w:w w:val="7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2"/>
                <w:w w:val="7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2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3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66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"/>
                <w:w w:val="9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-1"/>
                <w:w w:val="11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-2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38"/>
            </w:pPr>
            <w:r>
              <w:rPr>
                <w:rFonts w:cs="Arial" w:hAnsi="Arial" w:eastAsia="Arial" w:ascii="Arial"/>
                <w:color w:val="0E0E0E"/>
                <w:spacing w:val="-2"/>
                <w:w w:val="7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83838"/>
                <w:spacing w:val="-1"/>
                <w:w w:val="6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3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262626"/>
                <w:spacing w:val="0"/>
                <w:w w:val="82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62626"/>
                <w:spacing w:val="1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3"/>
                <w:w w:val="79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-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3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8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5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6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0"/>
                <w:w w:val="77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os</w:t>
            </w:r>
            <w:r>
              <w:rPr>
                <w:rFonts w:cs="Arial" w:hAnsi="Arial" w:eastAsia="Arial" w:ascii="Arial"/>
                <w:color w:val="0E0E0E"/>
                <w:spacing w:val="11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12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right"/>
              <w:spacing w:before="35"/>
              <w:ind w:right="41"/>
            </w:pPr>
            <w:r>
              <w:rPr>
                <w:rFonts w:cs="Arial" w:hAnsi="Arial" w:eastAsia="Arial" w:ascii="Arial"/>
                <w:color w:val="525252"/>
                <w:spacing w:val="0"/>
                <w:w w:val="20"/>
                <w:sz w:val="20"/>
                <w:szCs w:val="20"/>
              </w:rPr>
              <w:t>i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175" w:hRule="exact"/>
        </w:trPr>
        <w:tc>
          <w:tcPr>
            <w:tcW w:w="3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29"/>
            </w:pP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2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E0E0E"/>
                <w:spacing w:val="17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13"/>
                <w:w w:val="7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0"/>
                <w:w w:val="9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6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4" w:hRule="exact"/>
        </w:trPr>
        <w:tc>
          <w:tcPr>
            <w:tcW w:w="3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0" w:lineRule="exact" w:line="160"/>
              <w:ind w:left="40"/>
            </w:pP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-4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     </w:t>
            </w:r>
            <w:r>
              <w:rPr>
                <w:rFonts w:cs="Arial" w:hAnsi="Arial" w:eastAsia="Arial" w:ascii="Arial"/>
                <w:color w:val="0E0E0E"/>
                <w:spacing w:val="37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4"/>
                <w:w w:val="100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4"/>
                <w:w w:val="100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3"/>
                <w:w w:val="100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100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3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3"/>
                <w:w w:val="87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86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1"/>
                <w:w w:val="133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6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0" w:lineRule="exact" w:line="160"/>
              <w:ind w:left="755"/>
            </w:pP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E0E0E"/>
                <w:spacing w:val="-2"/>
                <w:w w:val="166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E0E0E"/>
                <w:spacing w:val="-1"/>
                <w:w w:val="155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50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38"/>
            </w:pPr>
            <w:r>
              <w:rPr>
                <w:rFonts w:cs="Arial" w:hAnsi="Arial" w:eastAsia="Arial" w:ascii="Arial"/>
                <w:color w:val="0E0E0E"/>
                <w:spacing w:val="-1"/>
                <w:w w:val="6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3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3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2"/>
                <w:w w:val="8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2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2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-3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rse</w:t>
            </w:r>
            <w:r>
              <w:rPr>
                <w:rFonts w:cs="Arial" w:hAnsi="Arial" w:eastAsia="Arial" w:ascii="Arial"/>
                <w:color w:val="0E0E0E"/>
                <w:spacing w:val="14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1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-1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2"/>
                <w:w w:val="8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8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7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-2"/>
                <w:w w:val="7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2"/>
                <w:w w:val="10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2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364"/>
            </w:pPr>
            <w:r>
              <w:rPr>
                <w:rFonts w:cs="Arial" w:hAnsi="Arial" w:eastAsia="Arial" w:ascii="Arial"/>
                <w:color w:val="0E0E0E"/>
                <w:spacing w:val="-1"/>
                <w:w w:val="7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-2"/>
                <w:w w:val="11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E0E0E"/>
                <w:spacing w:val="-1"/>
                <w:w w:val="99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105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92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E0E0E"/>
                <w:spacing w:val="-2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6"/>
                <w:szCs w:val="16"/>
              </w:rPr>
              <w:t>se</w:t>
            </w:r>
            <w:r>
              <w:rPr>
                <w:rFonts w:cs="Arial" w:hAnsi="Arial" w:eastAsia="Arial" w:ascii="Arial"/>
                <w:color w:val="0E0E0E"/>
                <w:spacing w:val="11"/>
                <w:w w:val="9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3"/>
                <w:w w:val="9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"/>
                <w:w w:val="13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410"/>
            </w:pPr>
            <w:r>
              <w:rPr>
                <w:rFonts w:cs="Arial" w:hAnsi="Arial" w:eastAsia="Arial" w:ascii="Arial"/>
                <w:color w:val="0E0E0E"/>
                <w:spacing w:val="-2"/>
                <w:w w:val="94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-2"/>
                <w:w w:val="99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E0E0E"/>
                <w:spacing w:val="-2"/>
                <w:w w:val="105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646464"/>
                <w:spacing w:val="0"/>
                <w:w w:val="55"/>
                <w:position w:val="-1"/>
                <w:sz w:val="16"/>
                <w:szCs w:val="16"/>
              </w:rPr>
              <w:t>: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93" w:hRule="exact"/>
        </w:trPr>
        <w:tc>
          <w:tcPr>
            <w:tcW w:w="3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20"/>
              <w:ind w:left="138"/>
            </w:pP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-1"/>
                <w:w w:val="83"/>
                <w:position w:val="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-3"/>
                <w:w w:val="83"/>
                <w:position w:val="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position w:val="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position w:val="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1"/>
                <w:w w:val="83"/>
                <w:position w:val="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3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14"/>
                <w:w w:val="83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99"/>
                <w:position w:val="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-1"/>
                <w:w w:val="73"/>
                <w:position w:val="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1"/>
                <w:w w:val="88"/>
                <w:position w:val="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-2"/>
                <w:w w:val="83"/>
                <w:position w:val="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66"/>
                <w:position w:val="1"/>
                <w:sz w:val="16"/>
                <w:szCs w:val="16"/>
              </w:rPr>
              <w:t>!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position w:val="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position w:val="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7"/>
                <w:w w:val="79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position w:val="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position w:val="1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position w:val="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7"/>
                <w:w w:val="79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position w:val="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position w:val="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13"/>
                <w:w w:val="79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position w:val="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position w:val="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2"/>
                <w:w w:val="79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position w:val="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-2"/>
                <w:w w:val="79"/>
                <w:position w:val="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position w:val="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position w:val="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position w:val="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2"/>
                <w:w w:val="79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position w:val="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1"/>
                <w:w w:val="79"/>
                <w:position w:val="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position w:val="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0"/>
                <w:w w:val="79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"/>
                <w:w w:val="66"/>
                <w:position w:val="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position w:val="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66"/>
                <w:position w:val="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0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80"/>
              <w:ind w:left="1663" w:right="1099"/>
            </w:pPr>
            <w:r>
              <w:rPr>
                <w:rFonts w:cs="Arial" w:hAnsi="Arial" w:eastAsia="Arial" w:ascii="Arial"/>
                <w:color w:val="0E0E0E"/>
                <w:spacing w:val="-2"/>
                <w:w w:val="83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-2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9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40"/>
        <w:ind w:left="1418"/>
        <w:sectPr>
          <w:type w:val="continuous"/>
          <w:pgSz w:w="15840" w:h="12240" w:orient="landscape"/>
          <w:pgMar w:top="1500" w:bottom="280" w:left="440" w:right="680"/>
        </w:sectPr>
      </w:pPr>
      <w:r>
        <w:rPr>
          <w:rFonts w:cs="Times New Roman" w:hAnsi="Times New Roman" w:eastAsia="Times New Roman" w:ascii="Times New Roman"/>
          <w:color w:val="646464"/>
          <w:spacing w:val="1"/>
          <w:w w:val="108"/>
          <w:position w:val="-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A8A8A"/>
          <w:spacing w:val="2"/>
          <w:w w:val="232"/>
          <w:position w:val="-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70"/>
          <w:position w:val="-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5"/>
          <w:w w:val="100"/>
          <w:position w:val="-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1"/>
          <w:w w:val="108"/>
          <w:position w:val="-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8A8A8A"/>
          <w:spacing w:val="2"/>
          <w:w w:val="123"/>
          <w:position w:val="-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A8A8A"/>
          <w:spacing w:val="2"/>
          <w:w w:val="154"/>
          <w:position w:val="-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8A8A8A"/>
          <w:spacing w:val="0"/>
          <w:w w:val="92"/>
          <w:position w:val="-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position w:val="-6"/>
          <w:sz w:val="12"/>
          <w:szCs w:val="12"/>
        </w:rPr>
        <w:t>                 </w:t>
      </w:r>
      <w:r>
        <w:rPr>
          <w:rFonts w:cs="Times New Roman" w:hAnsi="Times New Roman" w:eastAsia="Times New Roman" w:ascii="Times New Roman"/>
          <w:color w:val="8A8A8A"/>
          <w:spacing w:val="-1"/>
          <w:w w:val="100"/>
          <w:position w:val="-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77777"/>
          <w:spacing w:val="2"/>
          <w:w w:val="9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46"/>
          <w:position w:val="-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position w:val="-6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8A8A8A"/>
          <w:spacing w:val="-13"/>
          <w:w w:val="100"/>
          <w:position w:val="-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81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69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69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127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81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1"/>
          <w:w w:val="6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16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104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69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0"/>
          <w:w w:val="9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25252"/>
          <w:spacing w:val="-1"/>
          <w:w w:val="100"/>
          <w:position w:val="-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32"/>
          <w:position w:val="-6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525252"/>
          <w:spacing w:val="7"/>
          <w:w w:val="13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32"/>
          <w:position w:val="-6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25252"/>
          <w:spacing w:val="7"/>
          <w:w w:val="13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5"/>
          <w:w w:val="337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6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16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6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5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27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8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104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46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1"/>
        <w:ind w:left="438" w:right="-44"/>
      </w:pP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1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6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7"/>
        <w:ind w:right="-48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6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7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4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os</w:t>
      </w:r>
      <w:r>
        <w:rPr>
          <w:rFonts w:cs="Arial" w:hAnsi="Arial" w:eastAsia="Arial" w:ascii="Arial"/>
          <w:color w:val="262626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-8"/>
          <w:w w:val="83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38383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br</w:t>
      </w:r>
      <w:r>
        <w:rPr>
          <w:rFonts w:cs="Arial" w:hAnsi="Arial" w:eastAsia="Arial" w:ascii="Arial"/>
          <w:color w:val="0E0E0E"/>
          <w:spacing w:val="-3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646464"/>
          <w:spacing w:val="-17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69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525252"/>
          <w:spacing w:val="-110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9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45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525252"/>
          <w:spacing w:val="-51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69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-31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5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0"/>
          <w:w w:val="113"/>
          <w:sz w:val="16"/>
          <w:szCs w:val="16"/>
        </w:rPr>
        <w:t>-+</w:t>
      </w:r>
      <w:r>
        <w:rPr>
          <w:rFonts w:cs="Arial" w:hAnsi="Arial" w:eastAsia="Arial" w:ascii="Arial"/>
          <w:color w:val="525252"/>
          <w:spacing w:val="-5"/>
          <w:w w:val="11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36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9"/>
          <w:w w:val="87"/>
          <w:sz w:val="16"/>
          <w:szCs w:val="16"/>
        </w:rPr>
        <w:t>Y</w:t>
      </w:r>
      <w:r>
        <w:rPr>
          <w:rFonts w:cs="Arial" w:hAnsi="Arial" w:eastAsia="Arial" w:ascii="Arial"/>
          <w:color w:val="525252"/>
          <w:spacing w:val="-51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0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525252"/>
          <w:spacing w:val="-70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7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94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-70"/>
          <w:w w:val="22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195"/>
          <w:w w:val="425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5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1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75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94"/>
          <w:w w:val="21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1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36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9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55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1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79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11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6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525252"/>
          <w:spacing w:val="-75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103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104"/>
          <w:sz w:val="16"/>
          <w:szCs w:val="16"/>
        </w:rPr>
        <w:t>z</w:t>
      </w:r>
      <w:r>
        <w:rPr>
          <w:rFonts w:cs="Arial" w:hAnsi="Arial" w:eastAsia="Arial" w:ascii="Arial"/>
          <w:color w:val="525252"/>
          <w:spacing w:val="-6"/>
          <w:w w:val="276"/>
          <w:sz w:val="16"/>
          <w:szCs w:val="16"/>
        </w:rPr>
        <w:t>_</w:t>
      </w:r>
      <w:r>
        <w:rPr>
          <w:rFonts w:cs="Arial" w:hAnsi="Arial" w:eastAsia="Arial" w:ascii="Arial"/>
          <w:color w:val="383838"/>
          <w:spacing w:val="0"/>
          <w:w w:val="150"/>
          <w:sz w:val="16"/>
          <w:szCs w:val="16"/>
        </w:rPr>
        <w:t>t-</w:t>
      </w:r>
      <w:r>
        <w:rPr>
          <w:rFonts w:cs="Arial" w:hAnsi="Arial" w:eastAsia="Arial" w:ascii="Arial"/>
          <w:color w:val="383838"/>
          <w:spacing w:val="-6"/>
          <w:w w:val="150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6"/>
          <w:w w:val="425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6"/>
          <w:w w:val="425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2"/>
          <w:w w:val="129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4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1"/>
          <w:w w:val="92"/>
          <w:sz w:val="16"/>
          <w:szCs w:val="16"/>
        </w:rPr>
        <w:t>·</w:t>
      </w:r>
      <w:r>
        <w:rPr>
          <w:rFonts w:cs="Arial" w:hAnsi="Arial" w:eastAsia="Arial" w:ascii="Arial"/>
          <w:color w:val="525252"/>
          <w:spacing w:val="-35"/>
          <w:w w:val="120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18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21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646464"/>
          <w:spacing w:val="0"/>
          <w:w w:val="66"/>
          <w:sz w:val="16"/>
          <w:szCs w:val="16"/>
        </w:rPr>
        <w:t>]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5" w:lineRule="exact" w:line="180"/>
        <w:ind w:left="1253"/>
        <w:sectPr>
          <w:type w:val="continuous"/>
          <w:pgSz w:w="15840" w:h="12240" w:orient="landscape"/>
          <w:pgMar w:top="1500" w:bottom="280" w:left="440" w:right="680"/>
          <w:cols w:num="5" w:equalWidth="off">
            <w:col w:w="685" w:space="319"/>
            <w:col w:w="1840" w:space="1520"/>
            <w:col w:w="809" w:space="271"/>
            <w:col w:w="4364" w:space="877"/>
            <w:col w:w="4035"/>
          </w:cols>
        </w:sectPr>
      </w:pP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1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00"/>
        <w:ind w:left="126"/>
        <w:sectPr>
          <w:type w:val="continuous"/>
          <w:pgSz w:w="15840" w:h="12240" w:orient="landscape"/>
          <w:pgMar w:top="1500" w:bottom="280" w:left="440" w:right="680"/>
        </w:sectPr>
      </w:pPr>
      <w:r>
        <w:rPr>
          <w:rFonts w:cs="Times New Roman" w:hAnsi="Times New Roman" w:eastAsia="Times New Roman" w:ascii="Times New Roman"/>
          <w:color w:val="525252"/>
          <w:w w:val="170"/>
          <w:position w:val="-2"/>
          <w:sz w:val="12"/>
          <w:szCs w:val="12"/>
        </w:rPr>
        <w:t>f-</w:t>
      </w:r>
      <w:r>
        <w:rPr>
          <w:rFonts w:cs="Times New Roman" w:hAnsi="Times New Roman" w:eastAsia="Times New Roman" w:ascii="Times New Roman"/>
          <w:color w:val="525252"/>
          <w:spacing w:val="7"/>
          <w:w w:val="17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6"/>
          <w:w w:val="43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39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383838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81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383838"/>
          <w:spacing w:val="7"/>
          <w:w w:val="1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181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6"/>
          <w:w w:val="41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22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7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9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81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25252"/>
          <w:spacing w:val="7"/>
          <w:w w:val="1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81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25252"/>
          <w:spacing w:val="7"/>
          <w:w w:val="1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181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66"/>
          <w:position w:val="-2"/>
          <w:sz w:val="12"/>
          <w:szCs w:val="12"/>
        </w:rPr>
        <w:t>-----c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438" w:right="-44"/>
      </w:pP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5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383838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rse</w:t>
      </w:r>
      <w:r>
        <w:rPr>
          <w:rFonts w:cs="Arial" w:hAnsi="Arial" w:eastAsia="Arial" w:ascii="Arial"/>
          <w:color w:val="0E0E0E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 w:lineRule="auto" w:line="216"/>
        <w:ind w:right="-28"/>
      </w:pP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2"/>
          <w:sz w:val="16"/>
          <w:szCs w:val="16"/>
        </w:rPr>
        <w:t>Es</w:t>
      </w:r>
      <w:r>
        <w:rPr>
          <w:rFonts w:cs="Arial" w:hAnsi="Arial" w:eastAsia="Arial" w:ascii="Arial"/>
          <w:color w:val="0E0E0E"/>
          <w:spacing w:val="-5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9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91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4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5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383838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6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3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4"/>
          <w:w w:val="77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8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6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-6"/>
          <w:w w:val="111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5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1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oc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258"/>
      </w:pP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sectPr>
          <w:type w:val="continuous"/>
          <w:pgSz w:w="15840" w:h="12240" w:orient="landscape"/>
          <w:pgMar w:top="1500" w:bottom="280" w:left="440" w:right="680"/>
          <w:cols w:num="5" w:equalWidth="off">
            <w:col w:w="686" w:space="314"/>
            <w:col w:w="4174" w:space="262"/>
            <w:col w:w="4629" w:space="502"/>
            <w:col w:w="2227" w:space="1119"/>
            <w:col w:w="807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646464"/>
          <w:spacing w:val="0"/>
          <w:w w:val="3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6" w:lineRule="exact" w:line="160"/>
        <w:ind w:left="122" w:right="-47"/>
      </w:pPr>
      <w:r>
        <w:rPr>
          <w:rFonts w:cs="Arial" w:hAnsi="Arial" w:eastAsia="Arial" w:ascii="Arial"/>
          <w:color w:val="525252"/>
          <w:spacing w:val="-14"/>
          <w:w w:val="25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525252"/>
          <w:spacing w:val="1"/>
          <w:w w:val="47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646464"/>
          <w:spacing w:val="1"/>
          <w:w w:val="70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646464"/>
          <w:spacing w:val="0"/>
          <w:w w:val="70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646464"/>
          <w:spacing w:val="0"/>
          <w:w w:val="100"/>
          <w:position w:val="-4"/>
          <w:sz w:val="18"/>
          <w:szCs w:val="18"/>
        </w:rPr>
        <w:t>      </w:t>
      </w:r>
      <w:r>
        <w:rPr>
          <w:rFonts w:cs="Arial" w:hAnsi="Arial" w:eastAsia="Arial" w:ascii="Arial"/>
          <w:color w:val="646464"/>
          <w:spacing w:val="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8A8A8A"/>
          <w:spacing w:val="0"/>
          <w:w w:val="47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35" w:lineRule="exact" w:line="140"/>
        <w:ind w:right="-44"/>
      </w:pPr>
      <w:r>
        <w:br w:type="column"/>
      </w:r>
      <w:r>
        <w:rPr>
          <w:rFonts w:cs="Arial" w:hAnsi="Arial" w:eastAsia="Arial" w:ascii="Arial"/>
          <w:color w:val="646464"/>
          <w:w w:val="49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1"/>
          <w:w w:val="111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1"/>
          <w:w w:val="74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1"/>
          <w:w w:val="86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646464"/>
          <w:spacing w:val="-1"/>
          <w:w w:val="86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8A8A8A"/>
          <w:spacing w:val="0"/>
          <w:w w:val="49"/>
          <w:position w:val="-3"/>
          <w:sz w:val="12"/>
          <w:szCs w:val="12"/>
        </w:rPr>
        <w:t>··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1"/>
          <w:w w:val="62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1"/>
          <w:w w:val="86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2"/>
          <w:w w:val="16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2"/>
          <w:w w:val="149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1"/>
          <w:w w:val="99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3"/>
          <w:w w:val="248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1"/>
          <w:w w:val="74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-7"/>
          <w:w w:val="534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0"/>
          <w:w w:val="189"/>
          <w:position w:val="-3"/>
          <w:sz w:val="12"/>
          <w:szCs w:val="12"/>
        </w:rPr>
        <w:t>+</w:t>
      </w:r>
      <w:r>
        <w:rPr>
          <w:rFonts w:cs="Arial" w:hAnsi="Arial" w:eastAsia="Arial" w:ascii="Arial"/>
          <w:color w:val="525252"/>
          <w:spacing w:val="-6"/>
          <w:w w:val="189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383838"/>
          <w:spacing w:val="0"/>
          <w:w w:val="80"/>
          <w:position w:val="-3"/>
          <w:sz w:val="12"/>
          <w:szCs w:val="12"/>
        </w:rPr>
        <w:t>---</w:t>
      </w:r>
      <w:r>
        <w:rPr>
          <w:rFonts w:cs="Arial" w:hAnsi="Arial" w:eastAsia="Arial" w:ascii="Arial"/>
          <w:color w:val="383838"/>
          <w:spacing w:val="-3"/>
          <w:w w:val="80"/>
          <w:position w:val="-3"/>
          <w:sz w:val="12"/>
          <w:szCs w:val="12"/>
        </w:rPr>
        <w:t>+</w:t>
      </w:r>
      <w:r>
        <w:rPr>
          <w:rFonts w:cs="Arial" w:hAnsi="Arial" w:eastAsia="Arial" w:ascii="Arial"/>
          <w:color w:val="0E0E0E"/>
          <w:spacing w:val="-56"/>
          <w:w w:val="134"/>
          <w:position w:val="-3"/>
          <w:sz w:val="12"/>
          <w:szCs w:val="12"/>
        </w:rPr>
        <w:t>ª</w:t>
      </w:r>
      <w:r>
        <w:rPr>
          <w:rFonts w:cs="Arial" w:hAnsi="Arial" w:eastAsia="Arial" w:ascii="Arial"/>
          <w:color w:val="383838"/>
          <w:spacing w:val="-6"/>
          <w:w w:val="80"/>
          <w:position w:val="-3"/>
          <w:sz w:val="12"/>
          <w:szCs w:val="12"/>
        </w:rPr>
        <w:t>=</w:t>
      </w:r>
      <w:r>
        <w:rPr>
          <w:rFonts w:cs="Arial" w:hAnsi="Arial" w:eastAsia="Arial" w:ascii="Arial"/>
          <w:color w:val="525252"/>
          <w:spacing w:val="-80"/>
          <w:w w:val="149"/>
          <w:position w:val="-3"/>
          <w:sz w:val="12"/>
          <w:szCs w:val="12"/>
        </w:rPr>
        <w:t>~</w:t>
      </w:r>
      <w:r>
        <w:rPr>
          <w:rFonts w:cs="Arial" w:hAnsi="Arial" w:eastAsia="Arial" w:ascii="Arial"/>
          <w:color w:val="0E0E0E"/>
          <w:spacing w:val="0"/>
          <w:w w:val="59"/>
          <w:position w:val="-3"/>
          <w:sz w:val="12"/>
          <w:szCs w:val="12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0E0E0E"/>
          <w:spacing w:val="-64"/>
          <w:w w:val="77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383838"/>
          <w:spacing w:val="-35"/>
          <w:w w:val="110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35"/>
          <w:w w:val="77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525252"/>
          <w:spacing w:val="-72"/>
          <w:w w:val="221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1"/>
          <w:w w:val="77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-98"/>
          <w:w w:val="110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2"/>
          <w:w w:val="9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84"/>
          <w:w w:val="126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1"/>
          <w:w w:val="7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59"/>
          <w:w w:val="83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525252"/>
          <w:spacing w:val="-31"/>
          <w:w w:val="110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34"/>
          <w:w w:val="7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646464"/>
          <w:spacing w:val="-83"/>
          <w:w w:val="110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383838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0E0E0E"/>
          <w:spacing w:val="0"/>
          <w:w w:val="49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383838"/>
          <w:spacing w:val="-79"/>
          <w:w w:val="126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1"/>
          <w:w w:val="77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64"/>
          <w:w w:val="83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383838"/>
          <w:spacing w:val="-26"/>
          <w:w w:val="110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39"/>
          <w:w w:val="71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383838"/>
          <w:spacing w:val="-50"/>
          <w:w w:val="110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11"/>
          <w:w w:val="66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525252"/>
          <w:spacing w:val="-5"/>
          <w:w w:val="221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20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3"/>
          <w:sz w:val="16"/>
          <w:szCs w:val="16"/>
        </w:rPr>
        <w:t>                     </w:t>
      </w:r>
      <w:r>
        <w:rPr>
          <w:rFonts w:cs="Arial" w:hAnsi="Arial" w:eastAsia="Arial" w:ascii="Arial"/>
          <w:color w:val="646464"/>
          <w:spacing w:val="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A8A8A"/>
          <w:spacing w:val="1"/>
          <w:w w:val="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11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8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9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2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1"/>
          <w:w w:val="12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1"/>
          <w:w w:val="107"/>
          <w:position w:val="-3"/>
          <w:sz w:val="10"/>
          <w:szCs w:val="10"/>
        </w:rPr>
        <w:t>•</w:t>
      </w:r>
      <w:r>
        <w:rPr>
          <w:rFonts w:cs="Arial" w:hAnsi="Arial" w:eastAsia="Arial" w:ascii="Arial"/>
          <w:color w:val="525252"/>
          <w:spacing w:val="1"/>
          <w:w w:val="8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1"/>
          <w:w w:val="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2"/>
          <w:w w:val="33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383838"/>
          <w:spacing w:val="0"/>
          <w:w w:val="158"/>
          <w:position w:val="-3"/>
          <w:sz w:val="10"/>
          <w:szCs w:val="10"/>
        </w:rPr>
        <w:t>--</w:t>
      </w:r>
      <w:r>
        <w:rPr>
          <w:rFonts w:cs="Arial" w:hAnsi="Arial" w:eastAsia="Arial" w:ascii="Arial"/>
          <w:color w:val="383838"/>
          <w:spacing w:val="4"/>
          <w:w w:val="158"/>
          <w:position w:val="-3"/>
          <w:sz w:val="10"/>
          <w:szCs w:val="10"/>
        </w:rPr>
        <w:t>+</w:t>
      </w:r>
      <w:r>
        <w:rPr>
          <w:rFonts w:cs="Arial" w:hAnsi="Arial" w:eastAsia="Arial" w:ascii="Arial"/>
          <w:color w:val="525252"/>
          <w:spacing w:val="4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59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27" w:lineRule="exact" w:line="160"/>
        <w:sectPr>
          <w:type w:val="continuous"/>
          <w:pgSz w:w="15840" w:h="12240" w:orient="landscape"/>
          <w:pgMar w:top="1500" w:bottom="280" w:left="440" w:right="680"/>
          <w:cols w:num="3" w:equalWidth="off">
            <w:col w:w="611" w:space="1661"/>
            <w:col w:w="9952" w:space="2236"/>
            <w:col w:w="260"/>
          </w:cols>
        </w:sectPr>
      </w:pPr>
      <w:r>
        <w:br w:type="column"/>
      </w:r>
      <w:r>
        <w:rPr>
          <w:rFonts w:cs="Arial" w:hAnsi="Arial" w:eastAsia="Arial" w:ascii="Arial"/>
          <w:color w:val="8A8A8A"/>
          <w:spacing w:val="-1"/>
          <w:w w:val="34"/>
          <w:position w:val="-8"/>
          <w:sz w:val="22"/>
          <w:szCs w:val="22"/>
        </w:rPr>
        <w:t>·</w:t>
      </w:r>
      <w:r>
        <w:rPr>
          <w:rFonts w:cs="Arial" w:hAnsi="Arial" w:eastAsia="Arial" w:ascii="Arial"/>
          <w:color w:val="8A8A8A"/>
          <w:spacing w:val="-1"/>
          <w:w w:val="54"/>
          <w:position w:val="-8"/>
          <w:sz w:val="22"/>
          <w:szCs w:val="22"/>
        </w:rPr>
        <w:t>·</w:t>
      </w:r>
      <w:r>
        <w:rPr>
          <w:rFonts w:cs="Arial" w:hAnsi="Arial" w:eastAsia="Arial" w:ascii="Arial"/>
          <w:color w:val="646464"/>
          <w:spacing w:val="0"/>
          <w:w w:val="61"/>
          <w:position w:val="-8"/>
          <w:sz w:val="22"/>
          <w:szCs w:val="2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8"/>
        <w:ind w:left="122" w:right="-44"/>
      </w:pPr>
      <w:r>
        <w:rPr>
          <w:rFonts w:cs="Arial" w:hAnsi="Arial" w:eastAsia="Arial" w:ascii="Arial"/>
          <w:color w:val="646464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646464"/>
          <w:spacing w:val="0"/>
          <w:w w:val="17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646464"/>
          <w:spacing w:val="2"/>
          <w:w w:val="1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rse</w:t>
      </w:r>
      <w:r>
        <w:rPr>
          <w:rFonts w:cs="Arial" w:hAnsi="Arial" w:eastAsia="Arial" w:ascii="Arial"/>
          <w:color w:val="0E0E0E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nst</w:t>
      </w:r>
      <w:r>
        <w:rPr>
          <w:rFonts w:cs="Arial" w:hAnsi="Arial" w:eastAsia="Arial" w:ascii="Arial"/>
          <w:color w:val="0E0E0E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7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525252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2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-5"/>
          <w:w w:val="99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1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il</w:t>
      </w:r>
      <w:r>
        <w:rPr>
          <w:rFonts w:cs="Arial" w:hAnsi="Arial" w:eastAsia="Arial" w:ascii="Arial"/>
          <w:color w:val="383838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21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80"/>
        <w:ind w:left="1157"/>
        <w:sectPr>
          <w:type w:val="continuous"/>
          <w:pgSz w:w="15840" w:h="12240" w:orient="landscape"/>
          <w:pgMar w:top="1500" w:bottom="280" w:left="440" w:right="680"/>
          <w:cols w:num="5" w:equalWidth="off">
            <w:col w:w="681" w:space="319"/>
            <w:col w:w="1845" w:space="1510"/>
            <w:col w:w="808" w:space="272"/>
            <w:col w:w="4388" w:space="858"/>
            <w:col w:w="4039"/>
          </w:cols>
        </w:sectPr>
      </w:pP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00"/>
        <w:ind w:left="184"/>
        <w:sectPr>
          <w:type w:val="continuous"/>
          <w:pgSz w:w="15840" w:h="12240" w:orient="landscape"/>
          <w:pgMar w:top="1500" w:bottom="280" w:left="440" w:right="680"/>
        </w:sectPr>
      </w:pPr>
      <w:r>
        <w:rPr>
          <w:rFonts w:cs="Times New Roman" w:hAnsi="Times New Roman" w:eastAsia="Times New Roman" w:ascii="Times New Roman"/>
          <w:color w:val="525252"/>
          <w:spacing w:val="4"/>
          <w:w w:val="25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7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181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32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383838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32"/>
          <w:position w:val="-2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525252"/>
          <w:spacing w:val="7"/>
          <w:w w:val="132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9"/>
          <w:w w:val="6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1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4"/>
          <w:w w:val="30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32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25252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32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25252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24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434" w:right="-44"/>
      </w:pP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383838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262626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62626"/>
          <w:spacing w:val="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st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8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78"/>
          <w:sz w:val="16"/>
          <w:szCs w:val="16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8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-4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13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br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51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1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52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435"/>
      </w:pPr>
      <w:r>
        <w:rPr>
          <w:rFonts w:cs="Arial" w:hAnsi="Arial" w:eastAsia="Arial" w:ascii="Arial"/>
          <w:color w:val="0E0E0E"/>
          <w:spacing w:val="4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8"/>
          <w:szCs w:val="18"/>
        </w:rPr>
        <w:t>rt</w:t>
      </w:r>
      <w:r>
        <w:rPr>
          <w:rFonts w:cs="Arial" w:hAnsi="Arial" w:eastAsia="Arial" w:ascii="Arial"/>
          <w:color w:val="0E0E0E"/>
          <w:spacing w:val="5"/>
          <w:w w:val="9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67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40" w:h="12240" w:orient="landscape"/>
          <w:pgMar w:top="1500" w:bottom="280" w:left="440" w:right="680"/>
          <w:cols w:num="6" w:equalWidth="off">
            <w:col w:w="681" w:space="319"/>
            <w:col w:w="1840" w:space="1515"/>
            <w:col w:w="814" w:space="262"/>
            <w:col w:w="4578" w:space="548"/>
            <w:col w:w="2364" w:space="900"/>
            <w:col w:w="899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16"/>
          <w:sz w:val="16"/>
          <w:szCs w:val="16"/>
        </w:rPr>
        <w:t>4</w:t>
      </w:r>
      <w:r>
        <w:rPr>
          <w:rFonts w:cs="Arial" w:hAnsi="Arial" w:eastAsia="Arial" w:ascii="Arial"/>
          <w:color w:val="646464"/>
          <w:spacing w:val="0"/>
          <w:w w:val="46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 w:lineRule="exact" w:line="100"/>
        <w:ind w:left="9462"/>
        <w:sectPr>
          <w:type w:val="continuous"/>
          <w:pgSz w:w="15840" w:h="12240" w:orient="landscape"/>
          <w:pgMar w:top="1500" w:bottom="280" w:left="440" w:right="680"/>
        </w:sectPr>
      </w:pPr>
      <w:r>
        <w:rPr>
          <w:rFonts w:cs="Arial" w:hAnsi="Arial" w:eastAsia="Arial" w:ascii="Arial"/>
          <w:color w:val="8A8A8A"/>
          <w:spacing w:val="1"/>
          <w:w w:val="5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2"/>
          <w:w w:val="110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1"/>
          <w:w w:val="9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97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2"/>
          <w:w w:val="11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5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4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5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2"/>
          <w:w w:val="180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83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1"/>
          <w:w w:val="97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332"/>
          <w:sz w:val="10"/>
          <w:szCs w:val="10"/>
        </w:rPr>
        <w:t>~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21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211"/>
          <w:sz w:val="10"/>
          <w:szCs w:val="10"/>
        </w:rPr>
        <w:t>+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14"/>
          <w:sz w:val="10"/>
          <w:szCs w:val="10"/>
        </w:rPr>
        <w:t>-+</w:t>
      </w:r>
      <w:r>
        <w:rPr>
          <w:rFonts w:cs="Arial" w:hAnsi="Arial" w:eastAsia="Arial" w:ascii="Arial"/>
          <w:color w:val="525252"/>
          <w:spacing w:val="6"/>
          <w:w w:val="114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69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2"/>
          <w:w w:val="124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55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4" w:right="-48"/>
      </w:pP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0E0E0E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525252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rse</w:t>
      </w:r>
      <w:r>
        <w:rPr>
          <w:rFonts w:cs="Arial" w:hAnsi="Arial" w:eastAsia="Arial" w:ascii="Arial"/>
          <w:color w:val="0E0E0E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st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525252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30"/>
      </w:pPr>
      <w:r>
        <w:rPr>
          <w:rFonts w:cs="Arial" w:hAnsi="Arial" w:eastAsia="Arial" w:ascii="Arial"/>
          <w:color w:val="0E0E0E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09</w:t>
      </w:r>
      <w:r>
        <w:rPr>
          <w:rFonts w:cs="Arial" w:hAnsi="Arial" w:eastAsia="Arial" w:ascii="Arial"/>
          <w:color w:val="0E0E0E"/>
          <w:spacing w:val="1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106"/>
          <w:sz w:val="16"/>
          <w:szCs w:val="16"/>
        </w:rPr>
        <w:t>w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3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1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exact" w:line="180"/>
        <w:ind w:left="1195"/>
      </w:pP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40" w:h="12240" w:orient="landscape"/>
          <w:pgMar w:top="1500" w:bottom="280" w:left="440" w:right="680"/>
          <w:cols w:num="3" w:equalWidth="off">
            <w:col w:w="9737" w:space="944"/>
            <w:col w:w="2220" w:space="920"/>
            <w:col w:w="899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2"/>
          <w:w w:val="116"/>
          <w:sz w:val="16"/>
          <w:szCs w:val="16"/>
        </w:rPr>
        <w:t>9</w:t>
      </w:r>
      <w:r>
        <w:rPr>
          <w:rFonts w:cs="Arial" w:hAnsi="Arial" w:eastAsia="Arial" w:ascii="Arial"/>
          <w:color w:val="646464"/>
          <w:spacing w:val="0"/>
          <w:w w:val="55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1" w:lineRule="exact" w:line="260"/>
        <w:ind w:left="112"/>
        <w:sectPr>
          <w:type w:val="continuous"/>
          <w:pgSz w:w="15840" w:h="12240" w:orient="landscape"/>
          <w:pgMar w:top="1500" w:bottom="280" w:left="440" w:right="680"/>
        </w:sectPr>
      </w:pPr>
      <w:r>
        <w:rPr>
          <w:rFonts w:cs="Times New Roman" w:hAnsi="Times New Roman" w:eastAsia="Times New Roman" w:ascii="Times New Roman"/>
          <w:color w:val="525252"/>
          <w:spacing w:val="-27"/>
          <w:w w:val="126"/>
          <w:position w:val="-4"/>
          <w:sz w:val="10"/>
          <w:szCs w:val="10"/>
        </w:rPr>
        <w:t>,</w:t>
      </w:r>
      <w:r>
        <w:rPr>
          <w:rFonts w:cs="Arial" w:hAnsi="Arial" w:eastAsia="Arial" w:ascii="Arial"/>
          <w:color w:val="646464"/>
          <w:spacing w:val="-7"/>
          <w:w w:val="25"/>
          <w:position w:val="-3"/>
          <w:sz w:val="26"/>
          <w:szCs w:val="26"/>
        </w:rPr>
        <w:t>1</w:t>
      </w:r>
      <w:r>
        <w:rPr>
          <w:rFonts w:cs="Times New Roman" w:hAnsi="Times New Roman" w:eastAsia="Times New Roman" w:ascii="Times New Roman"/>
          <w:color w:val="525252"/>
          <w:spacing w:val="0"/>
          <w:w w:val="422"/>
          <w:position w:val="-4"/>
          <w:sz w:val="10"/>
          <w:szCs w:val="10"/>
        </w:rPr>
        <w:t>---+------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4"/>
          <w:sz w:val="10"/>
          <w:szCs w:val="10"/>
        </w:rPr>
        <w:t>   </w:t>
      </w:r>
      <w:r>
        <w:rPr>
          <w:rFonts w:cs="Times New Roman" w:hAnsi="Times New Roman" w:eastAsia="Times New Roman" w:ascii="Times New Roman"/>
          <w:color w:val="525252"/>
          <w:spacing w:val="-9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600"/>
          <w:position w:val="-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25252"/>
          <w:spacing w:val="-60"/>
          <w:w w:val="6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327"/>
          <w:position w:val="-4"/>
          <w:sz w:val="10"/>
          <w:szCs w:val="10"/>
        </w:rPr>
        <w:t>------+------</w:t>
      </w:r>
      <w:r>
        <w:rPr>
          <w:rFonts w:cs="Times New Roman" w:hAnsi="Times New Roman" w:eastAsia="Times New Roman" w:ascii="Times New Roman"/>
          <w:color w:val="525252"/>
          <w:spacing w:val="11"/>
          <w:w w:val="327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419"/>
          <w:position w:val="-4"/>
          <w:sz w:val="10"/>
          <w:szCs w:val="10"/>
        </w:rPr>
        <w:t>-----+----</w:t>
      </w:r>
      <w:r>
        <w:rPr>
          <w:rFonts w:cs="Times New Roman" w:hAnsi="Times New Roman" w:eastAsia="Times New Roman" w:ascii="Times New Roman"/>
          <w:color w:val="525252"/>
          <w:spacing w:val="-13"/>
          <w:w w:val="419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600"/>
          <w:position w:val="-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25252"/>
          <w:spacing w:val="-60"/>
          <w:w w:val="6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600"/>
          <w:position w:val="-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25252"/>
          <w:spacing w:val="-110"/>
          <w:w w:val="6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6"/>
          <w:w w:val="299"/>
          <w:position w:val="-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54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0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0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0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77777"/>
          <w:spacing w:val="3"/>
          <w:w w:val="163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77777"/>
          <w:spacing w:val="2"/>
          <w:w w:val="81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40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A8A8A"/>
          <w:spacing w:val="2"/>
          <w:w w:val="81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525252"/>
          <w:spacing w:val="0"/>
          <w:w w:val="410"/>
          <w:position w:val="-4"/>
          <w:sz w:val="10"/>
          <w:szCs w:val="10"/>
        </w:rPr>
        <w:t>-------i---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4"/>
          <w:sz w:val="10"/>
          <w:szCs w:val="10"/>
        </w:rPr>
        <w:t>   </w:t>
      </w:r>
      <w:r>
        <w:rPr>
          <w:rFonts w:cs="Times New Roman" w:hAnsi="Times New Roman" w:eastAsia="Times New Roman" w:ascii="Times New Roman"/>
          <w:color w:val="525252"/>
          <w:spacing w:val="-9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454"/>
          <w:position w:val="-4"/>
          <w:sz w:val="10"/>
          <w:szCs w:val="10"/>
        </w:rPr>
        <w:t>---+-----</w:t>
      </w:r>
      <w:r>
        <w:rPr>
          <w:rFonts w:cs="Times New Roman" w:hAnsi="Times New Roman" w:eastAsia="Times New Roman" w:ascii="Times New Roman"/>
          <w:color w:val="525252"/>
          <w:spacing w:val="-23"/>
          <w:w w:val="454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600"/>
          <w:position w:val="-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9" w:right="-44"/>
      </w:pPr>
      <w:r>
        <w:pict>
          <v:shape type="#_x0000_t202" style="position:absolute;margin-left:27.6pt;margin-top:0.867168pt;width:0.98124pt;height:17pt;mso-position-horizontal-relative:page;mso-position-vertical-relative:paragraph;z-index:-311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Arial" w:hAnsi="Arial" w:eastAsia="Arial" w:ascii="Arial"/>
                      <w:color w:val="646464"/>
                      <w:spacing w:val="0"/>
                      <w:w w:val="26"/>
                      <w:sz w:val="34"/>
                      <w:szCs w:val="3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E0E0E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525252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rse</w:t>
      </w:r>
      <w:r>
        <w:rPr>
          <w:rFonts w:cs="Arial" w:hAnsi="Arial" w:eastAsia="Arial" w:ascii="Arial"/>
          <w:color w:val="0E0E0E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38383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1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30"/>
      </w:pP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383838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os</w:t>
      </w:r>
      <w:r>
        <w:rPr>
          <w:rFonts w:cs="Arial" w:hAnsi="Arial" w:eastAsia="Arial" w:ascii="Arial"/>
          <w:color w:val="0E0E0E"/>
          <w:spacing w:val="-4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9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3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ut</w:t>
      </w:r>
      <w:r>
        <w:rPr>
          <w:rFonts w:cs="Arial" w:hAnsi="Arial" w:eastAsia="Arial" w:ascii="Arial"/>
          <w:color w:val="0E0E0E"/>
          <w:spacing w:val="-3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5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40"/>
        <w:ind w:left="1123"/>
        <w:sectPr>
          <w:type w:val="continuous"/>
          <w:pgSz w:w="15840" w:h="12240" w:orient="landscape"/>
          <w:pgMar w:top="1500" w:bottom="280" w:left="440" w:right="680"/>
          <w:cols w:num="2" w:equalWidth="off">
            <w:col w:w="10007" w:space="675"/>
            <w:col w:w="4038"/>
          </w:cols>
        </w:sectPr>
      </w:pPr>
      <w:r>
        <w:rPr>
          <w:rFonts w:cs="Arial" w:hAnsi="Arial" w:eastAsia="Arial" w:ascii="Arial"/>
          <w:color w:val="0E0E0E"/>
          <w:spacing w:val="-2"/>
          <w:w w:val="81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10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1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1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96"/>
          <w:position w:val="-3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105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99"/>
          <w:position w:val="-3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0"/>
          <w:w w:val="8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2"/>
        <w:sectPr>
          <w:type w:val="continuous"/>
          <w:pgSz w:w="15840" w:h="12240" w:orient="landscape"/>
          <w:pgMar w:top="1500" w:bottom="280" w:left="440" w:right="680"/>
        </w:sectPr>
      </w:pPr>
      <w:r>
        <w:rPr>
          <w:rFonts w:cs="Arial" w:hAnsi="Arial" w:eastAsia="Arial" w:ascii="Arial"/>
          <w:color w:val="777777"/>
          <w:spacing w:val="0"/>
          <w:w w:val="44"/>
          <w:sz w:val="16"/>
          <w:szCs w:val="16"/>
        </w:rPr>
        <w:t>,</w:t>
      </w:r>
      <w:r>
        <w:rPr>
          <w:rFonts w:cs="Arial" w:hAnsi="Arial" w:eastAsia="Arial" w:ascii="Arial"/>
          <w:color w:val="777777"/>
          <w:spacing w:val="0"/>
          <w:w w:val="44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77777"/>
          <w:spacing w:val="4"/>
          <w:w w:val="4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262626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42"/>
          <w:szCs w:val="42"/>
        </w:rPr>
        <w:jc w:val="left"/>
        <w:spacing w:lineRule="exact" w:line="360"/>
        <w:ind w:left="112" w:right="-83"/>
      </w:pPr>
      <w:r>
        <w:rPr>
          <w:rFonts w:cs="Times New Roman" w:hAnsi="Times New Roman" w:eastAsia="Times New Roman" w:ascii="Times New Roman"/>
          <w:color w:val="777777"/>
          <w:spacing w:val="-20"/>
          <w:w w:val="51"/>
          <w:position w:val="16"/>
          <w:sz w:val="14"/>
          <w:szCs w:val="14"/>
        </w:rPr>
        <w:t>i</w:t>
      </w:r>
      <w:r>
        <w:rPr>
          <w:rFonts w:cs="Arial" w:hAnsi="Arial" w:eastAsia="Arial" w:ascii="Arial"/>
          <w:color w:val="646464"/>
          <w:spacing w:val="0"/>
          <w:w w:val="24"/>
          <w:position w:val="-6"/>
          <w:sz w:val="42"/>
          <w:szCs w:val="42"/>
        </w:rPr>
        <w:t>!</w:t>
      </w:r>
      <w:r>
        <w:rPr>
          <w:rFonts w:cs="Arial" w:hAnsi="Arial" w:eastAsia="Arial" w:ascii="Arial"/>
          <w:color w:val="646464"/>
          <w:spacing w:val="43"/>
          <w:w w:val="100"/>
          <w:position w:val="-6"/>
          <w:sz w:val="42"/>
          <w:szCs w:val="42"/>
        </w:rPr>
        <w:t> </w:t>
      </w:r>
      <w:r>
        <w:rPr>
          <w:rFonts w:cs="Arial" w:hAnsi="Arial" w:eastAsia="Arial" w:ascii="Arial"/>
          <w:color w:val="777777"/>
          <w:spacing w:val="1"/>
          <w:w w:val="32"/>
          <w:position w:val="-6"/>
          <w:sz w:val="42"/>
          <w:szCs w:val="42"/>
        </w:rPr>
        <w:t>.</w:t>
      </w:r>
      <w:r>
        <w:rPr>
          <w:rFonts w:cs="Arial" w:hAnsi="Arial" w:eastAsia="Arial" w:ascii="Arial"/>
          <w:color w:val="646464"/>
          <w:spacing w:val="1"/>
          <w:w w:val="86"/>
          <w:position w:val="-6"/>
          <w:sz w:val="42"/>
          <w:szCs w:val="42"/>
        </w:rPr>
        <w:t>.</w:t>
      </w:r>
      <w:r>
        <w:rPr>
          <w:rFonts w:cs="Arial" w:hAnsi="Arial" w:eastAsia="Arial" w:ascii="Arial"/>
          <w:color w:val="646464"/>
          <w:spacing w:val="0"/>
          <w:w w:val="69"/>
          <w:position w:val="-6"/>
          <w:sz w:val="42"/>
          <w:szCs w:val="4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4614" w:right="6665"/>
      </w:pPr>
      <w:r>
        <w:br w:type="column"/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P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4"/>
          <w:w w:val="77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-3"/>
          <w:w w:val="77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b/>
          <w:color w:val="0E0E0E"/>
          <w:spacing w:val="23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7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1"/>
          <w:w w:val="77"/>
          <w:sz w:val="16"/>
          <w:szCs w:val="16"/>
        </w:rPr>
        <w:t>í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12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2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9</w:t>
      </w:r>
      <w:r>
        <w:rPr>
          <w:rFonts w:cs="Arial" w:hAnsi="Arial" w:eastAsia="Arial" w:ascii="Arial"/>
          <w:b/>
          <w:color w:val="0E0E0E"/>
          <w:spacing w:val="18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14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3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b/>
          <w:color w:val="0E0E0E"/>
          <w:spacing w:val="18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5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3"/>
          <w:w w:val="77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3"/>
          <w:w w:val="77"/>
          <w:sz w:val="16"/>
          <w:szCs w:val="16"/>
        </w:rPr>
        <w:t>z</w:t>
      </w:r>
      <w:r>
        <w:rPr>
          <w:rFonts w:cs="Arial" w:hAnsi="Arial" w:eastAsia="Arial" w:ascii="Arial"/>
          <w:b/>
          <w:color w:val="0E0E0E"/>
          <w:spacing w:val="0"/>
          <w:w w:val="77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25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b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b/>
          <w:color w:val="0E0E0E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b/>
          <w:color w:val="0E0E0E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b/>
          <w:color w:val="262626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70" w:lineRule="exact" w:line="120"/>
        <w:sectPr>
          <w:type w:val="continuous"/>
          <w:pgSz w:w="15840" w:h="12240" w:orient="landscape"/>
          <w:pgMar w:top="1500" w:bottom="280" w:left="440" w:right="680"/>
          <w:cols w:num="2" w:equalWidth="off">
            <w:col w:w="519" w:space="265"/>
            <w:col w:w="13936"/>
          </w:cols>
        </w:sectPr>
      </w:pPr>
      <w:r>
        <w:rPr>
          <w:rFonts w:cs="Times New Roman" w:hAnsi="Times New Roman" w:eastAsia="Times New Roman" w:ascii="Times New Roman"/>
          <w:color w:val="646464"/>
          <w:spacing w:val="2"/>
          <w:w w:val="16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E0E0E"/>
          <w:spacing w:val="2"/>
          <w:w w:val="125"/>
          <w:position w:val="-1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525252"/>
          <w:spacing w:val="5"/>
          <w:w w:val="37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32"/>
          <w:position w:val="-1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383838"/>
          <w:spacing w:val="7"/>
          <w:w w:val="132"/>
          <w:position w:val="-1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300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72"/>
          <w:position w:val="-1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383838"/>
          <w:spacing w:val="7"/>
          <w:w w:val="17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1"/>
          <w:sz w:val="12"/>
          <w:szCs w:val="12"/>
        </w:rPr>
        <w:t>                 </w:t>
      </w:r>
      <w:r>
        <w:rPr>
          <w:rFonts w:cs="Times New Roman" w:hAnsi="Times New Roman" w:eastAsia="Times New Roman" w:ascii="Times New Roman"/>
          <w:color w:val="646464"/>
          <w:spacing w:val="1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8A8A8A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15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9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8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4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58"/>
          <w:position w:val="-1"/>
          <w:sz w:val="10"/>
          <w:szCs w:val="10"/>
        </w:rPr>
        <w:t>-+</w:t>
      </w:r>
      <w:r>
        <w:rPr>
          <w:rFonts w:cs="Arial" w:hAnsi="Arial" w:eastAsia="Arial" w:ascii="Arial"/>
          <w:color w:val="525252"/>
          <w:spacing w:val="4"/>
          <w:w w:val="15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58"/>
          <w:position w:val="-1"/>
          <w:sz w:val="10"/>
          <w:szCs w:val="10"/>
        </w:rPr>
        <w:t>-+</w:t>
      </w:r>
      <w:r>
        <w:rPr>
          <w:rFonts w:cs="Arial" w:hAnsi="Arial" w:eastAsia="Arial" w:ascii="Arial"/>
          <w:color w:val="525252"/>
          <w:spacing w:val="4"/>
          <w:w w:val="15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4"/>
          <w:w w:val="5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3"/>
          <w:w w:val="49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383838"/>
          <w:spacing w:val="1"/>
          <w:w w:val="134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A8A8A"/>
          <w:spacing w:val="-9"/>
          <w:w w:val="4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9" w:right="-44"/>
      </w:pP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1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525252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0E0E0E"/>
          <w:spacing w:val="-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st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                    </w:t>
      </w:r>
      <w:r>
        <w:rPr>
          <w:rFonts w:cs="Arial" w:hAnsi="Arial" w:eastAsia="Arial" w:ascii="Arial"/>
          <w:color w:val="0E0E0E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w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12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12"/>
      </w:pPr>
      <w:r>
        <w:rPr>
          <w:rFonts w:cs="Arial" w:hAnsi="Arial" w:eastAsia="Arial" w:ascii="Arial"/>
          <w:color w:val="525252"/>
          <w:spacing w:val="0"/>
          <w:w w:val="25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525252"/>
          <w:spacing w:val="0"/>
          <w:w w:val="25"/>
          <w:position w:val="-4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5"/>
          <w:w w:val="2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7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4"/>
          <w:w w:val="77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position w:val="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05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77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8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8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1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1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4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1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81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-2"/>
          <w:w w:val="81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1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1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1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2"/>
          <w:w w:val="81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1"/>
          <w:position w:val="4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9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41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9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79"/>
          <w:position w:val="4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-1"/>
          <w:w w:val="79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9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6"/>
          <w:w w:val="79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55"/>
          <w:position w:val="4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94"/>
          <w:position w:val="4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8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3"/>
          <w:w w:val="78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60"/>
          <w:position w:val="4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88"/>
          <w:position w:val="4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7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9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8"/>
          <w:w w:val="79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8"/>
          <w:position w:val="4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0"/>
          <w:w w:val="9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69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3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4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1"/>
          <w:w w:val="84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84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4"/>
          <w:position w:val="4"/>
          <w:sz w:val="16"/>
          <w:szCs w:val="16"/>
        </w:rPr>
        <w:t>1.</w:t>
      </w:r>
      <w:r>
        <w:rPr>
          <w:rFonts w:cs="Arial" w:hAnsi="Arial" w:eastAsia="Arial" w:ascii="Arial"/>
          <w:color w:val="0E0E0E"/>
          <w:spacing w:val="0"/>
          <w:w w:val="84"/>
          <w:position w:val="4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0E0E0E"/>
          <w:spacing w:val="22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position w:val="4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0"/>
          <w:w w:val="107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107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8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9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9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42"/>
          <w:szCs w:val="42"/>
        </w:rPr>
        <w:jc w:val="left"/>
        <w:spacing w:lineRule="exact" w:line="380"/>
        <w:ind w:left="112"/>
      </w:pPr>
      <w:r>
        <w:rPr>
          <w:rFonts w:cs="Arial" w:hAnsi="Arial" w:eastAsia="Arial" w:ascii="Arial"/>
          <w:color w:val="777777"/>
          <w:spacing w:val="0"/>
          <w:w w:val="20"/>
          <w:sz w:val="42"/>
          <w:szCs w:val="4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42"/>
          <w:szCs w:val="4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40" w:h="12240" w:orient="landscape"/>
          <w:pgMar w:top="1500" w:bottom="280" w:left="440" w:right="680"/>
          <w:cols w:num="2" w:equalWidth="off">
            <w:col w:w="12901" w:space="920"/>
            <w:col w:w="899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9</w:t>
      </w:r>
      <w:r>
        <w:rPr>
          <w:rFonts w:cs="Arial" w:hAnsi="Arial" w:eastAsia="Arial" w:ascii="Arial"/>
          <w:color w:val="8A8A8A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2" w:right="-44"/>
      </w:pPr>
      <w:r>
        <w:rPr>
          <w:rFonts w:cs="Times New Roman" w:hAnsi="Times New Roman" w:eastAsia="Times New Roman" w:ascii="Times New Roman"/>
          <w:color w:val="646464"/>
          <w:spacing w:val="0"/>
          <w:w w:val="43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646464"/>
          <w:spacing w:val="0"/>
          <w:w w:val="43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646464"/>
          <w:spacing w:val="6"/>
          <w:w w:val="4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25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383838"/>
          <w:spacing w:val="-55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1"/>
          <w:w w:val="83"/>
          <w:sz w:val="16"/>
          <w:szCs w:val="16"/>
        </w:rPr>
        <w:t>3</w:t>
      </w:r>
      <w:r>
        <w:rPr>
          <w:rFonts w:cs="Arial" w:hAnsi="Arial" w:eastAsia="Arial" w:ascii="Arial"/>
          <w:color w:val="525252"/>
          <w:spacing w:val="-65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1"/>
          <w:w w:val="83"/>
          <w:sz w:val="16"/>
          <w:szCs w:val="16"/>
        </w:rPr>
        <w:t>6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37"/>
          <w:sz w:val="16"/>
          <w:szCs w:val="16"/>
        </w:rPr>
        <w:t>-t</w:t>
      </w:r>
      <w:r>
        <w:rPr>
          <w:rFonts w:cs="Arial" w:hAnsi="Arial" w:eastAsia="Arial" w:ascii="Arial"/>
          <w:color w:val="383838"/>
          <w:spacing w:val="-72"/>
          <w:w w:val="137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5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-7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94"/>
          <w:w w:val="20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64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3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5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5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172"/>
          <w:w w:val="232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1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80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525252"/>
          <w:spacing w:val="-17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0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525252"/>
          <w:spacing w:val="-79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99"/>
          <w:w w:val="20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40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525252"/>
          <w:spacing w:val="-6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6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2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4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-3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4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7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98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525252"/>
          <w:spacing w:val="-96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5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5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6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525252"/>
          <w:spacing w:val="-9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64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41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5"/>
          <w:w w:val="141"/>
          <w:sz w:val="16"/>
          <w:szCs w:val="16"/>
        </w:rPr>
        <w:t>+</w:t>
      </w:r>
      <w:r>
        <w:rPr>
          <w:rFonts w:cs="Arial" w:hAnsi="Arial" w:eastAsia="Arial" w:ascii="Arial"/>
          <w:color w:val="525252"/>
          <w:spacing w:val="-44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45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-162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1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1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78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-12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9"/>
          <w:w w:val="77"/>
          <w:sz w:val="16"/>
          <w:szCs w:val="16"/>
        </w:rPr>
        <w:t>5</w:t>
      </w:r>
      <w:r>
        <w:rPr>
          <w:rFonts w:cs="Arial" w:hAnsi="Arial" w:eastAsia="Arial" w:ascii="Arial"/>
          <w:color w:val="525252"/>
          <w:spacing w:val="-41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5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525252"/>
          <w:spacing w:val="-65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6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525252"/>
          <w:spacing w:val="-8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-93"/>
          <w:w w:val="12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525252"/>
          <w:spacing w:val="-99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525252"/>
          <w:spacing w:val="0"/>
          <w:w w:val="115"/>
          <w:sz w:val="16"/>
          <w:szCs w:val="16"/>
        </w:rPr>
        <w:t>--</w:t>
      </w:r>
      <w:r>
        <w:rPr>
          <w:rFonts w:cs="Arial" w:hAnsi="Arial" w:eastAsia="Arial" w:ascii="Arial"/>
          <w:color w:val="525252"/>
          <w:spacing w:val="-4"/>
          <w:w w:val="115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-13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60"/>
          <w:w w:val="63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-2"/>
          <w:w w:val="105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94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1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5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0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7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98"/>
          <w:w w:val="12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66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55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383838"/>
          <w:spacing w:val="0"/>
          <w:w w:val="36"/>
          <w:sz w:val="16"/>
          <w:szCs w:val="16"/>
        </w:rPr>
        <w:t>·</w:t>
      </w:r>
      <w:r>
        <w:rPr>
          <w:rFonts w:cs="Arial" w:hAnsi="Arial" w:eastAsia="Arial" w:ascii="Arial"/>
          <w:color w:val="0E0E0E"/>
          <w:spacing w:val="-78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525252"/>
          <w:spacing w:val="-12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525252"/>
          <w:spacing w:val="-7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9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3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525252"/>
          <w:spacing w:val="-9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70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-9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84"/>
          <w:w w:val="132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59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3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6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67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2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44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55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6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5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0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8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9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3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st</w:t>
      </w:r>
      <w:r>
        <w:rPr>
          <w:rFonts w:cs="Arial" w:hAnsi="Arial" w:eastAsia="Arial" w:ascii="Arial"/>
          <w:color w:val="0E0E0E"/>
          <w:spacing w:val="7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6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525252"/>
          <w:spacing w:val="-79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-75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40" w:h="12240" w:orient="landscape"/>
          <w:pgMar w:top="1500" w:bottom="280" w:left="440" w:right="680"/>
          <w:cols w:num="2" w:equalWidth="off">
            <w:col w:w="7716" w:space="110"/>
            <w:col w:w="6894"/>
          </w:cols>
        </w:sectPr>
      </w:pPr>
      <w:r>
        <w:br w:type="column"/>
      </w:r>
      <w:r>
        <w:rPr>
          <w:rFonts w:cs="Arial" w:hAnsi="Arial" w:eastAsia="Arial" w:ascii="Arial"/>
          <w:color w:val="262626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101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55"/>
          <w:w w:val="20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6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84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59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3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5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65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99"/>
          <w:w w:val="203"/>
          <w:sz w:val="16"/>
          <w:szCs w:val="16"/>
        </w:rPr>
        <w:t>-</w:t>
      </w:r>
      <w:r>
        <w:rPr>
          <w:rFonts w:cs="Arial" w:hAnsi="Arial" w:eastAsia="Arial" w:ascii="Arial"/>
          <w:color w:val="26262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5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3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525252"/>
          <w:spacing w:val="-8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99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777777"/>
          <w:spacing w:val="-133"/>
          <w:w w:val="258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6"/>
          <w:w w:val="79"/>
          <w:sz w:val="16"/>
          <w:szCs w:val="16"/>
        </w:rPr>
        <w:t>~</w:t>
      </w:r>
      <w:r>
        <w:rPr>
          <w:rFonts w:cs="Arial" w:hAnsi="Arial" w:eastAsia="Arial" w:ascii="Arial"/>
          <w:color w:val="525252"/>
          <w:spacing w:val="-84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b</w:t>
      </w:r>
      <w:r>
        <w:rPr>
          <w:rFonts w:cs="Arial" w:hAnsi="Arial" w:eastAsia="Arial" w:ascii="Arial"/>
          <w:color w:val="262626"/>
          <w:spacing w:val="-5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525252"/>
          <w:spacing w:val="-8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44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5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0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-7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60"/>
          <w:w w:val="121"/>
          <w:sz w:val="16"/>
          <w:szCs w:val="16"/>
        </w:rPr>
        <w:t>_</w:t>
      </w:r>
      <w:r>
        <w:rPr>
          <w:rFonts w:cs="Arial" w:hAnsi="Arial" w:eastAsia="Arial" w:ascii="Arial"/>
          <w:color w:val="262626"/>
          <w:spacing w:val="-6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8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70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94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525252"/>
          <w:spacing w:val="-9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6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2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525252"/>
          <w:spacing w:val="-182"/>
          <w:w w:val="221"/>
          <w:sz w:val="16"/>
          <w:szCs w:val="16"/>
        </w:rPr>
        <w:t>~</w:t>
      </w:r>
      <w:r>
        <w:rPr>
          <w:rFonts w:cs="Arial" w:hAnsi="Arial" w:eastAsia="Arial" w:ascii="Arial"/>
          <w:color w:val="646464"/>
          <w:spacing w:val="-2"/>
          <w:w w:val="277"/>
          <w:sz w:val="16"/>
          <w:szCs w:val="16"/>
        </w:rPr>
        <w:t>l</w:t>
      </w:r>
      <w:r>
        <w:rPr>
          <w:rFonts w:cs="Arial" w:hAnsi="Arial" w:eastAsia="Arial" w:ascii="Arial"/>
          <w:color w:val="525252"/>
          <w:spacing w:val="-7"/>
          <w:w w:val="545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9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16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525252"/>
          <w:spacing w:val="-75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8</w:t>
      </w:r>
      <w:r>
        <w:rPr>
          <w:rFonts w:cs="Arial" w:hAnsi="Arial" w:eastAsia="Arial" w:ascii="Arial"/>
          <w:color w:val="525252"/>
          <w:spacing w:val="-8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78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-3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44"/>
          <w:sz w:val="16"/>
          <w:szCs w:val="16"/>
        </w:rPr>
        <w:t>.</w:t>
      </w:r>
      <w:r>
        <w:rPr>
          <w:rFonts w:cs="Arial" w:hAnsi="Arial" w:eastAsia="Arial" w:ascii="Arial"/>
          <w:color w:val="525252"/>
          <w:spacing w:val="-8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6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-75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383838"/>
          <w:spacing w:val="0"/>
          <w:w w:val="70"/>
          <w:sz w:val="16"/>
          <w:szCs w:val="16"/>
        </w:rPr>
        <w:t>+</w:t>
      </w:r>
      <w:r>
        <w:rPr>
          <w:rFonts w:cs="Arial" w:hAnsi="Arial" w:eastAsia="Arial" w:ascii="Arial"/>
          <w:color w:val="383838"/>
          <w:spacing w:val="-31"/>
          <w:w w:val="70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64"/>
          <w:w w:val="80"/>
          <w:sz w:val="16"/>
          <w:szCs w:val="16"/>
        </w:rPr>
        <w:t>H</w:t>
      </w:r>
      <w:r>
        <w:rPr>
          <w:rFonts w:cs="Arial" w:hAnsi="Arial" w:eastAsia="Arial" w:ascii="Arial"/>
          <w:color w:val="525252"/>
          <w:spacing w:val="-27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41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5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-8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64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31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525252"/>
          <w:spacing w:val="-98"/>
          <w:w w:val="12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65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73"/>
          <w:sz w:val="16"/>
          <w:szCs w:val="16"/>
        </w:rPr>
        <w:t>J</w:t>
      </w:r>
      <w:r>
        <w:rPr>
          <w:rFonts w:cs="Arial" w:hAnsi="Arial" w:eastAsia="Arial" w:ascii="Arial"/>
          <w:color w:val="525252"/>
          <w:spacing w:val="-99"/>
          <w:w w:val="20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8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149"/>
          <w:w w:val="232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88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-12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6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-26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41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525252"/>
          <w:spacing w:val="-89"/>
          <w:w w:val="19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74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-22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64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-82"/>
          <w:w w:val="232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6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-8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525252"/>
          <w:spacing w:val="-98"/>
          <w:w w:val="12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525252"/>
          <w:spacing w:val="0"/>
          <w:w w:val="103"/>
          <w:sz w:val="16"/>
          <w:szCs w:val="16"/>
        </w:rPr>
        <w:t>+-</w:t>
      </w:r>
      <w:r>
        <w:rPr>
          <w:rFonts w:cs="Arial" w:hAnsi="Arial" w:eastAsia="Arial" w:ascii="Arial"/>
          <w:color w:val="525252"/>
          <w:spacing w:val="-4"/>
          <w:w w:val="10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0"/>
          <w:w w:val="221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46464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525252"/>
          <w:spacing w:val="-1"/>
          <w:w w:val="111"/>
          <w:sz w:val="16"/>
          <w:szCs w:val="16"/>
        </w:rPr>
        <w:t>.</w:t>
      </w:r>
      <w:r>
        <w:rPr>
          <w:rFonts w:cs="Arial" w:hAnsi="Arial" w:eastAsia="Arial" w:ascii="Arial"/>
          <w:color w:val="8A8A8A"/>
          <w:spacing w:val="0"/>
          <w:w w:val="55"/>
          <w:sz w:val="16"/>
          <w:szCs w:val="16"/>
        </w:rPr>
        <w:t>.</w:t>
      </w:r>
      <w:r>
        <w:rPr>
          <w:rFonts w:cs="Arial" w:hAnsi="Arial" w:eastAsia="Arial" w:ascii="Arial"/>
          <w:color w:val="8A8A8A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45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525252"/>
          <w:spacing w:val="-40"/>
          <w:w w:val="110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40"/>
          <w:w w:val="88"/>
          <w:sz w:val="16"/>
          <w:szCs w:val="16"/>
        </w:rPr>
        <w:t>9</w:t>
      </w:r>
      <w:r>
        <w:rPr>
          <w:rFonts w:cs="Arial" w:hAnsi="Arial" w:eastAsia="Arial" w:ascii="Arial"/>
          <w:color w:val="525252"/>
          <w:spacing w:val="-50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0"/>
          <w:w w:val="88"/>
          <w:sz w:val="16"/>
          <w:szCs w:val="16"/>
        </w:rPr>
        <w:t>6</w:t>
      </w:r>
      <w:r>
        <w:rPr>
          <w:rFonts w:cs="Arial" w:hAnsi="Arial" w:eastAsia="Arial" w:ascii="Arial"/>
          <w:color w:val="525252"/>
          <w:spacing w:val="-65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6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-79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6</w:t>
      </w:r>
      <w:r>
        <w:rPr>
          <w:rFonts w:cs="Arial" w:hAnsi="Arial" w:eastAsia="Arial" w:ascii="Arial"/>
          <w:color w:val="383838"/>
          <w:spacing w:val="-94"/>
          <w:w w:val="116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525252"/>
          <w:spacing w:val="-94"/>
          <w:w w:val="12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65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383838"/>
          <w:spacing w:val="0"/>
          <w:w w:val="52"/>
          <w:sz w:val="16"/>
          <w:szCs w:val="16"/>
        </w:rPr>
        <w:t>--,</w:t>
      </w:r>
      <w:r>
        <w:rPr>
          <w:rFonts w:cs="Arial" w:hAnsi="Arial" w:eastAsia="Arial" w:ascii="Arial"/>
          <w:color w:val="383838"/>
          <w:spacing w:val="-20"/>
          <w:w w:val="52"/>
          <w:sz w:val="16"/>
          <w:szCs w:val="16"/>
        </w:rPr>
        <w:t>:</w:t>
      </w:r>
      <w:r>
        <w:rPr>
          <w:rFonts w:cs="Arial" w:hAnsi="Arial" w:eastAsia="Arial" w:ascii="Arial"/>
          <w:color w:val="777777"/>
          <w:spacing w:val="0"/>
          <w:w w:val="55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4" w:lineRule="exact" w:line="160"/>
        <w:ind w:left="5430"/>
      </w:pPr>
      <w:r>
        <w:pict>
          <v:shape type="#_x0000_t202" style="position:absolute;margin-left:748.56pt;margin-top:6.28856pt;width:4.23368pt;height:17pt;mso-position-horizontal-relative:page;mso-position-vertical-relative:paragraph;z-index:-312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Arial" w:hAnsi="Arial" w:eastAsia="Arial" w:ascii="Arial"/>
                      <w:color w:val="777777"/>
                      <w:w w:val="21"/>
                      <w:sz w:val="34"/>
                      <w:szCs w:val="34"/>
                    </w:rPr>
                    <w:t>!</w:t>
                  </w:r>
                  <w:r>
                    <w:rPr>
                      <w:rFonts w:cs="Arial" w:hAnsi="Arial" w:eastAsia="Arial" w:ascii="Arial"/>
                      <w:color w:val="777777"/>
                      <w:spacing w:val="-58"/>
                      <w:w w:val="100"/>
                      <w:sz w:val="34"/>
                      <w:szCs w:val="3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8A8A8A"/>
                      <w:spacing w:val="0"/>
                      <w:w w:val="10"/>
                      <w:sz w:val="34"/>
                      <w:szCs w:val="3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8A8A8A"/>
                      <w:spacing w:val="0"/>
                      <w:w w:val="21"/>
                      <w:sz w:val="34"/>
                      <w:szCs w:val="3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1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4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6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6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6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6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9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90"/>
          <w:position w:val="-1"/>
          <w:sz w:val="16"/>
          <w:szCs w:val="16"/>
        </w:rPr>
        <w:t>hi</w:t>
      </w:r>
      <w:r>
        <w:rPr>
          <w:rFonts w:cs="Arial" w:hAnsi="Arial" w:eastAsia="Arial" w:ascii="Arial"/>
          <w:color w:val="0E0E0E"/>
          <w:spacing w:val="-3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3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-2"/>
          <w:w w:val="94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7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-1"/>
          <w:w w:val="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6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3"/>
          <w:w w:val="8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-3"/>
          <w:w w:val="87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1"/>
          <w:w w:val="7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                                                                                                        </w:t>
      </w:r>
      <w:r>
        <w:rPr>
          <w:rFonts w:cs="Arial" w:hAnsi="Arial" w:eastAsia="Arial" w:ascii="Arial"/>
          <w:color w:val="0E0E0E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A8A8A"/>
          <w:spacing w:val="0"/>
          <w:w w:val="32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80"/>
        <w:ind w:left="5430"/>
        <w:sectPr>
          <w:type w:val="continuous"/>
          <w:pgSz w:w="15840" w:h="12240" w:orient="landscape"/>
          <w:pgMar w:top="1500" w:bottom="280" w:left="440" w:right="680"/>
        </w:sectPr>
      </w:pPr>
      <w:r>
        <w:rPr>
          <w:rFonts w:cs="Times New Roman" w:hAnsi="Times New Roman" w:eastAsia="Times New Roman" w:ascii="Times New Roman"/>
          <w:color w:val="0E0E0E"/>
          <w:w w:val="68"/>
          <w:position w:val="-2"/>
          <w:sz w:val="22"/>
          <w:szCs w:val="22"/>
        </w:rPr>
        <w:t>sa</w:t>
      </w:r>
      <w:r>
        <w:rPr>
          <w:rFonts w:cs="Times New Roman" w:hAnsi="Times New Roman" w:eastAsia="Times New Roman" w:ascii="Times New Roman"/>
          <w:color w:val="0E0E0E"/>
          <w:spacing w:val="-31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0E0E0E"/>
          <w:spacing w:val="0"/>
          <w:w w:val="7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4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7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76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76"/>
          <w:position w:val="-2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2"/>
          <w:w w:val="7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76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76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6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6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11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50"/>
          <w:w w:val="8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0"/>
          <w:w w:val="7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73"/>
          <w:position w:val="-2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1"/>
          <w:w w:val="88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88"/>
          <w:position w:val="-2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8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6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13"/>
          <w:w w:val="7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4"/>
          <w:w w:val="7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3"/>
          <w:w w:val="66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11"/>
          <w:w w:val="7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54"/>
          <w:w w:val="7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11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1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4"/>
          <w:w w:val="9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5"/>
          <w:w w:val="77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6"/>
          <w:w w:val="7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75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13"/>
          <w:w w:val="8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5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9"/>
          <w:w w:val="7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77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6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25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6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7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7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7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7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76"/>
          <w:position w:val="-2"/>
          <w:sz w:val="16"/>
          <w:szCs w:val="16"/>
        </w:rPr>
        <w:t>á</w:t>
      </w:r>
      <w:r>
        <w:rPr>
          <w:rFonts w:cs="Arial" w:hAnsi="Arial" w:eastAsia="Arial" w:ascii="Arial"/>
          <w:color w:val="262626"/>
          <w:spacing w:val="0"/>
          <w:w w:val="76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62626"/>
          <w:spacing w:val="0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3"/>
          <w:w w:val="7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74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1"/>
          <w:w w:val="9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4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4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-1"/>
          <w:w w:val="9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11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94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position w:val="-2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3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0"/>
          <w:w w:val="26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pict>
          <v:shape type="#_x0000_t75" style="position:absolute;margin-left:0pt;margin-top:0pt;width:792pt;height:612pt;mso-position-horizontal-relative:page;mso-position-vertical-relative:page;z-index:-3123">
            <v:imagedata o:title="" r:id="rId13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0"/>
      </w:pPr>
      <w:r>
        <w:rPr>
          <w:rFonts w:cs="Arial" w:hAnsi="Arial" w:eastAsia="Arial" w:ascii="Arial"/>
          <w:color w:val="0E0E0E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138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50" w:right="-44"/>
      </w:pPr>
      <w:r>
        <w:rPr>
          <w:rFonts w:cs="Arial" w:hAnsi="Arial" w:eastAsia="Arial" w:ascii="Arial"/>
          <w:color w:val="0E0E0E"/>
          <w:spacing w:val="-1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AZ</w:t>
      </w:r>
      <w:r>
        <w:rPr>
          <w:rFonts w:cs="Arial" w:hAnsi="Arial" w:eastAsia="Arial" w:ascii="Arial"/>
          <w:color w:val="0E0E0E"/>
          <w:spacing w:val="-7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pe</w:t>
      </w:r>
      <w:r>
        <w:rPr>
          <w:rFonts w:cs="Arial" w:hAnsi="Arial" w:eastAsia="Arial" w:ascii="Arial"/>
          <w:color w:val="0E0E0E"/>
          <w:spacing w:val="-4"/>
          <w:w w:val="86"/>
          <w:sz w:val="16"/>
          <w:szCs w:val="16"/>
        </w:rPr>
        <w:t>q</w:t>
      </w:r>
      <w:r>
        <w:rPr>
          <w:rFonts w:cs="Arial" w:hAnsi="Arial" w:eastAsia="Arial" w:ascii="Arial"/>
          <w:color w:val="262626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2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383838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383838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77"/>
          <w:sz w:val="16"/>
          <w:szCs w:val="16"/>
        </w:rPr>
        <w:t>  </w:t>
      </w:r>
      <w:r>
        <w:rPr>
          <w:rFonts w:cs="Arial" w:hAnsi="Arial" w:eastAsia="Arial" w:ascii="Arial"/>
          <w:color w:val="262626"/>
          <w:spacing w:val="2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3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6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6"/>
          <w:sz w:val="16"/>
          <w:szCs w:val="16"/>
        </w:rPr>
        <w:t>        </w:t>
      </w:r>
      <w:r>
        <w:rPr>
          <w:rFonts w:cs="Arial" w:hAnsi="Arial" w:eastAsia="Arial" w:ascii="Arial"/>
          <w:color w:val="0E0E0E"/>
          <w:spacing w:val="4"/>
          <w:w w:val="1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3"/>
          <w:w w:val="55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4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22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9"/>
          <w:w w:val="7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13"/>
          <w:w w:val="77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6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55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4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55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ind w:left="-56" w:right="171"/>
      </w:pPr>
      <w:r>
        <w:rPr>
          <w:rFonts w:cs="Arial" w:hAnsi="Arial" w:eastAsia="Arial" w:ascii="Arial"/>
          <w:color w:val="777777"/>
          <w:spacing w:val="-4"/>
          <w:w w:val="145"/>
          <w:sz w:val="10"/>
          <w:szCs w:val="10"/>
        </w:rPr>
        <w:t>,</w:t>
      </w:r>
      <w:r>
        <w:rPr>
          <w:rFonts w:cs="Arial" w:hAnsi="Arial" w:eastAsia="Arial" w:ascii="Arial"/>
          <w:color w:val="8A8A8A"/>
          <w:spacing w:val="0"/>
          <w:w w:val="145"/>
          <w:sz w:val="10"/>
          <w:szCs w:val="10"/>
        </w:rPr>
        <w:t>,,</w:t>
      </w:r>
      <w:r>
        <w:rPr>
          <w:rFonts w:cs="Arial" w:hAnsi="Arial" w:eastAsia="Arial" w:ascii="Arial"/>
          <w:color w:val="8A8A8A"/>
          <w:spacing w:val="0"/>
          <w:w w:val="145"/>
          <w:sz w:val="10"/>
          <w:szCs w:val="10"/>
        </w:rPr>
        <w:t>  </w:t>
      </w:r>
      <w:r>
        <w:rPr>
          <w:rFonts w:cs="Arial" w:hAnsi="Arial" w:eastAsia="Arial" w:ascii="Arial"/>
          <w:color w:val="8A8A8A"/>
          <w:spacing w:val="22"/>
          <w:w w:val="145"/>
          <w:sz w:val="10"/>
          <w:szCs w:val="10"/>
        </w:rPr>
        <w:t> </w:t>
      </w:r>
      <w:r>
        <w:rPr>
          <w:rFonts w:cs="Arial" w:hAnsi="Arial" w:eastAsia="Arial" w:ascii="Arial"/>
          <w:color w:val="777777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4"/>
          <w:w w:val="14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-5"/>
          <w:w w:val="188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3"/>
          <w:w w:val="125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7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7"/>
          <w:w w:val="375"/>
          <w:sz w:val="10"/>
          <w:szCs w:val="10"/>
        </w:rPr>
        <w:t>~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75"/>
          <w:sz w:val="10"/>
          <w:szCs w:val="10"/>
        </w:rPr>
        <w:t>+-</w:t>
      </w:r>
      <w:r>
        <w:rPr>
          <w:rFonts w:cs="Arial" w:hAnsi="Arial" w:eastAsia="Arial" w:ascii="Arial"/>
          <w:color w:val="525252"/>
          <w:spacing w:val="-17"/>
          <w:w w:val="175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17"/>
          <w:w w:val="375"/>
          <w:sz w:val="10"/>
          <w:szCs w:val="10"/>
        </w:rPr>
        <w:t>~</w:t>
      </w:r>
      <w:r>
        <w:rPr>
          <w:rFonts w:cs="Arial" w:hAnsi="Arial" w:eastAsia="Arial" w:ascii="Arial"/>
          <w:color w:val="525252"/>
          <w:spacing w:val="-16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125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3"/>
          <w:w w:val="125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100"/>
          <w:sz w:val="10"/>
          <w:szCs w:val="10"/>
        </w:rPr>
        <w:t>  </w:t>
      </w:r>
      <w:r>
        <w:rPr>
          <w:rFonts w:cs="Arial" w:hAnsi="Arial" w:eastAsia="Arial" w:ascii="Arial"/>
          <w:color w:val="8A8A8A"/>
          <w:spacing w:val="-12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12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25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2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94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sz w:val="10"/>
          <w:szCs w:val="10"/>
        </w:rPr>
        <w:t>        </w:t>
      </w:r>
      <w:r>
        <w:rPr>
          <w:rFonts w:cs="Arial" w:hAnsi="Arial" w:eastAsia="Arial" w:ascii="Arial"/>
          <w:color w:val="646464"/>
          <w:spacing w:val="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50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39"/>
      </w:pPr>
      <w:r>
        <w:rPr>
          <w:rFonts w:cs="Arial" w:hAnsi="Arial" w:eastAsia="Arial" w:ascii="Arial"/>
          <w:color w:val="0E0E0E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91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-2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0"/>
        <w:ind w:right="245"/>
        <w:sectPr>
          <w:type w:val="continuous"/>
          <w:pgSz w:w="15840" w:h="12240" w:orient="landscape"/>
          <w:pgMar w:top="1500" w:bottom="280" w:left="440" w:right="680"/>
          <w:cols w:num="4" w:equalWidth="off">
            <w:col w:w="2212" w:space="3219"/>
            <w:col w:w="1941" w:space="123"/>
            <w:col w:w="1100" w:space="513"/>
            <w:col w:w="5612"/>
          </w:cols>
        </w:sectPr>
      </w:pPr>
      <w:r>
        <w:rPr>
          <w:rFonts w:cs="Arial" w:hAnsi="Arial" w:eastAsia="Arial" w:ascii="Arial"/>
          <w:color w:val="0E0E0E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1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383838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38383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5" w:lineRule="auto" w:line="277"/>
        <w:ind w:left="4749" w:right="3822"/>
      </w:pP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20"/>
        <w:ind w:left="6112" w:right="5162"/>
      </w:pPr>
      <w:r>
        <w:rPr>
          <w:rFonts w:cs="Arial" w:hAnsi="Arial" w:eastAsia="Arial" w:ascii="Arial"/>
          <w:b/>
          <w:color w:val="0E0E0E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E0E0E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E0E0E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5"/>
          <w:w w:val="90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E0E0E"/>
          <w:spacing w:val="-4"/>
          <w:w w:val="150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E0E0E"/>
          <w:spacing w:val="-3"/>
          <w:w w:val="128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5"/>
          <w:w w:val="112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E0E0E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4"/>
          <w:w w:val="93"/>
          <w:sz w:val="24"/>
          <w:szCs w:val="24"/>
        </w:rPr>
        <w:t>3</w:t>
      </w:r>
      <w:r>
        <w:rPr>
          <w:rFonts w:cs="Arial" w:hAnsi="Arial" w:eastAsia="Arial" w:ascii="Arial"/>
          <w:b/>
          <w:color w:val="0E0E0E"/>
          <w:spacing w:val="-5"/>
          <w:w w:val="90"/>
          <w:sz w:val="24"/>
          <w:szCs w:val="24"/>
        </w:rPr>
        <w:t>1</w:t>
      </w:r>
      <w:r>
        <w:rPr>
          <w:rFonts w:cs="Arial" w:hAnsi="Arial" w:eastAsia="Arial" w:ascii="Arial"/>
          <w:b/>
          <w:color w:val="0E0E0E"/>
          <w:spacing w:val="-3"/>
          <w:w w:val="135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E0E0E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E0E0E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208"/>
        <w:sectPr>
          <w:pgSz w:w="15860" w:h="12260" w:orient="landscape"/>
          <w:pgMar w:top="40" w:bottom="280" w:left="440" w:right="740"/>
        </w:sectPr>
      </w:pP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23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2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7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0E0E0E"/>
          <w:spacing w:val="2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3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0E0E0E"/>
          <w:spacing w:val="8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81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    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10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                    </w:t>
      </w:r>
      <w:r>
        <w:rPr>
          <w:rFonts w:cs="Times New Roman" w:hAnsi="Times New Roman" w:eastAsia="Times New Roman" w:ascii="Times New Roman"/>
          <w:color w:val="0E0E0E"/>
          <w:spacing w:val="1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0E0E0E"/>
          <w:spacing w:val="14"/>
          <w:w w:val="8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5" w:lineRule="exact" w:line="200"/>
        <w:ind w:left="458" w:right="-51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3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108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2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1F1F1F"/>
          <w:spacing w:val="15"/>
          <w:w w:val="98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8"/>
          <w:szCs w:val="18"/>
        </w:rPr>
        <w:t>oc</w:t>
      </w:r>
      <w:r>
        <w:rPr>
          <w:rFonts w:cs="Times New Roman" w:hAnsi="Times New Roman" w:eastAsia="Times New Roman" w:ascii="Times New Roman"/>
          <w:color w:val="1F1F1F"/>
          <w:spacing w:val="-3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9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0"/>
          <w:sz w:val="18"/>
          <w:szCs w:val="18"/>
        </w:rPr>
        <w:t>stit</w:t>
      </w:r>
      <w:r>
        <w:rPr>
          <w:rFonts w:cs="Times New Roman" w:hAnsi="Times New Roman" w:eastAsia="Times New Roman" w:ascii="Times New Roman"/>
          <w:color w:val="1F1F1F"/>
          <w:spacing w:val="-4"/>
          <w:w w:val="85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24242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1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21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3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7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0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13131"/>
          <w:spacing w:val="0"/>
          <w:w w:val="88"/>
          <w:position w:val="0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5464"/>
      </w:pP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6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6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6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13131"/>
          <w:spacing w:val="-1"/>
          <w:w w:val="8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8"/>
          <w:szCs w:val="18"/>
        </w:rPr>
        <w:t>pé</w:t>
      </w:r>
      <w:r>
        <w:rPr>
          <w:rFonts w:cs="Times New Roman" w:hAnsi="Times New Roman" w:eastAsia="Times New Roman" w:ascii="Times New Roman"/>
          <w:color w:val="1F1F1F"/>
          <w:spacing w:val="-3"/>
          <w:w w:val="9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7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64"/>
      </w:pP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1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4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7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10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1F1F1F"/>
          <w:spacing w:val="0"/>
          <w:w w:val="12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3"/>
          <w:w w:val="7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313131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5459"/>
      </w:pP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pé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424242"/>
          <w:spacing w:val="0"/>
          <w:w w:val="8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24242"/>
          <w:spacing w:val="27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8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5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21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1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2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10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0"/>
          <w:w w:val="10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10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1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sectPr>
          <w:type w:val="continuous"/>
          <w:pgSz w:w="15860" w:h="12260" w:orient="landscape"/>
          <w:pgMar w:top="1500" w:bottom="280" w:left="440" w:right="740"/>
          <w:cols w:num="3" w:equalWidth="off">
            <w:col w:w="10122" w:space="463"/>
            <w:col w:w="2243" w:space="1112"/>
            <w:col w:w="74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2" w:lineRule="exact" w:line="140"/>
        <w:ind w:left="146" w:right="-47"/>
      </w:pPr>
      <w:r>
        <w:rPr>
          <w:rFonts w:cs="Arial" w:hAnsi="Arial" w:eastAsia="Arial" w:ascii="Arial"/>
          <w:color w:val="5B5B5B"/>
          <w:w w:val="83"/>
          <w:position w:val="-5"/>
          <w:sz w:val="14"/>
          <w:szCs w:val="14"/>
        </w:rPr>
        <w:t>¡---</w:t>
      </w:r>
      <w:r>
        <w:rPr>
          <w:rFonts w:cs="Arial" w:hAnsi="Arial" w:eastAsia="Arial" w:ascii="Arial"/>
          <w:color w:val="5B5B5B"/>
          <w:spacing w:val="-1"/>
          <w:w w:val="83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0"/>
          <w:w w:val="159"/>
          <w:position w:val="-5"/>
          <w:sz w:val="14"/>
          <w:szCs w:val="14"/>
        </w:rPr>
        <w:t>+</w:t>
      </w:r>
      <w:r>
        <w:rPr>
          <w:rFonts w:cs="Arial" w:hAnsi="Arial" w:eastAsia="Arial" w:ascii="Arial"/>
          <w:color w:val="313131"/>
          <w:spacing w:val="-2"/>
          <w:w w:val="1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35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-1"/>
          <w:w w:val="75"/>
          <w:position w:val="-5"/>
          <w:sz w:val="14"/>
          <w:szCs w:val="14"/>
        </w:rPr>
        <w:t>1</w:t>
      </w:r>
      <w:r>
        <w:rPr>
          <w:rFonts w:cs="Arial" w:hAnsi="Arial" w:eastAsia="Arial" w:ascii="Arial"/>
          <w:color w:val="6E6E6E"/>
          <w:spacing w:val="0"/>
          <w:w w:val="83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6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31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83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94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04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6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41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5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100"/>
          <w:position w:val="-5"/>
          <w:sz w:val="14"/>
          <w:szCs w:val="14"/>
        </w:rPr>
        <w:t>  </w:t>
      </w:r>
      <w:r>
        <w:rPr>
          <w:rFonts w:cs="Arial" w:hAnsi="Arial" w:eastAsia="Arial" w:ascii="Arial"/>
          <w:color w:val="828282"/>
          <w:spacing w:val="-11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25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62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75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50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9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7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9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8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2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5"/>
          <w:sz w:val="18"/>
          <w:szCs w:val="18"/>
        </w:rPr>
        <w:t>··</w:t>
      </w:r>
      <w:r>
        <w:rPr>
          <w:rFonts w:cs="Times New Roman" w:hAnsi="Times New Roman" w:eastAsia="Times New Roman" w:ascii="Times New Roman"/>
          <w:color w:val="5B5B5B"/>
          <w:spacing w:val="-5"/>
          <w:w w:val="36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1"/>
          <w:position w:val="-5"/>
          <w:sz w:val="18"/>
          <w:szCs w:val="18"/>
        </w:rPr>
        <w:t>-t</w:t>
      </w:r>
      <w:r>
        <w:rPr>
          <w:rFonts w:cs="Times New Roman" w:hAnsi="Times New Roman" w:eastAsia="Times New Roman" w:ascii="Times New Roman"/>
          <w:color w:val="424242"/>
          <w:spacing w:val="-4"/>
          <w:w w:val="12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37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11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65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7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9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7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2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4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98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9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2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3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1"/>
          <w:w w:val="65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4"/>
          <w:w w:val="335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27"/>
          <w:position w:val="-5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6E6E6E"/>
          <w:spacing w:val="-3"/>
          <w:w w:val="12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127"/>
          <w:position w:val="-5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313131"/>
          <w:spacing w:val="-3"/>
          <w:w w:val="12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2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92" w:lineRule="exact" w:line="80"/>
        <w:sectPr>
          <w:type w:val="continuous"/>
          <w:pgSz w:w="15860" w:h="12260" w:orient="landscape"/>
          <w:pgMar w:top="1500" w:bottom="280" w:left="440" w:right="740"/>
          <w:cols w:num="2" w:equalWidth="off">
            <w:col w:w="11977" w:space="139"/>
            <w:col w:w="2564"/>
          </w:cols>
        </w:sectPr>
      </w:pPr>
      <w:r>
        <w:br w:type="column"/>
      </w:r>
      <w:r>
        <w:rPr>
          <w:rFonts w:cs="Arial" w:hAnsi="Arial" w:eastAsia="Arial" w:ascii="Arial"/>
          <w:color w:val="959595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2"/>
          <w:w w:val="11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9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5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7A7A7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2"/>
          <w:w w:val="110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8"/>
          <w:w w:val="59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8"/>
          <w:w w:val="58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0"/>
          <w:w w:val="211"/>
          <w:position w:val="-3"/>
          <w:sz w:val="10"/>
          <w:szCs w:val="10"/>
        </w:rPr>
        <w:t>+</w:t>
      </w:r>
      <w:r>
        <w:rPr>
          <w:rFonts w:cs="Arial" w:hAnsi="Arial" w:eastAsia="Arial" w:ascii="Arial"/>
          <w:color w:val="424242"/>
          <w:spacing w:val="8"/>
          <w:w w:val="21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209"/>
          <w:position w:val="-3"/>
          <w:sz w:val="10"/>
          <w:szCs w:val="10"/>
        </w:rPr>
        <w:t>---;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7" w:lineRule="auto" w:line="187"/>
        <w:ind w:left="5454" w:right="-31" w:hanging="4997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9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sz w:val="18"/>
          <w:szCs w:val="18"/>
        </w:rPr>
        <w:t>                                  </w:t>
      </w:r>
      <w:r>
        <w:rPr>
          <w:rFonts w:cs="Times New Roman" w:hAnsi="Times New Roman" w:eastAsia="Times New Roman" w:ascii="Times New Roman"/>
          <w:color w:val="0E0E0E"/>
          <w:spacing w:val="7"/>
          <w:w w:val="9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24242"/>
          <w:spacing w:val="0"/>
          <w:w w:val="68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3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17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4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2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2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1F1F1F"/>
          <w:spacing w:val="21"/>
          <w:w w:val="8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1"/>
          <w:w w:val="8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"/>
          <w:w w:val="81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9"/>
          <w:w w:val="81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position w:val="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4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5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3"/>
          <w:w w:val="64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pe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75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3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1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1"/>
          <w:w w:val="57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7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4"/>
          <w:w w:val="78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49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pe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-1"/>
          <w:w w:val="86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24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1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7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2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26"/>
          <w:w w:val="7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7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5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11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9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9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9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9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9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1"/>
          <w:w w:val="9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9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17"/>
          <w:w w:val="9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6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ro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-2"/>
          <w:w w:val="9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406"/>
      </w:pP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60" w:h="12260" w:orient="landscape"/>
          <w:pgMar w:top="1500" w:bottom="280" w:left="440" w:right="740"/>
          <w:cols w:num="3" w:equalWidth="off">
            <w:col w:w="10079" w:space="497"/>
            <w:col w:w="2445" w:space="824"/>
            <w:col w:w="83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58" w:right="-47"/>
      </w:pP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0"/>
        <w:ind w:right="-51"/>
      </w:pP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13131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16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3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5"/>
          <w:w w:val="9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-1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1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position w:val="0"/>
          <w:sz w:val="14"/>
          <w:szCs w:val="14"/>
        </w:rPr>
        <w:t>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085"/>
      </w:pPr>
      <w:r>
        <w:rPr>
          <w:rFonts w:cs="Times New Roman" w:hAnsi="Times New Roman" w:eastAsia="Times New Roman" w:ascii="Times New Roman"/>
          <w:color w:val="1F1F1F"/>
          <w:spacing w:val="-2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9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6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6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1F1F1F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1"/>
          <w:w w:val="6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0"/>
          <w:w w:val="8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313131"/>
          <w:spacing w:val="1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9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14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32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080"/>
      </w:pP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ind w:left="-36" w:right="-36"/>
      </w:pP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408" w:right="355"/>
      </w:pPr>
      <w:r>
        <w:rPr>
          <w:rFonts w:cs="Times New Roman" w:hAnsi="Times New Roman" w:eastAsia="Times New Roman" w:ascii="Times New Roman"/>
          <w:color w:val="0E0E0E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5860" w:h="12260" w:orient="landscape"/>
          <w:pgMar w:top="1500" w:bottom="280" w:left="440" w:right="740"/>
          <w:cols w:num="6" w:equalWidth="off">
            <w:col w:w="695" w:space="325"/>
            <w:col w:w="1845" w:space="1510"/>
            <w:col w:w="5735" w:space="596"/>
            <w:col w:w="473" w:space="295"/>
            <w:col w:w="1346" w:space="1025"/>
            <w:col w:w="835"/>
          </w:cols>
        </w:sectPr>
      </w:pP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1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0"/>
          <w:w w:val="23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120"/>
        <w:ind w:left="136"/>
        <w:sectPr>
          <w:type w:val="continuous"/>
          <w:pgSz w:w="15860" w:h="12260" w:orient="landscape"/>
          <w:pgMar w:top="1500" w:bottom="280" w:left="440" w:right="740"/>
        </w:sectPr>
      </w:pPr>
      <w:r>
        <w:rPr>
          <w:rFonts w:cs="Times New Roman" w:hAnsi="Times New Roman" w:eastAsia="Times New Roman" w:ascii="Times New Roman"/>
          <w:color w:val="5B5B5B"/>
          <w:w w:val="150"/>
          <w:position w:val="-3"/>
          <w:sz w:val="14"/>
          <w:szCs w:val="14"/>
        </w:rPr>
        <w:t>¡-</w:t>
      </w:r>
      <w:r>
        <w:rPr>
          <w:rFonts w:cs="Times New Roman" w:hAnsi="Times New Roman" w:eastAsia="Times New Roman" w:ascii="Times New Roman"/>
          <w:color w:val="5B5B5B"/>
          <w:spacing w:val="-8"/>
          <w:w w:val="15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67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-8"/>
          <w:w w:val="16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242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242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-9"/>
          <w:w w:val="46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-1"/>
          <w:w w:val="5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2"/>
          <w:w w:val="8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11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7A7A7"/>
          <w:spacing w:val="-2"/>
          <w:w w:val="102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5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3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959595"/>
          <w:spacing w:val="-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28282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73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6E6E6E"/>
          <w:spacing w:val="0"/>
          <w:w w:val="8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-1"/>
          <w:w w:val="19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52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828282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0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0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313131"/>
          <w:spacing w:val="0"/>
          <w:w w:val="158"/>
          <w:position w:val="-3"/>
          <w:sz w:val="14"/>
          <w:szCs w:val="14"/>
        </w:rPr>
        <w:t>t-</w:t>
      </w:r>
      <w:r>
        <w:rPr>
          <w:rFonts w:cs="Arial" w:hAnsi="Arial" w:eastAsia="Arial" w:ascii="Arial"/>
          <w:color w:val="313131"/>
          <w:spacing w:val="-2"/>
          <w:w w:val="15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0"/>
          <w:w w:val="116"/>
          <w:position w:val="-3"/>
          <w:sz w:val="14"/>
          <w:szCs w:val="14"/>
        </w:rPr>
        <w:t>-+</w:t>
      </w:r>
      <w:r>
        <w:rPr>
          <w:rFonts w:cs="Arial" w:hAnsi="Arial" w:eastAsia="Arial" w:ascii="Arial"/>
          <w:color w:val="313131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-2"/>
          <w:w w:val="34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1"/>
          <w:w w:val="9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10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8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9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7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0"/>
          <w:w w:val="159"/>
          <w:position w:val="-3"/>
          <w:sz w:val="14"/>
          <w:szCs w:val="14"/>
        </w:rPr>
        <w:t>+</w:t>
      </w:r>
      <w:r>
        <w:rPr>
          <w:rFonts w:cs="Arial" w:hAnsi="Arial" w:eastAsia="Arial" w:ascii="Arial"/>
          <w:color w:val="6E6E6E"/>
          <w:spacing w:val="-2"/>
          <w:w w:val="1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36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10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8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1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-1"/>
          <w:w w:val="9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position w:val="-3"/>
          <w:sz w:val="14"/>
          <w:szCs w:val="14"/>
        </w:rPr>
        <w:t>                </w:t>
      </w:r>
      <w:r>
        <w:rPr>
          <w:rFonts w:cs="Arial" w:hAnsi="Arial" w:eastAsia="Arial" w:ascii="Arial"/>
          <w:color w:val="A7A7A7"/>
          <w:spacing w:val="8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3"/>
          <w:w w:val="16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29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242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242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242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67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-8"/>
          <w:w w:val="16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41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8" w:right="-47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10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10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2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9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1"/>
          <w:sz w:val="18"/>
          <w:szCs w:val="18"/>
        </w:rPr>
        <w:t>oe</w:t>
      </w:r>
      <w:r>
        <w:rPr>
          <w:rFonts w:cs="Times New Roman" w:hAnsi="Times New Roman" w:eastAsia="Times New Roman" w:ascii="Times New Roman"/>
          <w:color w:val="1F1F1F"/>
          <w:spacing w:val="-3"/>
          <w:w w:val="7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2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0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13131"/>
          <w:spacing w:val="-2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9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6"/>
          <w:w w:val="9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-1"/>
          <w:w w:val="9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9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9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1"/>
          <w:w w:val="10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80"/>
      </w:pPr>
      <w:r>
        <w:rPr>
          <w:rFonts w:cs="Times New Roman" w:hAnsi="Times New Roman" w:eastAsia="Times New Roman" w:ascii="Times New Roman"/>
          <w:color w:val="0E0E0E"/>
          <w:spacing w:val="-1"/>
          <w:w w:val="6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24242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075"/>
      </w:pPr>
      <w:r>
        <w:rPr>
          <w:rFonts w:cs="Times New Roman" w:hAnsi="Times New Roman" w:eastAsia="Times New Roman" w:ascii="Times New Roman"/>
          <w:color w:val="0E0E0E"/>
          <w:spacing w:val="-1"/>
          <w:w w:val="6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13131"/>
          <w:spacing w:val="-1"/>
          <w:w w:val="7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5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1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11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1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3"/>
          <w:w w:val="10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10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9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7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left="-47" w:right="106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B5B5B"/>
          <w:spacing w:val="0"/>
          <w:w w:val="3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05"/>
      </w:pPr>
      <w:r>
        <w:rPr>
          <w:rFonts w:cs="Arial" w:hAnsi="Arial" w:eastAsia="Arial" w:ascii="Arial"/>
          <w:color w:val="828282"/>
          <w:spacing w:val="0"/>
          <w:w w:val="3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80"/>
        <w:ind w:right="110"/>
      </w:pPr>
      <w:r>
        <w:rPr>
          <w:rFonts w:cs="Times New Roman" w:hAnsi="Times New Roman" w:eastAsia="Times New Roman" w:ascii="Times New Roman"/>
          <w:color w:val="828282"/>
          <w:spacing w:val="0"/>
          <w:w w:val="54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40"/>
        <w:ind w:right="111"/>
        <w:sectPr>
          <w:type w:val="continuous"/>
          <w:pgSz w:w="15860" w:h="12260" w:orient="landscape"/>
          <w:pgMar w:top="1500" w:bottom="280" w:left="440" w:right="740"/>
          <w:cols w:num="5" w:equalWidth="off">
            <w:col w:w="695" w:space="320"/>
            <w:col w:w="1850" w:space="1510"/>
            <w:col w:w="6804" w:space="382"/>
            <w:col w:w="1221" w:space="1059"/>
            <w:col w:w="839"/>
          </w:cols>
        </w:sectPr>
      </w:pPr>
      <w:r>
        <w:rPr>
          <w:rFonts w:cs="Arial" w:hAnsi="Arial" w:eastAsia="Arial" w:ascii="Arial"/>
          <w:color w:val="6E6E6E"/>
          <w:spacing w:val="0"/>
          <w:w w:val="27"/>
          <w:position w:val="-2"/>
          <w:sz w:val="18"/>
          <w:szCs w:val="1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200"/>
        <w:ind w:right="111"/>
      </w:pPr>
      <w:r>
        <w:rPr>
          <w:rFonts w:cs="Times New Roman" w:hAnsi="Times New Roman" w:eastAsia="Times New Roman" w:ascii="Times New Roman"/>
          <w:color w:val="424242"/>
          <w:w w:val="93"/>
          <w:sz w:val="18"/>
          <w:szCs w:val="18"/>
        </w:rPr>
        <w:t>&gt;-</w:t>
      </w:r>
      <w:r>
        <w:rPr>
          <w:rFonts w:cs="Times New Roman" w:hAnsi="Times New Roman" w:eastAsia="Times New Roman" w:ascii="Times New Roman"/>
          <w:color w:val="424242"/>
          <w:spacing w:val="-4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90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9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3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4"/>
          <w:w w:val="9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32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0E0E0E"/>
          <w:spacing w:val="-59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3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6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8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9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73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132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7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17"/>
          <w:w w:val="9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76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59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5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7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59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91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9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64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0"/>
          <w:w w:val="7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24242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6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24242"/>
          <w:spacing w:val="-7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44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424242"/>
          <w:spacing w:val="-5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24242"/>
          <w:spacing w:val="-6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                     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0"/>
          <w:w w:val="93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24242"/>
          <w:spacing w:val="-4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04</w:t>
      </w:r>
      <w:r>
        <w:rPr>
          <w:rFonts w:cs="Times New Roman" w:hAnsi="Times New Roman" w:eastAsia="Times New Roman" w:ascii="Times New Roman"/>
          <w:color w:val="5B5B5B"/>
          <w:spacing w:val="-204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0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6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0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8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4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4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0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5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5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13131"/>
          <w:spacing w:val="-30"/>
          <w:w w:val="101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0E0E0E"/>
          <w:spacing w:val="-54"/>
          <w:w w:val="6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4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2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8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7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64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4"/>
          <w:w w:val="7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1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72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2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-5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24242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1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24242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24242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-93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24242"/>
          <w:spacing w:val="-3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5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5"/>
          <w:w w:val="7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9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6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9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69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6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97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8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5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0"/>
          <w:w w:val="76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5B5B5B"/>
          <w:spacing w:val="-5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"/>
          <w:w w:val="6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56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3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0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5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7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3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9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13131"/>
          <w:spacing w:val="0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2"/>
          <w:w w:val="7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10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13131"/>
          <w:spacing w:val="-22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4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63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B5B5B"/>
          <w:spacing w:val="-3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68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7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9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4"/>
          <w:w w:val="7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1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-49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6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97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95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49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4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44"/>
          <w:w w:val="92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5B5B5B"/>
          <w:spacing w:val="-5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9"/>
          <w:w w:val="7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54"/>
          <w:w w:val="10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B5B5B"/>
          <w:spacing w:val="-3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25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6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5"/>
          <w:w w:val="35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21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8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4"/>
          <w:w w:val="8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4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0"/>
          <w:w w:val="8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B5B5B"/>
          <w:spacing w:val="-5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5"/>
          <w:w w:val="8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94"/>
          <w:w w:val="23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11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0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0"/>
          <w:w w:val="85"/>
          <w:sz w:val="18"/>
          <w:szCs w:val="18"/>
        </w:rPr>
        <w:t>_,</w:t>
      </w:r>
      <w:r>
        <w:rPr>
          <w:rFonts w:cs="Times New Roman" w:hAnsi="Times New Roman" w:eastAsia="Times New Roman" w:ascii="Times New Roman"/>
          <w:color w:val="5B5B5B"/>
          <w:spacing w:val="-4"/>
          <w:w w:val="8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B5B5B"/>
          <w:spacing w:val="-8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6"/>
          <w:w w:val="6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60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5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5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59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2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1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46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0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1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98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11"/>
          <w:w w:val="200"/>
          <w:sz w:val="18"/>
          <w:szCs w:val="18"/>
        </w:rPr>
      </w:r>
      <w:r>
        <w:rPr>
          <w:rFonts w:cs="Times New Roman" w:hAnsi="Times New Roman" w:eastAsia="Times New Roman" w:ascii="Times New Roman"/>
          <w:color w:val="5B5B5B"/>
          <w:spacing w:val="0"/>
          <w:w w:val="200"/>
          <w:sz w:val="18"/>
          <w:szCs w:val="18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sz w:val="18"/>
          <w:szCs w:val="18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5B5B5B"/>
          <w:spacing w:val="-16"/>
          <w:w w:val="100"/>
          <w:sz w:val="18"/>
          <w:szCs w:val="18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5B5B5B"/>
          <w:spacing w:val="-16"/>
          <w:w w:val="100"/>
          <w:sz w:val="18"/>
          <w:szCs w:val="18"/>
          <w:u w:val="single" w:color="5B5B5B"/>
        </w:rPr>
      </w:r>
      <w:r>
        <w:rPr>
          <w:rFonts w:cs="Times New Roman" w:hAnsi="Times New Roman" w:eastAsia="Times New Roman" w:ascii="Times New Roman"/>
          <w:color w:val="5B5B5B"/>
          <w:spacing w:val="-16"/>
          <w:w w:val="100"/>
          <w:sz w:val="18"/>
          <w:szCs w:val="18"/>
        </w:rPr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sz w:val="18"/>
          <w:szCs w:val="18"/>
        </w:rPr>
        <w:t>              </w:t>
      </w:r>
      <w:r>
        <w:rPr>
          <w:rFonts w:cs="Times New Roman" w:hAnsi="Times New Roman" w:eastAsia="Times New Roman" w:ascii="Times New Roman"/>
          <w:color w:val="5B5B5B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B5B5B"/>
          <w:spacing w:val="-9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9"/>
          <w:w w:val="8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4"/>
          <w:w w:val="9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40"/>
          <w:w w:val="9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50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5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84"/>
          <w:w w:val="10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6"/>
          <w:w w:val="13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24242"/>
          <w:spacing w:val="-12"/>
          <w:w w:val="125"/>
          <w:sz w:val="18"/>
          <w:szCs w:val="18"/>
        </w:rPr>
        <w:t>1</w:t>
      </w:r>
      <w:r>
        <w:rPr>
          <w:rFonts w:cs="Arial" w:hAnsi="Arial" w:eastAsia="Arial" w:ascii="Arial"/>
          <w:color w:val="5B5B5B"/>
          <w:spacing w:val="0"/>
          <w:w w:val="24"/>
          <w:position w:val="9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2"/>
        <w:ind w:left="5450"/>
      </w:pP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sec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x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0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2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Al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18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173"/>
      </w:pPr>
      <w:r>
        <w:rPr>
          <w:rFonts w:cs="Arial" w:hAnsi="Arial" w:eastAsia="Arial" w:ascii="Arial"/>
          <w:color w:val="5B5B5B"/>
          <w:w w:val="143"/>
          <w:sz w:val="14"/>
          <w:szCs w:val="14"/>
        </w:rPr>
        <w:t>:-</w:t>
      </w:r>
      <w:r>
        <w:rPr>
          <w:rFonts w:cs="Arial" w:hAnsi="Arial" w:eastAsia="Arial" w:ascii="Arial"/>
          <w:color w:val="5B5B5B"/>
          <w:spacing w:val="-2"/>
          <w:w w:val="14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0"/>
          <w:w w:val="159"/>
          <w:sz w:val="14"/>
          <w:szCs w:val="14"/>
        </w:rPr>
        <w:t>+</w:t>
      </w:r>
      <w:r>
        <w:rPr>
          <w:rFonts w:cs="Arial" w:hAnsi="Arial" w:eastAsia="Arial" w:ascii="Arial"/>
          <w:color w:val="424242"/>
          <w:spacing w:val="-2"/>
          <w:w w:val="159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355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8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250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-1"/>
          <w:w w:val="9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25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83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104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25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94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62"/>
          <w:sz w:val="14"/>
          <w:szCs w:val="14"/>
        </w:rPr>
        <w:t>··</w:t>
      </w:r>
      <w:r>
        <w:rPr>
          <w:rFonts w:cs="Arial" w:hAnsi="Arial" w:eastAsia="Arial" w:ascii="Arial"/>
          <w:color w:val="A7A7A7"/>
          <w:spacing w:val="-1"/>
          <w:w w:val="9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8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9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3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-51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0E0E0E"/>
          <w:spacing w:val="-35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5B5B5B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6E6E6E"/>
          <w:spacing w:val="-9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5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9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35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-74"/>
          <w:w w:val="13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13131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65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119"/>
          <w:sz w:val="18"/>
          <w:szCs w:val="18"/>
        </w:rPr>
        <w:t>ª</w:t>
      </w:r>
      <w:r>
        <w:rPr>
          <w:rFonts w:cs="Times New Roman" w:hAnsi="Times New Roman" w:eastAsia="Times New Roman" w:ascii="Times New Roman"/>
          <w:color w:val="5B5B5B"/>
          <w:spacing w:val="-9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13131"/>
          <w:spacing w:val="-2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89"/>
          <w:w w:val="13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4"/>
          <w:w w:val="7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2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5B5B5B"/>
          <w:spacing w:val="-164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8"/>
          <w:w w:val="8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95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54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828282"/>
          <w:spacing w:val="-2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6E6E6E"/>
          <w:spacing w:val="-144"/>
          <w:w w:val="2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E0E0E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828282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144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8"/>
          <w:w w:val="331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2"/>
          <w:w w:val="6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47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80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4"/>
          <w:w w:val="80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75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47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959595"/>
          <w:spacing w:val="-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2828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3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-2"/>
          <w:w w:val="14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59595"/>
          <w:spacing w:val="-1"/>
          <w:w w:val="14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12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2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sz w:val="18"/>
          <w:szCs w:val="18"/>
        </w:rPr>
        <w:t>··</w:t>
      </w:r>
      <w:r>
        <w:rPr>
          <w:rFonts w:cs="Times New Roman" w:hAnsi="Times New Roman" w:eastAsia="Times New Roman" w:ascii="Times New Roman"/>
          <w:color w:val="959595"/>
          <w:spacing w:val="-1"/>
          <w:w w:val="6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auto" w:line="106"/>
        <w:ind w:left="5405" w:right="115" w:hanging="5006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9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-2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sz w:val="18"/>
          <w:szCs w:val="18"/>
        </w:rPr>
        <w:t>                                  </w:t>
      </w:r>
      <w:r>
        <w:rPr>
          <w:rFonts w:cs="Times New Roman" w:hAnsi="Times New Roman" w:eastAsia="Times New Roman" w:ascii="Times New Roman"/>
          <w:color w:val="1F1F1F"/>
          <w:spacing w:val="12"/>
          <w:w w:val="9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0"/>
          <w:w w:val="86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31313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B5B5B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2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17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1"/>
          <w:w w:val="10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9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                              </w:t>
      </w:r>
      <w:r>
        <w:rPr>
          <w:rFonts w:cs="Times New Roman" w:hAnsi="Times New Roman" w:eastAsia="Times New Roman" w:ascii="Times New Roman"/>
          <w:color w:val="0E0E0E"/>
          <w:spacing w:val="19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828282"/>
          <w:spacing w:val="0"/>
          <w:w w:val="5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828282"/>
          <w:spacing w:val="0"/>
          <w:w w:val="5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6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13131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9"/>
          <w:w w:val="8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26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2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                                      </w:t>
      </w:r>
      <w:r>
        <w:rPr>
          <w:rFonts w:cs="Times New Roman" w:hAnsi="Times New Roman" w:eastAsia="Times New Roman" w:ascii="Times New Roman"/>
          <w:color w:val="0E0E0E"/>
          <w:spacing w:val="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6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24"/>
          <w:sz w:val="26"/>
          <w:szCs w:val="2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40"/>
        <w:ind w:right="115"/>
      </w:pPr>
      <w:r>
        <w:rPr>
          <w:rFonts w:cs="Arial" w:hAnsi="Arial" w:eastAsia="Arial" w:ascii="Arial"/>
          <w:color w:val="828282"/>
          <w:spacing w:val="0"/>
          <w:w w:val="17"/>
          <w:position w:val="1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28"/>
        <w:ind w:right="121"/>
      </w:pPr>
      <w:r>
        <w:rPr>
          <w:rFonts w:cs="Arial" w:hAnsi="Arial" w:eastAsia="Arial" w:ascii="Arial"/>
          <w:color w:val="6E6E6E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15" w:lineRule="exact" w:line="160"/>
        <w:ind w:right="120"/>
      </w:pPr>
      <w:r>
        <w:rPr>
          <w:rFonts w:cs="Arial" w:hAnsi="Arial" w:eastAsia="Arial" w:ascii="Arial"/>
          <w:color w:val="424242"/>
          <w:w w:val="147"/>
          <w:position w:val="-3"/>
          <w:sz w:val="14"/>
          <w:szCs w:val="14"/>
        </w:rPr>
        <w:t>,-</w:t>
      </w:r>
      <w:r>
        <w:rPr>
          <w:rFonts w:cs="Arial" w:hAnsi="Arial" w:eastAsia="Arial" w:ascii="Arial"/>
          <w:color w:val="424242"/>
          <w:spacing w:val="-2"/>
          <w:w w:val="14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0"/>
          <w:w w:val="159"/>
          <w:position w:val="-3"/>
          <w:sz w:val="14"/>
          <w:szCs w:val="14"/>
        </w:rPr>
        <w:t>+</w:t>
      </w:r>
      <w:r>
        <w:rPr>
          <w:rFonts w:cs="Arial" w:hAnsi="Arial" w:eastAsia="Arial" w:ascii="Arial"/>
          <w:color w:val="424242"/>
          <w:spacing w:val="-2"/>
          <w:w w:val="1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2"/>
          <w:w w:val="36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15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159"/>
          <w:position w:val="-3"/>
          <w:sz w:val="14"/>
          <w:szCs w:val="14"/>
        </w:rPr>
        <w:t>+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54"/>
          <w:position w:val="-3"/>
          <w:sz w:val="14"/>
          <w:szCs w:val="14"/>
        </w:rPr>
        <w:t>t-</w:t>
      </w:r>
      <w:r>
        <w:rPr>
          <w:rFonts w:cs="Arial" w:hAnsi="Arial" w:eastAsia="Arial" w:ascii="Arial"/>
          <w:color w:val="5B5B5B"/>
          <w:spacing w:val="-2"/>
          <w:w w:val="15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323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271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0"/>
          <w:w w:val="101"/>
          <w:position w:val="-3"/>
          <w:sz w:val="14"/>
          <w:szCs w:val="14"/>
        </w:rPr>
        <w:t>....</w:t>
      </w:r>
      <w:r>
        <w:rPr>
          <w:rFonts w:cs="Arial" w:hAnsi="Arial" w:eastAsia="Arial" w:ascii="Arial"/>
          <w:color w:val="424242"/>
          <w:spacing w:val="-2"/>
          <w:w w:val="101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0"/>
          <w:w w:val="116"/>
          <w:position w:val="-3"/>
          <w:sz w:val="14"/>
          <w:szCs w:val="14"/>
        </w:rPr>
        <w:t>-+</w:t>
      </w:r>
      <w:r>
        <w:rPr>
          <w:rFonts w:cs="Arial" w:hAnsi="Arial" w:eastAsia="Arial" w:ascii="Arial"/>
          <w:color w:val="313131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19"/>
          <w:position w:val="-3"/>
          <w:sz w:val="14"/>
          <w:szCs w:val="14"/>
        </w:rPr>
        <w:t>--</w:t>
      </w:r>
      <w:r>
        <w:rPr>
          <w:rFonts w:cs="Arial" w:hAnsi="Arial" w:eastAsia="Arial" w:ascii="Arial"/>
          <w:color w:val="5B5B5B"/>
          <w:spacing w:val="-2"/>
          <w:w w:val="119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24242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12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15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2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3"/>
          <w:sz w:val="14"/>
          <w:szCs w:val="14"/>
        </w:rPr>
        <w:t>     </w:t>
      </w:r>
      <w:r>
        <w:rPr>
          <w:rFonts w:cs="Arial" w:hAnsi="Arial" w:eastAsia="Arial" w:ascii="Arial"/>
          <w:color w:val="959595"/>
          <w:spacing w:val="-1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0"/>
          <w:w w:val="23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right="120"/>
      </w:pPr>
      <w:r>
        <w:rPr>
          <w:rFonts w:cs="Times New Roman" w:hAnsi="Times New Roman" w:eastAsia="Times New Roman" w:ascii="Times New Roman"/>
          <w:color w:val="828282"/>
          <w:spacing w:val="-15"/>
          <w:w w:val="29"/>
          <w:position w:val="-1"/>
          <w:sz w:val="20"/>
          <w:szCs w:val="20"/>
        </w:rPr>
        <w:t>¡</w:t>
      </w:r>
      <w:r>
        <w:rPr>
          <w:rFonts w:cs="Arial" w:hAnsi="Arial" w:eastAsia="Arial" w:ascii="Arial"/>
          <w:color w:val="828282"/>
          <w:spacing w:val="0"/>
          <w:w w:val="54"/>
          <w:position w:val="-1"/>
          <w:sz w:val="14"/>
          <w:szCs w:val="14"/>
        </w:rPr>
        <w:t>'</w:t>
      </w:r>
      <w:r>
        <w:rPr>
          <w:rFonts w:cs="Arial" w:hAnsi="Arial" w:eastAsia="Arial" w:ascii="Arial"/>
          <w:color w:val="828282"/>
          <w:spacing w:val="0"/>
          <w:w w:val="37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0"/>
          <w:w w:val="100"/>
          <w:position w:val="-1"/>
          <w:sz w:val="14"/>
          <w:szCs w:val="14"/>
        </w:rPr>
        <w:t>      </w:t>
      </w:r>
      <w:r>
        <w:rPr>
          <w:rFonts w:cs="Arial" w:hAnsi="Arial" w:eastAsia="Arial" w:ascii="Arial"/>
          <w:color w:val="828282"/>
          <w:spacing w:val="1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99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9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6"/>
          <w:w w:val="99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9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9"/>
          <w:position w:val="-1"/>
          <w:sz w:val="18"/>
          <w:szCs w:val="18"/>
        </w:rPr>
        <w:t>                                </w:t>
      </w:r>
      <w:r>
        <w:rPr>
          <w:rFonts w:cs="Times New Roman" w:hAnsi="Times New Roman" w:eastAsia="Times New Roman" w:ascii="Times New Roman"/>
          <w:color w:val="1F1F1F"/>
          <w:spacing w:val="41"/>
          <w:w w:val="9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7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6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7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0"/>
          <w:w w:val="83"/>
          <w:position w:val="-1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313131"/>
          <w:spacing w:val="-2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13131"/>
          <w:spacing w:val="-2"/>
          <w:w w:val="90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4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28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2"/>
          <w:w w:val="8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13131"/>
          <w:spacing w:val="-2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8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1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3"/>
          <w:w w:val="7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    </w:t>
      </w:r>
      <w:r>
        <w:rPr>
          <w:rFonts w:cs="Times New Roman" w:hAnsi="Times New Roman" w:eastAsia="Times New Roman" w:ascii="Times New Roman"/>
          <w:color w:val="1F1F1F"/>
          <w:spacing w:val="-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2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W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1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2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                 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6E6E6E"/>
          <w:spacing w:val="0"/>
          <w:w w:val="4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  <w:ind w:right="120"/>
      </w:pPr>
      <w:r>
        <w:rPr>
          <w:rFonts w:cs="Arial" w:hAnsi="Arial" w:eastAsia="Arial" w:ascii="Arial"/>
          <w:color w:val="424242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424242"/>
          <w:spacing w:val="0"/>
          <w:w w:val="25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24242"/>
          <w:spacing w:val="5"/>
          <w:w w:val="2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7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18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3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3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6"/>
          <w:w w:val="9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8"/>
          <w:szCs w:val="18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41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25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27" w:lineRule="exact" w:line="180"/>
        <w:ind w:right="120"/>
        <w:sectPr>
          <w:type w:val="continuous"/>
          <w:pgSz w:w="15860" w:h="12260" w:orient="landscape"/>
          <w:pgMar w:top="1500" w:bottom="280" w:left="440" w:right="740"/>
        </w:sectPr>
      </w:pPr>
      <w:r>
        <w:rPr>
          <w:rFonts w:cs="Arial" w:hAnsi="Arial" w:eastAsia="Arial" w:ascii="Arial"/>
          <w:color w:val="6E6E6E"/>
          <w:spacing w:val="0"/>
          <w:w w:val="21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22" w:right="-47"/>
      </w:pPr>
      <w:r>
        <w:rPr>
          <w:rFonts w:cs="Arial" w:hAnsi="Arial" w:eastAsia="Arial" w:ascii="Arial"/>
          <w:color w:val="5B5B5B"/>
          <w:w w:val="113"/>
          <w:position w:val="-5"/>
          <w:sz w:val="10"/>
          <w:szCs w:val="10"/>
        </w:rPr>
        <w:t>¡---</w:t>
      </w:r>
      <w:r>
        <w:rPr>
          <w:rFonts w:cs="Arial" w:hAnsi="Arial" w:eastAsia="Arial" w:ascii="Arial"/>
          <w:color w:val="5B5B5B"/>
          <w:spacing w:val="9"/>
          <w:w w:val="113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211"/>
          <w:position w:val="-5"/>
          <w:sz w:val="10"/>
          <w:szCs w:val="10"/>
        </w:rPr>
        <w:t>+</w:t>
      </w:r>
      <w:r>
        <w:rPr>
          <w:rFonts w:cs="Arial" w:hAnsi="Arial" w:eastAsia="Arial" w:ascii="Arial"/>
          <w:color w:val="5B5B5B"/>
          <w:spacing w:val="8"/>
          <w:w w:val="211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69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1"/>
          <w:w w:val="83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1"/>
          <w:w w:val="97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83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100"/>
          <w:position w:val="-5"/>
          <w:sz w:val="10"/>
          <w:szCs w:val="10"/>
        </w:rPr>
        <w:t>   </w:t>
      </w:r>
      <w:r>
        <w:rPr>
          <w:rFonts w:cs="Arial" w:hAnsi="Arial" w:eastAsia="Arial" w:ascii="Arial"/>
          <w:color w:val="6E6E6E"/>
          <w:spacing w:val="-9"/>
          <w:w w:val="100"/>
          <w:position w:val="-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E6E6E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1"/>
          <w:w w:val="7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7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65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5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90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10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8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-1"/>
          <w:w w:val="8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-1"/>
          <w:w w:val="106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5"/>
          <w:w w:val="38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7"/>
          <w:position w:val="-5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24242"/>
          <w:spacing w:val="-3"/>
          <w:w w:val="12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93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24242"/>
          <w:spacing w:val="-4"/>
          <w:w w:val="9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6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-1"/>
          <w:w w:val="7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7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80"/>
        <w:sectPr>
          <w:type w:val="continuous"/>
          <w:pgSz w:w="15860" w:h="12260" w:orient="landscape"/>
          <w:pgMar w:top="1500" w:bottom="280" w:left="440" w:right="740"/>
          <w:cols w:num="2" w:equalWidth="off">
            <w:col w:w="7073" w:space="3580"/>
            <w:col w:w="402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59595"/>
          <w:w w:val="16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49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65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24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24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5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5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65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49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1"/>
          <w:w w:val="49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32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49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1"/>
          <w:w w:val="49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33"/>
          <w:position w:val="-8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3"/>
          <w:w w:val="13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7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3"/>
          <w:w w:val="127"/>
          <w:position w:val="-8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515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32"/>
          <w:position w:val="-8"/>
          <w:sz w:val="18"/>
          <w:szCs w:val="18"/>
        </w:rPr>
        <w:t>··</w:t>
      </w:r>
      <w:r>
        <w:rPr>
          <w:rFonts w:cs="Times New Roman" w:hAnsi="Times New Roman" w:eastAsia="Times New Roman" w:ascii="Times New Roman"/>
          <w:color w:val="828282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32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24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24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40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32"/>
          <w:position w:val="-8"/>
          <w:sz w:val="18"/>
          <w:szCs w:val="18"/>
        </w:rPr>
        <w:t>··</w:t>
      </w:r>
      <w:r>
        <w:rPr>
          <w:rFonts w:cs="Times New Roman" w:hAnsi="Times New Roman" w:eastAsia="Times New Roman" w:ascii="Times New Roman"/>
          <w:color w:val="6E6E6E"/>
          <w:spacing w:val="-1"/>
          <w:w w:val="49"/>
          <w:position w:val="-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24"/>
          <w:position w:val="-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8"/>
          <w:sz w:val="18"/>
          <w:szCs w:val="18"/>
        </w:rPr>
        <w:t>             </w:t>
      </w:r>
      <w:r>
        <w:rPr>
          <w:rFonts w:cs="Times New Roman" w:hAnsi="Times New Roman" w:eastAsia="Times New Roman" w:ascii="Times New Roman"/>
          <w:color w:val="959595"/>
          <w:spacing w:val="-11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47"/>
          <w:position w:val="1"/>
          <w:sz w:val="24"/>
          <w:szCs w:val="2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4" w:right="-47"/>
      </w:pP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98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97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97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1F1F1F"/>
          <w:spacing w:val="30"/>
          <w:w w:val="9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9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13131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8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3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1F1F1F"/>
          <w:spacing w:val="18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8"/>
          <w:szCs w:val="18"/>
        </w:rPr>
        <w:t>sti</w:t>
      </w:r>
      <w:r>
        <w:rPr>
          <w:rFonts w:cs="Times New Roman" w:hAnsi="Times New Roman" w:eastAsia="Times New Roman" w:ascii="Times New Roman"/>
          <w:color w:val="1F1F1F"/>
          <w:spacing w:val="-4"/>
          <w:w w:val="8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8"/>
          <w:w w:val="7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13131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45" w:right="-47"/>
      </w:pPr>
      <w:r>
        <w:rPr>
          <w:rFonts w:cs="Times New Roman" w:hAnsi="Times New Roman" w:eastAsia="Times New Roman" w:ascii="Times New Roman"/>
          <w:color w:val="0E0E0E"/>
          <w:spacing w:val="-1"/>
          <w:w w:val="6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2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24242"/>
          <w:spacing w:val="-4"/>
          <w:w w:val="8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24242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-33" w:right="-33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sz w:val="18"/>
          <w:szCs w:val="18"/>
        </w:rPr>
        <w:t>il</w:t>
      </w:r>
      <w:r>
        <w:rPr>
          <w:rFonts w:cs="Times New Roman" w:hAnsi="Times New Roman" w:eastAsia="Times New Roman" w:ascii="Times New Roman"/>
          <w:color w:val="0E0E0E"/>
          <w:spacing w:val="-2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250" w:right="211"/>
      </w:pPr>
      <w:r>
        <w:rPr>
          <w:rFonts w:cs="Times New Roman" w:hAnsi="Times New Roman" w:eastAsia="Times New Roman" w:ascii="Times New Roman"/>
          <w:color w:val="0E0E0E"/>
          <w:spacing w:val="-2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3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left="-47" w:right="120"/>
      </w:pPr>
      <w:r>
        <w:br w:type="column"/>
      </w:r>
      <w:r>
        <w:rPr>
          <w:rFonts w:cs="Times New Roman" w:hAnsi="Times New Roman" w:eastAsia="Times New Roman" w:ascii="Times New Roman"/>
          <w:color w:val="1F1F1F"/>
          <w:w w:val="9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92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0"/>
          <w:w w:val="40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19"/>
        <w:sectPr>
          <w:type w:val="continuous"/>
          <w:pgSz w:w="15860" w:h="12260" w:orient="landscape"/>
          <w:pgMar w:top="1500" w:bottom="280" w:left="440" w:right="740"/>
          <w:cols w:num="5" w:equalWidth="off">
            <w:col w:w="681" w:space="319"/>
            <w:col w:w="8948" w:space="743"/>
            <w:col w:w="473" w:space="281"/>
            <w:col w:w="1384" w:space="1006"/>
            <w:col w:w="845"/>
          </w:cols>
        </w:sectPr>
      </w:pPr>
      <w:r>
        <w:rPr>
          <w:rFonts w:cs="Times New Roman" w:hAnsi="Times New Roman" w:eastAsia="Times New Roman" w:ascii="Times New Roman"/>
          <w:color w:val="5B5B5B"/>
          <w:spacing w:val="0"/>
          <w:w w:val="58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1500" w:bottom="280" w:left="440" w:right="740"/>
        </w:sectPr>
      </w:pPr>
      <w:r>
        <w:rPr>
          <w:sz w:val="20"/>
          <w:szCs w:val="20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4" w:right="-47"/>
      </w:pP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8" w:right="-42"/>
      </w:pPr>
      <w:r>
        <w:rPr>
          <w:rFonts w:cs="Times New Roman" w:hAnsi="Times New Roman" w:eastAsia="Times New Roman" w:ascii="Times New Roman"/>
          <w:color w:val="313131"/>
          <w:spacing w:val="-1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auto" w:line="261"/>
        <w:ind w:left="4435" w:right="88" w:hanging="4435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11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6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1"/>
          <w:w w:val="10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1"/>
          <w:w w:val="6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24242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93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24242"/>
          <w:spacing w:val="-4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6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4"/>
          <w:w w:val="9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89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95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0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9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9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0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94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68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1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4"/>
          <w:w w:val="7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2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5"/>
          <w:w w:val="6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5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B5B5B"/>
          <w:spacing w:val="0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4"/>
          <w:w w:val="93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0E0E0E"/>
          <w:spacing w:val="-34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23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52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15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2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63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3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59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146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8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0"/>
          <w:w w:val="4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F1F1F"/>
          <w:spacing w:val="-50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24242"/>
          <w:spacing w:val="-3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13131"/>
          <w:spacing w:val="-5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24242"/>
          <w:spacing w:val="-3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35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54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24242"/>
          <w:spacing w:val="-2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8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49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7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4"/>
          <w:w w:val="6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3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9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1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8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79"/>
          <w:w w:val="13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65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3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35"/>
          <w:w w:val="76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6E6E6E"/>
          <w:spacing w:val="-84"/>
          <w:w w:val="21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6E6E6E"/>
          <w:spacing w:val="-97"/>
          <w:w w:val="10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-29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6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13131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65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24242"/>
          <w:spacing w:val="-95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5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5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20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6E6E6E"/>
          <w:spacing w:val="-7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1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17"/>
          <w:w w:val="7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8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-20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5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7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B5B5B"/>
          <w:spacing w:val="-11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"/>
          <w:w w:val="2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8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6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90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49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100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98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242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98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44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98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59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5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2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47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158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2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6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86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13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2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24242"/>
          <w:spacing w:val="-88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-59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3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39"/>
          <w:w w:val="40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-2"/>
          <w:w w:val="188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5B5B5B"/>
          <w:spacing w:val="-74"/>
          <w:w w:val="15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88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73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6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5"/>
          <w:w w:val="4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24242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0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78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0"/>
          <w:w w:val="95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424242"/>
          <w:spacing w:val="-37"/>
          <w:w w:val="9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4"/>
          <w:w w:val="7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50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5"/>
          <w:w w:val="90"/>
          <w:sz w:val="18"/>
          <w:szCs w:val="18"/>
        </w:rPr>
        <w:t>w</w:t>
      </w:r>
      <w:r>
        <w:rPr>
          <w:rFonts w:cs="Times New Roman" w:hAnsi="Times New Roman" w:eastAsia="Times New Roman" w:ascii="Times New Roman"/>
          <w:color w:val="5B5B5B"/>
          <w:spacing w:val="-45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68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76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6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6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98"/>
          <w:w w:val="12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50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40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4"/>
          <w:w w:val="9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182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64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24242"/>
          <w:spacing w:val="-3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107"/>
          <w:w w:val="43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5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B5B5B"/>
          <w:spacing w:val="-1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13131"/>
          <w:spacing w:val="-2"/>
          <w:w w:val="10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13131"/>
          <w:spacing w:val="-2"/>
          <w:w w:val="11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2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828282"/>
          <w:spacing w:val="-15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6E6E6E"/>
          <w:spacing w:val="0"/>
          <w:w w:val="2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E6E6E"/>
          <w:spacing w:val="0"/>
          <w:w w:val="2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6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313131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"/>
          <w:w w:val="106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66"/>
          <w:sz w:val="14"/>
          <w:szCs w:val="14"/>
        </w:rPr>
        <w:t>á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13</w:t>
      </w:r>
      <w:r>
        <w:rPr>
          <w:rFonts w:cs="Arial" w:hAnsi="Arial" w:eastAsia="Arial" w:ascii="Arial"/>
          <w:color w:val="0E0E0E"/>
          <w:spacing w:val="23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8"/>
          <w:szCs w:val="18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6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60"/>
        <w:ind w:right="120"/>
      </w:pP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1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1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24"/>
          <w:w w:val="83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828282"/>
          <w:spacing w:val="0"/>
          <w:w w:val="26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right="124"/>
      </w:pPr>
      <w:r>
        <w:rPr>
          <w:rFonts w:cs="Arial" w:hAnsi="Arial" w:eastAsia="Arial" w:ascii="Arial"/>
          <w:color w:val="828282"/>
          <w:spacing w:val="0"/>
          <w:w w:val="19"/>
          <w:position w:val="-1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left="-47" w:right="124"/>
      </w:pPr>
      <w:r>
        <w:rPr>
          <w:rFonts w:cs="Times New Roman" w:hAnsi="Times New Roman" w:eastAsia="Times New Roman" w:ascii="Times New Roman"/>
          <w:color w:val="0E0E0E"/>
          <w:spacing w:val="-1"/>
          <w:w w:val="77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98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13131"/>
          <w:spacing w:val="-1"/>
          <w:w w:val="10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13131"/>
          <w:spacing w:val="-2"/>
          <w:w w:val="13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828282"/>
          <w:spacing w:val="-5"/>
          <w:w w:val="76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-2"/>
          <w:w w:val="112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108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105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2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position w:val="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A7A7A7"/>
          <w:spacing w:val="10"/>
          <w:w w:val="3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position w:val="1"/>
          <w:sz w:val="18"/>
          <w:szCs w:val="18"/>
        </w:rPr>
        <w:t>          </w:t>
      </w:r>
      <w:r>
        <w:rPr>
          <w:rFonts w:cs="Times New Roman" w:hAnsi="Times New Roman" w:eastAsia="Times New Roman" w:ascii="Times New Roman"/>
          <w:color w:val="A7A7A7"/>
          <w:spacing w:val="10"/>
          <w:w w:val="3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90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90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-4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7"/>
          <w:position w:val="1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24242"/>
          <w:spacing w:val="-3"/>
          <w:w w:val="127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0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4"/>
          <w:w w:val="92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54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0"/>
          <w:w w:val="92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69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127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98"/>
          <w:w w:val="120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64"/>
          <w:w w:val="92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B5B5B"/>
          <w:spacing w:val="-35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0"/>
          <w:w w:val="127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0"/>
          <w:w w:val="8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"/>
          <w:w w:val="8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83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24242"/>
          <w:spacing w:val="-94"/>
          <w:w w:val="120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65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1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-12"/>
          <w:w w:val="200"/>
          <w:position w:val="1"/>
          <w:sz w:val="18"/>
          <w:szCs w:val="18"/>
        </w:rPr>
      </w:r>
      <w:r>
        <w:rPr>
          <w:rFonts w:cs="Times New Roman" w:hAnsi="Times New Roman" w:eastAsia="Times New Roman" w:ascii="Times New Roman"/>
          <w:color w:val="424242"/>
          <w:spacing w:val="0"/>
          <w:w w:val="200"/>
          <w:position w:val="1"/>
          <w:sz w:val="18"/>
          <w:szCs w:val="18"/>
          <w:u w:val="single" w:color="414141"/>
        </w:rPr>
        <w:t> 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1"/>
          <w:sz w:val="18"/>
          <w:szCs w:val="18"/>
          <w:u w:val="single" w:color="414141"/>
        </w:rPr>
        <w:t> </w:t>
      </w:r>
      <w:r>
        <w:rPr>
          <w:rFonts w:cs="Times New Roman" w:hAnsi="Times New Roman" w:eastAsia="Times New Roman" w:ascii="Times New Roman"/>
          <w:color w:val="424242"/>
          <w:spacing w:val="-16"/>
          <w:w w:val="100"/>
          <w:position w:val="1"/>
          <w:sz w:val="18"/>
          <w:szCs w:val="18"/>
          <w:u w:val="single" w:color="414141"/>
        </w:rPr>
        <w:t> </w:t>
      </w:r>
      <w:r>
        <w:rPr>
          <w:rFonts w:cs="Times New Roman" w:hAnsi="Times New Roman" w:eastAsia="Times New Roman" w:ascii="Times New Roman"/>
          <w:color w:val="424242"/>
          <w:spacing w:val="-16"/>
          <w:w w:val="100"/>
          <w:position w:val="1"/>
          <w:sz w:val="18"/>
          <w:szCs w:val="18"/>
          <w:u w:val="single" w:color="414141"/>
        </w:rPr>
      </w:r>
      <w:r>
        <w:rPr>
          <w:rFonts w:cs="Times New Roman" w:hAnsi="Times New Roman" w:eastAsia="Times New Roman" w:ascii="Times New Roman"/>
          <w:color w:val="424242"/>
          <w:spacing w:val="-16"/>
          <w:w w:val="100"/>
          <w:position w:val="1"/>
          <w:sz w:val="18"/>
          <w:szCs w:val="18"/>
        </w:rPr>
      </w:r>
      <w:r>
        <w:rPr>
          <w:rFonts w:cs="Times New Roman" w:hAnsi="Times New Roman" w:eastAsia="Times New Roman" w:ascii="Times New Roman"/>
          <w:color w:val="424242"/>
          <w:spacing w:val="-3"/>
          <w:w w:val="91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13131"/>
          <w:spacing w:val="0"/>
          <w:w w:val="57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13131"/>
          <w:spacing w:val="-18"/>
          <w:w w:val="57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65"/>
          <w:w w:val="69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13131"/>
          <w:spacing w:val="0"/>
          <w:w w:val="57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13131"/>
          <w:spacing w:val="-2"/>
          <w:w w:val="57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83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51"/>
          <w:w w:val="83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50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0"/>
          <w:w w:val="7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98"/>
          <w:w w:val="120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45"/>
          <w:w w:val="83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55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83"/>
          <w:w w:val="80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6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15"/>
          <w:w w:val="3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74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63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5"/>
          <w:w w:val="88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83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69"/>
          <w:w w:val="125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93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79"/>
          <w:w w:val="130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59"/>
          <w:w w:val="80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8"/>
          <w:w w:val="81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65"/>
          <w:w w:val="103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8"/>
          <w:w w:val="81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1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3"/>
          <w:w w:val="7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13131"/>
          <w:spacing w:val="-1"/>
          <w:w w:val="81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A7A7A7"/>
          <w:spacing w:val="0"/>
          <w:w w:val="54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7A7A7"/>
          <w:spacing w:val="-1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5"/>
          <w:w w:val="91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959595"/>
          <w:spacing w:val="-170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-88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52"/>
          <w:w w:val="84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6E6E6E"/>
          <w:spacing w:val="-154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2"/>
          <w:w w:val="84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1"/>
          <w:w w:val="91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4"/>
          <w:w w:val="68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78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5"/>
          <w:w w:val="6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13131"/>
          <w:spacing w:val="0"/>
          <w:w w:val="83"/>
          <w:position w:val="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313131"/>
          <w:spacing w:val="-11"/>
          <w:w w:val="83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98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10"/>
          <w:w w:val="4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78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69"/>
          <w:w w:val="87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24242"/>
          <w:spacing w:val="-90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54"/>
          <w:w w:val="76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-95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24242"/>
          <w:spacing w:val="-93"/>
          <w:w w:val="18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84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1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88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49"/>
          <w:w w:val="81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5"/>
          <w:w w:val="8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93"/>
          <w:w w:val="18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67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313131"/>
          <w:spacing w:val="-64"/>
          <w:w w:val="9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30"/>
          <w:w w:val="84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21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52"/>
          <w:w w:val="79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154"/>
          <w:w w:val="229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2"/>
          <w:w w:val="7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5"/>
          <w:w w:val="85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0"/>
          <w:w w:val="59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94"/>
          <w:w w:val="120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-8"/>
          <w:w w:val="195"/>
          <w:position w:val="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959595"/>
          <w:spacing w:val="0"/>
          <w:w w:val="195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95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195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7A7A7"/>
          <w:spacing w:val="14"/>
          <w:w w:val="54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18"/>
          <w:w w:val="158"/>
          <w:position w:val="1"/>
          <w:sz w:val="18"/>
          <w:szCs w:val="18"/>
        </w:rPr>
        <w:t>Ú</w:t>
      </w:r>
      <w:r>
        <w:rPr>
          <w:rFonts w:cs="Times New Roman" w:hAnsi="Times New Roman" w:eastAsia="Times New Roman" w:ascii="Times New Roman"/>
          <w:color w:val="828282"/>
          <w:spacing w:val="-64"/>
          <w:w w:val="155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0"/>
          <w:w w:val="8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6E6E6E"/>
          <w:spacing w:val="-74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89"/>
          <w:w w:val="18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"/>
          <w:w w:val="76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35"/>
          <w:w w:val="98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59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5"/>
          <w:w w:val="92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position w:val="1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3"/>
          <w:w w:val="127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0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4"/>
          <w:w w:val="7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35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0"/>
          <w:w w:val="9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50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5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6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0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79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5B5B5B"/>
          <w:spacing w:val="-55"/>
          <w:w w:val="120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9"/>
          <w:w w:val="71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55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0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6"/>
          <w:w w:val="87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83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98"/>
          <w:w w:val="120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83"/>
          <w:w w:val="77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24242"/>
          <w:spacing w:val="-16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4"/>
          <w:w w:val="87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24242"/>
          <w:spacing w:val="-35"/>
          <w:w w:val="1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35"/>
          <w:w w:val="98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242"/>
          <w:spacing w:val="-171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12"/>
          <w:w w:val="98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13131"/>
          <w:spacing w:val="-35"/>
          <w:w w:val="10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24242"/>
          <w:spacing w:val="-64"/>
          <w:w w:val="114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11"/>
          <w:w w:val="105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4"/>
          <w:w w:val="229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B5B5B"/>
          <w:spacing w:val="0"/>
          <w:w w:val="93"/>
          <w:position w:val="1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5B5B5B"/>
          <w:spacing w:val="-4"/>
          <w:w w:val="9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335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2"/>
          <w:spacing w:val="-1"/>
          <w:w w:val="114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-16"/>
          <w:w w:val="106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13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1"/>
          <w:w w:val="113"/>
          <w:position w:val="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1F1F1F"/>
          <w:spacing w:val="-17"/>
          <w:w w:val="265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56"/>
          <w:position w:val="1"/>
          <w:sz w:val="18"/>
          <w:szCs w:val="18"/>
        </w:rPr>
        <w:t>.l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14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1"/>
          <w:w w:val="8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0"/>
          <w:w w:val="67"/>
          <w:position w:val="1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5B5B5B"/>
          <w:spacing w:val="0"/>
          <w:w w:val="10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62" w:lineRule="auto" w:line="192"/>
        <w:ind w:left="4430" w:right="94" w:firstLine="10"/>
      </w:pP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1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i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i/>
          <w:color w:val="1F1F1F"/>
          <w:spacing w:val="10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2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F1F1F"/>
          <w:spacing w:val="-4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ut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2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5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18"/>
          <w:szCs w:val="18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38"/>
          <w:w w:val="9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45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6E6E6E"/>
          <w:spacing w:val="0"/>
          <w:w w:val="45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3"/>
          <w:w w:val="64"/>
          <w:sz w:val="14"/>
          <w:szCs w:val="14"/>
        </w:rPr>
        <w:t>J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313131"/>
          <w:spacing w:val="2"/>
          <w:w w:val="81"/>
          <w:sz w:val="14"/>
          <w:szCs w:val="14"/>
        </w:rPr>
        <w:t>l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5"/>
          <w:w w:val="79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b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h</w:t>
      </w:r>
      <w:r>
        <w:rPr>
          <w:rFonts w:cs="Arial" w:hAnsi="Arial" w:eastAsia="Arial" w:ascii="Arial"/>
          <w:b/>
          <w:color w:val="1F1F1F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q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u</w:t>
      </w:r>
      <w:r>
        <w:rPr>
          <w:rFonts w:cs="Arial" w:hAnsi="Arial" w:eastAsia="Arial" w:ascii="Arial"/>
          <w:b/>
          <w:color w:val="313131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b/>
          <w:color w:val="1F1F1F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4"/>
          <w:w w:val="81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2"/>
          <w:w w:val="81"/>
          <w:sz w:val="14"/>
          <w:szCs w:val="14"/>
        </w:rPr>
        <w:t>f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b/>
          <w:color w:val="1F1F1F"/>
          <w:spacing w:val="31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81"/>
          <w:sz w:val="14"/>
          <w:szCs w:val="14"/>
        </w:rPr>
        <w:t>Z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p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31313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b/>
          <w:color w:val="313131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313131"/>
          <w:spacing w:val="18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b/>
          <w:color w:val="313131"/>
          <w:spacing w:val="3"/>
          <w:w w:val="81"/>
          <w:sz w:val="14"/>
          <w:szCs w:val="14"/>
        </w:rPr>
        <w:t>z</w:t>
      </w:r>
      <w:r>
        <w:rPr>
          <w:rFonts w:cs="Arial" w:hAnsi="Arial" w:eastAsia="Arial" w:ascii="Arial"/>
          <w:b/>
          <w:color w:val="0E0E0E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b</w:t>
      </w:r>
      <w:r>
        <w:rPr>
          <w:rFonts w:cs="Arial" w:hAnsi="Arial" w:eastAsia="Arial" w:ascii="Arial"/>
          <w:b/>
          <w:color w:val="0E0E0E"/>
          <w:spacing w:val="7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2"/>
          <w:w w:val="81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6"/>
          <w:w w:val="70"/>
          <w:sz w:val="14"/>
          <w:szCs w:val="14"/>
        </w:rPr>
        <w:t>J</w:t>
      </w:r>
      <w:r>
        <w:rPr>
          <w:rFonts w:cs="Arial" w:hAnsi="Arial" w:eastAsia="Arial" w:ascii="Arial"/>
          <w:b/>
          <w:color w:val="0E0E0E"/>
          <w:spacing w:val="2"/>
          <w:w w:val="70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9"/>
          <w:w w:val="7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3"/>
          <w:w w:val="87"/>
          <w:sz w:val="14"/>
          <w:szCs w:val="14"/>
        </w:rPr>
        <w:t>v</w:t>
      </w:r>
      <w:r>
        <w:rPr>
          <w:rFonts w:cs="Arial" w:hAnsi="Arial" w:eastAsia="Arial" w:ascii="Arial"/>
          <w:b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b/>
          <w:color w:val="0E0E0E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b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0"/>
          <w:w w:val="71"/>
          <w:sz w:val="14"/>
          <w:szCs w:val="14"/>
        </w:rPr>
        <w:t>B</w:t>
      </w:r>
      <w:r>
        <w:rPr>
          <w:rFonts w:cs="Arial" w:hAnsi="Arial" w:eastAsia="Arial" w:ascii="Arial"/>
          <w:b/>
          <w:color w:val="0E0E0E"/>
          <w:spacing w:val="7"/>
          <w:w w:val="7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2"/>
          <w:w w:val="105"/>
          <w:sz w:val="14"/>
          <w:szCs w:val="14"/>
        </w:rPr>
        <w:t>j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87"/>
          <w:sz w:val="14"/>
          <w:szCs w:val="14"/>
        </w:rPr>
        <w:t>V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0"/>
          <w:w w:val="64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0"/>
          <w:w w:val="78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5"/>
          <w:w w:val="78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78"/>
          <w:sz w:val="14"/>
          <w:szCs w:val="14"/>
        </w:rPr>
        <w:t>z</w:t>
      </w:r>
      <w:r>
        <w:rPr>
          <w:rFonts w:cs="Arial" w:hAnsi="Arial" w:eastAsia="Arial" w:ascii="Arial"/>
          <w:b/>
          <w:color w:val="1F1F1F"/>
          <w:spacing w:val="17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0"/>
          <w:w w:val="69"/>
          <w:sz w:val="14"/>
          <w:szCs w:val="14"/>
        </w:rPr>
        <w:t>l</w:t>
      </w:r>
      <w:r>
        <w:rPr>
          <w:rFonts w:cs="Arial" w:hAnsi="Arial" w:eastAsia="Arial" w:ascii="Arial"/>
          <w:b/>
          <w:color w:val="1F1F1F"/>
          <w:spacing w:val="0"/>
          <w:w w:val="69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1F1F1F"/>
          <w:spacing w:val="24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828282"/>
          <w:spacing w:val="0"/>
          <w:w w:val="35"/>
          <w:sz w:val="18"/>
          <w:szCs w:val="18"/>
        </w:rPr>
        <w:t>l</w:t>
      </w:r>
      <w:r>
        <w:rPr>
          <w:rFonts w:cs="Arial" w:hAnsi="Arial" w:eastAsia="Arial" w:ascii="Arial"/>
          <w:color w:val="828282"/>
          <w:spacing w:val="0"/>
          <w:w w:val="3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3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13131"/>
          <w:spacing w:val="-1"/>
          <w:w w:val="7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16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19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2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20"/>
        <w:ind w:right="125"/>
        <w:sectPr>
          <w:type w:val="continuous"/>
          <w:pgSz w:w="15860" w:h="12260" w:orient="landscape"/>
          <w:pgMar w:top="1500" w:bottom="280" w:left="440" w:right="740"/>
          <w:cols w:num="2" w:equalWidth="off">
            <w:col w:w="680" w:space="320"/>
            <w:col w:w="13680"/>
          </w:cols>
        </w:sectPr>
      </w:pPr>
      <w:r>
        <w:rPr>
          <w:rFonts w:cs="Arial" w:hAnsi="Arial" w:eastAsia="Arial" w:ascii="Arial"/>
          <w:color w:val="5B5B5B"/>
          <w:spacing w:val="0"/>
          <w:w w:val="21"/>
          <w:sz w:val="14"/>
          <w:szCs w:val="1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0" w:lineRule="exact" w:line="160"/>
        <w:ind w:left="429" w:right="-47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5" w:lineRule="exact" w:line="160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77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101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11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108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97"/>
          <w:position w:val="-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F1F1F"/>
          <w:spacing w:val="-1"/>
          <w:w w:val="97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97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97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97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3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1F1F1F"/>
          <w:spacing w:val="30"/>
          <w:w w:val="97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1"/>
          <w:w w:val="14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3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1"/>
          <w:w w:val="10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6"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6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9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13131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8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-1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-3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1"/>
          <w:sz w:val="18"/>
          <w:szCs w:val="18"/>
        </w:rPr>
        <w:t>rse</w:t>
      </w:r>
      <w:r>
        <w:rPr>
          <w:rFonts w:cs="Times New Roman" w:hAnsi="Times New Roman" w:eastAsia="Times New Roman" w:ascii="Times New Roman"/>
          <w:color w:val="1F1F1F"/>
          <w:spacing w:val="18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F1F1F"/>
          <w:spacing w:val="-2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13131"/>
          <w:spacing w:val="0"/>
          <w:w w:val="6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1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4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9"/>
          <w:position w:val="-1"/>
          <w:sz w:val="14"/>
          <w:szCs w:val="14"/>
        </w:rPr>
        <w:t>el</w:t>
      </w:r>
      <w:r>
        <w:rPr>
          <w:rFonts w:cs="Arial" w:hAnsi="Arial" w:eastAsia="Arial" w:ascii="Arial"/>
          <w:color w:val="1F1F1F"/>
          <w:spacing w:val="0"/>
          <w:w w:val="7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7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2"/>
          <w:w w:val="109"/>
          <w:position w:val="-1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position w:val="-1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0" w:lineRule="exact" w:line="16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-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1"/>
          <w:position w:val="-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1"/>
          <w:w w:val="11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position w:val="-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-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2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4"/>
          <w:w w:val="86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5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1"/>
          <w:w w:val="118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1"/>
          <w:w w:val="104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0" w:lineRule="exact" w:line="160"/>
        <w:sectPr>
          <w:type w:val="continuous"/>
          <w:pgSz w:w="15860" w:h="12260" w:orient="landscape"/>
          <w:pgMar w:top="1500" w:bottom="280" w:left="440" w:right="740"/>
          <w:cols w:num="5" w:equalWidth="off">
            <w:col w:w="675" w:space="320"/>
            <w:col w:w="4173" w:space="272"/>
            <w:col w:w="4288" w:space="949"/>
            <w:col w:w="2402" w:space="747"/>
            <w:col w:w="85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position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position w:val="-4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103"/>
          <w:position w:val="-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9"/>
          <w:position w:val="-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B5B5B"/>
          <w:spacing w:val="0"/>
          <w:w w:val="49"/>
          <w:position w:val="-4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125"/>
      </w:pPr>
      <w:r>
        <w:rPr>
          <w:rFonts w:cs="Times New Roman" w:hAnsi="Times New Roman" w:eastAsia="Times New Roman" w:ascii="Times New Roman"/>
          <w:color w:val="0E0E0E"/>
          <w:w w:val="6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13131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313131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8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13131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13131"/>
          <w:spacing w:val="31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13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2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2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3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lineRule="exact" w:line="300"/>
        <w:ind w:right="125"/>
      </w:pPr>
      <w:r>
        <w:rPr>
          <w:rFonts w:cs="Arial" w:hAnsi="Arial" w:eastAsia="Arial" w:ascii="Arial"/>
          <w:color w:val="828282"/>
          <w:spacing w:val="0"/>
          <w:w w:val="21"/>
          <w:position w:val="-3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24"/>
        <w:sectPr>
          <w:type w:val="continuous"/>
          <w:pgSz w:w="15860" w:h="12260" w:orient="landscape"/>
          <w:pgMar w:top="1500" w:bottom="280" w:left="440" w:right="740"/>
        </w:sectPr>
      </w:pPr>
      <w:r>
        <w:pict>
          <v:shape type="#_x0000_t202" style="position:absolute;margin-left:27.84pt;margin-top:-17.6744pt;width:0.9324pt;height:20pt;mso-position-horizontal-relative:page;mso-position-vertical-relative:paragraph;z-index:-311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0"/>
                      <w:szCs w:val="40"/>
                    </w:rPr>
                    <w:jc w:val="left"/>
                    <w:spacing w:lineRule="exact" w:line="400"/>
                    <w:ind w:right="-80"/>
                  </w:pPr>
                  <w:r>
                    <w:rPr>
                      <w:rFonts w:cs="Arial" w:hAnsi="Arial" w:eastAsia="Arial" w:ascii="Arial"/>
                      <w:color w:val="5B5B5B"/>
                      <w:spacing w:val="0"/>
                      <w:w w:val="21"/>
                      <w:sz w:val="40"/>
                      <w:szCs w:val="4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B5B5B"/>
          <w:spacing w:val="-5"/>
          <w:w w:val="221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221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4"/>
          <w:w w:val="30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1"/>
          <w:w w:val="5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3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64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120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0"/>
          <w:w w:val="3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7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5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36"/>
          <w:position w:val="1"/>
          <w:sz w:val="16"/>
          <w:szCs w:val="16"/>
        </w:rPr>
        <w:t>··</w:t>
      </w:r>
      <w:r>
        <w:rPr>
          <w:rFonts w:cs="Arial" w:hAnsi="Arial" w:eastAsia="Arial" w:ascii="Arial"/>
          <w:color w:val="6E6E6E"/>
          <w:spacing w:val="0"/>
          <w:w w:val="64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92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157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1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6E6E6E"/>
          <w:spacing w:val="-5"/>
          <w:w w:val="406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221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221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3"/>
          <w:w w:val="221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1"/>
          <w:w w:val="8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129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1"/>
          <w:w w:val="8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8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7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8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8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8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3"/>
          <w:w w:val="249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2"/>
          <w:w w:val="157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5"/>
          <w:w w:val="221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6E6E6E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3"/>
          <w:w w:val="221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1"/>
          <w:w w:val="5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157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6E6E6E"/>
          <w:spacing w:val="-1"/>
          <w:w w:val="5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5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120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92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7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0"/>
          <w:w w:val="7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3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8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5"/>
          <w:w w:val="216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221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4"/>
          <w:w w:val="341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0"/>
          <w:w w:val="7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6E6E6E"/>
          <w:spacing w:val="0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6E6E6E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55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828282"/>
          <w:spacing w:val="0"/>
          <w:w w:val="99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828282"/>
          <w:spacing w:val="0"/>
          <w:w w:val="100"/>
          <w:position w:val="1"/>
          <w:sz w:val="16"/>
          <w:szCs w:val="16"/>
        </w:rPr>
        <w:t>    </w:t>
      </w:r>
      <w:r>
        <w:rPr>
          <w:rFonts w:cs="Arial" w:hAnsi="Arial" w:eastAsia="Arial" w:ascii="Arial"/>
          <w:color w:val="828282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E6E6E"/>
          <w:spacing w:val="0"/>
          <w:w w:val="55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pict>
          <v:group style="position:absolute;margin-left:0pt;margin-top:0pt;width:793pt;height:613pt;mso-position-horizontal-relative:page;mso-position-vertical-relative:page;z-index:-3118" coordorigin="0,0" coordsize="15860,12260">
            <v:shape type="#_x0000_t75" style="position:absolute;left:0;top:0;width:15860;height:12260">
              <v:imagedata o:title="" r:id="rId14"/>
            </v:shape>
            <v:shape style="position:absolute;left:14880;top:7375;width:84;height:0" coordorigin="14880,7375" coordsize="84,0" path="m14880,7375l14964,7375e" filled="f" stroked="t" strokeweight="0.756pt" strokecolor="#959595">
              <v:path arrowok="t"/>
            </v:shape>
            <w10:wrap type="none"/>
          </v:group>
        </w:pict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50"/>
      </w:pP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13131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-2"/>
          <w:w w:val="11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-3"/>
          <w:w w:val="84"/>
          <w:sz w:val="18"/>
          <w:szCs w:val="18"/>
        </w:rPr>
        <w:t>d</w:t>
      </w:r>
      <w:r>
        <w:rPr>
          <w:rFonts w:cs="Arial" w:hAnsi="Arial" w:eastAsia="Arial" w:ascii="Arial"/>
          <w:i/>
          <w:color w:val="1F1F1F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i/>
          <w:color w:val="1F1F1F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9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6"/>
        <w:ind w:left="150" w:right="-47"/>
      </w:pPr>
      <w:r>
        <w:rPr>
          <w:rFonts w:cs="Times New Roman" w:hAnsi="Times New Roman" w:eastAsia="Times New Roman" w:ascii="Times New Roman"/>
          <w:color w:val="0E0E0E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13131"/>
          <w:spacing w:val="0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-2"/>
          <w:w w:val="10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7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AZ</w:t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9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970"/>
      </w:pPr>
      <w:r>
        <w:rPr>
          <w:rFonts w:cs="Times New Roman" w:hAnsi="Times New Roman" w:eastAsia="Times New Roman" w:ascii="Times New Roman"/>
          <w:color w:val="0E0E0E"/>
          <w:spacing w:val="-1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F1F1F"/>
          <w:spacing w:val="-1"/>
          <w:w w:val="104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32"/>
          <w:w w:val="76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i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i/>
          <w:color w:val="0E0E0E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2"/>
        <w:sectPr>
          <w:type w:val="continuous"/>
          <w:pgSz w:w="15860" w:h="12260" w:orient="landscape"/>
          <w:pgMar w:top="1500" w:bottom="280" w:left="440" w:right="740"/>
          <w:cols w:num="2" w:equalWidth="off">
            <w:col w:w="2221" w:space="10246"/>
            <w:col w:w="2213"/>
          </w:cols>
        </w:sectPr>
      </w:pP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1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1313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24242"/>
          <w:spacing w:val="-1"/>
          <w:w w:val="88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F1F1F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24242"/>
          <w:spacing w:val="-1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313131"/>
          <w:spacing w:val="-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F1F1F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F1F1F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6" w:lineRule="auto" w:line="273"/>
        <w:ind w:left="4735" w:right="3816"/>
      </w:pP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10"/>
          <w:sz w:val="22"/>
          <w:szCs w:val="22"/>
        </w:rPr>
        <w:t>T</w:t>
      </w:r>
      <w:r>
        <w:rPr>
          <w:rFonts w:cs="Arial" w:hAnsi="Arial" w:eastAsia="Arial" w:ascii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5"/>
          <w:w w:val="89"/>
          <w:sz w:val="22"/>
          <w:szCs w:val="22"/>
        </w:rPr>
        <w:t>F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11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40"/>
        <w:ind w:left="6098" w:right="5146"/>
      </w:pPr>
      <w:r>
        <w:rPr>
          <w:rFonts w:cs="Arial" w:hAnsi="Arial" w:eastAsia="Arial" w:ascii="Arial"/>
          <w:b/>
          <w:color w:val="010101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10101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10101"/>
          <w:spacing w:val="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4"/>
          <w:w w:val="93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90"/>
          <w:sz w:val="24"/>
          <w:szCs w:val="24"/>
        </w:rPr>
        <w:t>1</w:t>
      </w:r>
      <w:r>
        <w:rPr>
          <w:rFonts w:cs="Arial" w:hAnsi="Arial" w:eastAsia="Arial" w:ascii="Arial"/>
          <w:b/>
          <w:color w:val="010101"/>
          <w:spacing w:val="-3"/>
          <w:w w:val="135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10101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10101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4"/>
          <w:w w:val="93"/>
          <w:sz w:val="24"/>
          <w:szCs w:val="24"/>
        </w:rPr>
        <w:t>3</w:t>
      </w:r>
      <w:r>
        <w:rPr>
          <w:rFonts w:cs="Arial" w:hAnsi="Arial" w:eastAsia="Arial" w:ascii="Arial"/>
          <w:b/>
          <w:color w:val="010101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10101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10101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84"/>
      </w:pP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3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10101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6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4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10101"/>
          <w:spacing w:val="-4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2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4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8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72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5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6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5"/>
          <w:w w:val="84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5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6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6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01010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010101"/>
          <w:spacing w:val="-4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79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5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4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0"/>
          <w:w w:val="79"/>
          <w:sz w:val="18"/>
          <w:szCs w:val="18"/>
        </w:rPr>
        <w:t>RA</w:t>
      </w:r>
      <w:r>
        <w:rPr>
          <w:rFonts w:cs="Arial" w:hAnsi="Arial" w:eastAsia="Arial" w:ascii="Arial"/>
          <w:color w:val="010101"/>
          <w:spacing w:val="0"/>
          <w:w w:val="79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10101"/>
          <w:spacing w:val="3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6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-5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6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9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1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6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sz w:val="18"/>
          <w:szCs w:val="18"/>
        </w:rPr>
        <w:t>                                                       </w:t>
      </w:r>
      <w:r>
        <w:rPr>
          <w:rFonts w:cs="Arial" w:hAnsi="Arial" w:eastAsia="Arial" w:ascii="Arial"/>
          <w:color w:val="01010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1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0"/>
          <w:sz w:val="18"/>
          <w:szCs w:val="18"/>
        </w:rPr>
        <w:t>                  </w:t>
      </w:r>
      <w:r>
        <w:rPr>
          <w:rFonts w:cs="Arial" w:hAnsi="Arial" w:eastAsia="Arial" w:ascii="Arial"/>
          <w:color w:val="010101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4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                         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11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5" w:lineRule="exact" w:line="200"/>
        <w:ind w:left="438"/>
      </w:pP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9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0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8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8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9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72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4141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142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4"/>
          <w:w w:val="142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10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6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71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    </w:t>
      </w:r>
      <w:r>
        <w:rPr>
          <w:rFonts w:cs="Arial" w:hAnsi="Arial" w:eastAsia="Arial" w:ascii="Arial"/>
          <w:color w:val="141414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8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8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it</w:t>
      </w:r>
      <w:r>
        <w:rPr>
          <w:rFonts w:cs="Arial" w:hAnsi="Arial" w:eastAsia="Arial" w:ascii="Arial"/>
          <w:color w:val="141414"/>
          <w:spacing w:val="7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7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3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post</w:t>
      </w:r>
      <w:r>
        <w:rPr>
          <w:rFonts w:cs="Arial" w:hAnsi="Arial" w:eastAsia="Arial" w:ascii="Arial"/>
          <w:color w:val="141414"/>
          <w:spacing w:val="-2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41414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4"/>
          <w:w w:val="66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3"/>
          <w:w w:val="122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-2"/>
          <w:w w:val="81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9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010101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4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3"/>
          <w:w w:val="8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33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78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10101"/>
          <w:spacing w:val="-8"/>
          <w:w w:val="7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3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3"/>
          <w:w w:val="127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2"/>
          <w:w w:val="7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3"/>
          <w:w w:val="127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-4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96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8"/>
          <w:szCs w:val="18"/>
        </w:rPr>
        <w:t>                 </w:t>
      </w:r>
      <w:r>
        <w:rPr>
          <w:rFonts w:cs="Arial" w:hAnsi="Arial" w:eastAsia="Arial" w:ascii="Arial"/>
          <w:color w:val="010101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5"/>
          <w:w w:val="101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-4"/>
          <w:w w:val="7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5"/>
          <w:w w:val="101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0"/>
          <w:w w:val="9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450"/>
      </w:pP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7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sc</w:t>
      </w:r>
      <w:r>
        <w:rPr>
          <w:rFonts w:cs="Arial" w:hAnsi="Arial" w:eastAsia="Arial" w:ascii="Arial"/>
          <w:color w:val="141414"/>
          <w:spacing w:val="12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87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                                                             </w:t>
      </w:r>
      <w:r>
        <w:rPr>
          <w:rFonts w:cs="Arial" w:hAnsi="Arial" w:eastAsia="Arial" w:ascii="Arial"/>
          <w:color w:val="141414"/>
          <w:spacing w:val="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5"/>
          <w:w w:val="79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1"/>
          <w:position w:val="-2"/>
          <w:sz w:val="18"/>
          <w:szCs w:val="18"/>
        </w:rPr>
        <w:t>rt</w:t>
      </w:r>
      <w:r>
        <w:rPr>
          <w:rFonts w:cs="Arial" w:hAnsi="Arial" w:eastAsia="Arial" w:ascii="Arial"/>
          <w:color w:val="141414"/>
          <w:spacing w:val="-7"/>
          <w:w w:val="101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position w:val="-2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413" w:right="7927"/>
      </w:pPr>
      <w:r>
        <w:rPr>
          <w:rFonts w:cs="Arial" w:hAnsi="Arial" w:eastAsia="Arial" w:ascii="Arial"/>
          <w:color w:val="141414"/>
          <w:spacing w:val="6"/>
          <w:w w:val="8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75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2550"/>
      </w:pPr>
      <w:r>
        <w:rPr>
          <w:rFonts w:cs="Arial" w:hAnsi="Arial" w:eastAsia="Arial" w:ascii="Arial"/>
          <w:color w:val="545454"/>
          <w:spacing w:val="-3"/>
          <w:w w:val="125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00"/>
          <w:sz w:val="10"/>
          <w:szCs w:val="10"/>
        </w:rPr>
        <w:t>                       </w:t>
      </w:r>
      <w:r>
        <w:rPr>
          <w:rFonts w:cs="Arial" w:hAnsi="Arial" w:eastAsia="Arial" w:ascii="Arial"/>
          <w:color w:val="545454"/>
          <w:spacing w:val="-5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4"/>
          <w:w w:val="114"/>
          <w:position w:val="-1"/>
          <w:sz w:val="10"/>
          <w:szCs w:val="10"/>
        </w:rPr>
        <w:t>y</w:t>
      </w:r>
      <w:r>
        <w:rPr>
          <w:rFonts w:cs="Arial" w:hAnsi="Arial" w:eastAsia="Arial" w:ascii="Arial"/>
          <w:color w:val="545454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1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7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4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5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38"/>
      </w:pP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9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0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4"/>
          <w:w w:val="8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4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5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8"/>
          <w:w w:val="8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8"/>
          <w:w w:val="98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9"/>
          <w:w w:val="8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4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4"/>
          <w:w w:val="8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3"/>
          <w:w w:val="8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2"/>
          <w:w w:val="8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8"/>
          <w:szCs w:val="18"/>
        </w:rPr>
        <w:t>os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8"/>
          <w:szCs w:val="18"/>
        </w:rPr>
        <w:t>                                   </w:t>
      </w:r>
      <w:r>
        <w:rPr>
          <w:rFonts w:cs="Arial" w:hAnsi="Arial" w:eastAsia="Arial" w:ascii="Arial"/>
          <w:color w:val="141414"/>
          <w:spacing w:val="9"/>
          <w:w w:val="8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-4"/>
          <w:w w:val="14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7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4"/>
          <w:w w:val="14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141414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141414"/>
          <w:spacing w:val="2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6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141414"/>
          <w:spacing w:val="3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3"/>
          <w:w w:val="86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2"/>
          <w:w w:val="8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25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6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3"/>
          <w:w w:val="8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24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3"/>
          <w:w w:val="8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2"/>
          <w:w w:val="8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22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3"/>
          <w:w w:val="86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2"/>
          <w:w w:val="8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141414"/>
          <w:spacing w:val="-2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9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8"/>
          <w:w w:val="86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               </w:t>
      </w:r>
      <w:r>
        <w:rPr>
          <w:rFonts w:cs="Arial" w:hAnsi="Arial" w:eastAsia="Arial" w:ascii="Arial"/>
          <w:color w:val="010101"/>
          <w:spacing w:val="32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8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0"/>
          <w:w w:val="96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45"/>
      </w:pPr>
      <w:r>
        <w:rPr>
          <w:rFonts w:cs="Arial" w:hAnsi="Arial" w:eastAsia="Arial" w:ascii="Arial"/>
          <w:color w:val="141414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0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9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9"/>
          <w:w w:val="96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5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9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6"/>
          <w:w w:val="96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5445"/>
      </w:pP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7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7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3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8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0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9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8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8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9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8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8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414" w:right="6294"/>
      </w:pPr>
      <w:r>
        <w:rPr>
          <w:rFonts w:cs="Arial" w:hAnsi="Arial" w:eastAsia="Arial" w:ascii="Arial"/>
          <w:color w:val="141414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7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5"/>
          <w:w w:val="99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4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0"/>
          <w:w w:val="83"/>
          <w:sz w:val="14"/>
          <w:szCs w:val="14"/>
        </w:rPr>
        <w:t>9</w:t>
      </w:r>
      <w:r>
        <w:rPr>
          <w:rFonts w:cs="Arial" w:hAnsi="Arial" w:eastAsia="Arial" w:ascii="Arial"/>
          <w:color w:val="010101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6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7" w:lineRule="exact" w:line="180"/>
        <w:ind w:left="4082"/>
      </w:pP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7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1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1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4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3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0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454"/>
          <w:spacing w:val="-17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1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0"/>
          <w:w w:val="10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438"/>
      </w:pPr>
      <w:r>
        <w:rPr>
          <w:rFonts w:cs="Arial" w:hAnsi="Arial" w:eastAsia="Arial" w:ascii="Arial"/>
          <w:color w:val="010101"/>
          <w:spacing w:val="0"/>
          <w:w w:val="85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7"/>
          <w:w w:val="85"/>
          <w:position w:val="1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8"/>
          <w:szCs w:val="18"/>
        </w:rPr>
        <w:t>      </w:t>
      </w:r>
      <w:r>
        <w:rPr>
          <w:rFonts w:cs="Arial" w:hAnsi="Arial" w:eastAsia="Arial" w:ascii="Arial"/>
          <w:color w:val="010101"/>
          <w:spacing w:val="21"/>
          <w:w w:val="8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9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4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9"/>
          <w:w w:val="8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8"/>
          <w:w w:val="98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2"/>
          <w:w w:val="8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6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7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41414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8"/>
          <w:w w:val="83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15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4"/>
          <w:w w:val="14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7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141414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8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8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141414"/>
          <w:spacing w:val="28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9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4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141414"/>
          <w:spacing w:val="8"/>
          <w:w w:val="9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2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0"/>
          <w:w w:val="58"/>
          <w:position w:val="1"/>
          <w:sz w:val="12"/>
          <w:szCs w:val="12"/>
        </w:rPr>
        <w:t>f</w:t>
      </w:r>
      <w:r>
        <w:rPr>
          <w:rFonts w:cs="Arial" w:hAnsi="Arial" w:eastAsia="Arial" w:ascii="Arial"/>
          <w:color w:val="757575"/>
          <w:spacing w:val="0"/>
          <w:w w:val="58"/>
          <w:position w:val="1"/>
          <w:sz w:val="12"/>
          <w:szCs w:val="12"/>
        </w:rPr>
        <w:t>                        </w:t>
      </w:r>
      <w:r>
        <w:rPr>
          <w:rFonts w:cs="Arial" w:hAnsi="Arial" w:eastAsia="Arial" w:ascii="Arial"/>
          <w:color w:val="757575"/>
          <w:spacing w:val="13"/>
          <w:w w:val="58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141414"/>
          <w:spacing w:val="-4"/>
          <w:w w:val="85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2"/>
          <w:w w:val="85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6"/>
          <w:w w:val="85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-3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18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4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85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3"/>
          <w:w w:val="8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23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3"/>
          <w:w w:val="8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3"/>
          <w:w w:val="8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3"/>
          <w:w w:val="8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3"/>
          <w:w w:val="8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8"/>
          <w:szCs w:val="18"/>
        </w:rPr>
        <w:t>                 </w:t>
      </w:r>
      <w:r>
        <w:rPr>
          <w:rFonts w:cs="Arial" w:hAnsi="Arial" w:eastAsia="Arial" w:ascii="Arial"/>
          <w:color w:val="141414"/>
          <w:spacing w:val="41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71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5"/>
          <w:w w:val="101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5"/>
          <w:w w:val="96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101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86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5"/>
          <w:w w:val="96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8"/>
          <w:szCs w:val="18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445"/>
      </w:pPr>
      <w:r>
        <w:pict>
          <v:shape type="#_x0000_t202" style="position:absolute;margin-left:749.28pt;margin-top:5.32042pt;width:0.4536pt;height:9pt;mso-position-horizontal-relative:page;mso-position-vertical-relative:paragraph;z-index:-311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646464"/>
                      <w:spacing w:val="0"/>
                      <w:w w:val="28"/>
                      <w:sz w:val="18"/>
                      <w:szCs w:val="18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10101"/>
          <w:spacing w:val="5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6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4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6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7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1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11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8"/>
          <w:w w:val="8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3"/>
          <w:position w:val="3"/>
          <w:sz w:val="14"/>
          <w:szCs w:val="14"/>
        </w:rPr>
        <w:t>peq</w:t>
      </w:r>
      <w:r>
        <w:rPr>
          <w:rFonts w:cs="Arial" w:hAnsi="Arial" w:eastAsia="Arial" w:ascii="Arial"/>
          <w:color w:val="141414"/>
          <w:spacing w:val="-2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7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2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6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2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10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6"/>
          <w:w w:val="96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3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2A2A2A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5"/>
          <w:w w:val="7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5"/>
          <w:w w:val="9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8"/>
          <w:w w:val="8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2"/>
          <w:w w:val="101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4"/>
          <w:w w:val="8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5440"/>
      </w:pPr>
      <w:r>
        <w:pict>
          <v:shape type="#_x0000_t202" style="position:absolute;margin-left:749.04pt;margin-top:174.989pt;width:0.693pt;height:11pt;mso-position-horizontal-relative:page;mso-position-vertical-relative:page;z-index:-311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Times New Roman" w:hAnsi="Times New Roman" w:eastAsia="Times New Roman" w:ascii="Times New Roman"/>
                      <w:color w:val="757575"/>
                      <w:spacing w:val="0"/>
                      <w:w w:val="35"/>
                      <w:sz w:val="22"/>
                      <w:szCs w:val="22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3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7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5"/>
          <w:w w:val="9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87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5"/>
          <w:w w:val="9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9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9"/>
          <w:w w:val="8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5"/>
          <w:w w:val="99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7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"/>
          <w:w w:val="83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141414"/>
          <w:spacing w:val="3"/>
          <w:w w:val="83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6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4"/>
          <w:szCs w:val="14"/>
        </w:rPr>
        <w:t>rn</w:t>
      </w:r>
      <w:r>
        <w:rPr>
          <w:rFonts w:cs="Arial" w:hAnsi="Arial" w:eastAsia="Arial" w:ascii="Arial"/>
          <w:color w:val="141414"/>
          <w:spacing w:val="11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82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60"/>
        <w:ind w:left="5435"/>
      </w:pPr>
      <w:r>
        <w:rPr>
          <w:rFonts w:cs="Arial" w:hAnsi="Arial" w:eastAsia="Arial" w:ascii="Arial"/>
          <w:color w:val="141414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9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peq</w:t>
      </w:r>
      <w:r>
        <w:rPr>
          <w:rFonts w:cs="Arial" w:hAnsi="Arial" w:eastAsia="Arial" w:ascii="Arial"/>
          <w:color w:val="141414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6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9</w:t>
      </w:r>
      <w:r>
        <w:rPr>
          <w:rFonts w:cs="Arial" w:hAnsi="Arial" w:eastAsia="Arial" w:ascii="Arial"/>
          <w:color w:val="141414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6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1.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2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0"/>
          <w:w w:val="24"/>
          <w:position w:val="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1" w:lineRule="exact" w:line="180"/>
        <w:ind w:left="4163"/>
      </w:pPr>
      <w:r>
        <w:rPr>
          <w:rFonts w:cs="Arial" w:hAnsi="Arial" w:eastAsia="Arial" w:ascii="Arial"/>
          <w:color w:val="545454"/>
          <w:spacing w:val="-3"/>
          <w:w w:val="9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0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2"/>
          <w:sz w:val="10"/>
          <w:szCs w:val="10"/>
        </w:rPr>
        <w:t>  </w:t>
      </w:r>
      <w:r>
        <w:rPr>
          <w:rFonts w:cs="Arial" w:hAnsi="Arial" w:eastAsia="Arial" w:ascii="Arial"/>
          <w:color w:val="545454"/>
          <w:spacing w:val="1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1"/>
          <w:w w:val="6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1"/>
          <w:w w:val="6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1"/>
          <w:w w:val="6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6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63"/>
          <w:position w:val="-1"/>
          <w:sz w:val="10"/>
          <w:szCs w:val="10"/>
        </w:rPr>
        <w:t>   </w:t>
      </w:r>
      <w:r>
        <w:rPr>
          <w:rFonts w:cs="Arial" w:hAnsi="Arial" w:eastAsia="Arial" w:ascii="Arial"/>
          <w:color w:val="898989"/>
          <w:spacing w:val="7"/>
          <w:w w:val="63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3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8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7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7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10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4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2"/>
          <w:w w:val="7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0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0"/>
          <w:w w:val="100"/>
          <w:position w:val="0"/>
          <w:sz w:val="10"/>
          <w:szCs w:val="10"/>
        </w:rPr>
        <w:t>  </w:t>
      </w:r>
      <w:r>
        <w:rPr>
          <w:rFonts w:cs="Arial" w:hAnsi="Arial" w:eastAsia="Arial" w:ascii="Arial"/>
          <w:color w:val="646464"/>
          <w:spacing w:val="-4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210"/>
          <w:position w:val="0"/>
          <w:sz w:val="4"/>
          <w:szCs w:val="4"/>
        </w:rPr>
        <w:t>·</w:t>
      </w:r>
      <w:r>
        <w:rPr>
          <w:rFonts w:cs="Arial" w:hAnsi="Arial" w:eastAsia="Arial" w:ascii="Arial"/>
          <w:color w:val="898989"/>
          <w:spacing w:val="-5"/>
          <w:w w:val="100"/>
          <w:position w:val="0"/>
          <w:sz w:val="4"/>
          <w:szCs w:val="4"/>
        </w:rPr>
        <w:t> </w:t>
      </w:r>
      <w:r>
        <w:rPr>
          <w:rFonts w:cs="Arial" w:hAnsi="Arial" w:eastAsia="Arial" w:ascii="Arial"/>
          <w:color w:val="757575"/>
          <w:spacing w:val="0"/>
          <w:w w:val="300"/>
          <w:position w:val="0"/>
          <w:sz w:val="4"/>
          <w:szCs w:val="4"/>
        </w:rPr>
        <w:t>·</w:t>
      </w:r>
      <w:r>
        <w:rPr>
          <w:rFonts w:cs="Arial" w:hAnsi="Arial" w:eastAsia="Arial" w:ascii="Arial"/>
          <w:color w:val="757575"/>
          <w:spacing w:val="-25"/>
          <w:w w:val="300"/>
          <w:position w:val="0"/>
          <w:sz w:val="4"/>
          <w:szCs w:val="4"/>
        </w:rPr>
        <w:t> </w:t>
      </w:r>
      <w:r>
        <w:rPr>
          <w:rFonts w:cs="Arial" w:hAnsi="Arial" w:eastAsia="Arial" w:ascii="Arial"/>
          <w:color w:val="898989"/>
          <w:spacing w:val="2"/>
          <w:w w:val="90"/>
          <w:position w:val="0"/>
          <w:sz w:val="4"/>
          <w:szCs w:val="4"/>
        </w:rPr>
        <w:t>·</w:t>
      </w:r>
      <w:r>
        <w:rPr>
          <w:rFonts w:cs="Arial" w:hAnsi="Arial" w:eastAsia="Arial" w:ascii="Arial"/>
          <w:color w:val="646464"/>
          <w:spacing w:val="4"/>
          <w:w w:val="142"/>
          <w:position w:val="0"/>
          <w:sz w:val="4"/>
          <w:szCs w:val="4"/>
        </w:rPr>
        <w:t>•</w:t>
      </w:r>
      <w:r>
        <w:rPr>
          <w:rFonts w:cs="Arial" w:hAnsi="Arial" w:eastAsia="Arial" w:ascii="Arial"/>
          <w:color w:val="646464"/>
          <w:spacing w:val="3"/>
          <w:w w:val="114"/>
          <w:position w:val="0"/>
          <w:sz w:val="4"/>
          <w:szCs w:val="4"/>
        </w:rPr>
        <w:t>•</w:t>
      </w:r>
      <w:r>
        <w:rPr>
          <w:rFonts w:cs="Arial" w:hAnsi="Arial" w:eastAsia="Arial" w:ascii="Arial"/>
          <w:color w:val="898989"/>
          <w:spacing w:val="3"/>
          <w:w w:val="144"/>
          <w:position w:val="0"/>
          <w:sz w:val="4"/>
          <w:szCs w:val="4"/>
        </w:rPr>
        <w:t>,</w:t>
      </w:r>
      <w:r>
        <w:rPr>
          <w:rFonts w:cs="Arial" w:hAnsi="Arial" w:eastAsia="Arial" w:ascii="Arial"/>
          <w:color w:val="757575"/>
          <w:spacing w:val="4"/>
          <w:w w:val="142"/>
          <w:position w:val="0"/>
          <w:sz w:val="4"/>
          <w:szCs w:val="4"/>
        </w:rPr>
        <w:t>•</w:t>
      </w:r>
      <w:r>
        <w:rPr>
          <w:rFonts w:cs="Arial" w:hAnsi="Arial" w:eastAsia="Arial" w:ascii="Arial"/>
          <w:color w:val="898989"/>
          <w:spacing w:val="0"/>
          <w:w w:val="210"/>
          <w:position w:val="0"/>
          <w:sz w:val="4"/>
          <w:szCs w:val="4"/>
        </w:rPr>
        <w:t>·</w:t>
      </w:r>
      <w:r>
        <w:rPr>
          <w:rFonts w:cs="Arial" w:hAnsi="Arial" w:eastAsia="Arial" w:ascii="Arial"/>
          <w:color w:val="898989"/>
          <w:spacing w:val="-5"/>
          <w:w w:val="100"/>
          <w:position w:val="0"/>
          <w:sz w:val="4"/>
          <w:szCs w:val="4"/>
        </w:rPr>
        <w:t> </w:t>
      </w:r>
      <w:r>
        <w:rPr>
          <w:rFonts w:cs="Arial" w:hAnsi="Arial" w:eastAsia="Arial" w:ascii="Arial"/>
          <w:color w:val="757575"/>
          <w:spacing w:val="0"/>
          <w:w w:val="273"/>
          <w:position w:val="0"/>
          <w:sz w:val="4"/>
          <w:szCs w:val="4"/>
        </w:rPr>
        <w:t>·</w:t>
      </w:r>
      <w:r>
        <w:rPr>
          <w:rFonts w:cs="Arial" w:hAnsi="Arial" w:eastAsia="Arial" w:ascii="Arial"/>
          <w:color w:val="757575"/>
          <w:spacing w:val="-24"/>
          <w:w w:val="273"/>
          <w:position w:val="0"/>
          <w:sz w:val="4"/>
          <w:szCs w:val="4"/>
        </w:rPr>
        <w:t> </w:t>
      </w:r>
      <w:r>
        <w:rPr>
          <w:rFonts w:cs="Arial" w:hAnsi="Arial" w:eastAsia="Arial" w:ascii="Arial"/>
          <w:color w:val="898989"/>
          <w:spacing w:val="0"/>
          <w:w w:val="273"/>
          <w:position w:val="0"/>
          <w:sz w:val="4"/>
          <w:szCs w:val="4"/>
        </w:rPr>
        <w:t>-</w:t>
      </w:r>
      <w:r>
        <w:rPr>
          <w:rFonts w:cs="Arial" w:hAnsi="Arial" w:eastAsia="Arial" w:ascii="Arial"/>
          <w:color w:val="898989"/>
          <w:spacing w:val="-14"/>
          <w:w w:val="273"/>
          <w:position w:val="0"/>
          <w:sz w:val="4"/>
          <w:szCs w:val="4"/>
        </w:rPr>
        <w:t> </w:t>
      </w:r>
      <w:r>
        <w:rPr>
          <w:rFonts w:cs="Arial" w:hAnsi="Arial" w:eastAsia="Arial" w:ascii="Arial"/>
          <w:color w:val="898989"/>
          <w:spacing w:val="3"/>
          <w:w w:val="114"/>
          <w:position w:val="0"/>
          <w:sz w:val="4"/>
          <w:szCs w:val="4"/>
        </w:rPr>
        <w:t>•</w:t>
      </w:r>
      <w:r>
        <w:rPr>
          <w:rFonts w:cs="Arial" w:hAnsi="Arial" w:eastAsia="Arial" w:ascii="Arial"/>
          <w:color w:val="757575"/>
          <w:spacing w:val="0"/>
          <w:w w:val="171"/>
          <w:position w:val="0"/>
          <w:sz w:val="4"/>
          <w:szCs w:val="4"/>
        </w:rPr>
        <w:t>•</w:t>
      </w:r>
      <w:r>
        <w:rPr>
          <w:rFonts w:cs="Arial" w:hAnsi="Arial" w:eastAsia="Arial" w:ascii="Arial"/>
          <w:color w:val="757575"/>
          <w:spacing w:val="-6"/>
          <w:w w:val="100"/>
          <w:position w:val="0"/>
          <w:sz w:val="4"/>
          <w:szCs w:val="4"/>
        </w:rPr>
        <w:t> </w:t>
      </w:r>
      <w:r>
        <w:rPr>
          <w:rFonts w:cs="Arial" w:hAnsi="Arial" w:eastAsia="Arial" w:ascii="Arial"/>
          <w:color w:val="898989"/>
          <w:spacing w:val="0"/>
          <w:w w:val="180"/>
          <w:position w:val="0"/>
          <w:sz w:val="4"/>
          <w:szCs w:val="4"/>
        </w:rPr>
        <w:t>,</w:t>
      </w:r>
      <w:r>
        <w:rPr>
          <w:rFonts w:cs="Arial" w:hAnsi="Arial" w:eastAsia="Arial" w:ascii="Arial"/>
          <w:color w:val="898989"/>
          <w:spacing w:val="0"/>
          <w:w w:val="180"/>
          <w:position w:val="0"/>
          <w:sz w:val="4"/>
          <w:szCs w:val="4"/>
        </w:rPr>
        <w:t>                                     </w:t>
      </w:r>
      <w:r>
        <w:rPr>
          <w:rFonts w:cs="Arial" w:hAnsi="Arial" w:eastAsia="Arial" w:ascii="Arial"/>
          <w:color w:val="898989"/>
          <w:spacing w:val="14"/>
          <w:w w:val="180"/>
          <w:position w:val="0"/>
          <w:sz w:val="4"/>
          <w:szCs w:val="4"/>
        </w:rPr>
        <w:t> 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4"/>
          <w:w w:val="1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7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5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3"/>
          <w:w w:val="10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3"/>
          <w:w w:val="9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9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3"/>
          <w:sz w:val="10"/>
          <w:szCs w:val="10"/>
        </w:rPr>
        <w:t>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-13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3"/>
          <w:w w:val="114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545454"/>
          <w:spacing w:val="5"/>
          <w:w w:val="196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545454"/>
          <w:spacing w:val="3"/>
          <w:w w:val="98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545454"/>
          <w:spacing w:val="3"/>
          <w:w w:val="98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757575"/>
          <w:spacing w:val="1"/>
          <w:w w:val="49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646464"/>
          <w:spacing w:val="3"/>
          <w:w w:val="114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898989"/>
          <w:spacing w:val="2"/>
          <w:w w:val="65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545454"/>
          <w:spacing w:val="5"/>
          <w:w w:val="163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545454"/>
          <w:spacing w:val="3"/>
          <w:w w:val="114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545454"/>
          <w:spacing w:val="2"/>
          <w:w w:val="81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646464"/>
          <w:spacing w:val="2"/>
          <w:w w:val="65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898989"/>
          <w:spacing w:val="0"/>
          <w:w w:val="49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8"/>
          <w:szCs w:val="8"/>
        </w:rPr>
        <w:t>       </w:t>
      </w:r>
      <w:r>
        <w:rPr>
          <w:rFonts w:cs="Arial" w:hAnsi="Arial" w:eastAsia="Arial" w:ascii="Arial"/>
          <w:color w:val="898989"/>
          <w:spacing w:val="2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5"/>
          <w:w w:val="18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-8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4"/>
          <w:w w:val="17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21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-7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1"/>
          <w:w w:val="227"/>
          <w:position w:val="-1"/>
          <w:sz w:val="4"/>
          <w:szCs w:val="4"/>
        </w:rPr>
        <w:t>·</w:t>
      </w:r>
      <w:r>
        <w:rPr>
          <w:rFonts w:cs="Arial" w:hAnsi="Arial" w:eastAsia="Arial" w:ascii="Arial"/>
          <w:color w:val="898989"/>
          <w:spacing w:val="-3"/>
          <w:w w:val="417"/>
          <w:position w:val="-1"/>
          <w:sz w:val="4"/>
          <w:szCs w:val="4"/>
        </w:rPr>
        <w:t>·</w:t>
      </w:r>
      <w:r>
        <w:rPr>
          <w:rFonts w:cs="Arial" w:hAnsi="Arial" w:eastAsia="Arial" w:ascii="Arial"/>
          <w:color w:val="646464"/>
          <w:spacing w:val="-4"/>
          <w:w w:val="531"/>
          <w:position w:val="-1"/>
          <w:sz w:val="4"/>
          <w:szCs w:val="4"/>
        </w:rPr>
        <w:t>·</w:t>
      </w:r>
      <w:r>
        <w:rPr>
          <w:rFonts w:cs="Arial" w:hAnsi="Arial" w:eastAsia="Arial" w:ascii="Arial"/>
          <w:color w:val="898989"/>
          <w:spacing w:val="-2"/>
          <w:w w:val="288"/>
          <w:position w:val="-1"/>
          <w:sz w:val="4"/>
          <w:szCs w:val="4"/>
        </w:rPr>
        <w:t>•</w:t>
      </w:r>
      <w:r>
        <w:rPr>
          <w:rFonts w:cs="Arial" w:hAnsi="Arial" w:eastAsia="Arial" w:ascii="Arial"/>
          <w:color w:val="757575"/>
          <w:spacing w:val="-1"/>
          <w:w w:val="180"/>
          <w:position w:val="-1"/>
          <w:sz w:val="4"/>
          <w:szCs w:val="4"/>
        </w:rPr>
        <w:t>•</w:t>
      </w:r>
      <w:r>
        <w:rPr>
          <w:rFonts w:cs="Arial" w:hAnsi="Arial" w:eastAsia="Arial" w:ascii="Arial"/>
          <w:color w:val="898989"/>
          <w:spacing w:val="-1"/>
          <w:w w:val="332"/>
          <w:position w:val="-1"/>
          <w:sz w:val="4"/>
          <w:szCs w:val="4"/>
        </w:rPr>
        <w:t>'</w:t>
      </w:r>
      <w:r>
        <w:rPr>
          <w:rFonts w:cs="Arial" w:hAnsi="Arial" w:eastAsia="Arial" w:ascii="Arial"/>
          <w:color w:val="898989"/>
          <w:spacing w:val="0"/>
          <w:w w:val="144"/>
          <w:position w:val="-1"/>
          <w:sz w:val="4"/>
          <w:szCs w:val="4"/>
        </w:rPr>
        <w:t>•</w:t>
      </w:r>
      <w:r>
        <w:rPr>
          <w:rFonts w:cs="Arial" w:hAnsi="Arial" w:eastAsia="Arial" w:ascii="Arial"/>
          <w:color w:val="898989"/>
          <w:spacing w:val="0"/>
          <w:w w:val="100"/>
          <w:position w:val="-1"/>
          <w:sz w:val="4"/>
          <w:szCs w:val="4"/>
        </w:rPr>
        <w:t>       </w:t>
      </w:r>
      <w:r>
        <w:rPr>
          <w:rFonts w:cs="Arial" w:hAnsi="Arial" w:eastAsia="Arial" w:ascii="Arial"/>
          <w:color w:val="898989"/>
          <w:spacing w:val="2"/>
          <w:w w:val="100"/>
          <w:position w:val="-1"/>
          <w:sz w:val="4"/>
          <w:szCs w:val="4"/>
        </w:rPr>
        <w:t> </w:t>
      </w:r>
      <w:r>
        <w:rPr>
          <w:rFonts w:cs="Arial" w:hAnsi="Arial" w:eastAsia="Arial" w:ascii="Arial"/>
          <w:color w:val="545454"/>
          <w:spacing w:val="0"/>
          <w:w w:val="7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898989"/>
          <w:spacing w:val="0"/>
          <w:w w:val="108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898989"/>
          <w:spacing w:val="0"/>
          <w:w w:val="8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434"/>
      </w:pP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7"/>
          <w:w w:val="86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      </w:t>
      </w:r>
      <w:r>
        <w:rPr>
          <w:rFonts w:cs="Arial" w:hAnsi="Arial" w:eastAsia="Arial" w:ascii="Arial"/>
          <w:color w:val="141414"/>
          <w:spacing w:val="2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7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8"/>
          <w:w w:val="8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8"/>
          <w:w w:val="8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11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7"/>
          <w:w w:val="94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6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5"/>
          <w:w w:val="9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7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3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7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010101"/>
          <w:spacing w:val="1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-4"/>
          <w:w w:val="14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4"/>
          <w:w w:val="15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10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0"/>
          <w:w w:val="7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6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8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141414"/>
          <w:spacing w:val="29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9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141414"/>
          <w:spacing w:val="9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1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010101"/>
          <w:spacing w:val="12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2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41414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5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6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90"/>
          <w:position w:val="3"/>
          <w:sz w:val="14"/>
          <w:szCs w:val="14"/>
        </w:rPr>
        <w:t>                 </w:t>
      </w:r>
      <w:r>
        <w:rPr>
          <w:rFonts w:cs="Arial" w:hAnsi="Arial" w:eastAsia="Arial" w:ascii="Arial"/>
          <w:color w:val="141414"/>
          <w:spacing w:val="2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4"/>
          <w:w w:val="90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2"/>
          <w:w w:val="90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-4"/>
          <w:w w:val="90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-4"/>
          <w:w w:val="90"/>
          <w:position w:val="0"/>
          <w:sz w:val="18"/>
          <w:szCs w:val="18"/>
        </w:rPr>
        <w:t>9</w:t>
      </w:r>
      <w:r>
        <w:rPr>
          <w:rFonts w:cs="Arial" w:hAnsi="Arial" w:eastAsia="Arial" w:ascii="Arial"/>
          <w:color w:val="010101"/>
          <w:spacing w:val="-4"/>
          <w:w w:val="90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-2"/>
          <w:w w:val="90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4"/>
          <w:w w:val="9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9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90"/>
          <w:position w:val="0"/>
          <w:sz w:val="18"/>
          <w:szCs w:val="18"/>
        </w:rPr>
        <w:t>     </w:t>
      </w:r>
      <w:r>
        <w:rPr>
          <w:rFonts w:cs="Arial" w:hAnsi="Arial" w:eastAsia="Arial" w:ascii="Arial"/>
          <w:color w:val="010101"/>
          <w:spacing w:val="4"/>
          <w:w w:val="9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67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8"/>
          <w:szCs w:val="18"/>
        </w:rPr>
        <w:t>se</w:t>
      </w:r>
      <w:r>
        <w:rPr>
          <w:rFonts w:cs="Arial" w:hAnsi="Arial" w:eastAsia="Arial" w:ascii="Arial"/>
          <w:color w:val="14141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3"/>
          <w:w w:val="8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7"/>
          <w:w w:val="8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                     </w:t>
      </w:r>
      <w:r>
        <w:rPr>
          <w:rFonts w:cs="Arial" w:hAnsi="Arial" w:eastAsia="Arial" w:ascii="Arial"/>
          <w:color w:val="141414"/>
          <w:spacing w:val="8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7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0"/>
          <w:w w:val="7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435"/>
      </w:pPr>
      <w:r>
        <w:rPr>
          <w:rFonts w:cs="Arial" w:hAnsi="Arial" w:eastAsia="Arial" w:ascii="Arial"/>
          <w:color w:val="141414"/>
          <w:w w:val="7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9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7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4"/>
          <w:szCs w:val="14"/>
        </w:rPr>
        <w:t>ut</w:t>
      </w:r>
      <w:r>
        <w:rPr>
          <w:rFonts w:cs="Arial" w:hAnsi="Arial" w:eastAsia="Arial" w:ascii="Arial"/>
          <w:color w:val="141414"/>
          <w:spacing w:val="7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64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7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9"/>
          <w:w w:val="7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51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A2A2A"/>
          <w:spacing w:val="4"/>
          <w:w w:val="90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9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6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2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-1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5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4"/>
          <w:szCs w:val="14"/>
        </w:rPr>
        <w:t>ja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4"/>
          <w:szCs w:val="14"/>
        </w:rPr>
        <w:t>     </w:t>
      </w:r>
      <w:r>
        <w:rPr>
          <w:rFonts w:cs="Arial" w:hAnsi="Arial" w:eastAsia="Arial" w:ascii="Arial"/>
          <w:color w:val="141414"/>
          <w:spacing w:val="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0"/>
          <w:w w:val="2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646464"/>
          <w:spacing w:val="0"/>
          <w:w w:val="25"/>
          <w:position w:val="-2"/>
          <w:sz w:val="18"/>
          <w:szCs w:val="18"/>
        </w:rPr>
        <w:t>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11"/>
          <w:w w:val="25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5"/>
          <w:w w:val="91"/>
          <w:position w:val="-2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-5"/>
          <w:w w:val="9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90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4"/>
          <w:w w:val="8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79"/>
          <w:position w:val="-2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30"/>
      </w:pPr>
      <w:r>
        <w:rPr>
          <w:rFonts w:cs="Arial" w:hAnsi="Arial" w:eastAsia="Arial" w:ascii="Arial"/>
          <w:color w:val="010101"/>
          <w:spacing w:val="4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18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4"/>
          <w:szCs w:val="14"/>
        </w:rPr>
        <w:t>eso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8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2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141414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2"/>
          <w:w w:val="84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3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1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0"/>
          <w:w w:val="9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18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85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3"/>
          <w:w w:val="85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9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5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5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100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141414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i/>
          <w:color w:val="141414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140"/>
        <w:ind w:left="5405" w:right="7002"/>
        <w:sectPr>
          <w:pgSz w:w="15840" w:h="12240" w:orient="landscape"/>
          <w:pgMar w:top="20" w:bottom="280" w:left="440" w:right="740"/>
        </w:sectPr>
      </w:pP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6"/>
          <w:w w:val="9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93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15"/>
          <w:w w:val="9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8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0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0"/>
          <w:w w:val="7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7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8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9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5"/>
          <w:w w:val="9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7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58" w:lineRule="exact" w:line="100"/>
      </w:pPr>
      <w:r>
        <w:rPr>
          <w:rFonts w:cs="Arial" w:hAnsi="Arial" w:eastAsia="Arial" w:ascii="Arial"/>
          <w:color w:val="545454"/>
          <w:spacing w:val="-2"/>
          <w:w w:val="9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7"/>
          <w:w w:val="275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2"/>
          <w:w w:val="85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898989"/>
          <w:spacing w:val="-1"/>
          <w:w w:val="28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646464"/>
          <w:spacing w:val="-1"/>
          <w:w w:val="4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45454"/>
          <w:spacing w:val="0"/>
          <w:w w:val="4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 w:lineRule="exact" w:line="100"/>
        <w:sectPr>
          <w:type w:val="continuous"/>
          <w:pgSz w:w="15840" w:h="12240" w:orient="landscape"/>
          <w:pgMar w:top="1500" w:bottom="280" w:left="440" w:right="740"/>
          <w:cols w:num="2" w:equalWidth="off">
            <w:col w:w="7064" w:space="3118"/>
            <w:col w:w="4478"/>
          </w:cols>
        </w:sectPr>
      </w:pPr>
      <w:r>
        <w:br w:type="column"/>
      </w:r>
      <w:r>
        <w:rPr>
          <w:rFonts w:cs="Arial" w:hAnsi="Arial" w:eastAsia="Arial" w:ascii="Arial"/>
          <w:color w:val="646464"/>
          <w:spacing w:val="0"/>
          <w:w w:val="27"/>
          <w:sz w:val="6"/>
          <w:szCs w:val="6"/>
        </w:rPr>
        <w:t>1</w:t>
      </w:r>
      <w:r>
        <w:rPr>
          <w:rFonts w:cs="Arial" w:hAnsi="Arial" w:eastAsia="Arial" w:ascii="Arial"/>
          <w:color w:val="646464"/>
          <w:spacing w:val="0"/>
          <w:w w:val="27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2"/>
          <w:w w:val="27"/>
          <w:sz w:val="6"/>
          <w:szCs w:val="6"/>
        </w:rPr>
        <w:t> </w:t>
      </w:r>
      <w:r>
        <w:rPr>
          <w:rFonts w:cs="Arial" w:hAnsi="Arial" w:eastAsia="Arial" w:ascii="Arial"/>
          <w:color w:val="646464"/>
          <w:spacing w:val="-1"/>
          <w:w w:val="56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2"/>
          <w:w w:val="6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-2"/>
          <w:w w:val="66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4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45454"/>
          <w:spacing w:val="-2"/>
          <w:w w:val="7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45454"/>
          <w:spacing w:val="-2"/>
          <w:w w:val="6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-1"/>
          <w:w w:val="28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646464"/>
          <w:spacing w:val="-1"/>
          <w:w w:val="37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1"/>
          <w:w w:val="4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45454"/>
          <w:spacing w:val="-3"/>
          <w:w w:val="10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4"/>
          <w:w w:val="15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4"/>
          <w:w w:val="16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4"/>
          <w:w w:val="170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-3"/>
          <w:w w:val="12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45454"/>
          <w:spacing w:val="0"/>
          <w:w w:val="75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397" w:right="108"/>
      </w:pPr>
      <w:r>
        <w:rPr>
          <w:rFonts w:cs="Arial" w:hAnsi="Arial" w:eastAsia="Arial" w:ascii="Arial"/>
          <w:color w:val="010101"/>
          <w:spacing w:val="-4"/>
          <w:w w:val="66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5"/>
          <w:w w:val="96"/>
          <w:position w:val="-3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0"/>
          <w:w w:val="96"/>
          <w:position w:val="-3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010101"/>
          <w:spacing w:val="1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6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8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9"/>
          <w:w w:val="88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76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7"/>
          <w:w w:val="101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2"/>
          <w:w w:val="89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3"/>
          <w:w w:val="122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8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9"/>
          <w:w w:val="88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6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4"/>
          <w:w w:val="8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3"/>
          <w:w w:val="112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41414"/>
          <w:spacing w:val="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4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-4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-4"/>
          <w:w w:val="152"/>
          <w:position w:val="-4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-4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-5"/>
          <w:w w:val="91"/>
          <w:position w:val="-4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4"/>
          <w:w w:val="142"/>
          <w:position w:val="-4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-4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-4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position w:val="-4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71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4"/>
          <w:sz w:val="18"/>
          <w:szCs w:val="18"/>
        </w:rPr>
        <w:t>                  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-19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646464"/>
          <w:spacing w:val="0"/>
          <w:w w:val="3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646464"/>
          <w:spacing w:val="0"/>
          <w:w w:val="31"/>
          <w:position w:val="3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646464"/>
          <w:spacing w:val="4"/>
          <w:w w:val="3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4"/>
          <w:w w:val="71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3"/>
          <w:w w:val="112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010101"/>
          <w:spacing w:val="-5"/>
          <w:w w:val="91"/>
          <w:position w:val="-4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93"/>
          <w:position w:val="-4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-9"/>
          <w:w w:val="93"/>
          <w:position w:val="-4"/>
          <w:sz w:val="18"/>
          <w:szCs w:val="18"/>
        </w:rPr>
        <w:t>8</w:t>
      </w:r>
      <w:r>
        <w:rPr>
          <w:rFonts w:cs="Arial" w:hAnsi="Arial" w:eastAsia="Arial" w:ascii="Arial"/>
          <w:color w:val="141414"/>
          <w:spacing w:val="0"/>
          <w:w w:val="94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-7"/>
          <w:w w:val="94"/>
          <w:position w:val="-4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0"/>
          <w:w w:val="91"/>
          <w:position w:val="-4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8"/>
          <w:szCs w:val="18"/>
        </w:rPr>
        <w:t>H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4"/>
          <w:w w:val="86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17"/>
          <w:w w:val="86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-3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-5"/>
          <w:w w:val="9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10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94"/>
          <w:position w:val="-3"/>
          <w:sz w:val="18"/>
          <w:szCs w:val="18"/>
        </w:rPr>
        <w:t>ry</w:t>
      </w:r>
      <w:r>
        <w:rPr>
          <w:rFonts w:cs="Arial" w:hAnsi="Arial" w:eastAsia="Arial" w:ascii="Arial"/>
          <w:color w:val="010101"/>
          <w:spacing w:val="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3"/>
          <w:w w:val="85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85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2"/>
          <w:w w:val="8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3"/>
          <w:w w:val="85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5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4"/>
          <w:w w:val="85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0"/>
          <w:w w:val="85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18"/>
          <w:w w:val="85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8"/>
          <w:w w:val="8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3"/>
          <w:w w:val="112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8"/>
          <w:szCs w:val="18"/>
        </w:rPr>
        <w:t>              </w:t>
      </w:r>
      <w:r>
        <w:rPr>
          <w:rFonts w:cs="Arial" w:hAnsi="Arial" w:eastAsia="Arial" w:ascii="Arial"/>
          <w:color w:val="010101"/>
          <w:spacing w:val="-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position w:val="-3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-5"/>
          <w:w w:val="91"/>
          <w:position w:val="-3"/>
          <w:sz w:val="18"/>
          <w:szCs w:val="18"/>
        </w:rPr>
        <w:t>7</w:t>
      </w:r>
      <w:r>
        <w:rPr>
          <w:rFonts w:cs="Arial" w:hAnsi="Arial" w:eastAsia="Arial" w:ascii="Arial"/>
          <w:color w:val="141414"/>
          <w:spacing w:val="-5"/>
          <w:w w:val="101"/>
          <w:position w:val="-3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-4"/>
          <w:w w:val="81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5"/>
          <w:w w:val="101"/>
          <w:position w:val="-3"/>
          <w:sz w:val="18"/>
          <w:szCs w:val="18"/>
        </w:rPr>
        <w:t>7</w:t>
      </w:r>
      <w:r>
        <w:rPr>
          <w:rFonts w:cs="Arial" w:hAnsi="Arial" w:eastAsia="Arial" w:ascii="Arial"/>
          <w:color w:val="141414"/>
          <w:spacing w:val="-5"/>
          <w:w w:val="91"/>
          <w:position w:val="-3"/>
          <w:sz w:val="18"/>
          <w:szCs w:val="18"/>
        </w:rPr>
        <w:t>9</w:t>
      </w:r>
      <w:r>
        <w:rPr>
          <w:rFonts w:cs="Arial" w:hAnsi="Arial" w:eastAsia="Arial" w:ascii="Arial"/>
          <w:color w:val="141414"/>
          <w:spacing w:val="-5"/>
          <w:w w:val="96"/>
          <w:position w:val="-3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0"/>
          <w:w w:val="81"/>
          <w:position w:val="-3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60"/>
        <w:ind w:left="5435"/>
      </w:pPr>
      <w:r>
        <w:rPr>
          <w:rFonts w:cs="Arial" w:hAnsi="Arial" w:eastAsia="Arial" w:ascii="Arial"/>
          <w:color w:val="010101"/>
          <w:spacing w:val="5"/>
          <w:w w:val="71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89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9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2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4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4"/>
          <w:szCs w:val="14"/>
        </w:rPr>
        <w:t>os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8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010101"/>
          <w:spacing w:val="8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-2"/>
          <w:sz w:val="14"/>
          <w:szCs w:val="14"/>
        </w:rPr>
        <w:t>rse</w:t>
      </w:r>
      <w:r>
        <w:rPr>
          <w:rFonts w:cs="Arial" w:hAnsi="Arial" w:eastAsia="Arial" w:ascii="Arial"/>
          <w:color w:val="141414"/>
          <w:spacing w:val="29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8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8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8"/>
          <w:position w:val="-2"/>
          <w:sz w:val="14"/>
          <w:szCs w:val="14"/>
        </w:rPr>
        <w:t>tit</w:t>
      </w:r>
      <w:r>
        <w:rPr>
          <w:rFonts w:cs="Arial" w:hAnsi="Arial" w:eastAsia="Arial" w:ascii="Arial"/>
          <w:color w:val="141414"/>
          <w:spacing w:val="10"/>
          <w:w w:val="8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8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8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9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2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8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9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9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9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9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8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st</w:t>
      </w:r>
      <w:r>
        <w:rPr>
          <w:rFonts w:cs="Arial" w:hAnsi="Arial" w:eastAsia="Arial" w:ascii="Arial"/>
          <w:color w:val="141414"/>
          <w:spacing w:val="1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0"/>
          <w:w w:val="20"/>
          <w:position w:val="0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60"/>
        <w:ind w:left="5430"/>
      </w:pPr>
      <w:r>
        <w:rPr>
          <w:rFonts w:cs="Arial" w:hAnsi="Arial" w:eastAsia="Arial" w:ascii="Arial"/>
          <w:color w:val="141414"/>
          <w:spacing w:val="3"/>
          <w:w w:val="8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8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9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131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4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3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93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93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3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15"/>
          <w:w w:val="9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1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8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5"/>
          <w:w w:val="99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0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0"/>
          <w:w w:val="7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2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3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1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87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6"/>
          <w:w w:val="11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9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6"/>
          <w:w w:val="8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7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7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7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9"/>
          <w:position w:val="-2"/>
          <w:sz w:val="14"/>
          <w:szCs w:val="14"/>
        </w:rPr>
        <w:t>os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              </w:t>
      </w:r>
      <w:r>
        <w:rPr>
          <w:rFonts w:cs="Arial" w:hAnsi="Arial" w:eastAsia="Arial" w:ascii="Arial"/>
          <w:color w:val="141414"/>
          <w:spacing w:val="-1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54"/>
          <w:position w:val="5"/>
          <w:sz w:val="12"/>
          <w:szCs w:val="1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5435"/>
      </w:pPr>
      <w:r>
        <w:rPr>
          <w:rFonts w:cs="Arial" w:hAnsi="Arial" w:eastAsia="Arial" w:ascii="Arial"/>
          <w:color w:val="141414"/>
          <w:spacing w:val="6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7"/>
          <w:sz w:val="14"/>
          <w:szCs w:val="14"/>
        </w:rPr>
        <w:t>rt</w:t>
      </w:r>
      <w:r>
        <w:rPr>
          <w:rFonts w:cs="Arial" w:hAnsi="Arial" w:eastAsia="Arial" w:ascii="Arial"/>
          <w:color w:val="141414"/>
          <w:spacing w:val="10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7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ta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7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sz w:val="14"/>
          <w:szCs w:val="14"/>
        </w:rPr>
        <w:t>J</w:t>
      </w:r>
      <w:r>
        <w:rPr>
          <w:rFonts w:cs="Arial" w:hAnsi="Arial" w:eastAsia="Arial" w:ascii="Arial"/>
          <w:color w:val="010101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8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58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6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66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6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0"/>
          <w:w w:val="27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80"/>
        <w:ind w:left="5430"/>
      </w:pP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73"/>
          <w:sz w:val="14"/>
          <w:szCs w:val="14"/>
        </w:rPr>
        <w:t>ª</w:t>
      </w:r>
      <w:r>
        <w:rPr>
          <w:rFonts w:cs="Arial" w:hAnsi="Arial" w:eastAsia="Arial" w:ascii="Arial"/>
          <w:color w:val="2A2A2A"/>
          <w:spacing w:val="5"/>
          <w:w w:val="73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0"/>
          <w:w w:val="62"/>
          <w:sz w:val="14"/>
          <w:szCs w:val="14"/>
        </w:rPr>
        <w:t>R§</w:t>
      </w:r>
      <w:r>
        <w:rPr>
          <w:rFonts w:cs="Arial" w:hAnsi="Arial" w:eastAsia="Arial" w:ascii="Arial"/>
          <w:color w:val="141414"/>
          <w:spacing w:val="-20"/>
          <w:w w:val="6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62"/>
          <w:sz w:val="14"/>
          <w:szCs w:val="14"/>
        </w:rPr>
        <w:t>_</w:t>
      </w:r>
      <w:r>
        <w:rPr>
          <w:rFonts w:cs="Arial" w:hAnsi="Arial" w:eastAsia="Arial" w:ascii="Arial"/>
          <w:color w:val="2A2A2A"/>
          <w:spacing w:val="4"/>
          <w:w w:val="6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6"/>
          <w:w w:val="136"/>
          <w:sz w:val="14"/>
          <w:szCs w:val="14"/>
        </w:rPr>
        <w:t>J</w:t>
      </w:r>
      <w:r>
        <w:rPr>
          <w:rFonts w:cs="Arial" w:hAnsi="Arial" w:eastAsia="Arial" w:ascii="Arial"/>
          <w:color w:val="545454"/>
          <w:spacing w:val="0"/>
          <w:w w:val="29"/>
          <w:sz w:val="14"/>
          <w:szCs w:val="14"/>
        </w:rPr>
        <w:t>_</w:t>
      </w:r>
      <w:r>
        <w:rPr>
          <w:rFonts w:cs="Arial" w:hAnsi="Arial" w:eastAsia="Arial" w:ascii="Arial"/>
          <w:color w:val="2A2A2A"/>
          <w:spacing w:val="-32"/>
          <w:w w:val="94"/>
          <w:sz w:val="14"/>
          <w:szCs w:val="14"/>
        </w:rPr>
        <w:t>~</w:t>
      </w:r>
      <w:r>
        <w:rPr>
          <w:rFonts w:cs="Arial" w:hAnsi="Arial" w:eastAsia="Arial" w:ascii="Arial"/>
          <w:color w:val="141414"/>
          <w:spacing w:val="4"/>
          <w:w w:val="122"/>
          <w:sz w:val="14"/>
          <w:szCs w:val="14"/>
        </w:rPr>
        <w:t>ª</w:t>
      </w:r>
      <w:r>
        <w:rPr>
          <w:rFonts w:cs="Arial" w:hAnsi="Arial" w:eastAsia="Arial" w:ascii="Arial"/>
          <w:color w:val="2A2A2A"/>
          <w:spacing w:val="0"/>
          <w:w w:val="132"/>
          <w:sz w:val="14"/>
          <w:szCs w:val="14"/>
        </w:rPr>
        <w:t>º</w:t>
      </w:r>
      <w:r>
        <w:rPr>
          <w:rFonts w:cs="Arial" w:hAnsi="Arial" w:eastAsia="Arial" w:ascii="Arial"/>
          <w:color w:val="2A2A2A"/>
          <w:spacing w:val="8"/>
          <w:w w:val="132"/>
          <w:sz w:val="14"/>
          <w:szCs w:val="14"/>
        </w:rPr>
        <w:t>ª</w:t>
      </w:r>
      <w:r>
        <w:rPr>
          <w:rFonts w:cs="Arial" w:hAnsi="Arial" w:eastAsia="Arial" w:ascii="Arial"/>
          <w:color w:val="010101"/>
          <w:spacing w:val="-3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187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-1"/>
          <w:w w:val="89"/>
          <w:sz w:val="14"/>
          <w:szCs w:val="14"/>
        </w:rPr>
        <w:t>~</w:t>
      </w:r>
      <w:r>
        <w:rPr>
          <w:rFonts w:cs="Arial" w:hAnsi="Arial" w:eastAsia="Arial" w:ascii="Arial"/>
          <w:color w:val="141414"/>
          <w:spacing w:val="-2"/>
          <w:w w:val="71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157"/>
          <w:sz w:val="14"/>
          <w:szCs w:val="14"/>
        </w:rPr>
        <w:t>ª</w:t>
      </w:r>
      <w:r>
        <w:rPr>
          <w:rFonts w:cs="Arial" w:hAnsi="Arial" w:eastAsia="Arial" w:ascii="Arial"/>
          <w:color w:val="141414"/>
          <w:spacing w:val="6"/>
          <w:w w:val="112"/>
          <w:sz w:val="14"/>
          <w:szCs w:val="14"/>
        </w:rPr>
        <w:t>Y</w:t>
      </w:r>
      <w:r>
        <w:rPr>
          <w:rFonts w:cs="Arial" w:hAnsi="Arial" w:eastAsia="Arial" w:ascii="Arial"/>
          <w:color w:val="2A2A2A"/>
          <w:spacing w:val="0"/>
          <w:w w:val="5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5"/>
          <w:w w:val="5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¡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75"/>
          <w:sz w:val="14"/>
          <w:szCs w:val="14"/>
        </w:rPr>
        <w:t>?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4"/>
          <w:szCs w:val="14"/>
        </w:rPr>
        <w:t>B¡</w:t>
      </w:r>
      <w:r>
        <w:rPr>
          <w:rFonts w:cs="Arial" w:hAnsi="Arial" w:eastAsia="Arial" w:ascii="Arial"/>
          <w:color w:val="141414"/>
          <w:spacing w:val="-1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0"/>
          <w:w w:val="60"/>
          <w:sz w:val="14"/>
          <w:szCs w:val="14"/>
        </w:rPr>
        <w:t>(;</w:t>
      </w:r>
      <w:r>
        <w:rPr>
          <w:rFonts w:cs="Arial" w:hAnsi="Arial" w:eastAsia="Arial" w:ascii="Arial"/>
          <w:color w:val="2A2A2A"/>
          <w:spacing w:val="5"/>
          <w:w w:val="60"/>
          <w:sz w:val="14"/>
          <w:szCs w:val="14"/>
        </w:rPr>
        <w:t>'</w:t>
      </w:r>
      <w:r>
        <w:rPr>
          <w:rFonts w:cs="Arial" w:hAnsi="Arial" w:eastAsia="Arial" w:ascii="Arial"/>
          <w:color w:val="141414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5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5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8"/>
          <w:w w:val="201"/>
          <w:sz w:val="14"/>
          <w:szCs w:val="14"/>
        </w:rPr>
        <w:t>y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~</w:t>
      </w:r>
      <w:r>
        <w:rPr>
          <w:rFonts w:cs="Arial" w:hAnsi="Arial" w:eastAsia="Arial" w:ascii="Arial"/>
          <w:color w:val="010101"/>
          <w:spacing w:val="0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5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5"/>
          <w:w w:val="51"/>
          <w:sz w:val="14"/>
          <w:szCs w:val="14"/>
        </w:rPr>
        <w:t>.</w:t>
      </w:r>
      <w:r>
        <w:rPr>
          <w:rFonts w:cs="Arial" w:hAnsi="Arial" w:eastAsia="Arial" w:ascii="Arial"/>
          <w:color w:val="01010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9</w:t>
      </w:r>
      <w:r>
        <w:rPr>
          <w:rFonts w:cs="Arial" w:hAnsi="Arial" w:eastAsia="Arial" w:ascii="Arial"/>
          <w:color w:val="141414"/>
          <w:spacing w:val="9"/>
          <w:w w:val="90"/>
          <w:sz w:val="14"/>
          <w:szCs w:val="14"/>
        </w:rPr>
        <w:t>9</w:t>
      </w:r>
      <w:r>
        <w:rPr>
          <w:rFonts w:cs="Arial" w:hAnsi="Arial" w:eastAsia="Arial" w:ascii="Arial"/>
          <w:color w:val="141414"/>
          <w:spacing w:val="0"/>
          <w:w w:val="56"/>
          <w:sz w:val="14"/>
          <w:szCs w:val="14"/>
        </w:rPr>
        <w:t>r:e</w:t>
      </w:r>
      <w:r>
        <w:rPr>
          <w:rFonts w:cs="Arial" w:hAnsi="Arial" w:eastAsia="Arial" w:ascii="Arial"/>
          <w:color w:val="141414"/>
          <w:spacing w:val="7"/>
          <w:w w:val="56"/>
          <w:sz w:val="14"/>
          <w:szCs w:val="14"/>
        </w:rPr>
        <w:t>.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9"/>
          <w:w w:val="90"/>
          <w:sz w:val="14"/>
          <w:szCs w:val="14"/>
        </w:rPr>
        <w:t>9</w:t>
      </w:r>
      <w:r>
        <w:rPr>
          <w:rFonts w:cs="Arial" w:hAnsi="Arial" w:eastAsia="Arial" w:ascii="Arial"/>
          <w:color w:val="2A2A2A"/>
          <w:spacing w:val="2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898989"/>
          <w:spacing w:val="2"/>
          <w:w w:val="105"/>
          <w:sz w:val="14"/>
          <w:szCs w:val="14"/>
        </w:rPr>
        <w:t>.</w:t>
      </w:r>
      <w:r>
        <w:rPr>
          <w:rFonts w:cs="Arial" w:hAnsi="Arial" w:eastAsia="Arial" w:ascii="Arial"/>
          <w:color w:val="141414"/>
          <w:spacing w:val="4"/>
          <w:w w:val="77"/>
          <w:sz w:val="14"/>
          <w:szCs w:val="14"/>
        </w:rPr>
        <w:t>~</w:t>
      </w:r>
      <w:r>
        <w:rPr>
          <w:rFonts w:cs="Arial" w:hAnsi="Arial" w:eastAsia="Arial" w:ascii="Arial"/>
          <w:color w:val="141414"/>
          <w:spacing w:val="0"/>
          <w:w w:val="67"/>
          <w:sz w:val="14"/>
          <w:szCs w:val="14"/>
        </w:rPr>
        <w:t>9\1</w:t>
      </w:r>
      <w:r>
        <w:rPr>
          <w:rFonts w:cs="Arial" w:hAnsi="Arial" w:eastAsia="Arial" w:ascii="Arial"/>
          <w:color w:val="14141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3"/>
          <w:sz w:val="14"/>
          <w:szCs w:val="14"/>
        </w:rPr>
        <w:t>~</w:t>
      </w:r>
      <w:r>
        <w:rPr>
          <w:rFonts w:cs="Arial" w:hAnsi="Arial" w:eastAsia="Arial" w:ascii="Arial"/>
          <w:color w:val="2A2A2A"/>
          <w:spacing w:val="-7"/>
          <w:w w:val="105"/>
          <w:sz w:val="14"/>
          <w:szCs w:val="14"/>
        </w:rPr>
        <w:t>!</w:t>
      </w:r>
      <w:r>
        <w:rPr>
          <w:rFonts w:cs="Arial" w:hAnsi="Arial" w:eastAsia="Arial" w:ascii="Arial"/>
          <w:color w:val="141414"/>
          <w:spacing w:val="4"/>
          <w:w w:val="131"/>
          <w:sz w:val="14"/>
          <w:szCs w:val="14"/>
        </w:rPr>
        <w:t>ª</w:t>
      </w:r>
      <w:r>
        <w:rPr>
          <w:rFonts w:cs="Arial" w:hAnsi="Arial" w:eastAsia="Arial" w:ascii="Arial"/>
          <w:color w:val="141414"/>
          <w:spacing w:val="5"/>
          <w:w w:val="104"/>
          <w:sz w:val="14"/>
          <w:szCs w:val="14"/>
        </w:rPr>
        <w:t>$</w:t>
      </w:r>
      <w:r>
        <w:rPr>
          <w:rFonts w:cs="Arial" w:hAnsi="Arial" w:eastAsia="Arial" w:ascii="Arial"/>
          <w:color w:val="141414"/>
          <w:spacing w:val="6"/>
          <w:w w:val="11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1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757575"/>
          <w:spacing w:val="1"/>
          <w:w w:val="23"/>
          <w:sz w:val="14"/>
          <w:szCs w:val="14"/>
        </w:rPr>
        <w:t>.</w:t>
      </w:r>
      <w:r>
        <w:rPr>
          <w:rFonts w:cs="Arial" w:hAnsi="Arial" w:eastAsia="Arial" w:ascii="Arial"/>
          <w:color w:val="141414"/>
          <w:spacing w:val="0"/>
          <w:w w:val="13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8"/>
          <w:w w:val="130"/>
          <w:sz w:val="14"/>
          <w:szCs w:val="14"/>
        </w:rPr>
        <w:t>J</w:t>
      </w:r>
      <w:r>
        <w:rPr>
          <w:rFonts w:cs="Arial" w:hAnsi="Arial" w:eastAsia="Arial" w:ascii="Arial"/>
          <w:color w:val="646464"/>
          <w:spacing w:val="1"/>
          <w:w w:val="35"/>
          <w:sz w:val="14"/>
          <w:szCs w:val="14"/>
        </w:rPr>
        <w:t>.</w:t>
      </w:r>
      <w:r>
        <w:rPr>
          <w:rFonts w:cs="Arial" w:hAnsi="Arial" w:eastAsia="Arial" w:ascii="Arial"/>
          <w:color w:val="141414"/>
          <w:spacing w:val="0"/>
          <w:w w:val="58"/>
          <w:sz w:val="14"/>
          <w:szCs w:val="14"/>
        </w:rPr>
        <w:t>:</w:t>
      </w:r>
      <w:r>
        <w:rPr>
          <w:rFonts w:cs="Arial" w:hAnsi="Arial" w:eastAsia="Arial" w:ascii="Arial"/>
          <w:color w:val="141414"/>
          <w:spacing w:val="4"/>
          <w:w w:val="58"/>
          <w:sz w:val="14"/>
          <w:szCs w:val="14"/>
        </w:rPr>
        <w:t>2</w:t>
      </w:r>
      <w:r>
        <w:rPr>
          <w:rFonts w:cs="Arial" w:hAnsi="Arial" w:eastAsia="Arial" w:ascii="Arial"/>
          <w:color w:val="757575"/>
          <w:spacing w:val="2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2"/>
          <w:w w:val="76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76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1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42"/>
          <w:sz w:val="20"/>
          <w:szCs w:val="20"/>
        </w:rPr>
        <w:t>L</w:t>
      </w:r>
      <w:r>
        <w:rPr>
          <w:rFonts w:cs="Arial" w:hAnsi="Arial" w:eastAsia="Arial" w:ascii="Arial"/>
          <w:color w:val="545454"/>
          <w:spacing w:val="0"/>
          <w:w w:val="42"/>
          <w:sz w:val="20"/>
          <w:szCs w:val="20"/>
        </w:rPr>
        <w:t>    </w:t>
      </w:r>
      <w:r>
        <w:rPr>
          <w:rFonts w:cs="Arial" w:hAnsi="Arial" w:eastAsia="Arial" w:ascii="Arial"/>
          <w:color w:val="545454"/>
          <w:spacing w:val="4"/>
          <w:w w:val="42"/>
          <w:sz w:val="20"/>
          <w:szCs w:val="20"/>
        </w:rPr>
        <w:t> </w:t>
      </w:r>
      <w:r>
        <w:rPr>
          <w:rFonts w:cs="Arial" w:hAnsi="Arial" w:eastAsia="Arial" w:ascii="Arial"/>
          <w:color w:val="898989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4"/>
          <w:w w:val="169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-1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3"/>
          <w:w w:val="12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2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2"/>
          <w:w w:val="94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-3"/>
          <w:w w:val="150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-3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94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0"/>
          <w:szCs w:val="10"/>
        </w:rPr>
        <w:t>                                                      </w:t>
      </w:r>
      <w:r>
        <w:rPr>
          <w:rFonts w:cs="Arial" w:hAnsi="Arial" w:eastAsia="Arial" w:ascii="Arial"/>
          <w:color w:val="646464"/>
          <w:spacing w:val="-4"/>
          <w:w w:val="14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4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4"/>
          <w:w w:val="1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9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3"/>
          <w:sz w:val="10"/>
          <w:szCs w:val="10"/>
        </w:rPr>
        <w:t>  </w:t>
      </w:r>
      <w:r>
        <w:rPr>
          <w:rFonts w:cs="Arial" w:hAnsi="Arial" w:eastAsia="Arial" w:ascii="Arial"/>
          <w:color w:val="646464"/>
          <w:spacing w:val="-14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5"/>
          <w:w w:val="18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50"/>
          <w:position w:val="-3"/>
          <w:sz w:val="10"/>
          <w:szCs w:val="10"/>
        </w:rPr>
        <w:t>,</w:t>
      </w:r>
      <w:r>
        <w:rPr>
          <w:rFonts w:cs="Arial" w:hAnsi="Arial" w:eastAsia="Arial" w:ascii="Arial"/>
          <w:color w:val="757575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10"/>
          <w:szCs w:val="10"/>
        </w:rPr>
        <w:t>              </w:t>
      </w:r>
      <w:r>
        <w:rPr>
          <w:rFonts w:cs="Arial" w:hAnsi="Arial" w:eastAsia="Arial" w:ascii="Arial"/>
          <w:color w:val="898989"/>
          <w:spacing w:val="-14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1"/>
          <w:w w:val="37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1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5" w:lineRule="auto" w:line="166"/>
        <w:ind w:left="5430" w:right="65" w:hanging="5006"/>
      </w:pPr>
      <w:r>
        <w:pict>
          <v:shape type="#_x0000_t202" style="position:absolute;margin-left:530.64pt;margin-top:4.21512pt;width:0.6672pt;height:4pt;mso-position-horizontal-relative:page;mso-position-vertical-relative:paragraph;z-index:-311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545454"/>
                      <w:spacing w:val="0"/>
                      <w:w w:val="30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7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8"/>
          <w:w w:val="8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8"/>
          <w:w w:val="98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"/>
          <w:w w:val="8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7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4"/>
          <w:w w:val="8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3"/>
          <w:w w:val="8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2"/>
          <w:w w:val="8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7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8"/>
          <w:szCs w:val="18"/>
        </w:rPr>
        <w:t>                                 </w:t>
      </w:r>
      <w:r>
        <w:rPr>
          <w:rFonts w:cs="Arial" w:hAnsi="Arial" w:eastAsia="Arial" w:ascii="Arial"/>
          <w:color w:val="141414"/>
          <w:spacing w:val="30"/>
          <w:w w:val="8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14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4"/>
          <w:w w:val="15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4"/>
          <w:w w:val="8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10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0"/>
          <w:w w:val="7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141414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6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3"/>
          <w:sz w:val="16"/>
          <w:szCs w:val="16"/>
        </w:rPr>
        <w:t>          </w:t>
      </w:r>
      <w:r>
        <w:rPr>
          <w:rFonts w:cs="Times New Roman" w:hAnsi="Times New Roman" w:eastAsia="Times New Roman" w:ascii="Times New Roman"/>
          <w:color w:val="141414"/>
          <w:spacing w:val="2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0"/>
          <w:w w:val="24"/>
          <w:position w:val="7"/>
          <w:sz w:val="8"/>
          <w:szCs w:val="8"/>
        </w:rPr>
        <w:t>1</w:t>
      </w:r>
      <w:r>
        <w:rPr>
          <w:rFonts w:cs="Arial" w:hAnsi="Arial" w:eastAsia="Arial" w:ascii="Arial"/>
          <w:color w:val="545454"/>
          <w:spacing w:val="0"/>
          <w:w w:val="24"/>
          <w:position w:val="7"/>
          <w:sz w:val="8"/>
          <w:szCs w:val="8"/>
        </w:rPr>
        <w:t>                                                                     </w:t>
      </w:r>
      <w:r>
        <w:rPr>
          <w:rFonts w:cs="Arial" w:hAnsi="Arial" w:eastAsia="Arial" w:ascii="Arial"/>
          <w:color w:val="545454"/>
          <w:spacing w:val="1"/>
          <w:w w:val="24"/>
          <w:position w:val="7"/>
          <w:sz w:val="8"/>
          <w:szCs w:val="8"/>
        </w:rPr>
        <w:t> </w:t>
      </w:r>
      <w:r>
        <w:rPr>
          <w:rFonts w:cs="Arial" w:hAnsi="Arial" w:eastAsia="Arial" w:ascii="Arial"/>
          <w:color w:val="010101"/>
          <w:spacing w:val="-4"/>
          <w:w w:val="7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9</w:t>
      </w:r>
      <w:r>
        <w:rPr>
          <w:rFonts w:cs="Arial" w:hAnsi="Arial" w:eastAsia="Arial" w:ascii="Arial"/>
          <w:color w:val="2A2A2A"/>
          <w:spacing w:val="-2"/>
          <w:w w:val="9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67"/>
          <w:position w:val="1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-5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8"/>
          <w:szCs w:val="18"/>
        </w:rPr>
        <w:t>se</w:t>
      </w:r>
      <w:r>
        <w:rPr>
          <w:rFonts w:cs="Arial" w:hAnsi="Arial" w:eastAsia="Arial" w:ascii="Arial"/>
          <w:color w:val="141414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2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-5"/>
          <w:w w:val="96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3"/>
          <w:w w:val="101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4"/>
          <w:w w:val="86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4"/>
          <w:w w:val="82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7"/>
          <w:w w:val="82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8"/>
          <w:szCs w:val="18"/>
        </w:rPr>
        <w:t>                     </w:t>
      </w:r>
      <w:r>
        <w:rPr>
          <w:rFonts w:cs="Arial" w:hAnsi="Arial" w:eastAsia="Arial" w:ascii="Arial"/>
          <w:color w:val="010101"/>
          <w:spacing w:val="22"/>
          <w:w w:val="8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7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5"/>
          <w:w w:val="10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0"/>
          <w:w w:val="7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0"/>
          <w:w w:val="7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7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9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7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10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5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0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9"/>
          <w:w w:val="79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peq</w:t>
      </w:r>
      <w:r>
        <w:rPr>
          <w:rFonts w:cs="Arial" w:hAnsi="Arial" w:eastAsia="Arial" w:ascii="Arial"/>
          <w:color w:val="141414"/>
          <w:spacing w:val="-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4"/>
          <w:szCs w:val="14"/>
        </w:rPr>
        <w:t>                                                                   </w:t>
      </w:r>
      <w:r>
        <w:rPr>
          <w:rFonts w:cs="Arial" w:hAnsi="Arial" w:eastAsia="Arial" w:ascii="Arial"/>
          <w:color w:val="010101"/>
          <w:spacing w:val="5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5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4"/>
          <w:w w:val="86"/>
          <w:position w:val="-5"/>
          <w:sz w:val="18"/>
          <w:szCs w:val="18"/>
        </w:rPr>
        <w:t>h</w:t>
      </w:r>
      <w:r>
        <w:rPr>
          <w:rFonts w:cs="Arial" w:hAnsi="Arial" w:eastAsia="Arial" w:ascii="Arial"/>
          <w:color w:val="010101"/>
          <w:spacing w:val="-4"/>
          <w:w w:val="86"/>
          <w:position w:val="-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3"/>
          <w:w w:val="86"/>
          <w:position w:val="-5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3"/>
          <w:w w:val="86"/>
          <w:position w:val="-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-5"/>
          <w:sz w:val="18"/>
          <w:szCs w:val="18"/>
        </w:rPr>
        <w:t>z</w:t>
      </w:r>
      <w:r>
        <w:rPr>
          <w:rFonts w:cs="Arial" w:hAnsi="Arial" w:eastAsia="Arial" w:ascii="Arial"/>
          <w:color w:val="141414"/>
          <w:spacing w:val="0"/>
          <w:w w:val="86"/>
          <w:position w:val="-5"/>
          <w:sz w:val="18"/>
          <w:szCs w:val="18"/>
        </w:rPr>
        <w:t>                                                </w:t>
      </w:r>
      <w:r>
        <w:rPr>
          <w:rFonts w:cs="Arial" w:hAnsi="Arial" w:eastAsia="Arial" w:ascii="Arial"/>
          <w:color w:val="141414"/>
          <w:spacing w:val="19"/>
          <w:w w:val="86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757575"/>
          <w:spacing w:val="-10"/>
          <w:w w:val="27"/>
          <w:position w:val="-7"/>
          <w:sz w:val="26"/>
          <w:szCs w:val="26"/>
        </w:rPr>
        <w:t>;</w:t>
      </w:r>
      <w:r>
        <w:rPr>
          <w:rFonts w:cs="Times New Roman" w:hAnsi="Times New Roman" w:eastAsia="Times New Roman" w:ascii="Times New Roman"/>
          <w:color w:val="646464"/>
          <w:spacing w:val="0"/>
          <w:w w:val="32"/>
          <w:position w:val="1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646464"/>
          <w:spacing w:val="0"/>
          <w:w w:val="3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0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93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3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7"/>
          <w:w w:val="91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141414"/>
          <w:spacing w:val="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430"/>
      </w:pP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29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41414"/>
          <w:spacing w:val="7"/>
          <w:w w:val="1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4141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4141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41414"/>
          <w:spacing w:val="2"/>
          <w:w w:val="10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A2A2A"/>
          <w:spacing w:val="2"/>
          <w:w w:val="74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010101"/>
          <w:spacing w:val="0"/>
          <w:w w:val="11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9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peq</w:t>
      </w:r>
      <w:r>
        <w:rPr>
          <w:rFonts w:cs="Arial" w:hAnsi="Arial" w:eastAsia="Arial" w:ascii="Arial"/>
          <w:color w:val="141414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4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010101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04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141414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5"/>
          <w:w w:val="103"/>
          <w:sz w:val="14"/>
          <w:szCs w:val="14"/>
        </w:rPr>
        <w:t>y</w:t>
      </w:r>
      <w:r>
        <w:rPr>
          <w:rFonts w:cs="Arial" w:hAnsi="Arial" w:eastAsia="Arial" w:ascii="Arial"/>
          <w:color w:val="010101"/>
          <w:spacing w:val="0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400" w:right="8874"/>
      </w:pP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00"/>
        <w:ind w:left="388" w:right="113"/>
      </w:pPr>
      <w:r>
        <w:pict>
          <v:shape type="#_x0000_t202" style="position:absolute;margin-left:530.64pt;margin-top:5.44314pt;width:0.69597pt;height:11pt;mso-position-horizontal-relative:page;mso-position-vertical-relative:paragraph;z-index:-311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Arial" w:hAnsi="Arial" w:eastAsia="Arial" w:ascii="Arial"/>
                      <w:color w:val="646464"/>
                      <w:spacing w:val="0"/>
                      <w:w w:val="19"/>
                      <w:sz w:val="22"/>
                      <w:szCs w:val="22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7"/>
          <w:w w:val="85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141414"/>
          <w:spacing w:val="26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9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9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9"/>
          <w:w w:val="8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7"/>
          <w:w w:val="94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1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12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3"/>
          <w:w w:val="8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3"/>
          <w:w w:val="85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2"/>
          <w:w w:val="8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                                  </w:t>
      </w:r>
      <w:r>
        <w:rPr>
          <w:rFonts w:cs="Arial" w:hAnsi="Arial" w:eastAsia="Arial" w:ascii="Arial"/>
          <w:color w:val="010101"/>
          <w:spacing w:val="32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142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4"/>
          <w:w w:val="142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0"/>
          <w:w w:val="76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8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8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rse</w:t>
      </w:r>
      <w:r>
        <w:rPr>
          <w:rFonts w:cs="Arial" w:hAnsi="Arial" w:eastAsia="Arial" w:ascii="Arial"/>
          <w:color w:val="141414"/>
          <w:spacing w:val="34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6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7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5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5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4"/>
          <w:szCs w:val="14"/>
        </w:rPr>
        <w:t>   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45"/>
          <w:position w:val="7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646464"/>
          <w:spacing w:val="0"/>
          <w:w w:val="45"/>
          <w:position w:val="7"/>
          <w:sz w:val="12"/>
          <w:szCs w:val="12"/>
        </w:rPr>
        <w:t>                                   </w:t>
      </w:r>
      <w:r>
        <w:rPr>
          <w:rFonts w:cs="Times New Roman" w:hAnsi="Times New Roman" w:eastAsia="Times New Roman" w:ascii="Times New Roman"/>
          <w:color w:val="646464"/>
          <w:spacing w:val="8"/>
          <w:w w:val="45"/>
          <w:position w:val="7"/>
          <w:sz w:val="12"/>
          <w:szCs w:val="12"/>
        </w:rPr>
        <w:t> </w:t>
      </w:r>
      <w:r>
        <w:rPr>
          <w:rFonts w:cs="Arial" w:hAnsi="Arial" w:eastAsia="Arial" w:ascii="Arial"/>
          <w:color w:val="141414"/>
          <w:spacing w:val="-4"/>
          <w:w w:val="90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4"/>
          <w:w w:val="90"/>
          <w:position w:val="-1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-4"/>
          <w:w w:val="90"/>
          <w:position w:val="-1"/>
          <w:sz w:val="18"/>
          <w:szCs w:val="18"/>
        </w:rPr>
        <w:t>7</w:t>
      </w:r>
      <w:r>
        <w:rPr>
          <w:rFonts w:cs="Arial" w:hAnsi="Arial" w:eastAsia="Arial" w:ascii="Arial"/>
          <w:color w:val="2A2A2A"/>
          <w:spacing w:val="-2"/>
          <w:w w:val="90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4"/>
          <w:w w:val="9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010101"/>
          <w:spacing w:val="35"/>
          <w:w w:val="9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73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8"/>
          <w:w w:val="98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8"/>
          <w:szCs w:val="18"/>
        </w:rPr>
        <w:t>Art</w:t>
      </w:r>
      <w:r>
        <w:rPr>
          <w:rFonts w:cs="Arial" w:hAnsi="Arial" w:eastAsia="Arial" w:ascii="Arial"/>
          <w:color w:val="141414"/>
          <w:spacing w:val="-14"/>
          <w:w w:val="85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8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12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8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8"/>
          <w:szCs w:val="18"/>
        </w:rPr>
        <w:t>                       </w:t>
      </w:r>
      <w:r>
        <w:rPr>
          <w:rFonts w:cs="Arial" w:hAnsi="Arial" w:eastAsia="Arial" w:ascii="Arial"/>
          <w:color w:val="010101"/>
          <w:spacing w:val="22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76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5"/>
          <w:w w:val="96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5"/>
          <w:w w:val="91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5"/>
          <w:w w:val="91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5"/>
          <w:w w:val="101"/>
          <w:position w:val="-1"/>
          <w:sz w:val="18"/>
          <w:szCs w:val="18"/>
        </w:rPr>
        <w:t>8</w:t>
      </w:r>
      <w:r>
        <w:rPr>
          <w:rFonts w:cs="Arial" w:hAnsi="Arial" w:eastAsia="Arial" w:ascii="Arial"/>
          <w:color w:val="141414"/>
          <w:spacing w:val="-5"/>
          <w:w w:val="91"/>
          <w:position w:val="-1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0"/>
          <w:w w:val="81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5430"/>
      </w:pPr>
      <w:r>
        <w:rPr>
          <w:rFonts w:cs="Arial" w:hAnsi="Arial" w:eastAsia="Arial" w:ascii="Arial"/>
          <w:color w:val="141414"/>
          <w:spacing w:val="3"/>
          <w:w w:val="69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1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6"/>
          <w:w w:val="11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5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1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0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010101"/>
          <w:spacing w:val="0"/>
          <w:w w:val="8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7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7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2A2A2A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2"/>
          <w:w w:val="76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101"/>
          <w:position w:val="-4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4"/>
          <w:w w:val="86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3"/>
          <w:w w:val="101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180"/>
        <w:ind w:left="5430"/>
      </w:pPr>
      <w:r>
        <w:rPr>
          <w:rFonts w:cs="Arial" w:hAnsi="Arial" w:eastAsia="Arial" w:ascii="Arial"/>
          <w:color w:val="010101"/>
          <w:spacing w:val="5"/>
          <w:w w:val="7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3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7"/>
          <w:w w:val="91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1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14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2"/>
          <w:w w:val="8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01010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0"/>
          <w:w w:val="84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01010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41414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141414"/>
          <w:spacing w:val="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0"/>
          <w:w w:val="20"/>
          <w:position w:val="-1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80"/>
        <w:ind w:right="4474"/>
      </w:pPr>
      <w:r>
        <w:rPr>
          <w:rFonts w:cs="Times New Roman" w:hAnsi="Times New Roman" w:eastAsia="Times New Roman" w:ascii="Times New Roman"/>
          <w:color w:val="545454"/>
          <w:spacing w:val="0"/>
          <w:w w:val="34"/>
          <w:position w:val="1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20" w:lineRule="exact" w:line="200"/>
        <w:ind w:left="9054"/>
      </w:pP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8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4"/>
          <w:w w:val="17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3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3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2"/>
          <w:w w:val="7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-3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-3"/>
          <w:w w:val="13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0"/>
          <w:w w:val="7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4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2"/>
          <w:w w:val="7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3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5"/>
          <w:w w:val="41"/>
          <w:position w:val="0"/>
          <w:sz w:val="18"/>
          <w:szCs w:val="18"/>
        </w:rPr>
        <w:t>'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9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5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4"/>
          <w:w w:val="1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6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3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4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7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7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4"/>
          <w:w w:val="1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7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37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19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5"/>
          <w:w w:val="244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6"/>
          <w:w w:val="26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75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94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3"/>
          <w:w w:val="11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94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94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1"/>
          <w:w w:val="4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9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1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3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3"/>
          <w:w w:val="10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5"/>
          <w:w w:val="18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7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60"/>
        <w:ind w:left="390" w:right="114"/>
      </w:pPr>
      <w:r>
        <w:rPr>
          <w:rFonts w:cs="Arial" w:hAnsi="Arial" w:eastAsia="Arial" w:ascii="Arial"/>
          <w:color w:val="141414"/>
          <w:spacing w:val="-3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A2A2A"/>
          <w:spacing w:val="-4"/>
          <w:w w:val="85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      </w:t>
      </w:r>
      <w:r>
        <w:rPr>
          <w:rFonts w:cs="Arial" w:hAnsi="Arial" w:eastAsia="Arial" w:ascii="Arial"/>
          <w:color w:val="141414"/>
          <w:spacing w:val="2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8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8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9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8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4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4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4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6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                                   </w:t>
      </w:r>
      <w:r>
        <w:rPr>
          <w:rFonts w:cs="Arial" w:hAnsi="Arial" w:eastAsia="Arial" w:ascii="Arial"/>
          <w:color w:val="141414"/>
          <w:spacing w:val="14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1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0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rs</w:t>
      </w:r>
      <w:r>
        <w:rPr>
          <w:rFonts w:cs="Arial" w:hAnsi="Arial" w:eastAsia="Arial" w:ascii="Arial"/>
          <w:color w:val="2A2A2A"/>
          <w:spacing w:val="2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8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6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pos</w:t>
      </w:r>
      <w:r>
        <w:rPr>
          <w:rFonts w:cs="Arial" w:hAnsi="Arial" w:eastAsia="Arial" w:ascii="Arial"/>
          <w:color w:val="141414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7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2A2A2A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4"/>
          <w:w w:val="7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2"/>
          <w:w w:val="10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-5"/>
          <w:w w:val="9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2"/>
          <w:w w:val="9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10101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4"/>
          <w:w w:val="83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2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25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6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10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8"/>
          <w:szCs w:val="18"/>
        </w:rPr>
        <w:t>ro</w:t>
      </w:r>
      <w:r>
        <w:rPr>
          <w:rFonts w:cs="Arial" w:hAnsi="Arial" w:eastAsia="Arial" w:ascii="Arial"/>
          <w:color w:val="010101"/>
          <w:spacing w:val="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67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3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3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4"/>
          <w:w w:val="82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7"/>
          <w:w w:val="82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8"/>
          <w:szCs w:val="18"/>
        </w:rPr>
        <w:t>                   </w:t>
      </w:r>
      <w:r>
        <w:rPr>
          <w:rFonts w:cs="Arial" w:hAnsi="Arial" w:eastAsia="Arial" w:ascii="Arial"/>
          <w:color w:val="010101"/>
          <w:spacing w:val="18"/>
          <w:w w:val="8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4"/>
          <w:w w:val="8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-5"/>
          <w:w w:val="101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400" w:right="5299"/>
      </w:pPr>
      <w:r>
        <w:rPr>
          <w:rFonts w:cs="Arial" w:hAnsi="Arial" w:eastAsia="Arial" w:ascii="Arial"/>
          <w:color w:val="010101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4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6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5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/>
        <w:ind w:left="5426"/>
      </w:pPr>
      <w:r>
        <w:rPr>
          <w:rFonts w:cs="Arial" w:hAnsi="Arial" w:eastAsia="Arial" w:ascii="Arial"/>
          <w:color w:val="141414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9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peq</w:t>
      </w:r>
      <w:r>
        <w:rPr>
          <w:rFonts w:cs="Arial" w:hAnsi="Arial" w:eastAsia="Arial" w:ascii="Arial"/>
          <w:color w:val="141414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7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5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0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3"/>
          <w:w w:val="80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0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6"/>
          <w:w w:val="80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0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  </w:t>
      </w:r>
      <w:r>
        <w:rPr>
          <w:rFonts w:cs="Arial" w:hAnsi="Arial" w:eastAsia="Arial" w:ascii="Arial"/>
          <w:color w:val="141414"/>
          <w:spacing w:val="1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6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140"/>
        <w:ind w:left="5390" w:right="6158"/>
      </w:pPr>
      <w:r>
        <w:rPr>
          <w:rFonts w:cs="Arial" w:hAnsi="Arial" w:eastAsia="Arial" w:ascii="Arial"/>
          <w:color w:val="010101"/>
          <w:spacing w:val="6"/>
          <w:w w:val="83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7"/>
          <w:w w:val="91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"/>
          <w:w w:val="105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7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1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2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1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7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27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9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0"/>
          <w:w w:val="8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2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9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3" w:hRule="exact"/>
        </w:trPr>
        <w:tc>
          <w:tcPr>
            <w:tcW w:w="4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77" w:lineRule="exact" w:line="200"/>
              <w:ind w:left="40"/>
            </w:pPr>
            <w:r>
              <w:rPr>
                <w:rFonts w:cs="Arial" w:hAnsi="Arial" w:eastAsia="Arial" w:ascii="Arial"/>
                <w:color w:val="141414"/>
                <w:w w:val="83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-8"/>
                <w:w w:val="83"/>
                <w:sz w:val="18"/>
                <w:szCs w:val="18"/>
              </w:rPr>
              <w:t>3</w:t>
            </w:r>
            <w:r>
              <w:rPr>
                <w:rFonts w:cs="Arial" w:hAnsi="Arial" w:eastAsia="Arial" w:ascii="Arial"/>
                <w:color w:val="010101"/>
                <w:spacing w:val="0"/>
                <w:w w:val="91"/>
                <w:sz w:val="18"/>
                <w:szCs w:val="18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77" w:lineRule="exact" w:line="200"/>
              <w:ind w:left="161"/>
            </w:pPr>
            <w:r>
              <w:rPr>
                <w:rFonts w:cs="Arial" w:hAnsi="Arial" w:eastAsia="Arial" w:ascii="Arial"/>
                <w:color w:val="010101"/>
                <w:spacing w:val="-5"/>
                <w:w w:val="7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-4"/>
                <w:w w:val="81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5"/>
                <w:w w:val="96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-9"/>
                <w:w w:val="88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2"/>
                <w:w w:val="101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7"/>
                <w:w w:val="94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-2"/>
                <w:w w:val="101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4"/>
                <w:w w:val="86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5"/>
                <w:w w:val="91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-3"/>
                <w:w w:val="122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010101"/>
                <w:spacing w:val="0"/>
                <w:w w:val="91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-3"/>
                <w:w w:val="85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7"/>
                <w:w w:val="85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-5"/>
                <w:w w:val="79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-4"/>
                <w:w w:val="81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4"/>
                <w:w w:val="9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10101"/>
                <w:spacing w:val="-3"/>
                <w:w w:val="112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79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82" w:lineRule="exact" w:line="200"/>
              <w:ind w:left="754"/>
            </w:pPr>
            <w:r>
              <w:rPr>
                <w:rFonts w:cs="Arial" w:hAnsi="Arial" w:eastAsia="Arial" w:ascii="Arial"/>
                <w:color w:val="010101"/>
                <w:spacing w:val="-4"/>
                <w:w w:val="86"/>
                <w:position w:val="-1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-4"/>
                <w:w w:val="86"/>
                <w:position w:val="-1"/>
                <w:sz w:val="18"/>
                <w:szCs w:val="18"/>
              </w:rPr>
              <w:t>4</w:t>
            </w:r>
            <w:r>
              <w:rPr>
                <w:rFonts w:cs="Arial" w:hAnsi="Arial" w:eastAsia="Arial" w:ascii="Arial"/>
                <w:color w:val="010101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position w:val="-1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-5"/>
                <w:w w:val="91"/>
                <w:position w:val="-1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Arial" w:hAnsi="Arial" w:eastAsia="Arial" w:ascii="Arial"/>
                <w:color w:val="010101"/>
                <w:spacing w:val="-4"/>
                <w:w w:val="86"/>
                <w:position w:val="-1"/>
                <w:sz w:val="18"/>
                <w:szCs w:val="18"/>
              </w:rPr>
              <w:t>2</w:t>
            </w:r>
            <w:r>
              <w:rPr>
                <w:rFonts w:cs="Arial" w:hAnsi="Arial" w:eastAsia="Arial" w:ascii="Arial"/>
                <w:color w:val="010101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10101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Arial" w:hAnsi="Arial" w:eastAsia="Arial" w:ascii="Arial"/>
                <w:color w:val="010101"/>
                <w:spacing w:val="0"/>
                <w:w w:val="66"/>
                <w:position w:val="-1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5"/>
              <w:ind w:left="140"/>
            </w:pPr>
            <w:r>
              <w:rPr>
                <w:rFonts w:cs="Arial" w:hAnsi="Arial" w:eastAsia="Arial" w:ascii="Arial"/>
                <w:color w:val="010101"/>
                <w:spacing w:val="4"/>
                <w:w w:val="6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8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8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1010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5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1010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26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9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10101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3"/>
                <w:w w:val="8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8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0"/>
                <w:w w:val="88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2A2A2A"/>
                <w:spacing w:val="29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1010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4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141414"/>
                <w:spacing w:val="8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4"/>
                <w:szCs w:val="14"/>
              </w:rPr>
              <w:t>do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1"/>
                <w:w w:val="4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6"/>
                <w:w w:val="9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10101"/>
                <w:spacing w:val="4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4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10101"/>
                <w:spacing w:val="4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10101"/>
                <w:spacing w:val="4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10101"/>
                <w:spacing w:val="4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18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1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A2A2A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77" w:lineRule="exact" w:line="200"/>
              <w:ind w:left="227"/>
            </w:pPr>
            <w:r>
              <w:rPr>
                <w:rFonts w:cs="Arial" w:hAnsi="Arial" w:eastAsia="Arial" w:ascii="Arial"/>
                <w:color w:val="010101"/>
                <w:spacing w:val="-4"/>
                <w:w w:val="66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-2"/>
                <w:w w:val="101"/>
                <w:sz w:val="18"/>
                <w:szCs w:val="18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-5"/>
                <w:w w:val="96"/>
                <w:sz w:val="18"/>
                <w:szCs w:val="18"/>
              </w:rPr>
              <w:t>4</w:t>
            </w:r>
            <w:r>
              <w:rPr>
                <w:rFonts w:cs="Arial" w:hAnsi="Arial" w:eastAsia="Arial" w:ascii="Arial"/>
                <w:color w:val="141414"/>
                <w:spacing w:val="-5"/>
                <w:w w:val="96"/>
                <w:sz w:val="18"/>
                <w:szCs w:val="18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-5"/>
                <w:w w:val="96"/>
                <w:sz w:val="18"/>
                <w:szCs w:val="18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-2"/>
                <w:w w:val="91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10101"/>
                <w:spacing w:val="0"/>
                <w:w w:val="86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1010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-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-4"/>
                <w:w w:val="85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color w:val="010101"/>
                <w:spacing w:val="-3"/>
                <w:w w:val="85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0"/>
                <w:w w:val="85"/>
                <w:sz w:val="18"/>
                <w:szCs w:val="18"/>
              </w:rPr>
              <w:t>tr</w:t>
            </w:r>
            <w:r>
              <w:rPr>
                <w:rFonts w:cs="Arial" w:hAnsi="Arial" w:eastAsia="Arial" w:ascii="Arial"/>
                <w:color w:val="010101"/>
                <w:spacing w:val="-7"/>
                <w:w w:val="85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-3"/>
                <w:w w:val="85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-2"/>
                <w:w w:val="85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010101"/>
                <w:spacing w:val="0"/>
                <w:w w:val="85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29"/>
                <w:w w:val="85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-4"/>
                <w:w w:val="67"/>
                <w:sz w:val="18"/>
                <w:szCs w:val="18"/>
              </w:rPr>
              <w:t>P</w:t>
            </w:r>
            <w:r>
              <w:rPr>
                <w:rFonts w:cs="Arial" w:hAnsi="Arial" w:eastAsia="Arial" w:ascii="Arial"/>
                <w:color w:val="010101"/>
                <w:spacing w:val="-4"/>
                <w:w w:val="81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-5"/>
                <w:w w:val="101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-2"/>
                <w:w w:val="76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0"/>
                <w:w w:val="86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0"/>
                <w:w w:val="96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010101"/>
                <w:spacing w:val="-10"/>
                <w:w w:val="96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-4"/>
                <w:w w:val="9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-2"/>
                <w:w w:val="101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-4"/>
                <w:w w:val="81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0"/>
                <w:w w:val="95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-4"/>
                <w:w w:val="95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0"/>
                <w:w w:val="84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1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right"/>
              <w:spacing w:lineRule="exact" w:line="120"/>
              <w:ind w:right="11"/>
            </w:pP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32"/>
                <w:position w:val="-1"/>
                <w:sz w:val="16"/>
                <w:szCs w:val="16"/>
              </w:rPr>
              <w:t>'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right"/>
              <w:spacing w:lineRule="exact" w:line="160"/>
              <w:ind w:right="40"/>
            </w:pPr>
            <w:r>
              <w:rPr>
                <w:rFonts w:cs="Arial" w:hAnsi="Arial" w:eastAsia="Arial" w:ascii="Arial"/>
                <w:color w:val="010101"/>
                <w:spacing w:val="-4"/>
                <w:w w:val="81"/>
                <w:position w:val="1"/>
                <w:sz w:val="18"/>
                <w:szCs w:val="18"/>
              </w:rPr>
              <w:t>3</w:t>
            </w:r>
            <w:r>
              <w:rPr>
                <w:rFonts w:cs="Arial" w:hAnsi="Arial" w:eastAsia="Arial" w:ascii="Arial"/>
                <w:color w:val="010101"/>
                <w:spacing w:val="-5"/>
                <w:w w:val="96"/>
                <w:position w:val="1"/>
                <w:sz w:val="18"/>
                <w:szCs w:val="18"/>
              </w:rPr>
              <w:t>8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position w:val="1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010101"/>
                <w:spacing w:val="-5"/>
                <w:w w:val="96"/>
                <w:position w:val="1"/>
                <w:sz w:val="18"/>
                <w:szCs w:val="18"/>
              </w:rPr>
              <w:t>3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position w:val="1"/>
                <w:sz w:val="18"/>
                <w:szCs w:val="18"/>
              </w:rPr>
              <w:t>2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position w:val="1"/>
                <w:sz w:val="18"/>
                <w:szCs w:val="18"/>
              </w:rPr>
              <w:t>2</w:t>
            </w:r>
            <w:r>
              <w:rPr>
                <w:rFonts w:cs="Arial" w:hAnsi="Arial" w:eastAsia="Arial" w:ascii="Arial"/>
                <w:color w:val="010101"/>
                <w:spacing w:val="-5"/>
                <w:w w:val="96"/>
                <w:position w:val="1"/>
                <w:sz w:val="18"/>
                <w:szCs w:val="18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position w:val="1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89" w:hRule="exact"/>
        </w:trPr>
        <w:tc>
          <w:tcPr>
            <w:tcW w:w="4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0"/>
            </w:pP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8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5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6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A2A2A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24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4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A2A2A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7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3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4"/>
                <w:w w:val="6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1010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9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1010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141414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A2A2A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A2A2A"/>
                <w:spacing w:val="7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3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10101"/>
                <w:spacing w:val="0"/>
                <w:w w:val="85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010101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1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010101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10101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1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4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10101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10101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10101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21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10101"/>
                <w:spacing w:val="4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5"/>
                <w:w w:val="9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89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180"/>
              <w:ind w:left="1527"/>
            </w:pPr>
            <w:r>
              <w:rPr>
                <w:rFonts w:cs="Arial" w:hAnsi="Arial" w:eastAsia="Arial" w:ascii="Arial"/>
                <w:color w:val="010101"/>
                <w:spacing w:val="-6"/>
                <w:w w:val="81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-3"/>
                <w:w w:val="101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-5"/>
                <w:w w:val="91"/>
                <w:sz w:val="18"/>
                <w:szCs w:val="18"/>
              </w:rPr>
              <w:t>q</w:t>
            </w:r>
            <w:r>
              <w:rPr>
                <w:rFonts w:cs="Arial" w:hAnsi="Arial" w:eastAsia="Arial" w:ascii="Arial"/>
                <w:color w:val="141414"/>
                <w:spacing w:val="-5"/>
                <w:w w:val="91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010101"/>
                <w:spacing w:val="-5"/>
                <w:w w:val="91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0"/>
                <w:w w:val="79"/>
                <w:sz w:val="18"/>
                <w:szCs w:val="18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1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2" w:lineRule="exact" w:line="160"/>
        <w:ind w:left="419"/>
      </w:pPr>
      <w:r>
        <w:rPr>
          <w:rFonts w:cs="Arial" w:hAnsi="Arial" w:eastAsia="Arial" w:ascii="Arial"/>
          <w:color w:val="010101"/>
          <w:spacing w:val="-4"/>
          <w:w w:val="66"/>
          <w:position w:val="-2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5"/>
          <w:w w:val="96"/>
          <w:position w:val="-2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0"/>
          <w:w w:val="96"/>
          <w:position w:val="-2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8"/>
          <w:szCs w:val="18"/>
        </w:rPr>
        <w:t>     </w:t>
      </w:r>
      <w:r>
        <w:rPr>
          <w:rFonts w:cs="Arial" w:hAnsi="Arial" w:eastAsia="Arial" w:ascii="Arial"/>
          <w:color w:val="141414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4"/>
          <w:w w:val="8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9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9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91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8"/>
          <w:w w:val="85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101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8"/>
          <w:w w:val="98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2"/>
          <w:w w:val="101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8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2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9"/>
          <w:w w:val="88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6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5"/>
          <w:w w:val="9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4"/>
          <w:w w:val="8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3"/>
          <w:w w:val="11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5"/>
          <w:w w:val="9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41414"/>
          <w:spacing w:val="1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1"/>
          <w:position w:val="-3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-4"/>
          <w:w w:val="142"/>
          <w:position w:val="-3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-4"/>
          <w:w w:val="142"/>
          <w:position w:val="-3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6"/>
          <w:position w:val="-3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81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8"/>
          <w:szCs w:val="18"/>
        </w:rPr>
        <w:t>    </w:t>
      </w:r>
      <w:r>
        <w:rPr>
          <w:rFonts w:cs="Arial" w:hAnsi="Arial" w:eastAsia="Arial" w:ascii="Arial"/>
          <w:color w:val="141414"/>
          <w:spacing w:val="2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6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rse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6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141414"/>
          <w:spacing w:val="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4"/>
          <w:w w:val="87"/>
          <w:position w:val="-3"/>
          <w:sz w:val="18"/>
          <w:szCs w:val="18"/>
        </w:rPr>
        <w:t>8</w:t>
      </w:r>
      <w:r>
        <w:rPr>
          <w:rFonts w:cs="Arial" w:hAnsi="Arial" w:eastAsia="Arial" w:ascii="Arial"/>
          <w:color w:val="010101"/>
          <w:spacing w:val="-4"/>
          <w:w w:val="87"/>
          <w:position w:val="-3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-4"/>
          <w:w w:val="87"/>
          <w:position w:val="-3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2"/>
          <w:w w:val="87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4"/>
          <w:w w:val="87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7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7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010101"/>
          <w:spacing w:val="10"/>
          <w:w w:val="8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8"/>
          <w:w w:val="87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7"/>
          <w:w w:val="8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7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4"/>
          <w:w w:val="87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4"/>
          <w:w w:val="8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7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-4"/>
          <w:w w:val="8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2"/>
          <w:w w:val="87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3"/>
          <w:w w:val="87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8"/>
          <w:szCs w:val="18"/>
        </w:rPr>
        <w:t>pe</w:t>
      </w:r>
      <w:r>
        <w:rPr>
          <w:rFonts w:cs="Arial" w:hAnsi="Arial" w:eastAsia="Arial" w:ascii="Arial"/>
          <w:color w:val="141414"/>
          <w:spacing w:val="19"/>
          <w:w w:val="8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78"/>
          <w:position w:val="-2"/>
          <w:sz w:val="18"/>
          <w:szCs w:val="18"/>
        </w:rPr>
        <w:t>Z</w:t>
      </w:r>
      <w:r>
        <w:rPr>
          <w:rFonts w:cs="Arial" w:hAnsi="Arial" w:eastAsia="Arial" w:ascii="Arial"/>
          <w:color w:val="141414"/>
          <w:spacing w:val="-4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8"/>
          <w:w w:val="8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11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2"/>
          <w:w w:val="89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8"/>
          <w:szCs w:val="18"/>
        </w:rPr>
        <w:t>                </w:t>
      </w:r>
      <w:r>
        <w:rPr>
          <w:rFonts w:cs="Arial" w:hAnsi="Arial" w:eastAsia="Arial" w:ascii="Arial"/>
          <w:color w:val="010101"/>
          <w:spacing w:val="-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8"/>
          <w:szCs w:val="18"/>
        </w:rPr>
        <w:t>7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8"/>
          <w:szCs w:val="18"/>
        </w:rPr>
        <w:t>8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07"/>
      </w:pPr>
      <w:r>
        <w:rPr>
          <w:rFonts w:cs="Times New Roman" w:hAnsi="Times New Roman" w:eastAsia="Times New Roman" w:ascii="Times New Roman"/>
          <w:color w:val="545454"/>
          <w:spacing w:val="0"/>
          <w:w w:val="29"/>
          <w:position w:val="3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545454"/>
          <w:spacing w:val="0"/>
          <w:w w:val="29"/>
          <w:position w:val="3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45454"/>
          <w:spacing w:val="11"/>
          <w:w w:val="29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0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10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3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4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9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12"/>
          <w:w w:val="100"/>
          <w:position w:val="4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4"/>
          <w:w w:val="10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1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1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1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6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1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1"/>
          <w:position w:val="4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27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8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0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24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8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100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4"/>
          <w:w w:val="100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1.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141414"/>
          <w:spacing w:val="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5"/>
          <w:w w:val="7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6"/>
          <w:w w:val="9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0"/>
          <w:w w:val="9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86" w:lineRule="exact" w:line="60"/>
        <w:ind w:left="107"/>
      </w:pPr>
      <w:r>
        <w:pict>
          <v:shape type="#_x0000_t202" style="position:absolute;margin-left:27.36pt;margin-top:-12.117pt;width:0.43368pt;height:3pt;mso-position-horizontal-relative:page;mso-position-vertical-relative:paragraph;z-index:-311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Arial" w:hAnsi="Arial" w:eastAsia="Arial" w:ascii="Arial"/>
                      <w:color w:val="545454"/>
                      <w:spacing w:val="0"/>
                      <w:w w:val="26"/>
                      <w:sz w:val="6"/>
                      <w:szCs w:val="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45454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52"/>
        <w:ind w:left="107"/>
      </w:pPr>
      <w:r>
        <w:rPr>
          <w:rFonts w:cs="Arial" w:hAnsi="Arial" w:eastAsia="Arial" w:ascii="Arial"/>
          <w:color w:val="545454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9" w:lineRule="exact" w:line="200"/>
        <w:ind w:left="419"/>
      </w:pPr>
      <w:r>
        <w:rPr>
          <w:rFonts w:cs="Arial" w:hAnsi="Arial" w:eastAsia="Arial" w:ascii="Arial"/>
          <w:color w:val="010101"/>
          <w:spacing w:val="-3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-4"/>
          <w:w w:val="85"/>
          <w:sz w:val="18"/>
          <w:szCs w:val="18"/>
        </w:rPr>
        <w:t>3</w:t>
      </w:r>
      <w:r>
        <w:rPr>
          <w:rFonts w:cs="Arial" w:hAnsi="Arial" w:eastAsia="Arial" w:ascii="Arial"/>
          <w:color w:val="010101"/>
          <w:spacing w:val="0"/>
          <w:w w:val="85"/>
          <w:sz w:val="18"/>
          <w:szCs w:val="18"/>
        </w:rPr>
        <w:t>6</w:t>
      </w:r>
      <w:r>
        <w:rPr>
          <w:rFonts w:cs="Arial" w:hAnsi="Arial" w:eastAsia="Arial" w:ascii="Arial"/>
          <w:color w:val="010101"/>
          <w:spacing w:val="0"/>
          <w:w w:val="85"/>
          <w:sz w:val="18"/>
          <w:szCs w:val="18"/>
        </w:rPr>
        <w:t>      </w:t>
      </w:r>
      <w:r>
        <w:rPr>
          <w:rFonts w:cs="Arial" w:hAnsi="Arial" w:eastAsia="Arial" w:ascii="Arial"/>
          <w:color w:val="010101"/>
          <w:spacing w:val="2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8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4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3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6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4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                                  </w:t>
      </w:r>
      <w:r>
        <w:rPr>
          <w:rFonts w:cs="Arial" w:hAnsi="Arial" w:eastAsia="Arial" w:ascii="Arial"/>
          <w:color w:val="141414"/>
          <w:spacing w:val="5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152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4"/>
          <w:w w:val="142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0"/>
          <w:w w:val="71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8"/>
          <w:szCs w:val="18"/>
        </w:rPr>
        <w:t>    </w:t>
      </w:r>
      <w:r>
        <w:rPr>
          <w:rFonts w:cs="Arial" w:hAnsi="Arial" w:eastAsia="Arial" w:ascii="Arial"/>
          <w:color w:val="010101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9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141414"/>
          <w:spacing w:val="-2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141414"/>
          <w:spacing w:val="3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010101"/>
          <w:spacing w:val="2"/>
          <w:w w:val="116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4"/>
          <w:szCs w:val="14"/>
        </w:rPr>
        <w:t>                        </w:t>
      </w:r>
      <w:r>
        <w:rPr>
          <w:rFonts w:cs="Arial" w:hAnsi="Arial" w:eastAsia="Arial" w:ascii="Arial"/>
          <w:color w:val="141414"/>
          <w:spacing w:val="2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4"/>
          <w:w w:val="88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9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2"/>
          <w:w w:val="88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       </w:t>
      </w:r>
      <w:r>
        <w:rPr>
          <w:rFonts w:cs="Arial" w:hAnsi="Arial" w:eastAsia="Arial" w:ascii="Arial"/>
          <w:color w:val="010101"/>
          <w:spacing w:val="9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10101"/>
          <w:spacing w:val="-2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3"/>
          <w:w w:val="8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8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23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88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3"/>
          <w:w w:val="8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1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84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4"/>
          <w:w w:val="9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4"/>
          <w:w w:val="86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3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                   </w:t>
      </w:r>
      <w:r>
        <w:rPr>
          <w:rFonts w:cs="Arial" w:hAnsi="Arial" w:eastAsia="Arial" w:ascii="Arial"/>
          <w:color w:val="141414"/>
          <w:spacing w:val="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1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010101"/>
          <w:spacing w:val="-5"/>
          <w:w w:val="96"/>
          <w:position w:val="0"/>
          <w:sz w:val="18"/>
          <w:szCs w:val="18"/>
        </w:rPr>
        <w:t>9</w:t>
      </w:r>
      <w:r>
        <w:rPr>
          <w:rFonts w:cs="Arial" w:hAnsi="Arial" w:eastAsia="Arial" w:ascii="Arial"/>
          <w:color w:val="010101"/>
          <w:spacing w:val="-5"/>
          <w:w w:val="9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21"/>
      </w:pP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3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8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421"/>
      </w:pPr>
      <w:r>
        <w:rPr>
          <w:rFonts w:cs="Arial" w:hAnsi="Arial" w:eastAsia="Arial" w:ascii="Arial"/>
          <w:color w:val="010101"/>
          <w:spacing w:val="4"/>
          <w:w w:val="18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7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Al</w:t>
      </w:r>
      <w:r>
        <w:rPr>
          <w:rFonts w:cs="Arial" w:hAnsi="Arial" w:eastAsia="Arial" w:ascii="Arial"/>
          <w:color w:val="141414"/>
          <w:spacing w:val="7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8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5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15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1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3</w:t>
      </w:r>
      <w:r>
        <w:rPr>
          <w:rFonts w:cs="Arial" w:hAnsi="Arial" w:eastAsia="Arial" w:ascii="Arial"/>
          <w:color w:val="010101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y</w:t>
      </w:r>
      <w:r>
        <w:rPr>
          <w:rFonts w:cs="Arial" w:hAnsi="Arial" w:eastAsia="Arial" w:ascii="Arial"/>
          <w:color w:val="010101"/>
          <w:spacing w:val="0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140"/>
        <w:ind w:left="5390" w:right="8925"/>
      </w:pPr>
      <w:r>
        <w:rPr>
          <w:rFonts w:cs="Arial" w:hAnsi="Arial" w:eastAsia="Arial" w:ascii="Arial"/>
          <w:color w:val="141414"/>
          <w:spacing w:val="4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1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40" w:h="12240" w:orient="landscape"/>
          <w:pgMar w:top="1500" w:bottom="280" w:left="440" w:right="74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/>
        <w:ind w:left="136"/>
      </w:pPr>
      <w:r>
        <w:pict>
          <v:shape type="#_x0000_t75" style="position:absolute;margin-left:0pt;margin-top:0pt;width:792pt;height:612pt;mso-position-horizontal-relative:page;mso-position-vertical-relative:page;z-index:-3116">
            <v:imagedata o:title="" r:id="rId15"/>
          </v:shape>
        </w:pict>
      </w:r>
      <w:r>
        <w:rPr>
          <w:rFonts w:cs="Arial" w:hAnsi="Arial" w:eastAsia="Arial" w:ascii="Arial"/>
          <w:color w:val="010101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4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7</w:t>
      </w:r>
      <w:r>
        <w:rPr>
          <w:rFonts w:cs="Arial" w:hAnsi="Arial" w:eastAsia="Arial" w:ascii="Arial"/>
          <w:color w:val="141414"/>
          <w:spacing w:val="14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127"/>
          <w:sz w:val="18"/>
          <w:szCs w:val="18"/>
        </w:rPr>
        <w:t>j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7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10101"/>
          <w:spacing w:val="-5"/>
          <w:w w:val="96"/>
          <w:sz w:val="18"/>
          <w:szCs w:val="18"/>
        </w:rPr>
        <w:t>0</w:t>
      </w:r>
      <w:r>
        <w:rPr>
          <w:rFonts w:cs="Arial" w:hAnsi="Arial" w:eastAsia="Arial" w:ascii="Arial"/>
          <w:color w:val="010101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6"/>
        <w:ind w:left="136" w:right="-47"/>
      </w:pPr>
      <w:r>
        <w:rPr>
          <w:rFonts w:cs="Arial" w:hAnsi="Arial" w:eastAsia="Arial" w:ascii="Arial"/>
          <w:color w:val="141414"/>
          <w:spacing w:val="-5"/>
          <w:w w:val="7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4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4"/>
          <w:w w:val="86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7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b</w:t>
      </w:r>
      <w:r>
        <w:rPr>
          <w:rFonts w:cs="Arial" w:hAnsi="Arial" w:eastAsia="Arial" w:ascii="Arial"/>
          <w:color w:val="010101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6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0"/>
          <w:w w:val="87"/>
          <w:sz w:val="18"/>
          <w:szCs w:val="18"/>
        </w:rPr>
        <w:t>AZ</w:t>
      </w:r>
      <w:r>
        <w:rPr>
          <w:rFonts w:cs="Arial" w:hAnsi="Arial" w:eastAsia="Arial" w:ascii="Arial"/>
          <w:color w:val="010101"/>
          <w:spacing w:val="-16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9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6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/>
        <w:ind w:left="965"/>
      </w:pPr>
      <w:r>
        <w:br w:type="column"/>
      </w:r>
      <w:r>
        <w:rPr>
          <w:rFonts w:cs="Arial" w:hAnsi="Arial" w:eastAsia="Arial" w:ascii="Arial"/>
          <w:color w:val="010101"/>
          <w:spacing w:val="-4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3"/>
          <w:w w:val="83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-4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2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9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141414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10101"/>
          <w:spacing w:val="0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40" w:h="12240" w:orient="landscape"/>
          <w:pgMar w:top="1500" w:bottom="280" w:left="440" w:right="740"/>
          <w:cols w:num="2" w:equalWidth="off">
            <w:col w:w="2210" w:space="10257"/>
            <w:col w:w="2193"/>
          </w:cols>
        </w:sectPr>
      </w:pPr>
      <w:r>
        <w:rPr>
          <w:rFonts w:cs="Arial" w:hAnsi="Arial" w:eastAsia="Arial" w:ascii="Arial"/>
          <w:color w:val="141414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81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1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7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41414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7"/>
        <w:ind w:left="4768" w:right="3836"/>
      </w:pPr>
      <w:r>
        <w:rPr>
          <w:rFonts w:cs="Arial" w:hAnsi="Arial" w:eastAsia="Arial" w:ascii="Arial"/>
          <w:b/>
          <w:color w:val="0E0E0E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4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3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4"/>
          <w:w w:val="112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128" w:right="5189"/>
      </w:pP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96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3"/>
          <w:w w:val="88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2"/>
          <w:w w:val="154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5</w:t>
      </w:r>
      <w:r>
        <w:rPr>
          <w:rFonts w:cs="Arial" w:hAnsi="Arial" w:eastAsia="Arial" w:ascii="Arial"/>
          <w:b/>
          <w:color w:val="0E0E0E"/>
          <w:spacing w:val="2"/>
          <w:w w:val="131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3"/>
          <w:w w:val="111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96"/>
          <w:sz w:val="22"/>
          <w:szCs w:val="22"/>
        </w:rPr>
        <w:t>3</w:t>
      </w:r>
      <w:r>
        <w:rPr>
          <w:rFonts w:cs="Arial" w:hAnsi="Arial" w:eastAsia="Arial" w:ascii="Arial"/>
          <w:b/>
          <w:color w:val="0E0E0E"/>
          <w:spacing w:val="3"/>
          <w:w w:val="88"/>
          <w:sz w:val="22"/>
          <w:szCs w:val="22"/>
        </w:rPr>
        <w:t>1</w:t>
      </w:r>
      <w:r>
        <w:rPr>
          <w:rFonts w:cs="Arial" w:hAnsi="Arial" w:eastAsia="Arial" w:ascii="Arial"/>
          <w:b/>
          <w:color w:val="0E0E0E"/>
          <w:spacing w:val="2"/>
          <w:w w:val="146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2"/>
          <w:w w:val="100"/>
          <w:sz w:val="22"/>
          <w:szCs w:val="22"/>
        </w:rPr>
        <w:t>5</w:t>
      </w:r>
      <w:r>
        <w:rPr>
          <w:rFonts w:cs="Arial" w:hAnsi="Arial" w:eastAsia="Arial" w:ascii="Arial"/>
          <w:b/>
          <w:color w:val="0E0E0E"/>
          <w:spacing w:val="2"/>
          <w:w w:val="131"/>
          <w:sz w:val="22"/>
          <w:szCs w:val="22"/>
        </w:rPr>
        <w:t>/</w:t>
      </w:r>
      <w:r>
        <w:rPr>
          <w:rFonts w:cs="Arial" w:hAnsi="Arial" w:eastAsia="Arial" w:ascii="Arial"/>
          <w:b/>
          <w:color w:val="0E0E0E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4"/>
          <w:w w:val="107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80" w:h="12300" w:orient="landscape"/>
          <w:pgMar w:top="100" w:bottom="280" w:left="440" w:right="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27"/>
        <w:ind w:left="160"/>
      </w:pPr>
      <w:r>
        <w:rPr>
          <w:rFonts w:cs="Arial" w:hAnsi="Arial" w:eastAsia="Arial" w:ascii="Arial"/>
          <w:color w:val="5D5D5D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91"/>
        <w:ind w:left="160"/>
      </w:pPr>
      <w:r>
        <w:rPr>
          <w:rFonts w:cs="Arial" w:hAnsi="Arial" w:eastAsia="Arial" w:ascii="Arial"/>
          <w:color w:val="5D5D5D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60"/>
      </w:pPr>
      <w:r>
        <w:rPr>
          <w:rFonts w:cs="Arial" w:hAnsi="Arial" w:eastAsia="Arial" w:ascii="Arial"/>
          <w:color w:val="797979"/>
          <w:spacing w:val="0"/>
          <w:w w:val="26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160" w:right="-41"/>
      </w:pPr>
      <w:r>
        <w:rPr>
          <w:rFonts w:cs="Arial" w:hAnsi="Arial" w:eastAsia="Arial" w:ascii="Arial"/>
          <w:color w:val="5D5D5D"/>
          <w:w w:val="199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5D5D5D"/>
          <w:spacing w:val="8"/>
          <w:w w:val="199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2"/>
          <w:w w:val="78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E8E8E"/>
          <w:spacing w:val="2"/>
          <w:w w:val="78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84848"/>
          <w:spacing w:val="3"/>
          <w:w w:val="12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E8E8E"/>
          <w:spacing w:val="0"/>
          <w:w w:val="49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E8E8E"/>
          <w:spacing w:val="0"/>
          <w:w w:val="100"/>
          <w:position w:val="-2"/>
          <w:sz w:val="14"/>
          <w:szCs w:val="14"/>
        </w:rPr>
        <w:t>   </w:t>
      </w:r>
      <w:r>
        <w:rPr>
          <w:rFonts w:cs="Arial" w:hAnsi="Arial" w:eastAsia="Arial" w:ascii="Arial"/>
          <w:color w:val="8E8E8E"/>
          <w:spacing w:val="-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1"/>
          <w:w w:val="69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97979"/>
          <w:spacing w:val="2"/>
          <w:w w:val="7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E9E9E"/>
          <w:spacing w:val="0"/>
          <w:w w:val="9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9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026"/>
      </w:pPr>
      <w:r>
        <w:pict>
          <v:shape type="#_x0000_t202" style="position:absolute;margin-left:28pt;margin-top:53.7975pt;width:723.879pt;height:52.6pt;mso-position-horizontal-relative:page;mso-position-vertical-relative:page;z-index:-310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98" w:hRule="exact"/>
                    </w:trPr>
                    <w:tc>
                      <w:tcPr>
                        <w:tcW w:w="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66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3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8"/>
                            <w:w w:val="10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3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21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7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7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7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1178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3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2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7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              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8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7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287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E0E0E"/>
                            <w:spacing w:val="1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E0E0E"/>
                            <w:spacing w:val="0"/>
                            <w:w w:val="110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55" w:hRule="exact"/>
                    </w:trPr>
                    <w:tc>
                      <w:tcPr>
                        <w:tcW w:w="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274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6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7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6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10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3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3"/>
                          <w:ind w:left="417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46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5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1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9"/>
                          <w:ind w:left="8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6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6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ti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1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7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2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3"/>
                          <w:ind w:left="496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ry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3"/>
                          <w:ind w:left="44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17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6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106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99" w:hRule="exact"/>
                    </w:trPr>
                    <w:tc>
                      <w:tcPr>
                        <w:tcW w:w="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8" w:lineRule="exact" w:line="160"/>
                          <w:ind w:left="74" w:right="114" w:firstLine="1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7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5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ut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4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8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67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6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9"/>
                            <w:w w:val="7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4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7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2"/>
                            <w:szCs w:val="12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2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7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1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8"/>
          <w:w w:val="97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0"/>
          <w:w w:val="80"/>
          <w:sz w:val="16"/>
          <w:szCs w:val="16"/>
        </w:rPr>
        <w:t>.</w:t>
      </w:r>
      <w:r>
        <w:rPr>
          <w:rFonts w:cs="Arial" w:hAnsi="Arial" w:eastAsia="Arial" w:ascii="Arial"/>
          <w:color w:val="484848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1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60"/>
        <w:sectPr>
          <w:type w:val="continuous"/>
          <w:pgSz w:w="15880" w:h="12300" w:orient="landscape"/>
          <w:pgMar w:top="1500" w:bottom="280" w:left="440" w:right="720"/>
          <w:cols w:num="2" w:equalWidth="off">
            <w:col w:w="768" w:space="2675"/>
            <w:col w:w="11277"/>
          </w:cols>
        </w:sectPr>
      </w:pPr>
      <w:r>
        <w:rPr>
          <w:rFonts w:cs="Arial" w:hAnsi="Arial" w:eastAsia="Arial" w:ascii="Arial"/>
          <w:color w:val="9E9E9E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3"/>
          <w:w w:val="13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104"/>
          <w:position w:val="-2"/>
          <w:sz w:val="16"/>
          <w:szCs w:val="16"/>
        </w:rPr>
        <w:t>--</w:t>
      </w:r>
      <w:r>
        <w:rPr>
          <w:rFonts w:cs="Arial" w:hAnsi="Arial" w:eastAsia="Arial" w:ascii="Arial"/>
          <w:color w:val="313131"/>
          <w:spacing w:val="-6"/>
          <w:w w:val="104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-16"/>
          <w:w w:val="84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0E0E0E"/>
          <w:spacing w:val="-59"/>
          <w:w w:val="84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313131"/>
          <w:spacing w:val="-3"/>
          <w:w w:val="84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484848"/>
          <w:spacing w:val="0"/>
          <w:w w:val="59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484848"/>
          <w:spacing w:val="-1"/>
          <w:w w:val="5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3"/>
          <w:w w:val="6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484848"/>
          <w:spacing w:val="-4"/>
          <w:w w:val="59"/>
          <w:position w:val="-2"/>
          <w:sz w:val="16"/>
          <w:szCs w:val="16"/>
        </w:rPr>
        <w:t>=</w:t>
      </w:r>
      <w:r>
        <w:rPr>
          <w:rFonts w:cs="Arial" w:hAnsi="Arial" w:eastAsia="Arial" w:ascii="Arial"/>
          <w:color w:val="484848"/>
          <w:spacing w:val="0"/>
          <w:w w:val="47"/>
          <w:position w:val="-2"/>
          <w:sz w:val="16"/>
          <w:szCs w:val="16"/>
        </w:rPr>
        <w:t>..</w:t>
      </w:r>
      <w:r>
        <w:rPr>
          <w:rFonts w:cs="Arial" w:hAnsi="Arial" w:eastAsia="Arial" w:ascii="Arial"/>
          <w:color w:val="484848"/>
          <w:spacing w:val="-10"/>
          <w:w w:val="47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60"/>
          <w:w w:val="7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0"/>
          <w:w w:val="47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484848"/>
          <w:spacing w:val="-3"/>
          <w:w w:val="47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-14"/>
          <w:w w:val="6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55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60"/>
          <w:position w:val="-2"/>
          <w:sz w:val="16"/>
          <w:szCs w:val="16"/>
        </w:rPr>
        <w:t>=</w:t>
      </w:r>
      <w:r>
        <w:rPr>
          <w:rFonts w:cs="Arial" w:hAnsi="Arial" w:eastAsia="Arial" w:ascii="Arial"/>
          <w:color w:val="484848"/>
          <w:spacing w:val="0"/>
          <w:w w:val="8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0"/>
          <w:w w:val="87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212121"/>
          <w:spacing w:val="-89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0"/>
          <w:w w:val="8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87"/>
          <w:position w:val="-2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2"/>
          <w:w w:val="109"/>
          <w:position w:val="-2"/>
          <w:sz w:val="16"/>
          <w:szCs w:val="16"/>
        </w:rPr>
        <w:t>ª</w:t>
      </w:r>
      <w:r>
        <w:rPr>
          <w:rFonts w:cs="Arial" w:hAnsi="Arial" w:eastAsia="Arial" w:ascii="Arial"/>
          <w:color w:val="212121"/>
          <w:spacing w:val="-4"/>
          <w:w w:val="134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0"/>
          <w:w w:val="95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8E8E8E"/>
          <w:spacing w:val="0"/>
          <w:w w:val="3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3"/>
          <w:w w:val="8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5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85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85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5"/>
          <w:position w:val="-2"/>
          <w:sz w:val="16"/>
          <w:szCs w:val="16"/>
        </w:rPr>
        <w:t>1.</w:t>
      </w:r>
      <w:r>
        <w:rPr>
          <w:rFonts w:cs="Arial" w:hAnsi="Arial" w:eastAsia="Arial" w:ascii="Arial"/>
          <w:color w:val="0E0E0E"/>
          <w:spacing w:val="0"/>
          <w:w w:val="85"/>
          <w:position w:val="-2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0E0E0E"/>
          <w:spacing w:val="23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E9E9E"/>
          <w:spacing w:val="0"/>
          <w:w w:val="3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E9E9E"/>
          <w:spacing w:val="0"/>
          <w:w w:val="33"/>
          <w:position w:val="-2"/>
          <w:sz w:val="16"/>
          <w:szCs w:val="16"/>
        </w:rPr>
        <w:t>    </w:t>
      </w:r>
      <w:r>
        <w:rPr>
          <w:rFonts w:cs="Arial" w:hAnsi="Arial" w:eastAsia="Arial" w:ascii="Arial"/>
          <w:color w:val="9E9E9E"/>
          <w:spacing w:val="14"/>
          <w:w w:val="3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E9E9E"/>
          <w:spacing w:val="-2"/>
          <w:w w:val="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E8E8E"/>
          <w:spacing w:val="-2"/>
          <w:w w:val="93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3"/>
          <w:w w:val="1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53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8"/>
          <w:w w:val="15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3"/>
          <w:w w:val="13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2"/>
          <w:w w:val="8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1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0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0"/>
          <w:w w:val="100"/>
          <w:position w:val="-2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797979"/>
          <w:spacing w:val="-1"/>
          <w:w w:val="5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97979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1"/>
          <w:w w:val="5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E8E8E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2"/>
          <w:w w:val="10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97979"/>
          <w:spacing w:val="-2"/>
          <w:w w:val="9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2"/>
          <w:w w:val="10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484848"/>
          <w:spacing w:val="0"/>
          <w:w w:val="150"/>
          <w:position w:val="-2"/>
          <w:sz w:val="12"/>
          <w:szCs w:val="12"/>
        </w:rPr>
        <w:t>&gt;-</w:t>
      </w:r>
      <w:r>
        <w:rPr>
          <w:rFonts w:cs="Arial" w:hAnsi="Arial" w:eastAsia="Arial" w:ascii="Arial"/>
          <w:color w:val="484848"/>
          <w:spacing w:val="-14"/>
          <w:w w:val="15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5"/>
          <w:w w:val="56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5"/>
          <w:w w:val="56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15"/>
          <w:w w:val="56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15"/>
          <w:w w:val="56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5"/>
          <w:w w:val="56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97979"/>
          <w:spacing w:val="0"/>
          <w:w w:val="36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60" w:right="-44"/>
      </w:pPr>
      <w:r>
        <w:rPr>
          <w:rFonts w:cs="Arial" w:hAnsi="Arial" w:eastAsia="Arial" w:ascii="Arial"/>
          <w:color w:val="5D5D5D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0"/>
          <w:w w:val="2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5D5D5D"/>
          <w:spacing w:val="7"/>
          <w:w w:val="2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1"/>
        <w:ind w:left="160"/>
      </w:pPr>
      <w:r>
        <w:rPr>
          <w:rFonts w:cs="Arial" w:hAnsi="Arial" w:eastAsia="Arial" w:ascii="Arial"/>
          <w:color w:val="5D5D5D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" w:right="-44"/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fi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                        </w:t>
      </w:r>
      <w:r>
        <w:rPr>
          <w:rFonts w:cs="Arial" w:hAnsi="Arial" w:eastAsia="Arial" w:ascii="Arial"/>
          <w:color w:val="0E0E0E"/>
          <w:spacing w:val="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123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146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oe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"/>
      </w:pP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es</w:t>
      </w:r>
      <w:r>
        <w:rPr>
          <w:rFonts w:cs="Arial" w:hAnsi="Arial" w:eastAsia="Arial" w:ascii="Arial"/>
          <w:color w:val="21212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5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rt</w:t>
      </w:r>
      <w:r>
        <w:rPr>
          <w:rFonts w:cs="Arial" w:hAnsi="Arial" w:eastAsia="Arial" w:ascii="Arial"/>
          <w:color w:val="0E0E0E"/>
          <w:spacing w:val="-6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7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exact" w:line="160"/>
        <w:ind w:right="2843" w:firstLine="10"/>
      </w:pP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23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5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5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rt</w:t>
      </w:r>
      <w:r>
        <w:rPr>
          <w:rFonts w:cs="Arial" w:hAnsi="Arial" w:eastAsia="Arial" w:ascii="Arial"/>
          <w:color w:val="212121"/>
          <w:spacing w:val="-6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3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6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40" w:right="720"/>
          <w:cols w:num="4" w:equalWidth="off">
            <w:col w:w="2884" w:space="1509"/>
            <w:col w:w="809" w:space="261"/>
            <w:col w:w="7539" w:space="861"/>
            <w:col w:w="857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3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6"/>
          <w:w w:val="9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8" w:lineRule="exact" w:line="160"/>
        <w:ind w:left="155"/>
        <w:sectPr>
          <w:type w:val="continuous"/>
          <w:pgSz w:w="15880" w:h="12300" w:orient="landscape"/>
          <w:pgMar w:top="1500" w:bottom="280" w:left="440" w:right="720"/>
        </w:sectPr>
      </w:pPr>
      <w:r>
        <w:rPr>
          <w:rFonts w:cs="Arial" w:hAnsi="Arial" w:eastAsia="Arial" w:ascii="Arial"/>
          <w:color w:val="5D5D5D"/>
          <w:spacing w:val="-14"/>
          <w:w w:val="25"/>
          <w:position w:val="4"/>
          <w:sz w:val="10"/>
          <w:szCs w:val="10"/>
        </w:rPr>
        <w:t>1</w:t>
      </w:r>
      <w:r>
        <w:rPr>
          <w:rFonts w:cs="Arial" w:hAnsi="Arial" w:eastAsia="Arial" w:ascii="Arial"/>
          <w:color w:val="5D5D5D"/>
          <w:spacing w:val="0"/>
          <w:w w:val="138"/>
          <w:position w:val="-4"/>
          <w:sz w:val="16"/>
          <w:szCs w:val="16"/>
        </w:rPr>
        <w:t>,-</w:t>
      </w:r>
      <w:r>
        <w:rPr>
          <w:rFonts w:cs="Arial" w:hAnsi="Arial" w:eastAsia="Arial" w:ascii="Arial"/>
          <w:color w:val="5D5D5D"/>
          <w:spacing w:val="-7"/>
          <w:w w:val="13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7"/>
          <w:w w:val="14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5"/>
          <w:w w:val="25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3"/>
          <w:w w:val="14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7"/>
          <w:position w:val="-4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8"/>
          <w:w w:val="107"/>
          <w:position w:val="-4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4"/>
          <w:position w:val="-4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9"/>
          <w:w w:val="144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484848"/>
          <w:spacing w:val="-2"/>
          <w:w w:val="102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7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2"/>
          <w:w w:val="10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"/>
          <w:w w:val="6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484848"/>
          <w:spacing w:val="-7"/>
          <w:w w:val="38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10"/>
          <w:position w:val="-4"/>
          <w:sz w:val="16"/>
          <w:szCs w:val="16"/>
        </w:rPr>
        <w:t>-+</w:t>
      </w:r>
      <w:r>
        <w:rPr>
          <w:rFonts w:cs="Arial" w:hAnsi="Arial" w:eastAsia="Arial" w:ascii="Arial"/>
          <w:color w:val="5D5D5D"/>
          <w:spacing w:val="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-10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9"/>
          <w:w w:val="144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4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9"/>
          <w:w w:val="14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1"/>
          <w:w w:val="42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33"/>
          <w:w w:val="16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6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7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67" w:right="-44"/>
      </w:pP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6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212121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1212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oc</w:t>
      </w:r>
      <w:r>
        <w:rPr>
          <w:rFonts w:cs="Arial" w:hAnsi="Arial" w:eastAsia="Arial" w:ascii="Arial"/>
          <w:color w:val="212121"/>
          <w:spacing w:val="-6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7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1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484848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86"/>
          <w:sz w:val="16"/>
          <w:szCs w:val="16"/>
        </w:rPr>
        <w:t>f</w:t>
      </w:r>
      <w:r>
        <w:rPr>
          <w:rFonts w:cs="Arial" w:hAnsi="Arial" w:eastAsia="Arial" w:ascii="Arial"/>
          <w:color w:val="313131"/>
          <w:spacing w:val="-2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rt</w:t>
      </w:r>
      <w:r>
        <w:rPr>
          <w:rFonts w:cs="Arial" w:hAnsi="Arial" w:eastAsia="Arial" w:ascii="Arial"/>
          <w:color w:val="0E0E0E"/>
          <w:spacing w:val="-5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 w:right="-44"/>
      </w:pP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5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6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7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0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14</w:t>
      </w:r>
      <w:r>
        <w:rPr>
          <w:rFonts w:cs="Times New Roman" w:hAnsi="Times New Roman" w:eastAsia="Times New Roman" w:ascii="Times New Roman"/>
          <w:color w:val="0E0E0E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7"/>
        <w:ind w:left="1378"/>
      </w:pPr>
      <w:r>
        <w:rPr>
          <w:rFonts w:cs="Arial" w:hAnsi="Arial" w:eastAsia="Arial" w:ascii="Arial"/>
          <w:color w:val="0E0E0E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40" w:right="720"/>
          <w:cols w:num="5" w:equalWidth="off">
            <w:col w:w="720" w:space="323"/>
            <w:col w:w="1837" w:space="1514"/>
            <w:col w:w="5734" w:space="468"/>
            <w:col w:w="2292" w:space="976"/>
            <w:col w:w="856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 w:lineRule="exact" w:line="140"/>
        <w:ind w:left="150" w:right="-44"/>
      </w:pPr>
      <w:r>
        <w:rPr>
          <w:rFonts w:cs="Arial" w:hAnsi="Arial" w:eastAsia="Arial" w:ascii="Arial"/>
          <w:color w:val="5D5D5D"/>
          <w:w w:val="206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5D5D5D"/>
          <w:spacing w:val="-5"/>
          <w:w w:val="20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0"/>
          <w:w w:val="157"/>
          <w:position w:val="-3"/>
          <w:sz w:val="14"/>
          <w:szCs w:val="14"/>
        </w:rPr>
        <w:t>-t</w:t>
      </w:r>
      <w:r>
        <w:rPr>
          <w:rFonts w:cs="Arial" w:hAnsi="Arial" w:eastAsia="Arial" w:ascii="Arial"/>
          <w:color w:val="313131"/>
          <w:spacing w:val="-6"/>
          <w:w w:val="15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2"/>
          <w:w w:val="211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"/>
          <w:w w:val="10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E9E9E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E8E8E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"/>
          <w:w w:val="89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-1"/>
          <w:w w:val="89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-1"/>
          <w:w w:val="76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0"/>
          <w:w w:val="38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-9"/>
          <w:w w:val="36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14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-9"/>
          <w:w w:val="144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3"/>
          <w:w w:val="4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B1B1B1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4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4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7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B1B1B1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0"/>
          <w:w w:val="5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-3"/>
          <w:w w:val="5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0"/>
          <w:w w:val="2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E9E9E"/>
          <w:spacing w:val="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E9E9E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2"/>
          <w:w w:val="9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2"/>
          <w:w w:val="7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3"/>
          <w:w w:val="47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0"/>
          <w:w w:val="2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E9E9E"/>
          <w:spacing w:val="-2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E9E9E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7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4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3"/>
          <w:w w:val="12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8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4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0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0"/>
          <w:w w:val="28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81" w:lineRule="exact" w:line="100"/>
        <w:sectPr>
          <w:type w:val="continuous"/>
          <w:pgSz w:w="15880" w:h="12300" w:orient="landscape"/>
          <w:pgMar w:top="1500" w:bottom="280" w:left="440" w:right="720"/>
          <w:cols w:num="2" w:equalWidth="off">
            <w:col w:w="9878" w:space="251"/>
            <w:col w:w="459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E9E9E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E8E8E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76"/>
          <w:position w:val="-2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D5D5D"/>
          <w:spacing w:val="7"/>
          <w:w w:val="17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132"/>
          <w:position w:val="-2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484848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18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2"/>
          <w:w w:val="85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9E9E9E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B1B1B1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B1B1B1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E9E9E"/>
          <w:spacing w:val="0"/>
          <w:w w:val="49"/>
          <w:position w:val="-2"/>
          <w:sz w:val="12"/>
          <w:szCs w:val="12"/>
        </w:rPr>
        <w:t>··</w:t>
      </w:r>
      <w:r>
        <w:rPr>
          <w:rFonts w:cs="Arial" w:hAnsi="Arial" w:eastAsia="Arial" w:ascii="Arial"/>
          <w:color w:val="9E9E9E"/>
          <w:spacing w:val="-1"/>
          <w:w w:val="6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1"/>
          <w:w w:val="11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0"/>
          <w:w w:val="189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484848"/>
          <w:spacing w:val="-6"/>
          <w:w w:val="18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5"/>
          <w:w w:val="43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E9E9E"/>
          <w:spacing w:val="-1"/>
          <w:w w:val="6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1"/>
          <w:w w:val="6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1"/>
          <w:w w:val="7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1"/>
          <w:w w:val="7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1"/>
          <w:w w:val="134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9E9E9E"/>
          <w:spacing w:val="-2"/>
          <w:w w:val="12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97979"/>
          <w:spacing w:val="-2"/>
          <w:w w:val="13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"/>
          <w:w w:val="7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2"/>
          <w:w w:val="14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33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62" w:right="-44"/>
      </w:pP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7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oc</w:t>
      </w:r>
      <w:r>
        <w:rPr>
          <w:rFonts w:cs="Arial" w:hAnsi="Arial" w:eastAsia="Arial" w:ascii="Arial"/>
          <w:color w:val="212121"/>
          <w:spacing w:val="-5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4"/>
          <w:szCs w:val="14"/>
        </w:rPr>
        <w:t>el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21"/>
      </w:pP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po</w:t>
      </w:r>
      <w:r>
        <w:rPr>
          <w:rFonts w:cs="Arial" w:hAnsi="Arial" w:eastAsia="Arial" w:ascii="Arial"/>
          <w:color w:val="0E0E0E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8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30"/>
      </w:pPr>
      <w:r>
        <w:rPr>
          <w:rFonts w:cs="Arial" w:hAnsi="Arial" w:eastAsia="Arial" w:ascii="Arial"/>
          <w:color w:val="0E0E0E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7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12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313131"/>
          <w:spacing w:val="0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31313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ía</w:t>
      </w:r>
      <w:r>
        <w:rPr>
          <w:rFonts w:cs="Arial" w:hAnsi="Arial" w:eastAsia="Arial" w:ascii="Arial"/>
          <w:color w:val="0E0E0E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61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8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4394" w:right="3742"/>
      </w:pPr>
      <w:r>
        <w:rPr>
          <w:rFonts w:cs="Arial" w:hAnsi="Arial" w:eastAsia="Arial" w:ascii="Arial"/>
          <w:color w:val="0E0E0E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atLeast" w:line="520"/>
        <w:ind w:left="4483" w:right="-50"/>
      </w:pP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-3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color w:val="0E0E0E"/>
          <w:spacing w:val="2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2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6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7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7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54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12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296"/>
      </w:pPr>
      <w:r>
        <w:rPr>
          <w:rFonts w:cs="Arial" w:hAnsi="Arial" w:eastAsia="Arial" w:ascii="Arial"/>
          <w:color w:val="0E0E0E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"/>
          <w:w w:val="11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4"/>
          <w:szCs w:val="144"/>
        </w:rPr>
        <w:jc w:val="left"/>
        <w:spacing w:lineRule="exact" w:line="600"/>
        <w:ind w:left="365" w:right="-88"/>
        <w:sectPr>
          <w:type w:val="continuous"/>
          <w:pgSz w:w="15880" w:h="12300" w:orient="landscape"/>
          <w:pgMar w:top="1500" w:bottom="280" w:left="440" w:right="720"/>
          <w:cols w:num="4" w:equalWidth="off">
            <w:col w:w="720" w:space="318"/>
            <w:col w:w="9173" w:space="513"/>
            <w:col w:w="2241" w:space="889"/>
            <w:col w:w="866"/>
          </w:cols>
        </w:sectPr>
      </w:pPr>
      <w:r>
        <w:rPr>
          <w:rFonts w:cs="Times New Roman" w:hAnsi="Times New Roman" w:eastAsia="Times New Roman" w:ascii="Times New Roman"/>
          <w:b/>
          <w:color w:val="313131"/>
          <w:spacing w:val="0"/>
          <w:w w:val="49"/>
          <w:position w:val="-67"/>
          <w:sz w:val="144"/>
          <w:szCs w:val="14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4"/>
          <w:szCs w:val="14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580"/>
        <w:ind w:left="150"/>
      </w:pPr>
      <w:r>
        <w:rPr>
          <w:rFonts w:cs="Arial" w:hAnsi="Arial" w:eastAsia="Arial" w:ascii="Arial"/>
          <w:color w:val="484848"/>
          <w:w w:val="128"/>
          <w:sz w:val="16"/>
          <w:szCs w:val="16"/>
        </w:rPr>
        <w:t>,-</w:t>
      </w:r>
      <w:r>
        <w:rPr>
          <w:rFonts w:cs="Arial" w:hAnsi="Arial" w:eastAsia="Arial" w:ascii="Arial"/>
          <w:color w:val="484848"/>
          <w:spacing w:val="-6"/>
          <w:w w:val="128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5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76"/>
          <w:w w:val="86"/>
          <w:sz w:val="16"/>
          <w:szCs w:val="16"/>
        </w:rPr>
        <w:t>3</w:t>
      </w:r>
      <w:r>
        <w:rPr>
          <w:rFonts w:cs="Arial" w:hAnsi="Arial" w:eastAsia="Arial" w:ascii="Arial"/>
          <w:color w:val="5D5D5D"/>
          <w:spacing w:val="-13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75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138"/>
          <w:sz w:val="16"/>
          <w:szCs w:val="16"/>
        </w:rPr>
        <w:t>-;</w:t>
      </w:r>
      <w:r>
        <w:rPr>
          <w:rFonts w:cs="Arial" w:hAnsi="Arial" w:eastAsia="Arial" w:ascii="Arial"/>
          <w:color w:val="313131"/>
          <w:spacing w:val="-16"/>
          <w:w w:val="138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85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18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6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37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6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6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7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75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484848"/>
          <w:spacing w:val="-94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63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37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484848"/>
          <w:spacing w:val="-100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8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6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6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4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6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7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75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79"/>
          <w:w w:val="235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7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9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52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46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484848"/>
          <w:spacing w:val="-5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7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6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95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41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6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17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6"/>
          <w:w w:val="10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4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84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2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46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5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1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-6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7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484848"/>
          <w:spacing w:val="-9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-60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47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3"/>
          <w:w w:val="80"/>
          <w:sz w:val="16"/>
          <w:szCs w:val="16"/>
        </w:rPr>
        <w:t>Ó</w:t>
      </w:r>
      <w:r>
        <w:rPr>
          <w:rFonts w:cs="Arial" w:hAnsi="Arial" w:eastAsia="Arial" w:ascii="Arial"/>
          <w:color w:val="212121"/>
          <w:spacing w:val="-27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61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484848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32"/>
          <w:w w:val="112"/>
          <w:sz w:val="16"/>
          <w:szCs w:val="16"/>
        </w:rPr>
        <w:t>+</w:t>
      </w:r>
      <w:r>
        <w:rPr>
          <w:rFonts w:cs="Arial" w:hAnsi="Arial" w:eastAsia="Arial" w:ascii="Arial"/>
          <w:color w:val="0E0E0E"/>
          <w:spacing w:val="-56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52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8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1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55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37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30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6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94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5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42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9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8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484848"/>
          <w:spacing w:val="-10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37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6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-6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-4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6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5D5D5D"/>
          <w:spacing w:val="-6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66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144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6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42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167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11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6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3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9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5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1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75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7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30"/>
          <w:w w:val="74"/>
          <w:sz w:val="16"/>
          <w:szCs w:val="16"/>
        </w:rPr>
        <w:t>¡</w:t>
      </w:r>
      <w:r>
        <w:rPr>
          <w:rFonts w:cs="Arial" w:hAnsi="Arial" w:eastAsia="Arial" w:ascii="Arial"/>
          <w:color w:val="5D5D5D"/>
          <w:spacing w:val="-85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313131"/>
          <w:spacing w:val="-8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95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7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2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0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4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1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32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1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484848"/>
          <w:spacing w:val="-9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5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3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45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10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8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68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4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484848"/>
          <w:spacing w:val="-4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6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484848"/>
          <w:spacing w:val="-5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2"/>
          <w:w w:val="67"/>
          <w:sz w:val="16"/>
          <w:szCs w:val="16"/>
        </w:rPr>
        <w:t>u</w:t>
      </w:r>
      <w:r>
        <w:rPr>
          <w:rFonts w:cs="Arial" w:hAnsi="Arial" w:eastAsia="Arial" w:ascii="Arial"/>
          <w:color w:val="484848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65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99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45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4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6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94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5D5D5D"/>
          <w:spacing w:val="-1"/>
          <w:w w:val="65"/>
          <w:sz w:val="16"/>
          <w:szCs w:val="16"/>
        </w:rPr>
        <w:t>'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100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7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6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7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94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313131"/>
          <w:spacing w:val="0"/>
          <w:w w:val="35"/>
          <w:sz w:val="16"/>
          <w:szCs w:val="16"/>
        </w:rPr>
        <w:t>•</w:t>
      </w:r>
      <w:r>
        <w:rPr>
          <w:rFonts w:cs="Arial" w:hAnsi="Arial" w:eastAsia="Arial" w:ascii="Arial"/>
          <w:color w:val="0E0E0E"/>
          <w:spacing w:val="-5"/>
          <w:w w:val="86"/>
          <w:sz w:val="16"/>
          <w:szCs w:val="16"/>
        </w:rPr>
        <w:t>ó</w:t>
      </w:r>
      <w:r>
        <w:rPr>
          <w:rFonts w:cs="Arial" w:hAnsi="Arial" w:eastAsia="Arial" w:ascii="Arial"/>
          <w:color w:val="5D5D5D"/>
          <w:spacing w:val="-205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-9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-81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7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104"/>
          <w:sz w:val="16"/>
          <w:szCs w:val="16"/>
        </w:rPr>
        <w:t>-+</w:t>
      </w:r>
      <w:r>
        <w:rPr>
          <w:rFonts w:cs="Arial" w:hAnsi="Arial" w:eastAsia="Arial" w:ascii="Arial"/>
          <w:color w:val="313131"/>
          <w:spacing w:val="-6"/>
          <w:w w:val="10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2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63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-146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3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7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5D5D5D"/>
          <w:spacing w:val="-56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6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28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5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0"/>
          <w:w w:val="104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6"/>
          <w:w w:val="10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56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1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484848"/>
          <w:spacing w:val="-80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9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65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89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7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95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8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-151"/>
          <w:w w:val="235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6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484848"/>
          <w:spacing w:val="-51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1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56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3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80"/>
          <w:w w:val="117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56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56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3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1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-10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19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107"/>
          <w:sz w:val="16"/>
          <w:szCs w:val="16"/>
        </w:rPr>
        <w:t>--</w:t>
      </w:r>
      <w:r>
        <w:rPr>
          <w:rFonts w:cs="Arial" w:hAnsi="Arial" w:eastAsia="Arial" w:ascii="Arial"/>
          <w:color w:val="313131"/>
          <w:spacing w:val="-8"/>
          <w:w w:val="107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70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-38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13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2"/>
        <w:ind w:left="5459"/>
      </w:pP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pos</w:t>
      </w:r>
      <w:r>
        <w:rPr>
          <w:rFonts w:cs="Arial" w:hAnsi="Arial" w:eastAsia="Arial" w:ascii="Arial"/>
          <w:color w:val="212121"/>
          <w:spacing w:val="-9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8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!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9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84848"/>
          <w:spacing w:val="0"/>
          <w:w w:val="38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60"/>
        <w:ind w:left="5454"/>
      </w:pP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5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31313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-11"/>
          <w:w w:val="112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2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8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3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5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76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6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1.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3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-2"/>
          <w:w w:val="76"/>
          <w:sz w:val="16"/>
          <w:szCs w:val="16"/>
        </w:rPr>
        <w:t>·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3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432" w:right="9164"/>
      </w:pPr>
      <w:r>
        <w:rPr>
          <w:rFonts w:cs="Arial" w:hAnsi="Arial" w:eastAsia="Arial" w:ascii="Arial"/>
          <w:color w:val="212121"/>
          <w:spacing w:val="0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9" w:lineRule="exact" w:line="180"/>
        <w:ind w:left="146"/>
      </w:pPr>
      <w:r>
        <w:rPr>
          <w:rFonts w:cs="Arial" w:hAnsi="Arial" w:eastAsia="Arial" w:ascii="Arial"/>
          <w:color w:val="5D5D5D"/>
          <w:w w:val="102"/>
          <w:position w:val="-1"/>
          <w:sz w:val="16"/>
          <w:szCs w:val="16"/>
        </w:rPr>
        <w:t>1-</w:t>
      </w:r>
      <w:r>
        <w:rPr>
          <w:rFonts w:cs="Arial" w:hAnsi="Arial" w:eastAsia="Arial" w:ascii="Arial"/>
          <w:color w:val="5D5D5D"/>
          <w:spacing w:val="-7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9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70"/>
          <w:w w:val="95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5D5D5D"/>
          <w:spacing w:val="-13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70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1"/>
          <w:w w:val="14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0E0E0E"/>
          <w:spacing w:val="-8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484848"/>
          <w:spacing w:val="-23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60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-42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36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66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2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80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95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3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42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99"/>
          <w:w w:val="128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3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70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1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52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1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66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7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84"/>
          <w:w w:val="235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140"/>
          <w:w w:val="168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0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95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-13"/>
          <w:w w:val="11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90"/>
          <w:w w:val="17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-8"/>
          <w:w w:val="42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14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313131"/>
          <w:spacing w:val="-7"/>
          <w:w w:val="14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3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65"/>
          <w:w w:val="9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32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0"/>
          <w:w w:val="89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56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85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9E9E9E"/>
          <w:spacing w:val="-95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224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0"/>
          <w:w w:val="6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6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9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484848"/>
          <w:spacing w:val="-5"/>
          <w:w w:val="14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797979"/>
          <w:spacing w:val="-2"/>
          <w:w w:val="12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"/>
          <w:w w:val="4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484848"/>
          <w:spacing w:val="0"/>
          <w:w w:val="10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32"/>
          <w:w w:val="107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0E0E0E"/>
          <w:spacing w:val="-48"/>
          <w:w w:val="6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484848"/>
          <w:spacing w:val="-12"/>
          <w:w w:val="10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7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32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30"/>
          <w:w w:val="7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70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7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90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56"/>
          <w:w w:val="7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154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11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5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62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-32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"/>
          <w:w w:val="7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484848"/>
          <w:spacing w:val="-100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1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52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7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94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6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99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7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0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51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9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85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1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2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66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66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7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74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27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40"/>
          <w:w w:val="7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484848"/>
          <w:spacing w:val="-8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65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797979"/>
          <w:spacing w:val="-82"/>
          <w:w w:val="17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5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39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12"/>
          <w:w w:val="13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-6"/>
          <w:w w:val="72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1"/>
          <w:w w:val="11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313131"/>
          <w:spacing w:val="-8"/>
          <w:w w:val="101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2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5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3"/>
          <w:w w:val="85"/>
          <w:position w:val="-1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19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-27"/>
          <w:w w:val="17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1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106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0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22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80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313131"/>
          <w:spacing w:val="-2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5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52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2"/>
          <w:w w:val="6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85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3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95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89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-55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9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65"/>
          <w:w w:val="87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484848"/>
          <w:spacing w:val="-108"/>
          <w:w w:val="246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-85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6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6"/>
          <w:w w:val="11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5D5D5D"/>
          <w:spacing w:val="-85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45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66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7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100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0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97979"/>
          <w:spacing w:val="-110"/>
          <w:w w:val="22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797979"/>
          <w:spacing w:val="-1"/>
          <w:w w:val="6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-11"/>
          <w:w w:val="6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5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-3"/>
          <w:w w:val="80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B1B1B1"/>
          <w:spacing w:val="0"/>
          <w:w w:val="2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B1B1B1"/>
          <w:spacing w:val="0"/>
          <w:w w:val="22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B1B1B1"/>
          <w:spacing w:val="9"/>
          <w:w w:val="2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E8E8E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6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2"/>
          <w:w w:val="11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6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"/>
          <w:w w:val="58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2"/>
          <w:w w:val="11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"/>
          <w:w w:val="17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0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11"/>
          <w:w w:val="101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-80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8"/>
          <w:w w:val="9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90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9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79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-8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5"/>
          <w:w w:val="4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484848"/>
          <w:spacing w:val="-66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2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-80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0"/>
          <w:w w:val="58"/>
          <w:position w:val="-1"/>
          <w:sz w:val="16"/>
          <w:szCs w:val="16"/>
        </w:rPr>
        <w:t>.,</w:t>
      </w:r>
      <w:r>
        <w:rPr>
          <w:rFonts w:cs="Arial" w:hAnsi="Arial" w:eastAsia="Arial" w:ascii="Arial"/>
          <w:color w:val="0E0E0E"/>
          <w:spacing w:val="0"/>
          <w:w w:val="180"/>
          <w:position w:val="-1"/>
          <w:sz w:val="16"/>
          <w:szCs w:val="16"/>
        </w:rPr>
      </w:r>
      <w:r>
        <w:rPr>
          <w:rFonts w:cs="Arial" w:hAnsi="Arial" w:eastAsia="Arial" w:ascii="Arial"/>
          <w:color w:val="0E0E0E"/>
          <w:spacing w:val="3"/>
          <w:w w:val="180"/>
          <w:position w:val="-1"/>
          <w:sz w:val="16"/>
          <w:szCs w:val="16"/>
          <w:u w:val="single" w:color="484848"/>
        </w:rPr>
        <w:t> </w:t>
      </w:r>
      <w:r>
        <w:rPr>
          <w:rFonts w:cs="Arial" w:hAnsi="Arial" w:eastAsia="Arial" w:ascii="Arial"/>
          <w:color w:val="0E0E0E"/>
          <w:spacing w:val="3"/>
          <w:w w:val="180"/>
          <w:position w:val="-1"/>
          <w:sz w:val="16"/>
          <w:szCs w:val="16"/>
          <w:u w:val="single" w:color="484848"/>
        </w:rPr>
      </w:r>
      <w:r>
        <w:rPr>
          <w:rFonts w:cs="Arial" w:hAnsi="Arial" w:eastAsia="Arial" w:ascii="Arial"/>
          <w:color w:val="0E0E0E"/>
          <w:spacing w:val="-69"/>
          <w:w w:val="90"/>
          <w:position w:val="-1"/>
          <w:sz w:val="16"/>
          <w:szCs w:val="16"/>
          <w:u w:val="single" w:color="484848"/>
        </w:rPr>
        <w:t>W</w:t>
      </w:r>
      <w:r>
        <w:rPr>
          <w:rFonts w:cs="Arial" w:hAnsi="Arial" w:eastAsia="Arial" w:ascii="Arial"/>
          <w:color w:val="0E0E0E"/>
          <w:spacing w:val="-69"/>
          <w:w w:val="90"/>
          <w:position w:val="-1"/>
          <w:sz w:val="16"/>
          <w:szCs w:val="16"/>
          <w:u w:val="single" w:color="484848"/>
        </w:rPr>
      </w:r>
      <w:r>
        <w:rPr>
          <w:rFonts w:cs="Arial" w:hAnsi="Arial" w:eastAsia="Arial" w:ascii="Arial"/>
          <w:color w:val="0E0E0E"/>
          <w:spacing w:val="-69"/>
          <w:w w:val="90"/>
          <w:position w:val="-1"/>
          <w:sz w:val="16"/>
          <w:szCs w:val="16"/>
        </w:rPr>
      </w:r>
      <w:r>
        <w:rPr>
          <w:rFonts w:cs="Arial" w:hAnsi="Arial" w:eastAsia="Arial" w:ascii="Arial"/>
          <w:color w:val="0E0E0E"/>
          <w:spacing w:val="-69"/>
          <w:w w:val="90"/>
          <w:position w:val="-1"/>
          <w:sz w:val="16"/>
          <w:szCs w:val="16"/>
        </w:rPr>
      </w:r>
      <w:r>
        <w:rPr>
          <w:rFonts w:cs="Arial" w:hAnsi="Arial" w:eastAsia="Arial" w:ascii="Arial"/>
          <w:color w:val="5D5D5D"/>
          <w:spacing w:val="-35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9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1"/>
          <w:w w:val="4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90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72"/>
          <w:w w:val="9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43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1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10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2"/>
          <w:w w:val="9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797979"/>
          <w:spacing w:val="-51"/>
          <w:w w:val="106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7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797979"/>
          <w:spacing w:val="-66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0"/>
          <w:w w:val="4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85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8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66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2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65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-32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2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484848"/>
          <w:spacing w:val="-95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1"/>
          <w:w w:val="5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5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95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484848"/>
          <w:spacing w:val="0"/>
          <w:w w:val="112"/>
          <w:position w:val="-1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8"/>
          <w:w w:val="11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5"/>
          <w:w w:val="25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0"/>
          <w:w w:val="14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E8E8E"/>
          <w:spacing w:val="-15"/>
          <w:w w:val="5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62"/>
          <w:w w:val="21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8E8E8E"/>
          <w:spacing w:val="0"/>
          <w:w w:val="56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8E8E8E"/>
          <w:spacing w:val="-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6"/>
          <w:w w:val="218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18"/>
          <w:w w:val="117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9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3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0"/>
          <w:w w:val="98"/>
          <w:position w:val="-1"/>
          <w:sz w:val="16"/>
          <w:szCs w:val="16"/>
        </w:rPr>
        <w:t>77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 w:lineRule="exact" w:line="180"/>
        <w:ind w:right="145"/>
      </w:pPr>
      <w:r>
        <w:pict>
          <v:shape type="#_x0000_t202" style="position:absolute;margin-left:42.64pt;margin-top:-17.1086pt;width:710.105pt;height:72.3745pt;mso-position-horizontal-relative:page;mso-position-vertical-relative:paragraph;z-index:-310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98" w:hRule="exact"/>
                    </w:trPr>
                    <w:tc>
                      <w:tcPr>
                        <w:tcW w:w="4906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0" w:lineRule="exact" w:line="18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5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0"/>
                            <w:w w:val="5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7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9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6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2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5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9"/>
                            <w:w w:val="83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14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7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7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6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0"/>
                          <w:ind w:left="52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10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80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4906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il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6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2"/>
                            <w:w w:val="84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6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598" w:hRule="exact"/>
                    </w:trPr>
                    <w:tc>
                      <w:tcPr>
                        <w:tcW w:w="4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1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1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1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9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7"/>
                          <w:ind w:left="76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5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5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1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3" w:lineRule="exact" w:line="160"/>
                          <w:ind w:left="131" w:right="207" w:firstLine="1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6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0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sz w:val="16"/>
                            <w:szCs w:val="16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5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on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6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5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2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4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6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19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8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eo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3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5"/>
                            <w:w w:val="8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0"/>
                            <w:w w:val="5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7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23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9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ind w:left="111" w:right="47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79"/>
                            <w:sz w:val="16"/>
                            <w:szCs w:val="16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2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6"/>
                            <w:szCs w:val="16"/>
                          </w:rPr>
                          <w:t>ss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9"/>
                            <w:w w:val="9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502" w:right="83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4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63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505" w:right="-37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6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6"/>
                            <w:w w:val="106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5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91" w:hRule="exact"/>
                    </w:trPr>
                    <w:tc>
                      <w:tcPr>
                        <w:tcW w:w="4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56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56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67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484848"/>
          <w:spacing w:val="0"/>
          <w:w w:val="49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88" w:lineRule="exact" w:line="140"/>
        <w:ind w:left="131"/>
        <w:sectPr>
          <w:type w:val="continuous"/>
          <w:pgSz w:w="15880" w:h="12300" w:orient="landscape"/>
          <w:pgMar w:top="1500" w:bottom="280" w:left="440" w:right="720"/>
        </w:sectPr>
      </w:pPr>
      <w:r>
        <w:pict>
          <v:shape type="#_x0000_t202" style="position:absolute;margin-left:28.56pt;margin-top:2.98711pt;width:0.96396pt;height:6pt;mso-position-horizontal-relative:page;mso-position-vertical-relative:paragraph;z-index:-310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Times New Roman" w:hAnsi="Times New Roman" w:eastAsia="Times New Roman" w:ascii="Times New Roman"/>
                      <w:color w:val="484848"/>
                      <w:spacing w:val="0"/>
                      <w:w w:val="58"/>
                      <w:sz w:val="12"/>
                      <w:szCs w:val="12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97979"/>
          <w:spacing w:val="-14"/>
          <w:w w:val="61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97979"/>
          <w:spacing w:val="0"/>
          <w:w w:val="13"/>
          <w:position w:val="-2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5D5D5D"/>
          <w:spacing w:val="7"/>
          <w:w w:val="47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172"/>
          <w:position w:val="-2"/>
          <w:sz w:val="12"/>
          <w:szCs w:val="12"/>
        </w:rPr>
        <w:t>-t</w:t>
      </w:r>
      <w:r>
        <w:rPr>
          <w:rFonts w:cs="Times New Roman" w:hAnsi="Times New Roman" w:eastAsia="Times New Roman" w:ascii="Times New Roman"/>
          <w:color w:val="484848"/>
          <w:spacing w:val="7"/>
          <w:w w:val="17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2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E8E8E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E9E9E"/>
          <w:spacing w:val="0"/>
          <w:w w:val="46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E9E9E"/>
          <w:spacing w:val="0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E9E9E"/>
          <w:spacing w:val="7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E9E9E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12"/>
          <w:w w:val="44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4"/>
          <w:w w:val="17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3"/>
          <w:w w:val="10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position w:val="-2"/>
          <w:sz w:val="14"/>
          <w:szCs w:val="14"/>
        </w:rPr>
        <w:t>                                                                        </w:t>
      </w:r>
      <w:r>
        <w:rPr>
          <w:rFonts w:cs="Times New Roman" w:hAnsi="Times New Roman" w:eastAsia="Times New Roman" w:ascii="Times New Roman"/>
          <w:color w:val="797979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0"/>
          <w:w w:val="54"/>
          <w:position w:val="-2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797979"/>
          <w:spacing w:val="14"/>
          <w:w w:val="54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E9E9E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B1B1B1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100"/>
          <w:position w:val="-2"/>
          <w:sz w:val="14"/>
          <w:szCs w:val="14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9E9E9E"/>
          <w:spacing w:val="-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D5D"/>
          <w:spacing w:val="-2"/>
          <w:w w:val="6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0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0"/>
          <w:w w:val="100"/>
          <w:position w:val="-2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8E8E8E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484848"/>
          <w:spacing w:val="-4"/>
          <w:w w:val="15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15"/>
          <w:w w:val="55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90"/>
          <w:position w:val="-2"/>
          <w:sz w:val="12"/>
          <w:szCs w:val="12"/>
        </w:rPr>
        <w:t>,-</w:t>
      </w:r>
      <w:r>
        <w:rPr>
          <w:rFonts w:cs="Arial" w:hAnsi="Arial" w:eastAsia="Arial" w:ascii="Arial"/>
          <w:color w:val="5D5D5D"/>
          <w:spacing w:val="-13"/>
          <w:w w:val="19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90"/>
          <w:position w:val="-2"/>
          <w:sz w:val="12"/>
          <w:szCs w:val="12"/>
        </w:rPr>
        <w:t>;-</w:t>
      </w:r>
      <w:r>
        <w:rPr>
          <w:rFonts w:cs="Arial" w:hAnsi="Arial" w:eastAsia="Arial" w:ascii="Arial"/>
          <w:color w:val="5D5D5D"/>
          <w:spacing w:val="-13"/>
          <w:w w:val="19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4"/>
          <w:w w:val="54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4"/>
          <w:w w:val="54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-14"/>
          <w:w w:val="54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0"/>
          <w:w w:val="231"/>
          <w:position w:val="-2"/>
          <w:sz w:val="12"/>
          <w:szCs w:val="12"/>
        </w:rPr>
        <w:t>--</w:t>
      </w:r>
      <w:r>
        <w:rPr>
          <w:rFonts w:cs="Arial" w:hAnsi="Arial" w:eastAsia="Arial" w:ascii="Arial"/>
          <w:color w:val="484848"/>
          <w:spacing w:val="-17"/>
          <w:w w:val="231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797979"/>
          <w:spacing w:val="-2"/>
          <w:w w:val="9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2"/>
          <w:w w:val="10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11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E9E9E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0"/>
          <w:w w:val="77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0"/>
          <w:w w:val="100"/>
          <w:position w:val="-2"/>
          <w:sz w:val="12"/>
          <w:szCs w:val="12"/>
        </w:rPr>
        <w:t>       </w:t>
      </w:r>
      <w:r>
        <w:rPr>
          <w:rFonts w:cs="Arial" w:hAnsi="Arial" w:eastAsia="Arial" w:ascii="Arial"/>
          <w:color w:val="9E9E9E"/>
          <w:spacing w:val="1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97979"/>
          <w:spacing w:val="-1"/>
          <w:w w:val="3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2"/>
          <w:w w:val="7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2"/>
          <w:w w:val="9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4"/>
          <w:w w:val="15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9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2"/>
          <w:sz w:val="12"/>
          <w:szCs w:val="12"/>
        </w:rPr>
        <w:t>                                           </w:t>
      </w:r>
      <w:r>
        <w:rPr>
          <w:rFonts w:cs="Arial" w:hAnsi="Arial" w:eastAsia="Arial" w:ascii="Arial"/>
          <w:color w:val="5D5D5D"/>
          <w:spacing w:val="13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8E8E8E"/>
          <w:spacing w:val="0"/>
          <w:w w:val="25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2"/>
          <w:w w:val="9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8E8E8E"/>
          <w:spacing w:val="-2"/>
          <w:w w:val="7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E9E9E"/>
          <w:spacing w:val="-1"/>
          <w:w w:val="5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97979"/>
          <w:spacing w:val="-1"/>
          <w:w w:val="5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97979"/>
          <w:spacing w:val="-2"/>
          <w:w w:val="77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97979"/>
          <w:spacing w:val="-2"/>
          <w:w w:val="6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3"/>
          <w:w w:val="1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E9E9E"/>
          <w:spacing w:val="-3"/>
          <w:w w:val="1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E9E9E"/>
          <w:spacing w:val="-2"/>
          <w:w w:val="9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0"/>
          <w:w w:val="5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E9E9E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E9E9E"/>
          <w:spacing w:val="-15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E9E9E"/>
          <w:spacing w:val="-1"/>
          <w:w w:val="1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-1"/>
          <w:w w:val="12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8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-4"/>
          <w:w w:val="58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56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22"/>
          <w:position w:val="-2"/>
          <w:sz w:val="12"/>
          <w:szCs w:val="12"/>
        </w:rPr>
        <w:t>---&lt;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8" w:right="-44"/>
      </w:pP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6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6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oc</w:t>
      </w:r>
      <w:r>
        <w:rPr>
          <w:rFonts w:cs="Arial" w:hAnsi="Arial" w:eastAsia="Arial" w:ascii="Arial"/>
          <w:color w:val="212121"/>
          <w:spacing w:val="-6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4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4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1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on</w:t>
      </w:r>
      <w:r>
        <w:rPr>
          <w:rFonts w:cs="Arial" w:hAnsi="Arial" w:eastAsia="Arial" w:ascii="Arial"/>
          <w:color w:val="0E0E0E"/>
          <w:spacing w:val="1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6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0E0E0E"/>
          <w:spacing w:val="27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2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1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21"/>
      </w:pP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48484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i/>
          <w:color w:val="21212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i/>
          <w:color w:val="212121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21"/>
      </w:pP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es</w:t>
      </w:r>
      <w:r>
        <w:rPr>
          <w:rFonts w:cs="Arial" w:hAnsi="Arial" w:eastAsia="Arial" w:ascii="Arial"/>
          <w:color w:val="212121"/>
          <w:spacing w:val="-6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5D5D5D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313131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416"/>
      </w:pP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-2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6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-2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9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7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48484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5"/>
          <w:w w:val="8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40" w:right="720"/>
          <w:cols w:num="3" w:equalWidth="off">
            <w:col w:w="701" w:space="323"/>
            <w:col w:w="9022" w:space="530"/>
            <w:col w:w="4144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123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6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3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                 </w:t>
      </w:r>
      <w:r>
        <w:rPr>
          <w:rFonts w:cs="Arial" w:hAnsi="Arial" w:eastAsia="Arial" w:ascii="Arial"/>
          <w:color w:val="0E0E0E"/>
          <w:spacing w:val="8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91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0" w:lineRule="exact" w:line="160"/>
        <w:ind w:left="126"/>
        <w:sectPr>
          <w:type w:val="continuous"/>
          <w:pgSz w:w="15880" w:h="12300" w:orient="landscape"/>
          <w:pgMar w:top="1500" w:bottom="280" w:left="440" w:right="720"/>
        </w:sectPr>
      </w:pPr>
      <w:r>
        <w:rPr>
          <w:rFonts w:cs="Arial" w:hAnsi="Arial" w:eastAsia="Arial" w:ascii="Arial"/>
          <w:color w:val="5D5D5D"/>
          <w:w w:val="102"/>
          <w:position w:val="-1"/>
          <w:sz w:val="16"/>
          <w:szCs w:val="16"/>
        </w:rPr>
        <w:t>1-</w:t>
      </w:r>
      <w:r>
        <w:rPr>
          <w:rFonts w:cs="Arial" w:hAnsi="Arial" w:eastAsia="Arial" w:ascii="Arial"/>
          <w:color w:val="5D5D5D"/>
          <w:spacing w:val="-7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1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6"/>
          <w:w w:val="10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7"/>
          <w:position w:val="-1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8"/>
          <w:w w:val="10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484848"/>
          <w:spacing w:val="0"/>
          <w:w w:val="107"/>
          <w:position w:val="-1"/>
          <w:sz w:val="16"/>
          <w:szCs w:val="16"/>
        </w:rPr>
        <w:t>1-</w:t>
      </w:r>
      <w:r>
        <w:rPr>
          <w:rFonts w:cs="Arial" w:hAnsi="Arial" w:eastAsia="Arial" w:ascii="Arial"/>
          <w:color w:val="484848"/>
          <w:spacing w:val="-8"/>
          <w:w w:val="10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8"/>
          <w:w w:val="11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212121"/>
          <w:spacing w:val="-63"/>
          <w:w w:val="7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-146"/>
          <w:w w:val="224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212121"/>
          <w:spacing w:val="11"/>
          <w:w w:val="7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2"/>
          <w:w w:val="6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60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484848"/>
          <w:spacing w:val="0"/>
          <w:w w:val="39"/>
          <w:position w:val="-1"/>
          <w:sz w:val="16"/>
          <w:szCs w:val="16"/>
        </w:rPr>
        <w:t>,,</w:t>
      </w:r>
      <w:r>
        <w:rPr>
          <w:rFonts w:cs="Arial" w:hAnsi="Arial" w:eastAsia="Arial" w:ascii="Arial"/>
          <w:color w:val="484848"/>
          <w:spacing w:val="-2"/>
          <w:w w:val="39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43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484848"/>
          <w:spacing w:val="0"/>
          <w:w w:val="39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484848"/>
          <w:spacing w:val="-3"/>
          <w:w w:val="39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-38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37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18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59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47"/>
          <w:position w:val="-1"/>
          <w:sz w:val="16"/>
          <w:szCs w:val="16"/>
        </w:rPr>
        <w:t>.,</w:t>
      </w:r>
      <w:r>
        <w:rPr>
          <w:rFonts w:cs="Arial" w:hAnsi="Arial" w:eastAsia="Arial" w:ascii="Arial"/>
          <w:color w:val="313131"/>
          <w:spacing w:val="-25"/>
          <w:w w:val="4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48"/>
          <w:w w:val="82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313131"/>
          <w:spacing w:val="-8"/>
          <w:w w:val="4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-15"/>
          <w:w w:val="65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484848"/>
          <w:spacing w:val="-178"/>
          <w:w w:val="224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212121"/>
          <w:spacing w:val="12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7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55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0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484848"/>
          <w:spacing w:val="-47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16"/>
          <w:w w:val="74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484848"/>
          <w:spacing w:val="-30"/>
          <w:w w:val="95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313131"/>
          <w:spacing w:val="10"/>
          <w:w w:val="4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484848"/>
          <w:spacing w:val="-4"/>
          <w:w w:val="9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313131"/>
          <w:spacing w:val="-30"/>
          <w:w w:val="78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0E0E0E"/>
          <w:spacing w:val="-34"/>
          <w:w w:val="7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-2"/>
          <w:w w:val="78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0E0E0E"/>
          <w:spacing w:val="-7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-3"/>
          <w:w w:val="7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484848"/>
          <w:spacing w:val="-4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61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-3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313131"/>
          <w:spacing w:val="0"/>
          <w:w w:val="74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313131"/>
          <w:spacing w:val="-9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E0E0E"/>
          <w:spacing w:val="-55"/>
          <w:w w:val="7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-3"/>
          <w:w w:val="74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313131"/>
          <w:spacing w:val="-23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484848"/>
          <w:spacing w:val="-11"/>
          <w:w w:val="78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313131"/>
          <w:spacing w:val="-47"/>
          <w:w w:val="9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0E0E0E"/>
          <w:spacing w:val="-16"/>
          <w:w w:val="6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12"/>
          <w:w w:val="7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53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72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313131"/>
          <w:spacing w:val="-12"/>
          <w:w w:val="7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19"/>
          <w:w w:val="64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51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64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-8"/>
          <w:w w:val="64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484848"/>
          <w:spacing w:val="-120"/>
          <w:w w:val="144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2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12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212121"/>
          <w:spacing w:val="-19"/>
          <w:w w:val="11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5D5D5D"/>
          <w:spacing w:val="-16"/>
          <w:w w:val="56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6"/>
          <w:w w:val="1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1"/>
          <w:w w:val="61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484848"/>
          <w:spacing w:val="-85"/>
          <w:w w:val="11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313131"/>
          <w:spacing w:val="-3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5"/>
          <w:w w:val="56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484848"/>
          <w:spacing w:val="-28"/>
          <w:w w:val="11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30"/>
          <w:w w:val="61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61"/>
          <w:w w:val="11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12"/>
          <w:w w:val="78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-42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31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-61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6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46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16"/>
          <w:w w:val="6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5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7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5D5D5D"/>
          <w:spacing w:val="-100"/>
          <w:w w:val="117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6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46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1"/>
          <w:w w:val="7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-75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100"/>
          <w:w w:val="117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0"/>
          <w:w w:val="4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6"/>
          <w:w w:val="6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484848"/>
          <w:spacing w:val="-56"/>
          <w:w w:val="11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-17"/>
          <w:w w:val="78"/>
          <w:position w:val="-1"/>
          <w:sz w:val="16"/>
          <w:szCs w:val="16"/>
        </w:rPr>
        <w:t>ñ</w:t>
      </w:r>
      <w:r>
        <w:rPr>
          <w:rFonts w:cs="Arial" w:hAnsi="Arial" w:eastAsia="Arial" w:ascii="Arial"/>
          <w:color w:val="484848"/>
          <w:spacing w:val="-85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61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E0E0E"/>
          <w:spacing w:val="-2"/>
          <w:w w:val="6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90"/>
          <w:w w:val="11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3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55"/>
          <w:w w:val="7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484848"/>
          <w:spacing w:val="-32"/>
          <w:w w:val="112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0E0E0E"/>
          <w:spacing w:val="-31"/>
          <w:w w:val="6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484848"/>
          <w:spacing w:val="-56"/>
          <w:w w:val="11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E0E0E"/>
          <w:spacing w:val="-1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2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7"/>
          <w:w w:val="14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7"/>
          <w:w w:val="14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1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6"/>
          <w:w w:val="10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3"/>
          <w:w w:val="15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78"/>
          <w:position w:val="-1"/>
          <w:sz w:val="16"/>
          <w:szCs w:val="16"/>
        </w:rPr>
        <w:t>-&lt;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8" w:right="-44"/>
      </w:pP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E0E0E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5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2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it</w:t>
      </w:r>
      <w:r>
        <w:rPr>
          <w:rFonts w:cs="Arial" w:hAnsi="Arial" w:eastAsia="Arial" w:ascii="Arial"/>
          <w:color w:val="212121"/>
          <w:spacing w:val="-4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3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on</w:t>
      </w:r>
      <w:r>
        <w:rPr>
          <w:rFonts w:cs="Arial" w:hAnsi="Arial" w:eastAsia="Arial" w:ascii="Arial"/>
          <w:color w:val="212121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 w:right="-48"/>
      </w:pPr>
      <w:r>
        <w:rPr>
          <w:rFonts w:cs="Arial" w:hAnsi="Arial" w:eastAsia="Arial" w:ascii="Arial"/>
          <w:color w:val="0E0E0E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4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po</w:t>
      </w:r>
      <w:r>
        <w:rPr>
          <w:rFonts w:cs="Arial" w:hAnsi="Arial" w:eastAsia="Arial" w:ascii="Arial"/>
          <w:color w:val="212121"/>
          <w:spacing w:val="-7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48484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484848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48484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es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 w:right="-36"/>
      </w:pP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xr</w:t>
      </w:r>
      <w:r>
        <w:rPr>
          <w:rFonts w:cs="Arial" w:hAnsi="Arial" w:eastAsia="Arial" w:ascii="Arial"/>
          <w:color w:val="0E0E0E"/>
          <w:spacing w:val="-7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1"/>
          <w:w w:val="79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5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E0E0E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"/>
          <w:w w:val="11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253"/>
      </w:pPr>
      <w:r>
        <w:rPr>
          <w:rFonts w:cs="Arial" w:hAnsi="Arial" w:eastAsia="Arial" w:ascii="Arial"/>
          <w:color w:val="0E0E0E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"/>
          <w:w w:val="67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sectPr>
          <w:type w:val="continuous"/>
          <w:pgSz w:w="15880" w:h="12300" w:orient="landscape"/>
          <w:pgMar w:top="1500" w:bottom="280" w:left="440" w:right="720"/>
          <w:cols w:num="5" w:equalWidth="off">
            <w:col w:w="701" w:space="323"/>
            <w:col w:w="1832" w:space="1514"/>
            <w:col w:w="5681" w:space="645"/>
            <w:col w:w="2163" w:space="981"/>
            <w:col w:w="880"/>
          </w:cols>
        </w:sectPr>
      </w:pPr>
      <w:r>
        <w:br w:type="column"/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39" w:lineRule="exact" w:line="160"/>
        <w:ind w:left="131"/>
        <w:sectPr>
          <w:type w:val="continuous"/>
          <w:pgSz w:w="15880" w:h="12300" w:orient="landscape"/>
          <w:pgMar w:top="1500" w:bottom="280" w:left="440" w:right="720"/>
        </w:sectPr>
      </w:pPr>
      <w:r>
        <w:pict>
          <v:shape type="#_x0000_t202" style="position:absolute;margin-left:292pt;margin-top:9.93139pt;width:373.66pt;height:24.72pt;mso-position-horizontal-relative:page;mso-position-vertical-relative:paragraph;z-index:-310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64" w:hRule="exact"/>
                    </w:trPr>
                    <w:tc>
                      <w:tcPr>
                        <w:tcW w:w="49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6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0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6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7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1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308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5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6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106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6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tcW w:w="49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9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6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0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8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332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1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67" w:hRule="exact"/>
                    </w:trPr>
                    <w:tc>
                      <w:tcPr>
                        <w:tcW w:w="49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66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9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8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5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7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8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8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4"/>
                            <w:sz w:val="14"/>
                            <w:szCs w:val="14"/>
                          </w:rPr>
                          <w:t>ja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3"/>
                            <w:w w:val="84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D5D5D"/>
          <w:spacing w:val="6"/>
          <w:w w:val="279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132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84848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4"/>
          <w:w w:val="30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E8E8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E8E8E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E8E8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E8E8E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3"/>
          <w:w w:val="24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B1B1B1"/>
          <w:spacing w:val="0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B1B1B1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B1B1B1"/>
          <w:spacing w:val="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97979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E8E8E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E8E8E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100"/>
          <w:position w:val="-2"/>
          <w:sz w:val="12"/>
          <w:szCs w:val="12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color w:val="9E9E9E"/>
          <w:spacing w:val="12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E8E8E"/>
          <w:spacing w:val="0"/>
          <w:w w:val="1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E8E8E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E8E8E"/>
          <w:spacing w:val="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E9E9E"/>
          <w:spacing w:val="1"/>
          <w:w w:val="61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E9E9E"/>
          <w:spacing w:val="2"/>
          <w:w w:val="139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E9E9E"/>
          <w:spacing w:val="2"/>
          <w:w w:val="17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E9E9E"/>
          <w:spacing w:val="2"/>
          <w:w w:val="139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E8E8E"/>
          <w:spacing w:val="0"/>
          <w:w w:val="139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E8E8E"/>
          <w:spacing w:val="-9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E9E9E"/>
          <w:spacing w:val="1"/>
          <w:w w:val="77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9E9E9E"/>
          <w:spacing w:val="1"/>
          <w:w w:val="77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E9E9E"/>
          <w:spacing w:val="2"/>
          <w:w w:val="139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B1B1B1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B1B1B1"/>
          <w:spacing w:val="0"/>
          <w:w w:val="100"/>
          <w:position w:val="-2"/>
          <w:sz w:val="12"/>
          <w:szCs w:val="12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B1B1B1"/>
          <w:spacing w:val="8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E9E9E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4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2"/>
          <w:w w:val="7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6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9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E8E8E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7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5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151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E8E8E"/>
          <w:spacing w:val="-2"/>
          <w:w w:val="7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8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B1B1B1"/>
          <w:spacing w:val="0"/>
          <w:w w:val="10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B1B1B1"/>
          <w:spacing w:val="0"/>
          <w:w w:val="100"/>
          <w:position w:val="-2"/>
          <w:sz w:val="16"/>
          <w:szCs w:val="16"/>
        </w:rPr>
        <w:t>    </w:t>
      </w:r>
      <w:r>
        <w:rPr>
          <w:rFonts w:cs="Arial" w:hAnsi="Arial" w:eastAsia="Arial" w:ascii="Arial"/>
          <w:color w:val="B1B1B1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9"/>
          <w:w w:val="36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6"/>
          <w:w w:val="140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5"/>
          <w:w w:val="18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2"/>
          <w:w w:val="9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E9E9E"/>
          <w:spacing w:val="-2"/>
          <w:w w:val="7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0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E9E9E"/>
          <w:spacing w:val="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B1B1B1"/>
          <w:spacing w:val="0"/>
          <w:w w:val="34"/>
          <w:position w:val="-2"/>
          <w:sz w:val="16"/>
          <w:szCs w:val="16"/>
        </w:rPr>
        <w:t>..</w:t>
      </w:r>
      <w:r>
        <w:rPr>
          <w:rFonts w:cs="Arial" w:hAnsi="Arial" w:eastAsia="Arial" w:ascii="Arial"/>
          <w:color w:val="B1B1B1"/>
          <w:spacing w:val="0"/>
          <w:w w:val="34"/>
          <w:position w:val="-2"/>
          <w:sz w:val="16"/>
          <w:szCs w:val="16"/>
        </w:rPr>
        <w:t>    </w:t>
      </w:r>
      <w:r>
        <w:rPr>
          <w:rFonts w:cs="Arial" w:hAnsi="Arial" w:eastAsia="Arial" w:ascii="Arial"/>
          <w:color w:val="B1B1B1"/>
          <w:spacing w:val="14"/>
          <w:w w:val="3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97979"/>
          <w:spacing w:val="8"/>
          <w:w w:val="56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114"/>
          <w:position w:val="-2"/>
          <w:sz w:val="10"/>
          <w:szCs w:val="10"/>
        </w:rPr>
        <w:t>--l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3" w:right="-44"/>
      </w:pP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6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0E0E0E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500" w:bottom="280" w:left="440" w:right="720"/>
          <w:cols w:num="3" w:equalWidth="off">
            <w:col w:w="701" w:space="318"/>
            <w:col w:w="4165" w:space="8656"/>
            <w:col w:w="880"/>
          </w:cols>
        </w:sectPr>
      </w:pPr>
      <w:r>
        <w:br w:type="column"/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9" w:lineRule="exact" w:line="180"/>
        <w:ind w:left="5413" w:right="7151"/>
        <w:sectPr>
          <w:type w:val="continuous"/>
          <w:pgSz w:w="15880" w:h="12300" w:orient="landscape"/>
          <w:pgMar w:top="1500" w:bottom="280" w:left="440" w:right="720"/>
        </w:sectPr>
      </w:pPr>
      <w:r>
        <w:rPr>
          <w:rFonts w:cs="Arial" w:hAnsi="Arial" w:eastAsia="Arial" w:ascii="Arial"/>
          <w:color w:val="0E0E0E"/>
          <w:spacing w:val="-1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5"/>
          <w:w w:val="82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-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3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17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0"/>
          <w:w w:val="83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9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0E0E0E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i/>
          <w:color w:val="212121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i/>
          <w:color w:val="212121"/>
          <w:spacing w:val="14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3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i/>
          <w:color w:val="212121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i/>
          <w:color w:val="212121"/>
          <w:spacing w:val="1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9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6"/>
          <w:position w:val="-1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10"/>
        <w:ind w:left="5435" w:right="-28" w:hanging="4997"/>
      </w:pP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6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7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0E0E0E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98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6"/>
          <w:w w:val="98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2"/>
          <w:w w:val="157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95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-2"/>
          <w:w w:val="168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-3"/>
          <w:w w:val="9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4"/>
          <w:w w:val="11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4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0E0E0E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1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7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5"/>
          <w:position w:val="1"/>
          <w:sz w:val="16"/>
          <w:szCs w:val="16"/>
        </w:rPr>
        <w:t>oc</w:t>
      </w:r>
      <w:r>
        <w:rPr>
          <w:rFonts w:cs="Arial" w:hAnsi="Arial" w:eastAsia="Arial" w:ascii="Arial"/>
          <w:color w:val="0E0E0E"/>
          <w:spacing w:val="-6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4"/>
          <w:w w:val="9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-3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6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3"/>
          <w:position w:val="1"/>
          <w:sz w:val="16"/>
          <w:szCs w:val="16"/>
        </w:rPr>
        <w:t>it</w:t>
      </w:r>
      <w:r>
        <w:rPr>
          <w:rFonts w:cs="Arial" w:hAnsi="Arial" w:eastAsia="Arial" w:ascii="Arial"/>
          <w:color w:val="212121"/>
          <w:spacing w:val="-4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3"/>
          <w:position w:val="1"/>
          <w:sz w:val="16"/>
          <w:szCs w:val="16"/>
        </w:rPr>
        <w:t>se</w:t>
      </w:r>
      <w:r>
        <w:rPr>
          <w:rFonts w:cs="Arial" w:hAnsi="Arial" w:eastAsia="Arial" w:ascii="Arial"/>
          <w:color w:val="212121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3"/>
          <w:position w:val="1"/>
          <w:sz w:val="16"/>
          <w:szCs w:val="16"/>
        </w:rPr>
        <w:t>on</w:t>
      </w:r>
      <w:r>
        <w:rPr>
          <w:rFonts w:cs="Arial" w:hAnsi="Arial" w:eastAsia="Arial" w:ascii="Arial"/>
          <w:color w:val="0E0E0E"/>
          <w:spacing w:val="1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6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6"/>
          <w:w w:val="90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0"/>
          <w:w w:val="90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4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9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4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"/>
          <w:w w:val="5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0E0E0E"/>
          <w:spacing w:val="-6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81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2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6"/>
          <w:szCs w:val="16"/>
        </w:rPr>
        <w:t>po</w:t>
      </w:r>
      <w:r>
        <w:rPr>
          <w:rFonts w:cs="Arial" w:hAnsi="Arial" w:eastAsia="Arial" w:ascii="Arial"/>
          <w:color w:val="0E0E0E"/>
          <w:spacing w:val="3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8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1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81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6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2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7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se</w:t>
      </w:r>
      <w:r>
        <w:rPr>
          <w:rFonts w:cs="Arial" w:hAnsi="Arial" w:eastAsia="Arial" w:ascii="Arial"/>
          <w:color w:val="212121"/>
          <w:spacing w:val="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4"/>
          <w:w w:val="9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6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-5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484848"/>
          <w:spacing w:val="-1"/>
          <w:w w:val="11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6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7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-1"/>
          <w:w w:val="79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3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7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13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79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33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2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8"/>
      </w:pP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301"/>
      </w:pPr>
      <w:r>
        <w:rPr>
          <w:rFonts w:cs="Arial" w:hAnsi="Arial" w:eastAsia="Arial" w:ascii="Arial"/>
          <w:color w:val="0E0E0E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8"/>
          <w:sz w:val="16"/>
          <w:szCs w:val="16"/>
        </w:rPr>
        <w:t>rt</w:t>
      </w:r>
      <w:r>
        <w:rPr>
          <w:rFonts w:cs="Arial" w:hAnsi="Arial" w:eastAsia="Arial" w:ascii="Arial"/>
          <w:color w:val="212121"/>
          <w:spacing w:val="-5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44" w:right="191"/>
      </w:pPr>
      <w:r>
        <w:rPr>
          <w:rFonts w:cs="Arial" w:hAnsi="Arial" w:eastAsia="Arial" w:ascii="Arial"/>
          <w:color w:val="0E0E0E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117"/>
          <w:sz w:val="16"/>
          <w:szCs w:val="16"/>
        </w:rPr>
        <w:t>6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60"/>
        <w:ind w:right="155"/>
        <w:sectPr>
          <w:type w:val="continuous"/>
          <w:pgSz w:w="15880" w:h="12300" w:orient="landscape"/>
          <w:pgMar w:top="1500" w:bottom="280" w:left="440" w:right="720"/>
          <w:cols w:num="3" w:equalWidth="off">
            <w:col w:w="10079" w:space="617"/>
            <w:col w:w="2244" w:space="890"/>
            <w:col w:w="890"/>
          </w:cols>
        </w:sectPr>
      </w:pPr>
      <w:r>
        <w:rPr>
          <w:rFonts w:cs="Arial" w:hAnsi="Arial" w:eastAsia="Arial" w:ascii="Arial"/>
          <w:color w:val="5D5D5D"/>
          <w:spacing w:val="0"/>
          <w:w w:val="26"/>
          <w:position w:val="-7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60"/>
        <w:ind w:left="126"/>
        <w:sectPr>
          <w:type w:val="continuous"/>
          <w:pgSz w:w="15880" w:h="12300" w:orient="landscape"/>
          <w:pgMar w:top="1500" w:bottom="280" w:left="440" w:right="720"/>
        </w:sectPr>
      </w:pPr>
      <w:r>
        <w:rPr>
          <w:rFonts w:cs="Times New Roman" w:hAnsi="Times New Roman" w:eastAsia="Times New Roman" w:ascii="Times New Roman"/>
          <w:color w:val="5D5D5D"/>
          <w:spacing w:val="-11"/>
          <w:w w:val="268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28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5"/>
          <w:w w:val="58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-2"/>
          <w:w w:val="76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-1"/>
          <w:w w:val="5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-4"/>
          <w:w w:val="17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1"/>
          <w:w w:val="3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98"/>
          <w:sz w:val="14"/>
          <w:szCs w:val="14"/>
        </w:rPr>
        <w:t>'-</w:t>
      </w:r>
      <w:r>
        <w:rPr>
          <w:rFonts w:cs="Times New Roman" w:hAnsi="Times New Roman" w:eastAsia="Times New Roman" w:ascii="Times New Roman"/>
          <w:color w:val="484848"/>
          <w:spacing w:val="-6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2"/>
          <w:w w:val="76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4"/>
          <w:w w:val="16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-3"/>
          <w:w w:val="10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2"/>
          <w:w w:val="6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2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1"/>
          <w:w w:val="3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-2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1"/>
          <w:w w:val="3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2"/>
          <w:w w:val="6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2"/>
          <w:w w:val="6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12"/>
          <w:w w:val="44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28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3"/>
          <w:w w:val="10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4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3"/>
          <w:w w:val="10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-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2"/>
          <w:w w:val="6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2"/>
          <w:w w:val="6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3"/>
          <w:w w:val="14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B1B1B1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2"/>
          <w:w w:val="9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3"/>
          <w:w w:val="13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-3"/>
          <w:w w:val="10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27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9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2"/>
          <w:w w:val="6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2"/>
          <w:w w:val="76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2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6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1"/>
          <w:w w:val="5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80"/>
          <w:sz w:val="14"/>
          <w:szCs w:val="14"/>
        </w:rPr>
        <w:t>-'</w:t>
      </w:r>
      <w:r>
        <w:rPr>
          <w:rFonts w:cs="Times New Roman" w:hAnsi="Times New Roman" w:eastAsia="Times New Roman" w:ascii="Times New Roman"/>
          <w:color w:val="5D5D5D"/>
          <w:spacing w:val="-12"/>
          <w:w w:val="1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21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8"/>
          <w:w w:val="219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9E9E9E"/>
          <w:spacing w:val="-1"/>
          <w:w w:val="5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1"/>
          <w:w w:val="3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2"/>
          <w:w w:val="6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-1"/>
          <w:w w:val="5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1"/>
          <w:w w:val="5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E9E9E"/>
          <w:spacing w:val="-2"/>
          <w:w w:val="72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E9E9E"/>
          <w:spacing w:val="-3"/>
          <w:w w:val="89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797979"/>
          <w:spacing w:val="-13"/>
          <w:w w:val="49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28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484848"/>
          <w:spacing w:val="-12"/>
          <w:w w:val="28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8E8E8E"/>
          <w:spacing w:val="-3"/>
          <w:w w:val="10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1"/>
          <w:w w:val="5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E9E9E"/>
          <w:spacing w:val="-7"/>
          <w:w w:val="174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9E9E9E"/>
          <w:spacing w:val="0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E9E9E"/>
          <w:spacing w:val="-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3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797979"/>
          <w:spacing w:val="14"/>
          <w:w w:val="3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E9E9E"/>
          <w:spacing w:val="1"/>
          <w:w w:val="3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24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pict>
          <v:shape type="#_x0000_t75" style="position:absolute;margin-left:0pt;margin-top:0pt;width:794pt;height:615pt;mso-position-horizontal-relative:page;mso-position-vertical-relative:page;z-index:-3110">
            <v:imagedata o:title="" r:id="rId16"/>
          </v:shape>
        </w:pict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5"/>
      </w:pP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60" w:right="-44"/>
      </w:pPr>
      <w:r>
        <w:rPr>
          <w:rFonts w:cs="Arial" w:hAnsi="Arial" w:eastAsia="Arial" w:ascii="Arial"/>
          <w:color w:val="0E0E0E"/>
          <w:spacing w:val="-4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1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AZ</w:t>
      </w:r>
      <w:r>
        <w:rPr>
          <w:rFonts w:cs="Arial" w:hAnsi="Arial" w:eastAsia="Arial" w:ascii="Arial"/>
          <w:color w:val="0E0E0E"/>
          <w:spacing w:val="-9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0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70"/>
      </w:pP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3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/>
        <w:sectPr>
          <w:type w:val="continuous"/>
          <w:pgSz w:w="15880" w:h="12300" w:orient="landscape"/>
          <w:pgMar w:top="1500" w:bottom="280" w:left="440" w:right="720"/>
          <w:cols w:num="2" w:equalWidth="off">
            <w:col w:w="2227" w:space="10255"/>
            <w:col w:w="2238"/>
          </w:cols>
        </w:sectPr>
      </w:pPr>
      <w:r>
        <w:rPr>
          <w:rFonts w:cs="Arial" w:hAnsi="Arial" w:eastAsia="Arial" w:ascii="Arial"/>
          <w:color w:val="212121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6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6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7"/>
        <w:ind w:left="4739" w:right="3829"/>
      </w:pPr>
      <w:r>
        <w:rPr>
          <w:rFonts w:cs="Arial" w:hAnsi="Arial" w:eastAsia="Arial" w:ascii="Arial"/>
          <w:b/>
          <w:color w:val="050505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8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50505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10"/>
          <w:sz w:val="22"/>
          <w:szCs w:val="22"/>
        </w:rPr>
        <w:t>T</w:t>
      </w:r>
      <w:r>
        <w:rPr>
          <w:rFonts w:cs="Arial" w:hAnsi="Arial" w:eastAsia="Arial" w:ascii="Arial"/>
          <w:b/>
          <w:color w:val="050505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50505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7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7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20"/>
        <w:ind w:left="6102" w:right="5172"/>
      </w:pPr>
      <w:r>
        <w:rPr>
          <w:rFonts w:cs="Arial" w:hAnsi="Arial" w:eastAsia="Arial" w:ascii="Arial"/>
          <w:b/>
          <w:color w:val="050505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50505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50505"/>
          <w:spacing w:val="-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50505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50505"/>
          <w:spacing w:val="-5"/>
          <w:w w:val="90"/>
          <w:sz w:val="24"/>
          <w:szCs w:val="24"/>
        </w:rPr>
        <w:t>1</w:t>
      </w:r>
      <w:r>
        <w:rPr>
          <w:rFonts w:cs="Arial" w:hAnsi="Arial" w:eastAsia="Arial" w:ascii="Arial"/>
          <w:b/>
          <w:color w:val="050505"/>
          <w:spacing w:val="-3"/>
          <w:w w:val="135"/>
          <w:sz w:val="24"/>
          <w:szCs w:val="24"/>
        </w:rPr>
        <w:t>/</w:t>
      </w:r>
      <w:r>
        <w:rPr>
          <w:rFonts w:cs="Arial" w:hAnsi="Arial" w:eastAsia="Arial" w:ascii="Arial"/>
          <w:b/>
          <w:color w:val="050505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50505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50505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50505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50505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50505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50505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b/>
          <w:color w:val="050505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50505"/>
          <w:spacing w:val="-3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50505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50505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50505"/>
          <w:spacing w:val="-5"/>
          <w:w w:val="97"/>
          <w:sz w:val="24"/>
          <w:szCs w:val="24"/>
        </w:rPr>
        <w:t>3</w:t>
      </w:r>
      <w:r>
        <w:rPr>
          <w:rFonts w:cs="Arial" w:hAnsi="Arial" w:eastAsia="Arial" w:ascii="Arial"/>
          <w:b/>
          <w:color w:val="050505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50505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50505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50505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50505"/>
          <w:spacing w:val="-3"/>
          <w:w w:val="128"/>
          <w:sz w:val="24"/>
          <w:szCs w:val="24"/>
        </w:rPr>
        <w:t>/</w:t>
      </w:r>
      <w:r>
        <w:rPr>
          <w:rFonts w:cs="Arial" w:hAnsi="Arial" w:eastAsia="Arial" w:ascii="Arial"/>
          <w:b/>
          <w:color w:val="050505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50505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50505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50505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3"/>
        <w:sectPr>
          <w:pgSz w:w="15880" w:h="12300" w:orient="landscape"/>
          <w:pgMar w:top="80" w:bottom="280" w:left="460" w:right="740"/>
        </w:sectPr>
      </w:pP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2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2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3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050505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050505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87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3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RA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050505"/>
          <w:spacing w:val="3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3"/>
          <w:w w:val="9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9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5"/>
          <w:w w:val="9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6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050505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7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               </w:t>
      </w:r>
      <w:r>
        <w:rPr>
          <w:rFonts w:cs="Arial" w:hAnsi="Arial" w:eastAsia="Arial" w:ascii="Arial"/>
          <w:color w:val="050505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4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4"/>
          <w:w w:val="9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3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47" w:right="-44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7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71717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28" w:firstLine="5"/>
      </w:pP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1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stit</w:t>
      </w:r>
      <w:r>
        <w:rPr>
          <w:rFonts w:cs="Arial" w:hAnsi="Arial" w:eastAsia="Arial" w:ascii="Arial"/>
          <w:color w:val="171717"/>
          <w:spacing w:val="-8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82828"/>
          <w:spacing w:val="3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on</w:t>
      </w:r>
      <w:r>
        <w:rPr>
          <w:rFonts w:cs="Arial" w:hAnsi="Arial" w:eastAsia="Arial" w:ascii="Arial"/>
          <w:color w:val="171717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9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post</w:t>
      </w:r>
      <w:r>
        <w:rPr>
          <w:rFonts w:cs="Arial" w:hAnsi="Arial" w:eastAsia="Arial" w:ascii="Arial"/>
          <w:color w:val="171717"/>
          <w:spacing w:val="-9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1"/>
          <w:w w:val="81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050505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2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4"/>
          <w:w w:val="85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66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5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0"/>
          <w:w w:val="82"/>
          <w:sz w:val="14"/>
          <w:szCs w:val="14"/>
        </w:rPr>
        <w:t>Al</w:t>
      </w:r>
      <w:r>
        <w:rPr>
          <w:rFonts w:cs="Arial" w:hAnsi="Arial" w:eastAsia="Arial" w:ascii="Arial"/>
          <w:b/>
          <w:color w:val="171717"/>
          <w:spacing w:val="6"/>
          <w:w w:val="82"/>
          <w:sz w:val="14"/>
          <w:szCs w:val="14"/>
        </w:rPr>
        <w:t>t</w:t>
      </w:r>
      <w:r>
        <w:rPr>
          <w:rFonts w:cs="Arial" w:hAnsi="Arial" w:eastAsia="Arial" w:ascii="Arial"/>
          <w:b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1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282828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5"/>
      </w:pPr>
      <w:r>
        <w:rPr>
          <w:rFonts w:cs="Times New Roman" w:hAnsi="Times New Roman" w:eastAsia="Times New Roman" w:ascii="Times New Roman"/>
          <w:color w:val="050505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50505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82828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ec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8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44" w:right="106"/>
      </w:pPr>
      <w:r>
        <w:rPr>
          <w:rFonts w:cs="Arial" w:hAnsi="Arial" w:eastAsia="Arial" w:ascii="Arial"/>
          <w:color w:val="171717"/>
          <w:spacing w:val="-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0"/>
          <w:w w:val="3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59"/>
        <w:ind w:right="107"/>
      </w:pPr>
      <w:r>
        <w:rPr>
          <w:rFonts w:cs="Arial" w:hAnsi="Arial" w:eastAsia="Arial" w:ascii="Arial"/>
          <w:i/>
          <w:color w:val="777777"/>
          <w:spacing w:val="0"/>
          <w:w w:val="40"/>
          <w:sz w:val="10"/>
          <w:szCs w:val="1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11"/>
        <w:sectPr>
          <w:type w:val="continuous"/>
          <w:pgSz w:w="15880" w:h="12300" w:orient="landscape"/>
          <w:pgMar w:top="1500" w:bottom="280" w:left="460" w:right="740"/>
          <w:cols w:num="6" w:equalWidth="off">
            <w:col w:w="701" w:space="322"/>
            <w:col w:w="1832" w:space="1514"/>
            <w:col w:w="819" w:space="256"/>
            <w:col w:w="4639" w:space="612"/>
            <w:col w:w="2349" w:space="790"/>
            <w:col w:w="846"/>
          </w:cols>
        </w:sectPr>
      </w:pPr>
      <w:r>
        <w:rPr>
          <w:rFonts w:cs="Arial" w:hAnsi="Arial" w:eastAsia="Arial" w:ascii="Arial"/>
          <w:color w:val="777777"/>
          <w:spacing w:val="0"/>
          <w:w w:val="21"/>
          <w:position w:val="-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8" w:lineRule="exact" w:line="120"/>
        <w:ind w:left="130" w:right="-41"/>
      </w:pPr>
      <w:r>
        <w:rPr>
          <w:rFonts w:cs="Times New Roman" w:hAnsi="Times New Roman" w:eastAsia="Times New Roman" w:ascii="Times New Roman"/>
          <w:color w:val="5B5B5B"/>
          <w:w w:val="133"/>
          <w:position w:val="-3"/>
          <w:sz w:val="14"/>
          <w:szCs w:val="14"/>
        </w:rPr>
        <w:t>¡-</w:t>
      </w:r>
      <w:r>
        <w:rPr>
          <w:rFonts w:cs="Times New Roman" w:hAnsi="Times New Roman" w:eastAsia="Times New Roman" w:ascii="Times New Roman"/>
          <w:color w:val="5B5B5B"/>
          <w:spacing w:val="1"/>
          <w:w w:val="13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282828"/>
          <w:spacing w:val="0"/>
          <w:w w:val="117"/>
          <w:position w:val="-3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9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4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2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10"/>
          <w:w w:val="11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4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3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6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8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18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6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4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77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959595"/>
          <w:spacing w:val="0"/>
          <w:w w:val="4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14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0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282828"/>
          <w:spacing w:val="0"/>
          <w:w w:val="16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82828"/>
          <w:spacing w:val="1"/>
          <w:w w:val="160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0"/>
          <w:w w:val="59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3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126"/>
          <w:position w:val="-3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959595"/>
          <w:spacing w:val="0"/>
          <w:w w:val="58"/>
          <w:position w:val="-3"/>
          <w:sz w:val="14"/>
          <w:szCs w:val="14"/>
        </w:rPr>
        <w:t>"•</w:t>
      </w:r>
      <w:r>
        <w:rPr>
          <w:rFonts w:cs="Times New Roman" w:hAnsi="Times New Roman" w:eastAsia="Times New Roman" w:ascii="Times New Roman"/>
          <w:color w:val="5B5B5B"/>
          <w:spacing w:val="0"/>
          <w:w w:val="107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14141"/>
          <w:spacing w:val="0"/>
          <w:w w:val="117"/>
          <w:position w:val="-3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29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7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107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5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79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959595"/>
          <w:spacing w:val="1"/>
          <w:w w:val="79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777777"/>
          <w:spacing w:val="0"/>
          <w:w w:val="97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107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414141"/>
          <w:spacing w:val="0"/>
          <w:w w:val="44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25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4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134"/>
          <w:position w:val="-3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5B5B5B"/>
          <w:spacing w:val="0"/>
          <w:w w:val="5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79"/>
          <w:position w:val="-3"/>
          <w:sz w:val="14"/>
          <w:szCs w:val="14"/>
        </w:rPr>
        <w:t>---+</w:t>
      </w:r>
      <w:r>
        <w:rPr>
          <w:rFonts w:cs="Times New Roman" w:hAnsi="Times New Roman" w:eastAsia="Times New Roman" w:ascii="Times New Roman"/>
          <w:color w:val="5B5B5B"/>
          <w:spacing w:val="2"/>
          <w:w w:val="7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B5B5B"/>
          <w:spacing w:val="0"/>
          <w:w w:val="22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7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5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3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7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1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3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59595"/>
          <w:spacing w:val="0"/>
          <w:w w:val="7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0"/>
          <w:w w:val="39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B5B5B"/>
          <w:spacing w:val="0"/>
          <w:w w:val="97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3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2" w:equalWidth="off">
            <w:col w:w="13048" w:space="115"/>
            <w:col w:w="1517"/>
          </w:cols>
        </w:sectPr>
      </w:pPr>
      <w:r>
        <w:br w:type="column"/>
      </w:r>
      <w:r>
        <w:rPr>
          <w:rFonts w:cs="Arial" w:hAnsi="Arial" w:eastAsia="Arial" w:ascii="Arial"/>
          <w:color w:val="959595"/>
          <w:spacing w:val="-1"/>
          <w:w w:val="74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74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74"/>
          <w:position w:val="-4"/>
          <w:sz w:val="10"/>
          <w:szCs w:val="10"/>
        </w:rPr>
        <w:t>   </w:t>
      </w:r>
      <w:r>
        <w:rPr>
          <w:rFonts w:cs="Arial" w:hAnsi="Arial" w:eastAsia="Arial" w:ascii="Arial"/>
          <w:color w:val="959595"/>
          <w:spacing w:val="12"/>
          <w:w w:val="74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777777"/>
          <w:spacing w:val="-2"/>
          <w:w w:val="90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27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13"/>
          <w:position w:val="-4"/>
          <w:sz w:val="12"/>
          <w:szCs w:val="12"/>
        </w:rPr>
        <w:t>-----</w:t>
      </w:r>
      <w:r>
        <w:rPr>
          <w:rFonts w:cs="Arial" w:hAnsi="Arial" w:eastAsia="Arial" w:ascii="Arial"/>
          <w:color w:val="777777"/>
          <w:spacing w:val="-9"/>
          <w:w w:val="2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5B5B5B"/>
          <w:spacing w:val="-26"/>
          <w:w w:val="113"/>
          <w:position w:val="-4"/>
          <w:sz w:val="12"/>
          <w:szCs w:val="12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  <w:ind w:left="442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4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 w:lineRule="auto" w:line="106"/>
        <w:ind w:right="-45" w:firstLine="10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st</w:t>
      </w:r>
      <w:r>
        <w:rPr>
          <w:rFonts w:cs="Arial" w:hAnsi="Arial" w:eastAsia="Arial" w:ascii="Arial"/>
          <w:color w:val="282828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41414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en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41414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es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3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5B5B5B"/>
          <w:spacing w:val="0"/>
          <w:w w:val="31"/>
          <w:sz w:val="18"/>
          <w:szCs w:val="18"/>
        </w:rPr>
        <w:t>                                  </w:t>
      </w:r>
      <w:r>
        <w:rPr>
          <w:rFonts w:cs="Times New Roman" w:hAnsi="Times New Roman" w:eastAsia="Times New Roman" w:ascii="Times New Roman"/>
          <w:color w:val="5B5B5B"/>
          <w:spacing w:val="7"/>
          <w:w w:val="3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50505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13"/>
          <w:w w:val="97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282828"/>
          <w:spacing w:val="2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26"/>
          <w:sz w:val="26"/>
          <w:szCs w:val="26"/>
        </w:rPr>
        <w:t>I</w:t>
      </w:r>
      <w:r>
        <w:rPr>
          <w:rFonts w:cs="Arial" w:hAnsi="Arial" w:eastAsia="Arial" w:ascii="Arial"/>
          <w:color w:val="959595"/>
          <w:spacing w:val="0"/>
          <w:w w:val="26"/>
          <w:sz w:val="26"/>
          <w:szCs w:val="26"/>
        </w:rPr>
        <w:t>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3"/>
          <w:w w:val="26"/>
          <w:sz w:val="26"/>
          <w:szCs w:val="26"/>
        </w:rPr>
        <w:t> 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98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6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171717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5"/>
          <w:w w:val="83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21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71717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82828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i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i/>
          <w:color w:val="171717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il</w:t>
      </w:r>
      <w:r>
        <w:rPr>
          <w:rFonts w:cs="Arial" w:hAnsi="Arial" w:eastAsia="Arial" w:ascii="Arial"/>
          <w:color w:val="282828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8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8"/>
        <w:ind w:left="-44" w:right="110"/>
      </w:pPr>
      <w:r>
        <w:br w:type="column"/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777777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21" w:lineRule="exact" w:line="100"/>
        <w:ind w:right="111"/>
      </w:pPr>
      <w:r>
        <w:rPr>
          <w:rFonts w:cs="Times New Roman" w:hAnsi="Times New Roman" w:eastAsia="Times New Roman" w:ascii="Times New Roman"/>
          <w:color w:val="777777"/>
          <w:spacing w:val="0"/>
          <w:w w:val="43"/>
          <w:position w:val="-1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11"/>
      </w:pPr>
      <w:r>
        <w:rPr>
          <w:rFonts w:cs="Arial" w:hAnsi="Arial" w:eastAsia="Arial" w:ascii="Arial"/>
          <w:color w:val="5B5B5B"/>
          <w:spacing w:val="0"/>
          <w:w w:val="4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13"/>
      </w:pPr>
      <w:r>
        <w:rPr>
          <w:rFonts w:cs="Times New Roman" w:hAnsi="Times New Roman" w:eastAsia="Times New Roman" w:ascii="Times New Roman"/>
          <w:color w:val="414141"/>
          <w:spacing w:val="0"/>
          <w:w w:val="59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right="112"/>
        <w:sectPr>
          <w:type w:val="continuous"/>
          <w:pgSz w:w="15880" w:h="12300" w:orient="landscape"/>
          <w:pgMar w:top="1500" w:bottom="280" w:left="460" w:right="740"/>
          <w:cols w:num="5" w:equalWidth="off">
            <w:col w:w="690" w:space="328"/>
            <w:col w:w="1832" w:space="1523"/>
            <w:col w:w="810" w:space="256"/>
            <w:col w:w="7443" w:space="948"/>
            <w:col w:w="850"/>
          </w:cols>
        </w:sectPr>
      </w:pPr>
      <w:r>
        <w:rPr>
          <w:rFonts w:cs="Arial" w:hAnsi="Arial" w:eastAsia="Arial" w:ascii="Arial"/>
          <w:color w:val="5B5B5B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7"/>
        <w:ind w:left="442" w:right="-44"/>
      </w:pP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3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2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auto" w:line="220"/>
        <w:ind w:right="-28" w:firstLine="5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tit</w:t>
      </w:r>
      <w:r>
        <w:rPr>
          <w:rFonts w:cs="Arial" w:hAnsi="Arial" w:eastAsia="Arial" w:ascii="Arial"/>
          <w:color w:val="171717"/>
          <w:spacing w:val="-6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5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414141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   </w:t>
      </w:r>
      <w:r>
        <w:rPr>
          <w:rFonts w:cs="Arial" w:hAnsi="Arial" w:eastAsia="Arial" w:ascii="Arial"/>
          <w:color w:val="282828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0"/>
          <w:w w:val="61"/>
          <w:position w:val="2"/>
          <w:sz w:val="16"/>
          <w:szCs w:val="16"/>
        </w:rPr>
        <w:t>'</w:t>
      </w:r>
      <w:r>
        <w:rPr>
          <w:rFonts w:cs="Arial" w:hAnsi="Arial" w:eastAsia="Arial" w:ascii="Arial"/>
          <w:color w:val="5B5B5B"/>
          <w:spacing w:val="0"/>
          <w:w w:val="6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6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2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414141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4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7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5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7"/>
          <w:w w:val="7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11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71717"/>
          <w:spacing w:val="3"/>
          <w:w w:val="113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71717"/>
          <w:spacing w:val="2"/>
          <w:w w:val="9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71717"/>
          <w:spacing w:val="3"/>
          <w:w w:val="11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71717"/>
          <w:spacing w:val="4"/>
          <w:w w:val="10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6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0"/>
          <w:w w:val="10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1"/>
          <w:w w:val="11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4"/>
          <w:w w:val="8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82828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2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9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9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1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7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6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13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3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21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50505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50505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17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2" w:lineRule="auto" w:line="256"/>
        <w:ind w:left="437" w:right="-28" w:hanging="437"/>
      </w:pPr>
      <w:r>
        <w:br w:type="column"/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5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2"/>
        <w:ind w:left="-44" w:right="115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17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4"/>
          <w:w w:val="98"/>
          <w:sz w:val="16"/>
          <w:szCs w:val="16"/>
        </w:rPr>
        <w:t>K</w:t>
      </w:r>
      <w:r>
        <w:rPr>
          <w:rFonts w:cs="Arial" w:hAnsi="Arial" w:eastAsia="Arial" w:ascii="Arial"/>
          <w:color w:val="777777"/>
          <w:spacing w:val="0"/>
          <w:w w:val="45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116"/>
        <w:sectPr>
          <w:type w:val="continuous"/>
          <w:pgSz w:w="15880" w:h="12300" w:orient="landscape"/>
          <w:pgMar w:top="1500" w:bottom="280" w:left="460" w:right="740"/>
          <w:cols w:num="7" w:equalWidth="off">
            <w:col w:w="696" w:space="317"/>
            <w:col w:w="1837" w:space="1514"/>
            <w:col w:w="819" w:space="256"/>
            <w:col w:w="4761" w:space="365"/>
            <w:col w:w="608" w:space="241"/>
            <w:col w:w="1457" w:space="904"/>
            <w:col w:w="905"/>
          </w:cols>
        </w:sectPr>
      </w:pPr>
      <w:r>
        <w:rPr>
          <w:rFonts w:cs="Times New Roman" w:hAnsi="Times New Roman" w:eastAsia="Times New Roman" w:ascii="Times New Roman"/>
          <w:color w:val="777777"/>
          <w:spacing w:val="0"/>
          <w:w w:val="30"/>
          <w:position w:val="-2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60"/>
        <w:ind w:left="126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Times New Roman" w:hAnsi="Times New Roman" w:eastAsia="Times New Roman" w:ascii="Times New Roman"/>
          <w:color w:val="5B5B5B"/>
          <w:w w:val="128"/>
          <w:position w:val="-11"/>
          <w:sz w:val="12"/>
          <w:szCs w:val="12"/>
        </w:rPr>
        <w:t>1--</w:t>
      </w:r>
      <w:r>
        <w:rPr>
          <w:rFonts w:cs="Times New Roman" w:hAnsi="Times New Roman" w:eastAsia="Times New Roman" w:ascii="Times New Roman"/>
          <w:color w:val="5B5B5B"/>
          <w:spacing w:val="-19"/>
          <w:w w:val="128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20"/>
          <w:w w:val="60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20"/>
          <w:w w:val="60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6"/>
          <w:w w:val="497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71717"/>
          <w:spacing w:val="-4"/>
          <w:w w:val="78"/>
          <w:position w:val="-1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414141"/>
          <w:spacing w:val="-4"/>
          <w:w w:val="131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-6"/>
          <w:w w:val="17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17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1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100"/>
          <w:position w:val="-1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69"/>
          <w:position w:val="-1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59595"/>
          <w:spacing w:val="19"/>
          <w:w w:val="69"/>
          <w:position w:val="-1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-2"/>
          <w:w w:val="78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-5"/>
          <w:w w:val="144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52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-3"/>
          <w:w w:val="104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65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-2"/>
          <w:w w:val="78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8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-19"/>
          <w:w w:val="576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8"/>
          <w:w w:val="55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23"/>
          <w:w w:val="600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-5"/>
          <w:w w:val="144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-3"/>
          <w:w w:val="104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117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-3"/>
          <w:w w:val="91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117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-1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77777"/>
          <w:spacing w:val="-6"/>
          <w:w w:val="100"/>
          <w:position w:val="-1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39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65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8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8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-3"/>
          <w:w w:val="91"/>
          <w:position w:val="-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52"/>
          <w:position w:val="-1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11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A8A8A8"/>
          <w:spacing w:val="-2"/>
          <w:w w:val="100"/>
          <w:position w:val="-1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-1"/>
          <w:w w:val="63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52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1"/>
          <w:w w:val="63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66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20"/>
          <w:position w:val="-11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14141"/>
          <w:spacing w:val="-5"/>
          <w:w w:val="120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4"/>
          <w:w w:val="317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63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95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3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84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1"/>
          <w:w w:val="74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10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52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2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63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2"/>
          <w:position w:val="-11"/>
          <w:sz w:val="14"/>
          <w:szCs w:val="14"/>
        </w:rPr>
        <w:t>··</w:t>
      </w:r>
      <w:r>
        <w:rPr>
          <w:rFonts w:cs="Times New Roman" w:hAnsi="Times New Roman" w:eastAsia="Times New Roman" w:ascii="Times New Roman"/>
          <w:color w:val="959595"/>
          <w:spacing w:val="-1"/>
          <w:w w:val="63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52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63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0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11"/>
          <w:sz w:val="14"/>
          <w:szCs w:val="14"/>
        </w:rPr>
        <w:t>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-11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2"/>
          <w:w w:val="9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777777"/>
          <w:spacing w:val="-9"/>
          <w:w w:val="334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959595"/>
          <w:spacing w:val="-2"/>
          <w:w w:val="102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2"/>
          <w:w w:val="77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1"/>
          <w:w w:val="51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-3"/>
          <w:w w:val="115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959595"/>
          <w:spacing w:val="-2"/>
          <w:w w:val="90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2"/>
          <w:w w:val="90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2"/>
          <w:w w:val="77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3"/>
          <w:w w:val="115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777777"/>
          <w:spacing w:val="-3"/>
          <w:w w:val="128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15"/>
          <w:w w:val="553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414141"/>
          <w:spacing w:val="0"/>
          <w:w w:val="113"/>
          <w:position w:val="-11"/>
          <w:sz w:val="12"/>
          <w:szCs w:val="12"/>
        </w:rPr>
        <w:t>--+</w:t>
      </w:r>
      <w:r>
        <w:rPr>
          <w:rFonts w:cs="Arial" w:hAnsi="Arial" w:eastAsia="Arial" w:ascii="Arial"/>
          <w:color w:val="414141"/>
          <w:spacing w:val="-13"/>
          <w:w w:val="113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414141"/>
          <w:spacing w:val="-14"/>
          <w:w w:val="54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4"/>
          <w:w w:val="54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777777"/>
          <w:spacing w:val="-8"/>
          <w:w w:val="296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-2"/>
          <w:w w:val="64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-2"/>
          <w:w w:val="77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-2"/>
          <w:w w:val="77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-2"/>
          <w:w w:val="102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-2"/>
          <w:w w:val="102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0"/>
          <w:w w:val="64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11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4"/>
          <w:w w:val="100"/>
          <w:position w:val="-11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-1"/>
          <w:w w:val="51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-2"/>
          <w:w w:val="9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-2"/>
          <w:w w:val="90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959595"/>
          <w:spacing w:val="-2"/>
          <w:w w:val="90"/>
          <w:position w:val="-11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0"/>
          <w:w w:val="128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-11"/>
          <w:sz w:val="12"/>
          <w:szCs w:val="12"/>
        </w:rPr>
        <w:t>  </w:t>
      </w:r>
      <w:r>
        <w:rPr>
          <w:rFonts w:cs="Arial" w:hAnsi="Arial" w:eastAsia="Arial" w:ascii="Arial"/>
          <w:color w:val="959595"/>
          <w:spacing w:val="-7"/>
          <w:w w:val="100"/>
          <w:position w:val="-11"/>
          <w:sz w:val="12"/>
          <w:szCs w:val="12"/>
        </w:rPr>
        <w:t> </w:t>
      </w:r>
      <w:r>
        <w:rPr>
          <w:rFonts w:cs="Arial" w:hAnsi="Arial" w:eastAsia="Arial" w:ascii="Arial"/>
          <w:color w:val="777777"/>
          <w:spacing w:val="-1"/>
          <w:w w:val="51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777777"/>
          <w:spacing w:val="-4"/>
          <w:w w:val="154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4"/>
          <w:w w:val="141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414141"/>
          <w:spacing w:val="-15"/>
          <w:w w:val="566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566"/>
          <w:position w:val="-1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11"/>
          <w:sz w:val="12"/>
          <w:szCs w:val="12"/>
        </w:rPr>
        <w:t>    </w:t>
      </w:r>
      <w:r>
        <w:rPr>
          <w:rFonts w:cs="Arial" w:hAnsi="Arial" w:eastAsia="Arial" w:ascii="Arial"/>
          <w:color w:val="5B5B5B"/>
          <w:spacing w:val="6"/>
          <w:w w:val="100"/>
          <w:position w:val="-1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35"/>
          <w:position w:val="-4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0"/>
        <w:ind w:left="121" w:right="-53"/>
      </w:pPr>
      <w:r>
        <w:rPr>
          <w:rFonts w:cs="Arial" w:hAnsi="Arial" w:eastAsia="Arial" w:ascii="Arial"/>
          <w:color w:val="777777"/>
          <w:spacing w:val="0"/>
          <w:w w:val="28"/>
          <w:position w:val="-5"/>
          <w:sz w:val="22"/>
          <w:szCs w:val="22"/>
        </w:rPr>
        <w:t>i</w:t>
      </w:r>
      <w:r>
        <w:rPr>
          <w:rFonts w:cs="Arial" w:hAnsi="Arial" w:eastAsia="Arial" w:ascii="Arial"/>
          <w:color w:val="777777"/>
          <w:spacing w:val="0"/>
          <w:w w:val="28"/>
          <w:position w:val="-5"/>
          <w:sz w:val="22"/>
          <w:szCs w:val="22"/>
        </w:rPr>
        <w:t>                </w:t>
      </w:r>
      <w:r>
        <w:rPr>
          <w:rFonts w:cs="Arial" w:hAnsi="Arial" w:eastAsia="Arial" w:ascii="Arial"/>
          <w:color w:val="777777"/>
          <w:spacing w:val="13"/>
          <w:w w:val="28"/>
          <w:position w:val="-5"/>
          <w:sz w:val="22"/>
          <w:szCs w:val="22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6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8" w:lineRule="exact" w:line="80"/>
        <w:ind w:left="121"/>
      </w:pPr>
      <w:r>
        <w:rPr>
          <w:rFonts w:cs="Arial" w:hAnsi="Arial" w:eastAsia="Arial" w:ascii="Arial"/>
          <w:color w:val="959595"/>
          <w:spacing w:val="0"/>
          <w:w w:val="24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60"/>
        <w:ind w:left="121"/>
      </w:pPr>
      <w:r>
        <w:rPr>
          <w:rFonts w:cs="Times New Roman" w:hAnsi="Times New Roman" w:eastAsia="Times New Roman" w:ascii="Times New Roman"/>
          <w:color w:val="5B5B5B"/>
          <w:spacing w:val="0"/>
          <w:w w:val="43"/>
          <w:position w:val="-1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80"/>
        <w:ind w:left="121"/>
      </w:pPr>
      <w:r>
        <w:rPr>
          <w:rFonts w:cs="Arial" w:hAnsi="Arial" w:eastAsia="Arial" w:ascii="Arial"/>
          <w:color w:val="5B5B5B"/>
          <w:spacing w:val="0"/>
          <w:w w:val="18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1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0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6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1"/>
      </w:pPr>
      <w:r>
        <w:br w:type="column"/>
      </w:r>
      <w:r>
        <w:rPr>
          <w:rFonts w:cs="Arial" w:hAnsi="Arial" w:eastAsia="Arial" w:ascii="Arial"/>
          <w:color w:val="050505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282828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rse</w:t>
      </w:r>
      <w:r>
        <w:rPr>
          <w:rFonts w:cs="Arial" w:hAnsi="Arial" w:eastAsia="Arial" w:ascii="Arial"/>
          <w:color w:val="282828"/>
          <w:spacing w:val="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st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41414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2"/>
          <w:w w:val="84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i/>
          <w:color w:val="28282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i/>
          <w:color w:val="282828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171717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  </w:t>
      </w:r>
      <w:r>
        <w:rPr>
          <w:rFonts w:cs="Arial" w:hAnsi="Arial" w:eastAsia="Arial" w:ascii="Arial"/>
          <w:color w:val="050505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171717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9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8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</w:pP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523"/>
      </w:pPr>
      <w:r>
        <w:br w:type="column"/>
      </w:r>
      <w:r>
        <w:rPr>
          <w:rFonts w:cs="Arial" w:hAnsi="Arial" w:eastAsia="Arial" w:ascii="Arial"/>
          <w:color w:val="5B5B5B"/>
          <w:spacing w:val="0"/>
          <w:w w:val="111"/>
          <w:sz w:val="12"/>
          <w:szCs w:val="12"/>
        </w:rPr>
        <w:t>----;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500" w:bottom="280" w:left="460" w:right="740"/>
          <w:cols w:num="5" w:equalWidth="off">
            <w:col w:w="686" w:space="328"/>
            <w:col w:w="1834" w:space="1516"/>
            <w:col w:w="814" w:space="261"/>
            <w:col w:w="7352" w:space="1048"/>
            <w:col w:w="841"/>
          </w:cols>
        </w:sectPr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5B5B5B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0"/>
        <w:ind w:left="121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5B5B5B"/>
          <w:spacing w:val="-15"/>
          <w:w w:val="38"/>
          <w:position w:val="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0"/>
          <w:w w:val="156"/>
          <w:position w:val="-3"/>
          <w:sz w:val="14"/>
          <w:szCs w:val="14"/>
        </w:rPr>
        <w:t>&gt;</w:t>
      </w:r>
      <w:r>
        <w:rPr>
          <w:rFonts w:cs="Times New Roman" w:hAnsi="Times New Roman" w:eastAsia="Times New Roman" w:ascii="Times New Roman"/>
          <w:color w:val="5B5B5B"/>
          <w:spacing w:val="1"/>
          <w:w w:val="1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71717"/>
          <w:spacing w:val="1"/>
          <w:w w:val="72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0"/>
          <w:w w:val="27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8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1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152"/>
          <w:position w:val="-3"/>
          <w:sz w:val="14"/>
          <w:szCs w:val="14"/>
        </w:rPr>
        <w:t>-t</w:t>
      </w:r>
      <w:r>
        <w:rPr>
          <w:rFonts w:cs="Times New Roman" w:hAnsi="Times New Roman" w:eastAsia="Times New Roman" w:ascii="Times New Roman"/>
          <w:color w:val="282828"/>
          <w:spacing w:val="1"/>
          <w:w w:val="15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52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414141"/>
          <w:spacing w:val="1"/>
          <w:w w:val="15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23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414141"/>
          <w:spacing w:val="-1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2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9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117"/>
          <w:position w:val="-3"/>
          <w:sz w:val="14"/>
          <w:szCs w:val="14"/>
        </w:rPr>
        <w:t>+--</w:t>
      </w:r>
      <w:r>
        <w:rPr>
          <w:rFonts w:cs="Times New Roman" w:hAnsi="Times New Roman" w:eastAsia="Times New Roman" w:ascii="Times New Roman"/>
          <w:color w:val="5B5B5B"/>
          <w:spacing w:val="0"/>
          <w:w w:val="41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17"/>
          <w:position w:val="-3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5B5B5B"/>
          <w:spacing w:val="0"/>
          <w:w w:val="22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20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6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160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86"/>
          <w:position w:val="-3"/>
          <w:sz w:val="14"/>
          <w:szCs w:val="14"/>
        </w:rPr>
        <w:t>----'</w:t>
      </w:r>
      <w:r>
        <w:rPr>
          <w:rFonts w:cs="Times New Roman" w:hAnsi="Times New Roman" w:eastAsia="Times New Roman" w:ascii="Times New Roman"/>
          <w:color w:val="777777"/>
          <w:spacing w:val="0"/>
          <w:w w:val="13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1" w:right="-48"/>
      </w:pPr>
      <w:r>
        <w:rPr>
          <w:rFonts w:cs="Times New Roman" w:hAnsi="Times New Roman" w:eastAsia="Times New Roman" w:ascii="Times New Roman"/>
          <w:color w:val="5B5B5B"/>
          <w:w w:val="144"/>
          <w:sz w:val="2"/>
          <w:szCs w:val="2"/>
        </w:rPr>
        <w:t>¡</w:t>
      </w:r>
      <w:r>
        <w:rPr>
          <w:rFonts w:cs="Times New Roman" w:hAnsi="Times New Roman" w:eastAsia="Times New Roman" w:ascii="Times New Roman"/>
          <w:color w:val="777777"/>
          <w:w w:val="96"/>
          <w:sz w:val="2"/>
          <w:szCs w:val="2"/>
        </w:rPr>
        <w:t>_</w:t>
      </w:r>
      <w:r>
        <w:rPr>
          <w:rFonts w:cs="Times New Roman" w:hAnsi="Times New Roman" w:eastAsia="Times New Roman" w:ascii="Times New Roman"/>
          <w:color w:val="777777"/>
          <w:w w:val="100"/>
          <w:sz w:val="2"/>
          <w:szCs w:val="2"/>
        </w:rPr>
        <w:t>                                                          </w:t>
      </w:r>
      <w:r>
        <w:rPr>
          <w:rFonts w:cs="Times New Roman" w:hAnsi="Times New Roman" w:eastAsia="Times New Roman" w:ascii="Times New Roman"/>
          <w:color w:val="777777"/>
          <w:spacing w:val="-2"/>
          <w:w w:val="100"/>
          <w:sz w:val="2"/>
          <w:szCs w:val="2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5434"/>
      </w:pPr>
      <w:r>
        <w:rPr>
          <w:rFonts w:cs="Arial" w:hAnsi="Arial" w:eastAsia="Arial" w:ascii="Arial"/>
          <w:color w:val="171717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6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7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6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8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78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2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position w:val="-2"/>
          <w:sz w:val="16"/>
          <w:szCs w:val="16"/>
        </w:rPr>
        <w:t>pe</w:t>
      </w:r>
      <w:r>
        <w:rPr>
          <w:rFonts w:cs="Arial" w:hAnsi="Arial" w:eastAsia="Arial" w:ascii="Arial"/>
          <w:color w:val="171717"/>
          <w:spacing w:val="-7"/>
          <w:w w:val="89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050505"/>
          <w:spacing w:val="-2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78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1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0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86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3"/>
          <w:w w:val="8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3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-1"/>
          <w:w w:val="8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86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6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2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414141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50505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5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2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00"/>
        <w:ind w:left="1325"/>
      </w:pPr>
      <w:r>
        <w:rPr>
          <w:rFonts w:cs="Arial" w:hAnsi="Arial" w:eastAsia="Arial" w:ascii="Arial"/>
          <w:color w:val="171717"/>
          <w:w w:val="106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106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6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2"/>
          <w:w w:val="112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1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9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20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106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-3"/>
          <w:w w:val="106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777777"/>
          <w:spacing w:val="0"/>
          <w:w w:val="84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right="122"/>
        <w:sectPr>
          <w:type w:val="continuous"/>
          <w:pgSz w:w="15880" w:h="12300" w:orient="landscape"/>
          <w:pgMar w:top="1500" w:bottom="280" w:left="460" w:right="740"/>
          <w:cols w:num="3" w:equalWidth="off">
            <w:col w:w="9993" w:space="568"/>
            <w:col w:w="2230" w:space="1043"/>
            <w:col w:w="846"/>
          </w:cols>
        </w:sectPr>
      </w:pPr>
      <w:r>
        <w:rPr>
          <w:rFonts w:cs="Times New Roman" w:hAnsi="Times New Roman" w:eastAsia="Times New Roman" w:ascii="Times New Roman"/>
          <w:color w:val="959595"/>
          <w:spacing w:val="0"/>
          <w:w w:val="30"/>
          <w:position w:val="-2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121"/>
      </w:pPr>
      <w:r>
        <w:rPr>
          <w:rFonts w:cs="Arial" w:hAnsi="Arial" w:eastAsia="Arial" w:ascii="Arial"/>
          <w:color w:val="777777"/>
          <w:spacing w:val="0"/>
          <w:w w:val="2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777777"/>
          <w:spacing w:val="0"/>
          <w:w w:val="20"/>
          <w:position w:val="-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77777"/>
          <w:spacing w:val="8"/>
          <w:w w:val="2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6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9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-1"/>
          <w:w w:val="8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1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1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0"/>
          <w:w w:val="81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282828"/>
          <w:spacing w:val="3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7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14141"/>
          <w:spacing w:val="-3"/>
          <w:w w:val="95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5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7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5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6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14141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78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282828"/>
          <w:spacing w:val="0"/>
          <w:w w:val="7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414141"/>
          <w:spacing w:val="-1"/>
          <w:w w:val="11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7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3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45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116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777777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777777"/>
          <w:spacing w:val="0"/>
          <w:w w:val="26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77777"/>
          <w:spacing w:val="3"/>
          <w:w w:val="26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pe</w:t>
      </w:r>
      <w:r>
        <w:rPr>
          <w:rFonts w:cs="Arial" w:hAnsi="Arial" w:eastAsia="Arial" w:ascii="Arial"/>
          <w:color w:val="171717"/>
          <w:spacing w:val="-7"/>
          <w:w w:val="87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0"/>
          <w:w w:val="100"/>
          <w:sz w:val="14"/>
          <w:szCs w:val="14"/>
        </w:rPr>
        <w:t>4</w:t>
      </w:r>
      <w:r>
        <w:rPr>
          <w:rFonts w:cs="Arial" w:hAnsi="Arial" w:eastAsia="Arial" w:ascii="Arial"/>
          <w:b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82828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27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1" w:lineRule="exact" w:line="120"/>
        <w:ind w:left="116" w:right="-41"/>
      </w:pPr>
      <w:r>
        <w:rPr>
          <w:rFonts w:cs="Times New Roman" w:hAnsi="Times New Roman" w:eastAsia="Times New Roman" w:ascii="Times New Roman"/>
          <w:color w:val="5B5B5B"/>
          <w:spacing w:val="-12"/>
          <w:w w:val="282"/>
          <w:position w:val="-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50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959595"/>
          <w:spacing w:val="-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-5"/>
          <w:w w:val="19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12"/>
          <w:w w:val="46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98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8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3"/>
          <w:w w:val="109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C3C3C3"/>
          <w:spacing w:val="-4"/>
          <w:w w:val="232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130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A8A8A8"/>
          <w:spacing w:val="1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3"/>
          <w:w w:val="12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-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77777"/>
          <w:spacing w:val="-1"/>
          <w:w w:val="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1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30"/>
          <w:position w:val="-2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5B5B5B"/>
          <w:spacing w:val="-12"/>
          <w:w w:val="13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7"/>
          <w:w w:val="26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6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A8A8A8"/>
          <w:spacing w:val="-1"/>
          <w:w w:val="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A8A8A8"/>
          <w:spacing w:val="-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3"/>
          <w:w w:val="10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-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70"/>
          <w:position w:val="-2"/>
          <w:sz w:val="14"/>
          <w:szCs w:val="14"/>
        </w:rPr>
        <w:t>*</w:t>
      </w:r>
      <w:r>
        <w:rPr>
          <w:rFonts w:cs="Arial" w:hAnsi="Arial" w:eastAsia="Arial" w:ascii="Arial"/>
          <w:color w:val="777777"/>
          <w:spacing w:val="0"/>
          <w:w w:val="48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959595"/>
          <w:spacing w:val="0"/>
          <w:w w:val="15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77777"/>
          <w:spacing w:val="0"/>
          <w:w w:val="5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77777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46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432"/>
          <w:position w:val="-2"/>
          <w:sz w:val="14"/>
          <w:szCs w:val="14"/>
        </w:rPr>
        <w:t>---</w:t>
      </w:r>
      <w:r>
        <w:rPr>
          <w:rFonts w:cs="Arial" w:hAnsi="Arial" w:eastAsia="Arial" w:ascii="Arial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432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5B5B5B"/>
          <w:spacing w:val="0"/>
          <w:w w:val="27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5"/>
        <w:ind w:right="-35"/>
      </w:pPr>
      <w:r>
        <w:br w:type="column"/>
      </w:r>
      <w:r>
        <w:rPr>
          <w:rFonts w:cs="Arial" w:hAnsi="Arial" w:eastAsia="Arial" w:ascii="Arial"/>
          <w:color w:val="777777"/>
          <w:spacing w:val="-2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777777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777777"/>
          <w:spacing w:val="-3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5"/>
          <w:w w:val="226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50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sz w:val="10"/>
          <w:szCs w:val="10"/>
        </w:rPr>
        <w:t>                                                               </w:t>
      </w:r>
      <w:r>
        <w:rPr>
          <w:rFonts w:cs="Arial" w:hAnsi="Arial" w:eastAsia="Arial" w:ascii="Arial"/>
          <w:color w:val="959595"/>
          <w:spacing w:val="-3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77777"/>
          <w:spacing w:val="-2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4"/>
          <w:w w:val="188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2" w:lineRule="exact" w:line="140"/>
        <w:sectPr>
          <w:type w:val="continuous"/>
          <w:pgSz w:w="15880" w:h="12300" w:orient="landscape"/>
          <w:pgMar w:top="1500" w:bottom="280" w:left="460" w:right="740"/>
          <w:cols w:num="3" w:equalWidth="off">
            <w:col w:w="8338" w:space="1872"/>
            <w:col w:w="2273" w:space="146"/>
            <w:col w:w="2051"/>
          </w:cols>
        </w:sectPr>
      </w:pPr>
      <w:r>
        <w:br w:type="column"/>
      </w:r>
      <w:r>
        <w:rPr>
          <w:rFonts w:cs="Arial" w:hAnsi="Arial" w:eastAsia="Arial" w:ascii="Arial"/>
          <w:color w:val="959595"/>
          <w:w w:val="16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w w:val="37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14141"/>
          <w:w w:val="66"/>
          <w:position w:val="-3"/>
          <w:sz w:val="16"/>
          <w:szCs w:val="16"/>
        </w:rPr>
        <w:t>----</w:t>
      </w:r>
      <w:r>
        <w:rPr>
          <w:rFonts w:cs="Arial" w:hAnsi="Arial" w:eastAsia="Arial" w:ascii="Arial"/>
          <w:color w:val="414141"/>
          <w:spacing w:val="2"/>
          <w:w w:val="66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0"/>
          <w:w w:val="37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0"/>
          <w:w w:val="37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378"/>
          <w:position w:val="-3"/>
          <w:sz w:val="16"/>
          <w:szCs w:val="16"/>
        </w:rPr>
        <w:t>----</w:t>
      </w:r>
      <w:r>
        <w:rPr>
          <w:rFonts w:cs="Arial" w:hAnsi="Arial" w:eastAsia="Arial" w:ascii="Arial"/>
          <w:color w:val="5B5B5B"/>
          <w:spacing w:val="0"/>
          <w:w w:val="27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6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121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6"/>
      </w:pPr>
      <w:r>
        <w:rPr>
          <w:rFonts w:cs="Arial" w:hAnsi="Arial" w:eastAsia="Arial" w:ascii="Arial"/>
          <w:color w:val="5B5B5B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5B5B5B"/>
          <w:spacing w:val="0"/>
          <w:w w:val="25"/>
          <w:sz w:val="10"/>
          <w:szCs w:val="10"/>
        </w:rPr>
        <w:t>                                         </w:t>
      </w:r>
      <w:r>
        <w:rPr>
          <w:rFonts w:cs="Arial" w:hAnsi="Arial" w:eastAsia="Arial" w:ascii="Arial"/>
          <w:color w:val="5B5B5B"/>
          <w:spacing w:val="7"/>
          <w:w w:val="25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82828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41414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1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41414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82828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-3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se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on</w:t>
      </w:r>
      <w:r>
        <w:rPr>
          <w:rFonts w:cs="Arial" w:hAnsi="Arial" w:eastAsia="Arial" w:ascii="Arial"/>
          <w:color w:val="171717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5B5B5B"/>
          <w:spacing w:val="1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414141"/>
          <w:spacing w:val="-1"/>
          <w:w w:val="112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60"/>
        <w:ind w:left="116" w:right="-45"/>
      </w:pPr>
      <w:r>
        <w:rPr>
          <w:rFonts w:cs="Times New Roman" w:hAnsi="Times New Roman" w:eastAsia="Times New Roman" w:ascii="Times New Roman"/>
          <w:color w:val="414141"/>
          <w:spacing w:val="0"/>
          <w:w w:val="45"/>
          <w:position w:val="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414141"/>
          <w:spacing w:val="0"/>
          <w:w w:val="45"/>
          <w:position w:val="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14141"/>
          <w:spacing w:val="7"/>
          <w:w w:val="45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414141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4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7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414141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414141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414141"/>
          <w:spacing w:val="-2"/>
          <w:w w:val="87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6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12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</w:t>
      </w:r>
      <w:r>
        <w:rPr>
          <w:rFonts w:cs="Arial" w:hAnsi="Arial" w:eastAsia="Arial" w:ascii="Arial"/>
          <w:color w:val="171717"/>
          <w:spacing w:val="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60"/>
        <w:ind w:left="116" w:right="-39"/>
      </w:pPr>
      <w:r>
        <w:rPr>
          <w:rFonts w:cs="Arial" w:hAnsi="Arial" w:eastAsia="Arial" w:ascii="Arial"/>
          <w:color w:val="777777"/>
          <w:spacing w:val="0"/>
          <w:w w:val="33"/>
          <w:sz w:val="16"/>
          <w:szCs w:val="16"/>
        </w:rPr>
        <w:t>[</w:t>
      </w:r>
      <w:r>
        <w:rPr>
          <w:rFonts w:cs="Arial" w:hAnsi="Arial" w:eastAsia="Arial" w:ascii="Arial"/>
          <w:color w:val="777777"/>
          <w:spacing w:val="0"/>
          <w:w w:val="33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77777"/>
          <w:spacing w:val="9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86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414141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4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282828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5050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50505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171717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0"/>
          <w:w w:val="25"/>
          <w:position w:val="3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5" w:lineRule="exact" w:line="160"/>
        <w:ind w:left="116"/>
      </w:pPr>
      <w:r>
        <w:rPr>
          <w:rFonts w:cs="Arial" w:hAnsi="Arial" w:eastAsia="Arial" w:ascii="Arial"/>
          <w:color w:val="959595"/>
          <w:spacing w:val="0"/>
          <w:w w:val="25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63"/>
          <w:sz w:val="18"/>
          <w:szCs w:val="18"/>
        </w:rPr>
        <w:t>J</w:t>
      </w:r>
      <w:r>
        <w:rPr>
          <w:rFonts w:cs="Arial" w:hAnsi="Arial" w:eastAsia="Arial" w:ascii="Arial"/>
          <w:color w:val="171717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se</w:t>
      </w:r>
      <w:r>
        <w:rPr>
          <w:rFonts w:cs="Arial" w:hAnsi="Arial" w:eastAsia="Arial" w:ascii="Arial"/>
          <w:color w:val="28282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1224"/>
      </w:pP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25"/>
      </w:pPr>
      <w:r>
        <w:br w:type="column"/>
      </w:r>
      <w:r>
        <w:rPr>
          <w:rFonts w:cs="Arial" w:hAnsi="Arial" w:eastAsia="Arial" w:ascii="Arial"/>
          <w:color w:val="171717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6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959595"/>
          <w:spacing w:val="0"/>
          <w:w w:val="78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12"/>
        <w:ind w:right="125"/>
      </w:pPr>
      <w:r>
        <w:rPr>
          <w:rFonts w:cs="Arial" w:hAnsi="Arial" w:eastAsia="Arial" w:ascii="Arial"/>
          <w:color w:val="959595"/>
          <w:spacing w:val="0"/>
          <w:w w:val="59"/>
          <w:sz w:val="12"/>
          <w:szCs w:val="12"/>
        </w:rPr>
        <w:t>f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16"/>
        <w:ind w:right="131"/>
      </w:pPr>
      <w:r>
        <w:rPr>
          <w:rFonts w:cs="Times New Roman" w:hAnsi="Times New Roman" w:eastAsia="Times New Roman" w:ascii="Times New Roman"/>
          <w:color w:val="959595"/>
          <w:spacing w:val="0"/>
          <w:w w:val="29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79" w:lineRule="exact" w:line="160"/>
        <w:ind w:right="136"/>
        <w:sectPr>
          <w:type w:val="continuous"/>
          <w:pgSz w:w="15880" w:h="12300" w:orient="landscape"/>
          <w:pgMar w:top="1500" w:bottom="280" w:left="460" w:right="740"/>
          <w:cols w:num="3" w:equalWidth="off">
            <w:col w:w="10186" w:space="490"/>
            <w:col w:w="2144" w:space="919"/>
            <w:col w:w="941"/>
          </w:cols>
        </w:sectPr>
      </w:pPr>
      <w:r>
        <w:rPr>
          <w:rFonts w:cs="Arial" w:hAnsi="Arial" w:eastAsia="Arial" w:ascii="Arial"/>
          <w:color w:val="5B5B5B"/>
          <w:spacing w:val="0"/>
          <w:w w:val="20"/>
          <w:position w:val="-6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961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Times New Roman" w:hAnsi="Times New Roman" w:eastAsia="Times New Roman" w:ascii="Times New Roman"/>
          <w:color w:val="282828"/>
          <w:w w:val="152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282828"/>
          <w:spacing w:val="1"/>
          <w:w w:val="15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------------</w:t>
      </w:r>
      <w:r>
        <w:rPr>
          <w:rFonts w:cs="Times New Roman" w:hAnsi="Times New Roman" w:eastAsia="Times New Roman" w:ascii="Times New Roman"/>
          <w:color w:val="959595"/>
          <w:spacing w:val="0"/>
          <w:w w:val="21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21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117"/>
          <w:position w:val="-3"/>
          <w:sz w:val="14"/>
          <w:szCs w:val="14"/>
        </w:rPr>
        <w:t>--+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96"/>
          <w:position w:val="-3"/>
          <w:sz w:val="14"/>
          <w:szCs w:val="14"/>
        </w:rPr>
        <w:t>1---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4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4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4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777777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5B5B5B"/>
          <w:spacing w:val="-39"/>
          <w:w w:val="117"/>
          <w:position w:val="-3"/>
          <w:sz w:val="14"/>
          <w:szCs w:val="14"/>
        </w:rPr>
        <w:t>+</w:t>
      </w:r>
      <w:r>
        <w:rPr>
          <w:rFonts w:cs="Arial" w:hAnsi="Arial" w:eastAsia="Arial" w:ascii="Arial"/>
          <w:color w:val="777777"/>
          <w:spacing w:val="0"/>
          <w:w w:val="25"/>
          <w:position w:val="2"/>
          <w:sz w:val="6"/>
          <w:szCs w:val="6"/>
        </w:rPr>
        <w:t>1</w:t>
      </w:r>
      <w:r>
        <w:rPr>
          <w:rFonts w:cs="Arial" w:hAnsi="Arial" w:eastAsia="Arial" w:ascii="Arial"/>
          <w:color w:val="777777"/>
          <w:spacing w:val="0"/>
          <w:w w:val="100"/>
          <w:position w:val="2"/>
          <w:sz w:val="6"/>
          <w:szCs w:val="6"/>
        </w:rPr>
        <w:t> </w:t>
      </w:r>
      <w:r>
        <w:rPr>
          <w:rFonts w:cs="Arial" w:hAnsi="Arial" w:eastAsia="Arial" w:ascii="Arial"/>
          <w:color w:val="777777"/>
          <w:spacing w:val="-2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17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52"/>
          <w:position w:val="-3"/>
          <w:sz w:val="14"/>
          <w:szCs w:val="14"/>
        </w:rPr>
        <w:t>-t</w:t>
      </w:r>
      <w:r>
        <w:rPr>
          <w:rFonts w:cs="Times New Roman" w:hAnsi="Times New Roman" w:eastAsia="Times New Roman" w:ascii="Times New Roman"/>
          <w:color w:val="414141"/>
          <w:spacing w:val="1"/>
          <w:w w:val="15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5B5B5B"/>
          <w:spacing w:val="0"/>
          <w:w w:val="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6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1"/>
          <w:w w:val="160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20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1" w:right="-44"/>
      </w:pPr>
      <w:r>
        <w:rPr>
          <w:rFonts w:cs="Arial" w:hAnsi="Arial" w:eastAsia="Arial" w:ascii="Arial"/>
          <w:color w:val="414141"/>
          <w:spacing w:val="-21"/>
          <w:w w:val="600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2"/>
          <w:w w:val="11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84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3"/>
          <w:w w:val="84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2"/>
          <w:w w:val="112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46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111"/>
      </w:pPr>
      <w:r>
        <w:rPr>
          <w:rFonts w:cs="Times New Roman" w:hAnsi="Times New Roman" w:eastAsia="Times New Roman" w:ascii="Times New Roman"/>
          <w:color w:val="777777"/>
          <w:spacing w:val="0"/>
          <w:w w:val="35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40"/>
        <w:ind w:left="111"/>
      </w:pPr>
      <w:r>
        <w:rPr>
          <w:rFonts w:cs="Arial" w:hAnsi="Arial" w:eastAsia="Arial" w:ascii="Arial"/>
          <w:color w:val="5B5B5B"/>
          <w:spacing w:val="0"/>
          <w:w w:val="26"/>
          <w:position w:val="-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4"/>
      </w:pPr>
      <w:r>
        <w:br w:type="column"/>
      </w:r>
      <w:r>
        <w:rPr>
          <w:rFonts w:cs="Arial" w:hAnsi="Arial" w:eastAsia="Arial" w:ascii="Arial"/>
          <w:color w:val="050505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 w:lineRule="exact" w:line="160"/>
        <w:ind w:right="-28" w:firstLine="5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414141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414141"/>
          <w:spacing w:val="1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i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i/>
          <w:color w:val="17171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414141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414141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se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7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3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es</w:t>
      </w:r>
      <w:r>
        <w:rPr>
          <w:rFonts w:cs="Arial" w:hAnsi="Arial" w:eastAsia="Arial" w:ascii="Arial"/>
          <w:color w:val="282828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2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ct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1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41414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41414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rt</w:t>
      </w:r>
      <w:r>
        <w:rPr>
          <w:rFonts w:cs="Arial" w:hAnsi="Arial" w:eastAsia="Arial" w:ascii="Arial"/>
          <w:color w:val="171717"/>
          <w:spacing w:val="-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8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82828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50505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4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5"/>
          <w:w w:val="108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214"/>
      </w:pP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3"/>
        <w:ind w:left="-44" w:right="171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1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6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82828"/>
          <w:spacing w:val="0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ind w:right="136"/>
        <w:sectPr>
          <w:type w:val="continuous"/>
          <w:pgSz w:w="15880" w:h="12300" w:orient="landscape"/>
          <w:pgMar w:top="1500" w:bottom="280" w:left="460" w:right="740"/>
          <w:cols w:num="5" w:equalWidth="off">
            <w:col w:w="2836" w:space="1514"/>
            <w:col w:w="819" w:space="256"/>
            <w:col w:w="4611" w:space="640"/>
            <w:col w:w="2225" w:space="837"/>
            <w:col w:w="942"/>
          </w:cols>
        </w:sectPr>
      </w:pPr>
      <w:r>
        <w:rPr>
          <w:rFonts w:cs="Times New Roman" w:hAnsi="Times New Roman" w:eastAsia="Times New Roman" w:ascii="Times New Roman"/>
          <w:color w:val="777777"/>
          <w:spacing w:val="0"/>
          <w:w w:val="35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00"/>
        <w:ind w:left="111" w:right="-56"/>
      </w:pPr>
      <w:r>
        <w:rPr>
          <w:rFonts w:cs="Arial" w:hAnsi="Arial" w:eastAsia="Arial" w:ascii="Arial"/>
          <w:color w:val="5B5B5B"/>
          <w:w w:val="43"/>
          <w:position w:val="-12"/>
          <w:sz w:val="24"/>
          <w:szCs w:val="24"/>
        </w:rPr>
        <w:t>,---</w:t>
      </w:r>
      <w:r>
        <w:rPr>
          <w:rFonts w:cs="Arial" w:hAnsi="Arial" w:eastAsia="Arial" w:ascii="Arial"/>
          <w:color w:val="5B5B5B"/>
          <w:spacing w:val="2"/>
          <w:w w:val="43"/>
          <w:position w:val="-12"/>
          <w:sz w:val="24"/>
          <w:szCs w:val="24"/>
        </w:rPr>
        <w:t>-</w:t>
      </w:r>
      <w:r>
        <w:rPr>
          <w:rFonts w:cs="Arial" w:hAnsi="Arial" w:eastAsia="Arial" w:ascii="Arial"/>
          <w:color w:val="282828"/>
          <w:spacing w:val="0"/>
          <w:w w:val="121"/>
          <w:position w:val="-12"/>
          <w:sz w:val="24"/>
          <w:szCs w:val="24"/>
        </w:rPr>
        <w:t>1</w:t>
      </w:r>
      <w:r>
        <w:rPr>
          <w:rFonts w:cs="Arial" w:hAnsi="Arial" w:eastAsia="Arial" w:ascii="Arial"/>
          <w:color w:val="282828"/>
          <w:spacing w:val="-16"/>
          <w:w w:val="121"/>
          <w:position w:val="-12"/>
          <w:sz w:val="24"/>
          <w:szCs w:val="24"/>
        </w:rPr>
        <w:t>3</w:t>
      </w:r>
      <w:r>
        <w:rPr>
          <w:rFonts w:cs="Arial" w:hAnsi="Arial" w:eastAsia="Arial" w:ascii="Arial"/>
          <w:color w:val="171717"/>
          <w:spacing w:val="0"/>
          <w:w w:val="60"/>
          <w:position w:val="-12"/>
          <w:sz w:val="24"/>
          <w:szCs w:val="24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5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1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39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2"/>
          <w:szCs w:val="12"/>
        </w:rPr>
        <w:t>        </w:t>
      </w:r>
      <w:r>
        <w:rPr>
          <w:rFonts w:cs="Times New Roman" w:hAnsi="Times New Roman" w:eastAsia="Times New Roman" w:ascii="Times New Roman"/>
          <w:color w:val="959595"/>
          <w:spacing w:val="-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23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4"/>
          <w:w w:val="25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72"/>
          <w:position w:val="-2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14141"/>
          <w:spacing w:val="7"/>
          <w:w w:val="17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32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14141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3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2"/>
          <w:szCs w:val="12"/>
        </w:rPr>
        <w:t>           </w:t>
      </w:r>
      <w:r>
        <w:rPr>
          <w:rFonts w:cs="Times New Roman" w:hAnsi="Times New Roman" w:eastAsia="Times New Roman" w:ascii="Times New Roman"/>
          <w:color w:val="959595"/>
          <w:spacing w:val="-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46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59595"/>
          <w:spacing w:val="3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61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1"/>
          <w:w w:val="92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1"/>
          <w:w w:val="123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1"/>
          <w:w w:val="92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2"/>
          <w:szCs w:val="12"/>
        </w:rPr>
        <w:t>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-1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sectPr>
          <w:type w:val="continuous"/>
          <w:pgSz w:w="15880" w:h="12300" w:orient="landscape"/>
          <w:pgMar w:top="1500" w:bottom="280" w:left="460" w:right="740"/>
          <w:cols w:num="3" w:equalWidth="off">
            <w:col w:w="667" w:space="409"/>
            <w:col w:w="8932" w:space="322"/>
            <w:col w:w="435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59595"/>
          <w:spacing w:val="-1"/>
          <w:w w:val="3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5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2"/>
          <w:w w:val="10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3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5B5B5B"/>
          <w:spacing w:val="-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3"/>
          <w:w w:val="10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3"/>
          <w:sz w:val="10"/>
          <w:szCs w:val="10"/>
        </w:rPr>
        <w:t>      </w:t>
      </w:r>
      <w:r>
        <w:rPr>
          <w:rFonts w:cs="Arial" w:hAnsi="Arial" w:eastAsia="Arial" w:ascii="Arial"/>
          <w:color w:val="959595"/>
          <w:spacing w:val="-8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77777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1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8"/>
          <w:position w:val="-4"/>
          <w:sz w:val="14"/>
          <w:szCs w:val="14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exact" w:line="140"/>
        <w:ind w:left="994" w:right="-45"/>
      </w:pPr>
      <w:r>
        <w:rPr>
          <w:rFonts w:cs="Arial" w:hAnsi="Arial" w:eastAsia="Arial" w:ascii="Arial"/>
          <w:color w:val="171717"/>
          <w:spacing w:val="-4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5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10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8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9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4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3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9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5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95"/>
          <w:position w:val="-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position w:val="-4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4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position w:val="-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position w:val="-4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position w:val="-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20"/>
        <w:ind w:left="111"/>
      </w:pPr>
      <w:r>
        <w:rPr>
          <w:rFonts w:cs="Arial" w:hAnsi="Arial" w:eastAsia="Arial" w:ascii="Arial"/>
          <w:color w:val="959595"/>
          <w:spacing w:val="0"/>
          <w:w w:val="24"/>
          <w:position w:val="1"/>
          <w:sz w:val="26"/>
          <w:szCs w:val="2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06"/>
      </w:pPr>
      <w:r>
        <w:rPr>
          <w:rFonts w:cs="Arial" w:hAnsi="Arial" w:eastAsia="Arial" w:ascii="Arial"/>
          <w:i/>
          <w:color w:val="5B5B5B"/>
          <w:spacing w:val="0"/>
          <w:w w:val="43"/>
          <w:sz w:val="10"/>
          <w:szCs w:val="1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"/>
      </w:pPr>
      <w:r>
        <w:br w:type="column"/>
      </w:r>
      <w:r>
        <w:rPr>
          <w:rFonts w:cs="Arial" w:hAnsi="Arial" w:eastAsia="Arial" w:ascii="Arial"/>
          <w:color w:val="050505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2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050505"/>
          <w:spacing w:val="-3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rif</w:t>
      </w:r>
      <w:r>
        <w:rPr>
          <w:rFonts w:cs="Arial" w:hAnsi="Arial" w:eastAsia="Arial" w:ascii="Arial"/>
          <w:color w:val="282828"/>
          <w:spacing w:val="-4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5B5B5B"/>
          <w:spacing w:val="-6"/>
          <w:w w:val="56"/>
          <w:sz w:val="16"/>
          <w:szCs w:val="16"/>
        </w:rPr>
        <w:t>:</w:t>
      </w:r>
      <w:r>
        <w:rPr>
          <w:rFonts w:cs="Arial" w:hAnsi="Arial" w:eastAsia="Arial" w:ascii="Arial"/>
          <w:color w:val="414141"/>
          <w:spacing w:val="-1"/>
          <w:w w:val="56"/>
          <w:sz w:val="16"/>
          <w:szCs w:val="16"/>
        </w:rPr>
        <w:t>: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es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rt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1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414141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4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282828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41414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</w:pP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8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41414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5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1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50505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50505"/>
          <w:spacing w:val="3"/>
          <w:w w:val="10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8"/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50505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334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" w:lineRule="exact" w:line="160"/>
        <w:ind w:left="-44" w:right="139"/>
      </w:pPr>
      <w:r>
        <w:br w:type="column"/>
      </w:r>
      <w:r>
        <w:rPr>
          <w:rFonts w:cs="Arial" w:hAnsi="Arial" w:eastAsia="Arial" w:ascii="Arial"/>
          <w:color w:val="171717"/>
          <w:spacing w:val="-3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-4"/>
          <w:w w:val="112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5B5B5B"/>
          <w:spacing w:val="0"/>
          <w:w w:val="67"/>
          <w:position w:val="-1"/>
          <w:sz w:val="16"/>
          <w:szCs w:val="16"/>
        </w:rPr>
        <w:t>]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40"/>
        <w:sectPr>
          <w:type w:val="continuous"/>
          <w:pgSz w:w="15880" w:h="12300" w:orient="landscape"/>
          <w:pgMar w:top="1500" w:bottom="280" w:left="460" w:right="740"/>
          <w:cols w:num="4" w:equalWidth="off">
            <w:col w:w="5164" w:space="256"/>
            <w:col w:w="4606" w:space="521"/>
            <w:col w:w="2317" w:space="947"/>
            <w:col w:w="869"/>
          </w:cols>
        </w:sectPr>
      </w:pPr>
      <w:r>
        <w:rPr>
          <w:rFonts w:cs="Arial" w:hAnsi="Arial" w:eastAsia="Arial" w:ascii="Arial"/>
          <w:color w:val="959595"/>
          <w:spacing w:val="0"/>
          <w:w w:val="26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06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5B5B5B"/>
          <w:spacing w:val="-8"/>
          <w:w w:val="235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414141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4"/>
          <w:w w:val="21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414141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"/>
          <w:w w:val="13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3"/>
          <w:w w:val="14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88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282828"/>
          <w:spacing w:val="-4"/>
          <w:w w:val="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1"/>
          <w:w w:val="56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70"/>
          <w:position w:val="-3"/>
          <w:sz w:val="16"/>
          <w:szCs w:val="16"/>
        </w:rPr>
        <w:t>"</w:t>
      </w:r>
      <w:r>
        <w:rPr>
          <w:rFonts w:cs="Arial" w:hAnsi="Arial" w:eastAsia="Arial" w:ascii="Arial"/>
          <w:color w:val="959595"/>
          <w:spacing w:val="4"/>
          <w:w w:val="67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959595"/>
          <w:spacing w:val="-1"/>
          <w:w w:val="45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777777"/>
          <w:spacing w:val="0"/>
          <w:w w:val="50"/>
          <w:position w:val="-3"/>
          <w:sz w:val="16"/>
          <w:szCs w:val="16"/>
        </w:rPr>
        <w:t>..</w:t>
      </w:r>
      <w:r>
        <w:rPr>
          <w:rFonts w:cs="Arial" w:hAnsi="Arial" w:eastAsia="Arial" w:ascii="Arial"/>
          <w:color w:val="777777"/>
          <w:spacing w:val="-2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5"/>
          <w:w w:val="4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108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282828"/>
          <w:spacing w:val="-5"/>
          <w:w w:val="108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5"/>
          <w:w w:val="4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108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282828"/>
          <w:spacing w:val="-5"/>
          <w:w w:val="108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5"/>
          <w:w w:val="4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1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1"/>
          <w:w w:val="68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777777"/>
          <w:spacing w:val="0"/>
          <w:w w:val="6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0"/>
          <w:w w:val="100"/>
          <w:position w:val="-3"/>
          <w:sz w:val="16"/>
          <w:szCs w:val="16"/>
        </w:rPr>
        <w:t>                                                                                            </w:t>
      </w:r>
      <w:r>
        <w:rPr>
          <w:rFonts w:cs="Arial" w:hAnsi="Arial" w:eastAsia="Arial" w:ascii="Arial"/>
          <w:color w:val="777777"/>
          <w:spacing w:val="-13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77777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6"/>
          <w:position w:val="-3"/>
          <w:sz w:val="18"/>
          <w:szCs w:val="18"/>
        </w:rPr>
        <w:t>¡--</w:t>
      </w:r>
      <w:r>
        <w:rPr>
          <w:rFonts w:cs="Times New Roman" w:hAnsi="Times New Roman" w:eastAsia="Times New Roman" w:ascii="Times New Roman"/>
          <w:color w:val="5B5B5B"/>
          <w:spacing w:val="5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24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6" w:right="-44"/>
      </w:pPr>
      <w:r>
        <w:rPr>
          <w:rFonts w:cs="Times New Roman" w:hAnsi="Times New Roman" w:eastAsia="Times New Roman" w:ascii="Times New Roman"/>
          <w:color w:val="777777"/>
          <w:spacing w:val="0"/>
          <w:w w:val="3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777777"/>
          <w:spacing w:val="0"/>
          <w:w w:val="37"/>
          <w:sz w:val="12"/>
          <w:szCs w:val="12"/>
        </w:rPr>
        <w:t>                         </w:t>
      </w:r>
      <w:r>
        <w:rPr>
          <w:rFonts w:cs="Times New Roman" w:hAnsi="Times New Roman" w:eastAsia="Times New Roman" w:ascii="Times New Roman"/>
          <w:color w:val="777777"/>
          <w:spacing w:val="8"/>
          <w:w w:val="37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82828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6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28282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76"/>
          <w:sz w:val="16"/>
          <w:szCs w:val="16"/>
        </w:rPr>
        <w:t>se</w:t>
      </w:r>
      <w:r>
        <w:rPr>
          <w:rFonts w:cs="Arial" w:hAnsi="Arial" w:eastAsia="Arial" w:ascii="Arial"/>
          <w:color w:val="282828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3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5"/>
      </w:pP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6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050505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1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7"/>
          <w:w w:val="86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-4"/>
          <w:w w:val="85"/>
          <w:sz w:val="16"/>
          <w:szCs w:val="16"/>
        </w:rPr>
        <w:t>d</w:t>
      </w:r>
      <w:r>
        <w:rPr>
          <w:rFonts w:cs="Arial" w:hAnsi="Arial" w:eastAsia="Arial" w:ascii="Arial"/>
          <w:i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5"/>
      </w:pP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rse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str</w:t>
      </w:r>
      <w:r>
        <w:rPr>
          <w:rFonts w:cs="Arial" w:hAnsi="Arial" w:eastAsia="Arial" w:ascii="Arial"/>
          <w:color w:val="282828"/>
          <w:spacing w:val="-7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5B5B5B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82828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K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912"/>
      </w:pPr>
      <w:r>
        <w:rPr>
          <w:rFonts w:cs="Arial" w:hAnsi="Arial" w:eastAsia="Arial" w:ascii="Arial"/>
          <w:color w:val="050505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"/>
        <w:ind w:left="-47" w:right="145"/>
      </w:pPr>
      <w:r>
        <w:br w:type="column"/>
      </w:r>
      <w:r>
        <w:rPr>
          <w:rFonts w:cs="Times New Roman" w:hAnsi="Times New Roman" w:eastAsia="Times New Roman" w:ascii="Times New Roman"/>
          <w:b/>
          <w:color w:val="171717"/>
          <w:w w:val="9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171717"/>
          <w:spacing w:val="1"/>
          <w:w w:val="9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101"/>
          <w:sz w:val="18"/>
          <w:szCs w:val="18"/>
        </w:rPr>
        <w:t>94</w:t>
      </w:r>
      <w:r>
        <w:rPr>
          <w:rFonts w:cs="Times New Roman" w:hAnsi="Times New Roman" w:eastAsia="Times New Roman" w:ascii="Times New Roman"/>
          <w:b/>
          <w:color w:val="171717"/>
          <w:spacing w:val="1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118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b/>
          <w:color w:val="171717"/>
          <w:spacing w:val="1"/>
          <w:w w:val="118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1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1" w:lineRule="exact" w:line="160"/>
        <w:ind w:right="144"/>
      </w:pPr>
      <w:r>
        <w:rPr>
          <w:rFonts w:cs="Arial" w:hAnsi="Arial" w:eastAsia="Arial" w:ascii="Arial"/>
          <w:color w:val="777777"/>
          <w:spacing w:val="0"/>
          <w:w w:val="2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32"/>
          <w:szCs w:val="32"/>
        </w:rPr>
        <w:jc w:val="right"/>
        <w:spacing w:lineRule="exact" w:line="280"/>
        <w:ind w:right="140"/>
        <w:sectPr>
          <w:type w:val="continuous"/>
          <w:pgSz w:w="15880" w:h="12300" w:orient="landscape"/>
          <w:pgMar w:top="1500" w:bottom="280" w:left="460" w:right="740"/>
          <w:cols w:num="3" w:equalWidth="off">
            <w:col w:w="10005" w:space="671"/>
            <w:col w:w="2134" w:space="1005"/>
            <w:col w:w="865"/>
          </w:cols>
        </w:sectPr>
      </w:pPr>
      <w:r>
        <w:rPr>
          <w:rFonts w:cs="Arial" w:hAnsi="Arial" w:eastAsia="Arial" w:ascii="Arial"/>
          <w:color w:val="777777"/>
          <w:spacing w:val="0"/>
          <w:w w:val="20"/>
          <w:sz w:val="32"/>
          <w:szCs w:val="3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" w:lineRule="exact" w:line="140"/>
        <w:ind w:left="956" w:right="-44"/>
      </w:pPr>
      <w:r>
        <w:rPr>
          <w:rFonts w:cs="Times New Roman" w:hAnsi="Times New Roman" w:eastAsia="Times New Roman" w:ascii="Times New Roman"/>
          <w:color w:val="414141"/>
          <w:w w:val="175"/>
          <w:position w:val="-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14141"/>
          <w:spacing w:val="1"/>
          <w:w w:val="175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78"/>
          <w:position w:val="-3"/>
          <w:sz w:val="16"/>
          <w:szCs w:val="16"/>
        </w:rPr>
        <w:t>--</w:t>
      </w:r>
      <w:r>
        <w:rPr>
          <w:rFonts w:cs="Times New Roman" w:hAnsi="Times New Roman" w:eastAsia="Times New Roman" w:ascii="Times New Roman"/>
          <w:color w:val="414141"/>
          <w:spacing w:val="0"/>
          <w:w w:val="37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78"/>
          <w:position w:val="-3"/>
          <w:sz w:val="16"/>
          <w:szCs w:val="16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37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24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6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4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36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4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6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60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60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5" w:lineRule="exact" w:line="12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777777"/>
          <w:spacing w:val="-5"/>
          <w:w w:val="41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20"/>
          <w:position w:val="-2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14141"/>
          <w:spacing w:val="-5"/>
          <w:w w:val="12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44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4"/>
          <w:w w:val="31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95"/>
          <w:position w:val="-2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777777"/>
          <w:spacing w:val="-2"/>
          <w:w w:val="12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6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1"/>
          <w:w w:val="9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6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6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2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4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14"/>
          <w:w w:val="4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2"/>
          <w:position w:val="-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A8A8A8"/>
          <w:spacing w:val="0"/>
          <w:w w:val="42"/>
          <w:position w:val="-2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A8A8A8"/>
          <w:spacing w:val="7"/>
          <w:w w:val="4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sectPr>
          <w:type w:val="continuous"/>
          <w:pgSz w:w="15880" w:h="12300" w:orient="landscape"/>
          <w:pgMar w:top="1500" w:bottom="280" w:left="460" w:right="740"/>
          <w:cols w:num="3" w:equalWidth="off">
            <w:col w:w="3443" w:space="393"/>
            <w:col w:w="6419" w:space="1549"/>
            <w:col w:w="2876"/>
          </w:cols>
        </w:sectPr>
      </w:pPr>
      <w:r>
        <w:br w:type="column"/>
      </w:r>
      <w:r>
        <w:rPr>
          <w:rFonts w:cs="Arial" w:hAnsi="Arial" w:eastAsia="Arial" w:ascii="Arial"/>
          <w:color w:val="5B5B5B"/>
          <w:spacing w:val="-2"/>
          <w:w w:val="12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12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18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2"/>
          <w:w w:val="18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7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4"/>
          <w:sz w:val="10"/>
          <w:szCs w:val="10"/>
        </w:rPr>
        <w:t>   </w:t>
      </w:r>
      <w:r>
        <w:rPr>
          <w:rFonts w:cs="Arial" w:hAnsi="Arial" w:eastAsia="Arial" w:ascii="Arial"/>
          <w:color w:val="959595"/>
          <w:spacing w:val="-11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4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B5B5B"/>
          <w:spacing w:val="0"/>
          <w:w w:val="160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160"/>
          <w:position w:val="-4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47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9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5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154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72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7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9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6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-1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777777"/>
          <w:spacing w:val="0"/>
          <w:w w:val="47"/>
          <w:position w:val="-4"/>
          <w:sz w:val="18"/>
          <w:szCs w:val="18"/>
        </w:rPr>
        <w:t>--1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20"/>
        <w:ind w:left="102" w:right="-53"/>
      </w:pPr>
      <w:r>
        <w:rPr>
          <w:rFonts w:cs="Arial" w:hAnsi="Arial" w:eastAsia="Arial" w:ascii="Arial"/>
          <w:color w:val="777777"/>
          <w:spacing w:val="0"/>
          <w:w w:val="22"/>
          <w:sz w:val="22"/>
          <w:szCs w:val="22"/>
        </w:rPr>
        <w:t>!</w:t>
      </w:r>
      <w:r>
        <w:rPr>
          <w:rFonts w:cs="Arial" w:hAnsi="Arial" w:eastAsia="Arial" w:ascii="Arial"/>
          <w:color w:val="777777"/>
          <w:spacing w:val="0"/>
          <w:w w:val="22"/>
          <w:sz w:val="22"/>
          <w:szCs w:val="22"/>
        </w:rPr>
        <w:t>                     </w:t>
      </w:r>
      <w:r>
        <w:rPr>
          <w:rFonts w:cs="Arial" w:hAnsi="Arial" w:eastAsia="Arial" w:ascii="Arial"/>
          <w:color w:val="777777"/>
          <w:spacing w:val="4"/>
          <w:w w:val="22"/>
          <w:sz w:val="22"/>
          <w:szCs w:val="22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position w:val="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10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0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12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1"/>
          <w:w w:val="112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4"/>
          <w:position w:val="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5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35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60"/>
        <w:ind w:left="102"/>
      </w:pPr>
      <w:r>
        <w:rPr>
          <w:rFonts w:cs="Arial" w:hAnsi="Arial" w:eastAsia="Arial" w:ascii="Arial"/>
          <w:color w:val="5B5B5B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16"/>
        <w:ind w:left="1070" w:right="-28" w:hanging="1070"/>
      </w:pPr>
      <w:r>
        <w:br w:type="column"/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st</w:t>
      </w:r>
      <w:r>
        <w:rPr>
          <w:rFonts w:cs="Arial" w:hAnsi="Arial" w:eastAsia="Arial" w:ascii="Arial"/>
          <w:color w:val="282828"/>
          <w:spacing w:val="-5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6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bo</w:t>
      </w:r>
      <w:r>
        <w:rPr>
          <w:rFonts w:cs="Arial" w:hAnsi="Arial" w:eastAsia="Arial" w:ascii="Arial"/>
          <w:color w:val="171717"/>
          <w:spacing w:val="2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5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5"/>
          <w:w w:val="156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14141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9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el</w:t>
      </w:r>
      <w:r>
        <w:rPr>
          <w:rFonts w:cs="Arial" w:hAnsi="Arial" w:eastAsia="Arial" w:ascii="Arial"/>
          <w:color w:val="17171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8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2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8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1075"/>
      </w:pPr>
      <w:r>
        <w:rPr>
          <w:rFonts w:cs="Arial" w:hAnsi="Arial" w:eastAsia="Arial" w:ascii="Arial"/>
          <w:color w:val="050505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8"/>
          <w:w w:val="7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50505"/>
          <w:spacing w:val="3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  <w:ind w:right="-48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2"/>
          <w:sz w:val="16"/>
          <w:szCs w:val="16"/>
        </w:rPr>
        <w:t>K</w:t>
      </w:r>
      <w:r>
        <w:rPr>
          <w:rFonts w:cs="Arial" w:hAnsi="Arial" w:eastAsia="Arial" w:ascii="Arial"/>
          <w:color w:val="282828"/>
          <w:spacing w:val="-3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258"/>
      </w:pP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39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10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777777"/>
          <w:spacing w:val="0"/>
          <w:w w:val="56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40"/>
        <w:sectPr>
          <w:type w:val="continuous"/>
          <w:pgSz w:w="15880" w:h="12300" w:orient="landscape"/>
          <w:pgMar w:top="1500" w:bottom="280" w:left="460" w:right="740"/>
          <w:cols w:num="4" w:equalWidth="off">
            <w:col w:w="2831" w:space="1519"/>
            <w:col w:w="5655" w:space="662"/>
            <w:col w:w="2283" w:space="861"/>
            <w:col w:w="869"/>
          </w:cols>
        </w:sectPr>
      </w:pPr>
      <w:r>
        <w:rPr>
          <w:rFonts w:cs="Times New Roman" w:hAnsi="Times New Roman" w:eastAsia="Times New Roman" w:ascii="Times New Roman"/>
          <w:color w:val="959595"/>
          <w:spacing w:val="0"/>
          <w:w w:val="57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6" w:lineRule="exact" w:line="140"/>
        <w:ind w:left="102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5B5B5B"/>
          <w:spacing w:val="-14"/>
          <w:w w:val="25"/>
          <w:position w:val="4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777777"/>
          <w:spacing w:val="0"/>
          <w:w w:val="24"/>
          <w:position w:val="-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777777"/>
          <w:spacing w:val="-9"/>
          <w:w w:val="27"/>
          <w:position w:val="-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5B5B5B"/>
          <w:spacing w:val="0"/>
          <w:w w:val="19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26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8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2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76"/>
          <w:position w:val="-2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14141"/>
          <w:spacing w:val="0"/>
          <w:w w:val="13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777777"/>
          <w:spacing w:val="0"/>
          <w:w w:val="26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6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52"/>
          <w:position w:val="-2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414141"/>
          <w:spacing w:val="1"/>
          <w:w w:val="15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89"/>
          <w:position w:val="-2"/>
          <w:sz w:val="14"/>
          <w:szCs w:val="14"/>
        </w:rPr>
        <w:t>--l-</w:t>
      </w:r>
      <w:r>
        <w:rPr>
          <w:rFonts w:cs="Times New Roman" w:hAnsi="Times New Roman" w:eastAsia="Times New Roman" w:ascii="Times New Roman"/>
          <w:color w:val="414141"/>
          <w:spacing w:val="1"/>
          <w:w w:val="8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9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9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3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5B5B5B"/>
          <w:spacing w:val="0"/>
          <w:w w:val="74"/>
          <w:position w:val="-2"/>
          <w:sz w:val="14"/>
          <w:szCs w:val="14"/>
        </w:rPr>
        <w:t>-;----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52"/>
          <w:position w:val="-2"/>
          <w:sz w:val="14"/>
          <w:szCs w:val="14"/>
        </w:rPr>
        <w:t>-t</w:t>
      </w:r>
      <w:r>
        <w:rPr>
          <w:rFonts w:cs="Times New Roman" w:hAnsi="Times New Roman" w:eastAsia="Times New Roman" w:ascii="Times New Roman"/>
          <w:color w:val="414141"/>
          <w:spacing w:val="1"/>
          <w:w w:val="15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B5B5B"/>
          <w:spacing w:val="0"/>
          <w:w w:val="4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9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17"/>
          <w:position w:val="-2"/>
          <w:sz w:val="14"/>
          <w:szCs w:val="14"/>
        </w:rPr>
        <w:t>--+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14141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64"/>
          <w:position w:val="-2"/>
          <w:sz w:val="14"/>
          <w:szCs w:val="14"/>
        </w:rPr>
        <w:t>-----,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60"/>
        <w:ind w:left="414" w:right="-28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1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st</w:t>
      </w:r>
      <w:r>
        <w:rPr>
          <w:rFonts w:cs="Arial" w:hAnsi="Arial" w:eastAsia="Arial" w:ascii="Arial"/>
          <w:color w:val="282828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41414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se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on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282828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5"/>
          <w:w w:val="73"/>
          <w:sz w:val="10"/>
          <w:szCs w:val="10"/>
        </w:rPr>
        <w:t>,</w:t>
      </w:r>
      <w:r>
        <w:rPr>
          <w:rFonts w:cs="Arial" w:hAnsi="Arial" w:eastAsia="Arial" w:ascii="Arial"/>
          <w:color w:val="777777"/>
          <w:spacing w:val="0"/>
          <w:w w:val="55"/>
          <w:sz w:val="10"/>
          <w:szCs w:val="10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5420" w:right="-51"/>
      </w:pP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5B5B5B"/>
          <w:spacing w:val="-1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1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2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4"/>
          <w:w w:val="8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2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5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56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10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4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2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11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3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414141"/>
          <w:spacing w:val="0"/>
          <w:w w:val="82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414141"/>
          <w:spacing w:val="21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7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60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4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102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7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12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2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78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90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1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21"/>
          <w:w w:val="31"/>
          <w:position w:val="-10"/>
          <w:sz w:val="12"/>
          <w:szCs w:val="12"/>
        </w:rPr>
        <w:t>1</w:t>
      </w:r>
      <w:r>
        <w:rPr>
          <w:rFonts w:cs="Arial" w:hAnsi="Arial" w:eastAsia="Arial" w:ascii="Arial"/>
          <w:color w:val="959595"/>
          <w:spacing w:val="-16"/>
          <w:w w:val="63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A8A8A8"/>
          <w:spacing w:val="0"/>
          <w:w w:val="68"/>
          <w:position w:val="-4"/>
          <w:sz w:val="12"/>
          <w:szCs w:val="12"/>
        </w:rPr>
        <w:t>'</w:t>
      </w:r>
      <w:r>
        <w:rPr>
          <w:rFonts w:cs="Arial" w:hAnsi="Arial" w:eastAsia="Arial" w:ascii="Arial"/>
          <w:color w:val="959595"/>
          <w:spacing w:val="0"/>
          <w:w w:val="47"/>
          <w:position w:val="-4"/>
          <w:sz w:val="12"/>
          <w:szCs w:val="12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50505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5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34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exact" w:line="80"/>
        <w:ind w:left="1200"/>
      </w:pPr>
      <w:r>
        <w:rPr>
          <w:rFonts w:cs="Arial" w:hAnsi="Arial" w:eastAsia="Arial" w:ascii="Arial"/>
          <w:color w:val="050505"/>
          <w:w w:val="109"/>
          <w:position w:val="-8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7"/>
          <w:w w:val="109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position w:val="-8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2"/>
          <w:w w:val="102"/>
          <w:position w:val="-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121"/>
          <w:position w:val="-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39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777777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20"/>
        <w:ind w:right="140"/>
        <w:sectPr>
          <w:type w:val="continuous"/>
          <w:pgSz w:w="15880" w:h="12300" w:orient="landscape"/>
          <w:pgMar w:top="1500" w:bottom="280" w:left="460" w:right="740"/>
          <w:cols w:num="3" w:equalWidth="off">
            <w:col w:w="10189" w:space="472"/>
            <w:col w:w="2115" w:space="1039"/>
            <w:col w:w="865"/>
          </w:cols>
        </w:sectPr>
      </w:pPr>
      <w:r>
        <w:rPr>
          <w:rFonts w:cs="Arial" w:hAnsi="Arial" w:eastAsia="Arial" w:ascii="Arial"/>
          <w:color w:val="959595"/>
          <w:spacing w:val="0"/>
          <w:w w:val="36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shape type="#_x0000_t75" style="position:absolute;margin-left:0pt;margin-top:0pt;width:794pt;height:615pt;mso-position-horizontal-relative:page;mso-position-vertical-relative:page;z-index:-3105">
            <v:imagedata o:title="" r:id="rId17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5"/>
      </w:pPr>
      <w:r>
        <w:rPr>
          <w:rFonts w:cs="Arial" w:hAnsi="Arial" w:eastAsia="Arial" w:ascii="Arial"/>
          <w:color w:val="050505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35" w:right="-44"/>
      </w:pPr>
      <w:r>
        <w:rPr>
          <w:rFonts w:cs="Arial" w:hAnsi="Arial" w:eastAsia="Arial" w:ascii="Arial"/>
          <w:color w:val="050505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96"/>
          <w:sz w:val="16"/>
          <w:szCs w:val="16"/>
        </w:rPr>
        <w:t>AZ</w:t>
      </w:r>
      <w:r>
        <w:rPr>
          <w:rFonts w:cs="Arial" w:hAnsi="Arial" w:eastAsia="Arial" w:ascii="Arial"/>
          <w:color w:val="050505"/>
          <w:spacing w:val="-1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20"/>
        <w:ind w:left="-53" w:right="141"/>
      </w:pPr>
      <w:r>
        <w:br w:type="column"/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62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co</w:t>
      </w:r>
      <w:r>
        <w:rPr>
          <w:rFonts w:cs="Arial" w:hAnsi="Arial" w:eastAsia="Arial" w:ascii="Arial"/>
          <w:color w:val="171717"/>
          <w:spacing w:val="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82828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777777"/>
          <w:spacing w:val="0"/>
          <w:w w:val="18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40"/>
        <w:ind w:right="146"/>
      </w:pPr>
      <w:r>
        <w:rPr>
          <w:rFonts w:cs="Arial" w:hAnsi="Arial" w:eastAsia="Arial" w:ascii="Arial"/>
          <w:color w:val="959595"/>
          <w:spacing w:val="0"/>
          <w:w w:val="34"/>
          <w:sz w:val="24"/>
          <w:szCs w:val="2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42"/>
      </w:pPr>
      <w:r>
        <w:rPr>
          <w:rFonts w:cs="Arial" w:hAnsi="Arial" w:eastAsia="Arial" w:ascii="Arial"/>
          <w:color w:val="777777"/>
          <w:w w:val="28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98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113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113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27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77777"/>
          <w:spacing w:val="-13"/>
          <w:w w:val="50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19"/>
          <w:position w:val="1"/>
          <w:sz w:val="12"/>
          <w:szCs w:val="12"/>
        </w:rPr>
        <w:t>----</w:t>
      </w:r>
      <w:r>
        <w:rPr>
          <w:rFonts w:cs="Times New Roman" w:hAnsi="Times New Roman" w:eastAsia="Times New Roman" w:ascii="Times New Roman"/>
          <w:color w:val="414141"/>
          <w:spacing w:val="-14"/>
          <w:w w:val="119"/>
          <w:position w:val="1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4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29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77777"/>
          <w:spacing w:val="4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23"/>
          <w:position w:val="1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5"/>
          <w:szCs w:val="15"/>
        </w:rPr>
        <w:jc w:val="left"/>
        <w:spacing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19"/>
      </w:pP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10</w:t>
      </w:r>
      <w:r>
        <w:rPr>
          <w:rFonts w:cs="Arial" w:hAnsi="Arial" w:eastAsia="Arial" w:ascii="Arial"/>
          <w:color w:val="050505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75"/>
        <w:ind w:right="220"/>
        <w:sectPr>
          <w:type w:val="continuous"/>
          <w:pgSz w:w="15880" w:h="12300" w:orient="landscape"/>
          <w:pgMar w:top="1500" w:bottom="280" w:left="460" w:right="740"/>
          <w:cols w:num="2" w:equalWidth="off">
            <w:col w:w="2202" w:space="3218"/>
            <w:col w:w="9260"/>
          </w:cols>
        </w:sectPr>
      </w:pPr>
      <w:r>
        <w:rPr>
          <w:rFonts w:cs="Arial" w:hAnsi="Arial" w:eastAsia="Arial" w:ascii="Arial"/>
          <w:color w:val="171717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i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i/>
          <w:color w:val="171717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ec</w:t>
      </w:r>
      <w:r>
        <w:rPr>
          <w:rFonts w:cs="Arial" w:hAnsi="Arial" w:eastAsia="Arial" w:ascii="Arial"/>
          <w:color w:val="171717"/>
          <w:spacing w:val="-7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5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7"/>
        <w:ind w:left="4722" w:right="3828"/>
      </w:pPr>
      <w:r>
        <w:rPr>
          <w:rFonts w:cs="Arial" w:hAnsi="Arial" w:eastAsia="Arial" w:ascii="Arial"/>
          <w:b/>
          <w:color w:val="101010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2"/>
          <w:w w:val="193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4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01010"/>
          <w:spacing w:val="5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101010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101010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101010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101010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9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101010"/>
          <w:spacing w:val="3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101010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101010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101010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101010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087" w:right="5191"/>
      </w:pP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01010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3"/>
          <w:w w:val="88"/>
          <w:sz w:val="22"/>
          <w:szCs w:val="22"/>
        </w:rPr>
        <w:t>1</w:t>
      </w:r>
      <w:r>
        <w:rPr>
          <w:rFonts w:cs="Arial" w:hAnsi="Arial" w:eastAsia="Arial" w:ascii="Arial"/>
          <w:b/>
          <w:color w:val="101010"/>
          <w:spacing w:val="2"/>
          <w:w w:val="139"/>
          <w:sz w:val="22"/>
          <w:szCs w:val="22"/>
        </w:rPr>
        <w:t>/</w:t>
      </w:r>
      <w:r>
        <w:rPr>
          <w:rFonts w:cs="Arial" w:hAnsi="Arial" w:eastAsia="Arial" w:ascii="Arial"/>
          <w:b/>
          <w:color w:val="101010"/>
          <w:spacing w:val="2"/>
          <w:w w:val="100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4"/>
          <w:w w:val="107"/>
          <w:sz w:val="22"/>
          <w:szCs w:val="22"/>
        </w:rPr>
        <w:t>5</w:t>
      </w:r>
      <w:r>
        <w:rPr>
          <w:rFonts w:cs="Arial" w:hAnsi="Arial" w:eastAsia="Arial" w:ascii="Arial"/>
          <w:b/>
          <w:color w:val="101010"/>
          <w:spacing w:val="2"/>
          <w:w w:val="123"/>
          <w:sz w:val="22"/>
          <w:szCs w:val="22"/>
        </w:rPr>
        <w:t>/</w:t>
      </w:r>
      <w:r>
        <w:rPr>
          <w:rFonts w:cs="Arial" w:hAnsi="Arial" w:eastAsia="Arial" w:ascii="Arial"/>
          <w:b/>
          <w:color w:val="101010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01010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2"/>
          <w:w w:val="104"/>
          <w:sz w:val="22"/>
          <w:szCs w:val="22"/>
        </w:rPr>
        <w:t>3</w:t>
      </w:r>
      <w:r>
        <w:rPr>
          <w:rFonts w:cs="Arial" w:hAnsi="Arial" w:eastAsia="Arial" w:ascii="Arial"/>
          <w:b/>
          <w:color w:val="101010"/>
          <w:spacing w:val="3"/>
          <w:w w:val="84"/>
          <w:sz w:val="22"/>
          <w:szCs w:val="22"/>
        </w:rPr>
        <w:t>1</w:t>
      </w:r>
      <w:r>
        <w:rPr>
          <w:rFonts w:cs="Arial" w:hAnsi="Arial" w:eastAsia="Arial" w:ascii="Arial"/>
          <w:b/>
          <w:color w:val="101010"/>
          <w:spacing w:val="2"/>
          <w:w w:val="146"/>
          <w:sz w:val="22"/>
          <w:szCs w:val="22"/>
        </w:rPr>
        <w:t>/</w:t>
      </w:r>
      <w:r>
        <w:rPr>
          <w:rFonts w:cs="Arial" w:hAnsi="Arial" w:eastAsia="Arial" w:ascii="Arial"/>
          <w:b/>
          <w:color w:val="101010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2"/>
          <w:w w:val="104"/>
          <w:sz w:val="22"/>
          <w:szCs w:val="22"/>
        </w:rPr>
        <w:t>5</w:t>
      </w:r>
      <w:r>
        <w:rPr>
          <w:rFonts w:cs="Arial" w:hAnsi="Arial" w:eastAsia="Arial" w:ascii="Arial"/>
          <w:b/>
          <w:color w:val="101010"/>
          <w:spacing w:val="2"/>
          <w:w w:val="123"/>
          <w:sz w:val="22"/>
          <w:szCs w:val="22"/>
        </w:rPr>
        <w:t>/</w:t>
      </w:r>
      <w:r>
        <w:rPr>
          <w:rFonts w:cs="Arial" w:hAnsi="Arial" w:eastAsia="Arial" w:ascii="Arial"/>
          <w:b/>
          <w:color w:val="101010"/>
          <w:spacing w:val="2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0"/>
        <w:sectPr>
          <w:pgSz w:w="16000" w:h="12460" w:orient="landscape"/>
          <w:pgMar w:top="220" w:bottom="280" w:left="520" w:right="800"/>
        </w:sectPr>
      </w:pP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101010"/>
          <w:spacing w:val="25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1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36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4"/>
          <w:w w:val="9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9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8"/>
          <w:w w:val="10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9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13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        </w:t>
      </w:r>
      <w:r>
        <w:rPr>
          <w:rFonts w:cs="Arial" w:hAnsi="Arial" w:eastAsia="Arial" w:ascii="Arial"/>
          <w:color w:val="101010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9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101010"/>
          <w:spacing w:val="30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6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101010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7"/>
          <w:w w:val="9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4"/>
          <w:position w:val="0"/>
          <w:sz w:val="16"/>
          <w:szCs w:val="16"/>
        </w:rPr>
        <w:t>                 </w:t>
      </w:r>
      <w:r>
        <w:rPr>
          <w:rFonts w:cs="Arial" w:hAnsi="Arial" w:eastAsia="Arial" w:ascii="Arial"/>
          <w:color w:val="101010"/>
          <w:spacing w:val="1"/>
          <w:w w:val="9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9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8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01010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32" w:lineRule="exact" w:line="240"/>
        <w:ind w:left="128" w:right="-62"/>
      </w:pPr>
      <w:r>
        <w:rPr>
          <w:rFonts w:cs="Arial" w:hAnsi="Arial" w:eastAsia="Arial" w:ascii="Arial"/>
          <w:color w:val="595959"/>
          <w:spacing w:val="0"/>
          <w:w w:val="21"/>
          <w:position w:val="-2"/>
          <w:sz w:val="24"/>
          <w:szCs w:val="24"/>
        </w:rPr>
        <w:t>!</w:t>
      </w:r>
      <w:r>
        <w:rPr>
          <w:rFonts w:cs="Arial" w:hAnsi="Arial" w:eastAsia="Arial" w:ascii="Arial"/>
          <w:color w:val="595959"/>
          <w:spacing w:val="0"/>
          <w:w w:val="21"/>
          <w:position w:val="-2"/>
          <w:sz w:val="24"/>
          <w:szCs w:val="24"/>
        </w:rPr>
        <w:t>                    </w:t>
      </w:r>
      <w:r>
        <w:rPr>
          <w:rFonts w:cs="Arial" w:hAnsi="Arial" w:eastAsia="Arial" w:ascii="Arial"/>
          <w:color w:val="595959"/>
          <w:spacing w:val="5"/>
          <w:w w:val="21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7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2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5"/>
          <w:w w:val="10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333333"/>
          <w:spacing w:val="-1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F1F1F"/>
          <w:spacing w:val="22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7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8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1"/>
          <w:w w:val="9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"/>
          <w:w w:val="86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9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0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4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stit</w:t>
      </w:r>
      <w:r>
        <w:rPr>
          <w:rFonts w:cs="Arial" w:hAnsi="Arial" w:eastAsia="Arial" w:ascii="Arial"/>
          <w:color w:val="1F1F1F"/>
          <w:spacing w:val="-7"/>
          <w:w w:val="8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4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0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position w:val="-2"/>
          <w:sz w:val="16"/>
          <w:szCs w:val="16"/>
        </w:rPr>
        <w:t>nc</w:t>
      </w:r>
      <w:r>
        <w:rPr>
          <w:rFonts w:cs="Arial" w:hAnsi="Arial" w:eastAsia="Arial" w:ascii="Arial"/>
          <w:color w:val="1F1F1F"/>
          <w:spacing w:val="-5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2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5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5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9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1"/>
          <w:position w:val="-2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-16"/>
          <w:w w:val="96"/>
          <w:position w:val="-2"/>
          <w:sz w:val="8"/>
          <w:szCs w:val="8"/>
        </w:rPr>
        <w:t>I</w:t>
      </w:r>
      <w:r>
        <w:rPr>
          <w:rFonts w:cs="Arial" w:hAnsi="Arial" w:eastAsia="Arial" w:ascii="Arial"/>
          <w:color w:val="595959"/>
          <w:spacing w:val="0"/>
          <w:w w:val="48"/>
          <w:position w:val="-2"/>
          <w:sz w:val="8"/>
          <w:szCs w:val="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F1F1F"/>
          <w:spacing w:val="-2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1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33333"/>
          <w:spacing w:val="-1"/>
          <w:w w:val="77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4" w:lineRule="exact" w:line="180"/>
        <w:sectPr>
          <w:type w:val="continuous"/>
          <w:pgSz w:w="16000" w:h="12460" w:orient="landscape"/>
          <w:pgMar w:top="1500" w:bottom="280" w:left="520" w:right="800"/>
          <w:cols w:num="3" w:equalWidth="off">
            <w:col w:w="10195" w:space="373"/>
            <w:col w:w="2350" w:space="842"/>
            <w:col w:w="92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3" w:right="-45"/>
      </w:pPr>
      <w:r>
        <w:rPr>
          <w:rFonts w:cs="Arial" w:hAnsi="Arial" w:eastAsia="Arial" w:ascii="Arial"/>
          <w:color w:val="595959"/>
          <w:spacing w:val="0"/>
          <w:w w:val="84"/>
          <w:position w:val="-2"/>
          <w:sz w:val="8"/>
          <w:szCs w:val="8"/>
        </w:rPr>
        <w:t>!</w:t>
      </w:r>
      <w:r>
        <w:rPr>
          <w:rFonts w:cs="Arial" w:hAnsi="Arial" w:eastAsia="Arial" w:ascii="Arial"/>
          <w:color w:val="A7A7A7"/>
          <w:spacing w:val="0"/>
          <w:w w:val="84"/>
          <w:position w:val="-2"/>
          <w:sz w:val="8"/>
          <w:szCs w:val="8"/>
        </w:rPr>
        <w:t>.</w:t>
      </w:r>
      <w:r>
        <w:rPr>
          <w:rFonts w:cs="Arial" w:hAnsi="Arial" w:eastAsia="Arial" w:ascii="Arial"/>
          <w:color w:val="A7A7A7"/>
          <w:spacing w:val="0"/>
          <w:w w:val="84"/>
          <w:position w:val="-2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7A7A7"/>
          <w:spacing w:val="8"/>
          <w:w w:val="84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4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rt</w:t>
      </w:r>
      <w:r>
        <w:rPr>
          <w:rFonts w:cs="Arial" w:hAnsi="Arial" w:eastAsia="Arial" w:ascii="Arial"/>
          <w:color w:val="1F1F1F"/>
          <w:spacing w:val="-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3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7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30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8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10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10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8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0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"/>
          <w:w w:val="92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2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1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90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1F1F1F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8" w:lineRule="exact" w:line="140"/>
        <w:sectPr>
          <w:type w:val="continuous"/>
          <w:pgSz w:w="16000" w:h="12460" w:orient="landscape"/>
          <w:pgMar w:top="1500" w:bottom="280" w:left="520" w:right="800"/>
          <w:cols w:num="2" w:equalWidth="off">
            <w:col w:w="10008" w:space="1904"/>
            <w:col w:w="2768"/>
          </w:cols>
        </w:sectPr>
      </w:pPr>
      <w:r>
        <w:br w:type="column"/>
      </w:r>
      <w:r>
        <w:rPr>
          <w:rFonts w:cs="Arial" w:hAnsi="Arial" w:eastAsia="Arial" w:ascii="Arial"/>
          <w:color w:val="101010"/>
          <w:spacing w:val="-3"/>
          <w:w w:val="77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5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11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40"/>
        <w:ind w:left="123"/>
      </w:pPr>
      <w:r>
        <w:rPr>
          <w:rFonts w:cs="Arial" w:hAnsi="Arial" w:eastAsia="Arial" w:ascii="Arial"/>
          <w:color w:val="727272"/>
          <w:spacing w:val="0"/>
          <w:w w:val="31"/>
          <w:position w:val="2"/>
          <w:sz w:val="12"/>
          <w:szCs w:val="12"/>
        </w:rPr>
        <w:t>1</w:t>
      </w:r>
      <w:r>
        <w:rPr>
          <w:rFonts w:cs="Arial" w:hAnsi="Arial" w:eastAsia="Arial" w:ascii="Arial"/>
          <w:color w:val="727272"/>
          <w:spacing w:val="0"/>
          <w:w w:val="31"/>
          <w:position w:val="2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7"/>
          <w:w w:val="31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101010"/>
          <w:spacing w:val="0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6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2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34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3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4"/>
          <w:w w:val="7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5"/>
          <w:w w:val="49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444444"/>
          <w:spacing w:val="-1"/>
          <w:w w:val="65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101010"/>
          <w:spacing w:val="0"/>
          <w:w w:val="7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333333"/>
          <w:spacing w:val="-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8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69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6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6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9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6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9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6"/>
          <w:szCs w:val="16"/>
        </w:rPr>
        <w:t>so</w:t>
      </w:r>
      <w:r>
        <w:rPr>
          <w:rFonts w:cs="Arial" w:hAnsi="Arial" w:eastAsia="Arial" w:ascii="Arial"/>
          <w:color w:val="1F1F1F"/>
          <w:spacing w:val="-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9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-13"/>
          <w:w w:val="83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3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5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80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01010"/>
          <w:spacing w:val="11"/>
          <w:w w:val="8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5"/>
          <w:w w:val="8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80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101010"/>
          <w:spacing w:val="11"/>
          <w:w w:val="8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1"/>
          <w:w w:val="8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0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0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5"/>
          <w:w w:val="8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42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53"/>
          <w:position w:val="-2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128"/>
      </w:pPr>
      <w:r>
        <w:pict>
          <v:shape type="#_x0000_t202" style="position:absolute;margin-left:32.16pt;margin-top:2.4492pt;width:0.6993pt;height:15pt;mso-position-horizontal-relative:page;mso-position-vertical-relative:paragraph;z-index:-310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Arial" w:hAnsi="Arial" w:eastAsia="Arial" w:ascii="Arial"/>
                      <w:color w:val="595959"/>
                      <w:spacing w:val="0"/>
                      <w:w w:val="21"/>
                      <w:sz w:val="30"/>
                      <w:szCs w:val="3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27272"/>
          <w:spacing w:val="0"/>
          <w:w w:val="49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727272"/>
          <w:spacing w:val="0"/>
          <w:w w:val="49"/>
          <w:position w:val="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17"/>
          <w:w w:val="4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2"/>
          <w:w w:val="83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2"/>
          <w:w w:val="83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83"/>
          <w:position w:val="1"/>
          <w:sz w:val="16"/>
          <w:szCs w:val="16"/>
        </w:rPr>
        <w:t>1.</w:t>
      </w:r>
      <w:r>
        <w:rPr>
          <w:rFonts w:cs="Arial" w:hAnsi="Arial" w:eastAsia="Arial" w:ascii="Arial"/>
          <w:color w:val="101010"/>
          <w:spacing w:val="0"/>
          <w:w w:val="83"/>
          <w:position w:val="1"/>
          <w:sz w:val="16"/>
          <w:szCs w:val="16"/>
        </w:rPr>
        <w:t>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01010"/>
          <w:spacing w:val="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21"/>
          <w:position w:val="1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55" w:lineRule="exact" w:line="40"/>
        <w:ind w:right="4488"/>
      </w:pPr>
      <w:r>
        <w:rPr>
          <w:rFonts w:cs="Arial" w:hAnsi="Arial" w:eastAsia="Arial" w:ascii="Arial"/>
          <w:color w:val="727272"/>
          <w:spacing w:val="0"/>
          <w:w w:val="25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123"/>
      </w:pPr>
      <w:r>
        <w:rPr>
          <w:rFonts w:cs="Times New Roman" w:hAnsi="Times New Roman" w:eastAsia="Times New Roman" w:ascii="Times New Roman"/>
          <w:color w:val="595959"/>
          <w:spacing w:val="0"/>
          <w:w w:val="139"/>
          <w:position w:val="-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95959"/>
          <w:spacing w:val="0"/>
          <w:w w:val="139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95959"/>
          <w:spacing w:val="39"/>
          <w:w w:val="139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1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-1"/>
          <w:w w:val="7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7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71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959595"/>
          <w:spacing w:val="29"/>
          <w:w w:val="7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Rec</w:t>
      </w:r>
      <w:r>
        <w:rPr>
          <w:rFonts w:cs="Arial" w:hAnsi="Arial" w:eastAsia="Arial" w:ascii="Arial"/>
          <w:color w:val="1F1F1F"/>
          <w:spacing w:val="-1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0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595959"/>
          <w:spacing w:val="-2"/>
          <w:w w:val="11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2"/>
          <w:w w:val="8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9"/>
          <w:w w:val="44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2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"/>
          <w:w w:val="4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9"/>
          <w:w w:val="45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4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0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595959"/>
          <w:spacing w:val="-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95959"/>
          <w:spacing w:val="-2"/>
          <w:w w:val="13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11"/>
          <w:w w:val="35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95959"/>
          <w:spacing w:val="-114"/>
          <w:w w:val="19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6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65"/>
          <w:w w:val="126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01010"/>
          <w:spacing w:val="-17"/>
          <w:w w:val="88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94"/>
          <w:w w:val="126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01010"/>
          <w:spacing w:val="-2"/>
          <w:w w:val="12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5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95959"/>
          <w:spacing w:val="-62"/>
          <w:w w:val="21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9"/>
          <w:w w:val="9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95959"/>
          <w:spacing w:val="0"/>
          <w:w w:val="38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8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6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173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6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7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6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61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30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90"/>
          <w:w w:val="22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1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1"/>
          <w:w w:val="4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16"/>
          <w:szCs w:val="16"/>
        </w:rPr>
        <w:t>rr</w:t>
      </w:r>
      <w:r>
        <w:rPr>
          <w:rFonts w:cs="Arial" w:hAnsi="Arial" w:eastAsia="Arial" w:ascii="Arial"/>
          <w:color w:val="1F1F1F"/>
          <w:spacing w:val="-8"/>
          <w:w w:val="8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95959"/>
          <w:spacing w:val="-95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7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95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6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595959"/>
          <w:spacing w:val="-80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81"/>
          <w:w w:val="24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81"/>
          <w:w w:val="22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444444"/>
          <w:spacing w:val="-100"/>
          <w:w w:val="2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40"/>
          <w:w w:val="9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595959"/>
          <w:spacing w:val="-64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1"/>
          <w:w w:val="9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50"/>
          <w:w w:val="7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4"/>
          <w:w w:val="145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01010"/>
          <w:spacing w:val="-11"/>
          <w:w w:val="84"/>
          <w:position w:val="-1"/>
          <w:sz w:val="16"/>
          <w:szCs w:val="16"/>
        </w:rPr>
        <w:t>(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1F1F1F"/>
          <w:spacing w:val="-12"/>
          <w:w w:val="80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101010"/>
          <w:spacing w:val="-26"/>
          <w:w w:val="7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81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61"/>
          <w:w w:val="128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6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90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01010"/>
          <w:spacing w:val="0"/>
          <w:w w:val="4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55"/>
          <w:w w:val="7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57"/>
          <w:w w:val="21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"/>
          <w:w w:val="7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11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31"/>
          <w:w w:val="74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595959"/>
          <w:spacing w:val="-86"/>
          <w:w w:val="25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1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2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62"/>
          <w:w w:val="25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0"/>
          <w:w w:val="10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7"/>
          <w:w w:val="10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101"/>
          <w:w w:val="27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-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95959"/>
          <w:spacing w:val="-120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7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595959"/>
          <w:spacing w:val="-86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5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57"/>
          <w:w w:val="25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95959"/>
          <w:spacing w:val="-72"/>
          <w:w w:val="140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¡</w:t>
      </w:r>
      <w:r>
        <w:rPr>
          <w:rFonts w:cs="Arial" w:hAnsi="Arial" w:eastAsia="Arial" w:ascii="Arial"/>
          <w:color w:val="1F1F1F"/>
          <w:spacing w:val="-5"/>
          <w:w w:val="8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95959"/>
          <w:spacing w:val="-114"/>
          <w:w w:val="134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5"/>
          <w:w w:val="81"/>
          <w:position w:val="-1"/>
          <w:sz w:val="16"/>
          <w:szCs w:val="16"/>
        </w:rPr>
        <w:t>€</w:t>
      </w:r>
      <w:r>
        <w:rPr>
          <w:rFonts w:cs="Arial" w:hAnsi="Arial" w:eastAsia="Arial" w:ascii="Arial"/>
          <w:color w:val="1F1F1F"/>
          <w:spacing w:val="-12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113"/>
          <w:w w:val="140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86"/>
          <w:w w:val="10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595959"/>
          <w:spacing w:val="-8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333333"/>
          <w:spacing w:val="-20"/>
          <w:w w:val="7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95959"/>
          <w:spacing w:val="-27"/>
          <w:w w:val="117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01010"/>
          <w:spacing w:val="-40"/>
          <w:w w:val="72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595959"/>
          <w:spacing w:val="-57"/>
          <w:w w:val="123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01010"/>
          <w:spacing w:val="-6"/>
          <w:w w:val="7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81"/>
          <w:w w:val="24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9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41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71"/>
          <w:w w:val="134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95959"/>
          <w:spacing w:val="-119"/>
          <w:w w:val="145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333333"/>
          <w:spacing w:val="-1"/>
          <w:w w:val="7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"/>
          <w:w w:val="8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3"/>
          <w:w w:val="80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1F1F1F"/>
          <w:spacing w:val="-2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5"/>
          <w:w w:val="7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29"/>
          <w:position w:val="-1"/>
          <w:sz w:val="24"/>
          <w:szCs w:val="24"/>
        </w:rPr>
        <w:t>¡</w:t>
      </w:r>
      <w:r>
        <w:rPr>
          <w:rFonts w:cs="Times New Roman" w:hAnsi="Times New Roman" w:eastAsia="Times New Roman" w:ascii="Times New Roman"/>
          <w:color w:val="727272"/>
          <w:spacing w:val="0"/>
          <w:w w:val="52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-15"/>
          <w:w w:val="100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A7A7A7"/>
          <w:spacing w:val="-2"/>
          <w:w w:val="9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47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52"/>
          <w:w w:val="22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6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18"/>
          <w:position w:val="-1"/>
          <w:sz w:val="18"/>
          <w:szCs w:val="18"/>
        </w:rPr>
        <w:t>1.00</w:t>
      </w:r>
      <w:r>
        <w:rPr>
          <w:rFonts w:cs="Times New Roman" w:hAnsi="Times New Roman" w:eastAsia="Times New Roman" w:ascii="Times New Roman"/>
          <w:color w:val="1F1F1F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2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105"/>
          <w:w w:val="145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01010"/>
          <w:spacing w:val="0"/>
          <w:w w:val="9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53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23"/>
          <w:w w:val="145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101010"/>
          <w:spacing w:val="-49"/>
          <w:w w:val="6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595959"/>
          <w:spacing w:val="-91"/>
          <w:w w:val="26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10"/>
          <w:w w:val="64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8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1"/>
          <w:w w:val="140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595959"/>
          <w:spacing w:val="-110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6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53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1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595959"/>
          <w:spacing w:val="-86"/>
          <w:w w:val="23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6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24"/>
          <w:w w:val="26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3"/>
          <w:w w:val="77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727272"/>
          <w:spacing w:val="-100"/>
          <w:w w:val="21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0"/>
          <w:w w:val="11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67"/>
          <w:w w:val="21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12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95"/>
          <w:w w:val="21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75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48"/>
          <w:w w:val="24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-3"/>
          <w:w w:val="100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1F1F1F"/>
          <w:spacing w:val="-5"/>
          <w:w w:val="180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595959"/>
          <w:spacing w:val="0"/>
          <w:w w:val="316"/>
          <w:position w:val="-1"/>
          <w:sz w:val="16"/>
          <w:szCs w:val="16"/>
        </w:rPr>
        <w:t>f-</w:t>
      </w:r>
      <w:r>
        <w:rPr>
          <w:rFonts w:cs="Arial" w:hAnsi="Arial" w:eastAsia="Arial" w:ascii="Arial"/>
          <w:color w:val="595959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95959"/>
          <w:spacing w:val="-6"/>
          <w:w w:val="3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108"/>
          <w:w w:val="37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3"/>
          <w:w w:val="11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99"/>
          <w:w w:val="19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64"/>
          <w:w w:val="93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95959"/>
          <w:spacing w:val="-37"/>
          <w:w w:val="126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01010"/>
          <w:spacing w:val="-46"/>
          <w:w w:val="88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595959"/>
          <w:spacing w:val="-56"/>
          <w:w w:val="126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6"/>
          <w:w w:val="88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95959"/>
          <w:spacing w:val="-75"/>
          <w:w w:val="126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95959"/>
          <w:spacing w:val="0"/>
          <w:w w:val="2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23"/>
      </w:pPr>
      <w:r>
        <w:rPr>
          <w:rFonts w:cs="Times New Roman" w:hAnsi="Times New Roman" w:eastAsia="Times New Roman" w:ascii="Times New Roman"/>
          <w:color w:val="A7A7A7"/>
          <w:spacing w:val="-4"/>
          <w:w w:val="33"/>
          <w:position w:val="-1"/>
          <w:sz w:val="8"/>
          <w:szCs w:val="8"/>
        </w:rPr>
        <w:t>·</w:t>
      </w:r>
      <w:r>
        <w:rPr>
          <w:rFonts w:cs="Arial" w:hAnsi="Arial" w:eastAsia="Arial" w:ascii="Arial"/>
          <w:color w:val="727272"/>
          <w:spacing w:val="0"/>
          <w:w w:val="18"/>
          <w:position w:val="-1"/>
          <w:sz w:val="22"/>
          <w:szCs w:val="22"/>
        </w:rPr>
        <w:t>¡</w:t>
      </w:r>
      <w:r>
        <w:rPr>
          <w:rFonts w:cs="Arial" w:hAnsi="Arial" w:eastAsia="Arial" w:ascii="Arial"/>
          <w:color w:val="727272"/>
          <w:spacing w:val="0"/>
          <w:w w:val="100"/>
          <w:position w:val="-1"/>
          <w:sz w:val="22"/>
          <w:szCs w:val="22"/>
        </w:rPr>
        <w:t>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-11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sp</w:t>
      </w:r>
      <w:r>
        <w:rPr>
          <w:rFonts w:cs="Arial" w:hAnsi="Arial" w:eastAsia="Arial" w:ascii="Arial"/>
          <w:color w:val="1F1F1F"/>
          <w:spacing w:val="-7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so</w:t>
      </w:r>
      <w:r>
        <w:rPr>
          <w:rFonts w:cs="Arial" w:hAnsi="Arial" w:eastAsia="Arial" w:ascii="Arial"/>
          <w:color w:val="1F1F1F"/>
          <w:spacing w:val="4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3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8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tí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4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3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1"/>
          <w:w w:val="6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6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7"/>
          <w:w w:val="6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5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01010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32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727272"/>
          <w:spacing w:val="0"/>
          <w:w w:val="32"/>
          <w:position w:val="-1"/>
          <w:sz w:val="22"/>
          <w:szCs w:val="22"/>
        </w:rPr>
        <w:t>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10"/>
          <w:w w:val="32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128"/>
      </w:pPr>
      <w:r>
        <w:pict>
          <v:shape type="#_x0000_t202" style="position:absolute;margin-left:32.16pt;margin-top:4.54219pt;width:0.66pt;height:4pt;mso-position-horizontal-relative:page;mso-position-vertical-relative:paragraph;z-index:-310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595959"/>
                      <w:spacing w:val="0"/>
                      <w:w w:val="33"/>
                      <w:sz w:val="8"/>
                      <w:szCs w:val="8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95959"/>
          <w:spacing w:val="0"/>
          <w:w w:val="22"/>
          <w:position w:val="4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95959"/>
          <w:spacing w:val="0"/>
          <w:w w:val="22"/>
          <w:position w:val="4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95959"/>
          <w:spacing w:val="2"/>
          <w:w w:val="22"/>
          <w:position w:val="4"/>
          <w:sz w:val="8"/>
          <w:szCs w:val="8"/>
        </w:rPr>
        <w:t> </w:t>
      </w:r>
      <w:r>
        <w:rPr>
          <w:rFonts w:cs="Arial" w:hAnsi="Arial" w:eastAsia="Arial" w:ascii="Arial"/>
          <w:color w:val="101010"/>
          <w:spacing w:val="-2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l.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8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5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7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1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position w:val="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88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64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01010"/>
          <w:spacing w:val="1"/>
          <w:w w:val="100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9"/>
          <w:position w:val="0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4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6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5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ja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                 </w:t>
      </w:r>
      <w:r>
        <w:rPr>
          <w:rFonts w:cs="Arial" w:hAnsi="Arial" w:eastAsia="Arial" w:ascii="Arial"/>
          <w:color w:val="1F1F1F"/>
          <w:spacing w:val="14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95959"/>
          <w:spacing w:val="0"/>
          <w:w w:val="27"/>
          <w:position w:val="0"/>
          <w:sz w:val="18"/>
          <w:szCs w:val="1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23"/>
        <w:sectPr>
          <w:type w:val="continuous"/>
          <w:pgSz w:w="16000" w:h="12460" w:orient="landscape"/>
          <w:pgMar w:top="1500" w:bottom="280" w:left="520" w:right="800"/>
        </w:sectPr>
      </w:pPr>
      <w:r>
        <w:rPr>
          <w:rFonts w:cs="Arial" w:hAnsi="Arial" w:eastAsia="Arial" w:ascii="Arial"/>
          <w:color w:val="595959"/>
          <w:spacing w:val="0"/>
          <w:w w:val="33"/>
          <w:sz w:val="16"/>
          <w:szCs w:val="16"/>
        </w:rPr>
        <w:t>[</w:t>
      </w:r>
      <w:r>
        <w:rPr>
          <w:rFonts w:cs="Arial" w:hAnsi="Arial" w:eastAsia="Arial" w:ascii="Arial"/>
          <w:color w:val="595959"/>
          <w:spacing w:val="0"/>
          <w:w w:val="33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95959"/>
          <w:spacing w:val="9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7</w:t>
      </w:r>
      <w:r>
        <w:rPr>
          <w:rFonts w:cs="Arial" w:hAnsi="Arial" w:eastAsia="Arial" w:ascii="Arial"/>
          <w:color w:val="101010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333333"/>
          <w:spacing w:val="0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-2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3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1.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1F1F1F"/>
          <w:spacing w:val="1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0"/>
          <w:w w:val="2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 w:lineRule="exact" w:line="220"/>
        <w:ind w:left="118" w:right="-56"/>
      </w:pPr>
      <w:r>
        <w:rPr>
          <w:rFonts w:cs="Arial" w:hAnsi="Arial" w:eastAsia="Arial" w:ascii="Arial"/>
          <w:color w:val="727272"/>
          <w:spacing w:val="0"/>
          <w:w w:val="29"/>
          <w:position w:val="-4"/>
          <w:sz w:val="24"/>
          <w:szCs w:val="24"/>
        </w:rPr>
        <w:t>!</w:t>
      </w:r>
      <w:r>
        <w:rPr>
          <w:rFonts w:cs="Arial" w:hAnsi="Arial" w:eastAsia="Arial" w:ascii="Arial"/>
          <w:color w:val="727272"/>
          <w:spacing w:val="0"/>
          <w:w w:val="29"/>
          <w:position w:val="-4"/>
          <w:sz w:val="24"/>
          <w:szCs w:val="24"/>
        </w:rPr>
        <w:t>              </w:t>
      </w:r>
      <w:r>
        <w:rPr>
          <w:rFonts w:cs="Arial" w:hAnsi="Arial" w:eastAsia="Arial" w:ascii="Arial"/>
          <w:color w:val="727272"/>
          <w:spacing w:val="9"/>
          <w:w w:val="29"/>
          <w:position w:val="-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position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3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77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95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9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5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106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94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1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11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95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6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2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5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100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00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10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-4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F1F1F"/>
          <w:spacing w:val="22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position w:val="-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-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-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-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6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6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0"/>
          <w:position w:val="-4"/>
          <w:sz w:val="16"/>
          <w:szCs w:val="16"/>
        </w:rPr>
        <w:t>oc</w:t>
      </w:r>
      <w:r>
        <w:rPr>
          <w:rFonts w:cs="Arial" w:hAnsi="Arial" w:eastAsia="Arial" w:ascii="Arial"/>
          <w:color w:val="1F1F1F"/>
          <w:spacing w:val="-6"/>
          <w:w w:val="90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6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595959"/>
          <w:spacing w:val="-1"/>
          <w:w w:val="84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2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7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5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2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0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2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4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2"/>
          <w:w w:val="126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3"/>
          <w:w w:val="8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1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6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4"/>
          <w:position w:val="-4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2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2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4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76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76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444444"/>
          <w:spacing w:val="-1"/>
          <w:w w:val="7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6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6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595959"/>
          <w:spacing w:val="-1"/>
          <w:w w:val="7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6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6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6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9"/>
          <w:w w:val="7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1"/>
          <w:w w:val="56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8"/>
          <w:position w:val="-4"/>
          <w:sz w:val="16"/>
          <w:szCs w:val="16"/>
        </w:rPr>
        <w:t>"</w:t>
      </w:r>
      <w:r>
        <w:rPr>
          <w:rFonts w:cs="Arial" w:hAnsi="Arial" w:eastAsia="Arial" w:ascii="Arial"/>
          <w:color w:val="1F1F1F"/>
          <w:spacing w:val="-2"/>
          <w:w w:val="87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84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1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8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101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101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5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85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8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"/>
          <w:w w:val="88"/>
          <w:position w:val="-4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8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6000" w:h="12460" w:orient="landscape"/>
          <w:pgMar w:top="1500" w:bottom="280" w:left="520" w:right="800"/>
          <w:cols w:num="2" w:equalWidth="off">
            <w:col w:w="9971" w:space="203"/>
            <w:col w:w="4506"/>
          </w:cols>
        </w:sectPr>
      </w:pPr>
      <w:r>
        <w:rPr>
          <w:rFonts w:cs="Arial" w:hAnsi="Arial" w:eastAsia="Arial" w:ascii="Arial"/>
          <w:color w:val="595959"/>
          <w:spacing w:val="0"/>
          <w:w w:val="37"/>
          <w:position w:val="-3"/>
          <w:sz w:val="14"/>
          <w:szCs w:val="14"/>
        </w:rPr>
        <w:t>:</w:t>
      </w:r>
      <w:r>
        <w:rPr>
          <w:rFonts w:cs="Arial" w:hAnsi="Arial" w:eastAsia="Arial" w:ascii="Arial"/>
          <w:color w:val="595959"/>
          <w:spacing w:val="0"/>
          <w:w w:val="37"/>
          <w:position w:val="-3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595959"/>
          <w:spacing w:val="11"/>
          <w:w w:val="37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-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15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"/>
          <w:w w:val="100"/>
          <w:position w:val="-3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6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84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9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9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94"/>
          <w:position w:val="-3"/>
          <w:sz w:val="16"/>
          <w:szCs w:val="16"/>
        </w:rPr>
        <w:t>                       </w:t>
      </w:r>
      <w:r>
        <w:rPr>
          <w:rFonts w:cs="Arial" w:hAnsi="Arial" w:eastAsia="Arial" w:ascii="Arial"/>
          <w:color w:val="1F1F1F"/>
          <w:spacing w:val="27"/>
          <w:w w:val="94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0"/>
          <w:w w:val="102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6"/>
          <w:w w:val="102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858585"/>
          <w:spacing w:val="0"/>
          <w:w w:val="55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1" w:lineRule="exact" w:line="100"/>
        <w:ind w:left="123" w:right="-44"/>
      </w:pPr>
      <w:r>
        <w:rPr>
          <w:rFonts w:cs="Arial" w:hAnsi="Arial" w:eastAsia="Arial" w:ascii="Arial"/>
          <w:color w:val="595959"/>
          <w:spacing w:val="0"/>
          <w:w w:val="28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595959"/>
          <w:spacing w:val="0"/>
          <w:w w:val="28"/>
          <w:position w:val="-6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95959"/>
          <w:spacing w:val="8"/>
          <w:w w:val="28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8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4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4"/>
          <w:position w:val="-6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4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3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8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4"/>
          <w:position w:val="-6"/>
          <w:sz w:val="16"/>
          <w:szCs w:val="16"/>
        </w:rPr>
        <w:t>oop</w:t>
      </w:r>
      <w:r>
        <w:rPr>
          <w:rFonts w:cs="Arial" w:hAnsi="Arial" w:eastAsia="Arial" w:ascii="Arial"/>
          <w:color w:val="1F1F1F"/>
          <w:spacing w:val="-7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4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1"/>
          <w:w w:val="8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4"/>
          <w:position w:val="-6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84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6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8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9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9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9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9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7"/>
          <w:position w:val="-6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5"/>
          <w:w w:val="87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112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0"/>
          <w:w w:val="86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6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9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95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0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2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6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6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6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6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8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1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5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5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5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5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5"/>
          <w:position w:val="-6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85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2"/>
          <w:w w:val="85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position w:val="-6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95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9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7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87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0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2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right="-49"/>
      </w:pPr>
      <w:r>
        <w:br w:type="column"/>
      </w:r>
      <w:r>
        <w:rPr>
          <w:rFonts w:cs="Arial" w:hAnsi="Arial" w:eastAsia="Arial" w:ascii="Arial"/>
          <w:color w:val="959595"/>
          <w:spacing w:val="-15"/>
          <w:w w:val="2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959595"/>
          <w:spacing w:val="-10"/>
          <w:w w:val="33"/>
          <w:position w:val="-6"/>
          <w:sz w:val="16"/>
          <w:szCs w:val="16"/>
        </w:rPr>
        <w:t>,</w:t>
      </w:r>
      <w:r>
        <w:rPr>
          <w:rFonts w:cs="Arial" w:hAnsi="Arial" w:eastAsia="Arial" w:ascii="Arial"/>
          <w:color w:val="959595"/>
          <w:spacing w:val="0"/>
          <w:w w:val="22"/>
          <w:position w:val="-6"/>
          <w:sz w:val="16"/>
          <w:szCs w:val="16"/>
        </w:rPr>
        <w:t>,</w:t>
      </w:r>
      <w:r>
        <w:rPr>
          <w:rFonts w:cs="Arial" w:hAnsi="Arial" w:eastAsia="Arial" w:ascii="Arial"/>
          <w:color w:val="858585"/>
          <w:spacing w:val="0"/>
          <w:w w:val="16"/>
          <w:position w:val="-6"/>
          <w:sz w:val="16"/>
          <w:szCs w:val="16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1" w:lineRule="exact" w:line="100"/>
        <w:sectPr>
          <w:type w:val="continuous"/>
          <w:pgSz w:w="16000" w:h="12460" w:orient="landscape"/>
          <w:pgMar w:top="1500" w:bottom="280" w:left="520" w:right="800"/>
          <w:cols w:num="3" w:equalWidth="off">
            <w:col w:w="9947" w:space="222"/>
            <w:col w:w="34" w:space="1694"/>
            <w:col w:w="2783"/>
          </w:cols>
        </w:sectPr>
      </w:pPr>
      <w:r>
        <w:br w:type="column"/>
      </w:r>
      <w:r>
        <w:rPr>
          <w:rFonts w:cs="Arial" w:hAnsi="Arial" w:eastAsia="Arial" w:ascii="Arial"/>
          <w:color w:val="101010"/>
          <w:spacing w:val="0"/>
          <w:w w:val="100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100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0"/>
          <w:position w:val="-6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3"/>
          <w:w w:val="100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100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18"/>
      </w:pPr>
      <w:r>
        <w:rPr>
          <w:rFonts w:cs="Arial" w:hAnsi="Arial" w:eastAsia="Arial" w:ascii="Arial"/>
          <w:color w:val="595959"/>
          <w:spacing w:val="0"/>
          <w:w w:val="21"/>
          <w:position w:val="-2"/>
          <w:sz w:val="24"/>
          <w:szCs w:val="24"/>
        </w:rPr>
        <w:t>!</w:t>
      </w:r>
      <w:r>
        <w:rPr>
          <w:rFonts w:cs="Arial" w:hAnsi="Arial" w:eastAsia="Arial" w:ascii="Arial"/>
          <w:color w:val="595959"/>
          <w:spacing w:val="0"/>
          <w:w w:val="21"/>
          <w:position w:val="-2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95959"/>
          <w:spacing w:val="8"/>
          <w:w w:val="21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101010"/>
          <w:spacing w:val="-2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9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0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9"/>
          <w:position w:val="-2"/>
          <w:sz w:val="16"/>
          <w:szCs w:val="16"/>
        </w:rPr>
        <w:t>é</w:t>
      </w:r>
      <w:r>
        <w:rPr>
          <w:rFonts w:cs="Arial" w:hAnsi="Arial" w:eastAsia="Arial" w:ascii="Arial"/>
          <w:color w:val="1F1F1F"/>
          <w:spacing w:val="-5"/>
          <w:w w:val="8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9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7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3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2"/>
          <w:w w:val="7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8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0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-2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1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6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1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1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9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4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8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                    </w:t>
      </w:r>
      <w:r>
        <w:rPr>
          <w:rFonts w:cs="Arial" w:hAnsi="Arial" w:eastAsia="Arial" w:ascii="Arial"/>
          <w:color w:val="101010"/>
          <w:spacing w:val="25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3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80"/>
        <w:ind w:left="118"/>
      </w:pPr>
      <w:r>
        <w:rPr>
          <w:rFonts w:cs="Arial" w:hAnsi="Arial" w:eastAsia="Arial" w:ascii="Arial"/>
          <w:color w:val="727272"/>
          <w:spacing w:val="0"/>
          <w:w w:val="45"/>
          <w:position w:val="1"/>
          <w:sz w:val="16"/>
          <w:szCs w:val="16"/>
        </w:rPr>
        <w:t>\</w:t>
      </w:r>
      <w:r>
        <w:rPr>
          <w:rFonts w:cs="Arial" w:hAnsi="Arial" w:eastAsia="Arial" w:ascii="Arial"/>
          <w:color w:val="727272"/>
          <w:spacing w:val="0"/>
          <w:w w:val="45"/>
          <w:position w:val="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4"/>
          <w:w w:val="4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5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9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8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-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8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6"/>
          <w:w w:val="7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6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4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9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33333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5"/>
          <w:position w:val="1"/>
          <w:sz w:val="16"/>
          <w:szCs w:val="16"/>
        </w:rPr>
        <w:t>of</w:t>
      </w:r>
      <w:r>
        <w:rPr>
          <w:rFonts w:cs="Arial" w:hAnsi="Arial" w:eastAsia="Arial" w:ascii="Arial"/>
          <w:color w:val="101010"/>
          <w:spacing w:val="-3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0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9"/>
          <w:position w:val="1"/>
          <w:sz w:val="16"/>
          <w:szCs w:val="16"/>
        </w:rPr>
        <w:t>po</w:t>
      </w:r>
      <w:r>
        <w:rPr>
          <w:rFonts w:cs="Arial" w:hAnsi="Arial" w:eastAsia="Arial" w:ascii="Arial"/>
          <w:color w:val="1F1F1F"/>
          <w:spacing w:val="-7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18"/>
          <w:position w:val="1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123"/>
        <w:sectPr>
          <w:type w:val="continuous"/>
          <w:pgSz w:w="16000" w:h="12460" w:orient="landscape"/>
          <w:pgMar w:top="1500" w:bottom="280" w:left="520" w:right="800"/>
        </w:sectPr>
      </w:pPr>
      <w:r>
        <w:rPr>
          <w:rFonts w:cs="Arial" w:hAnsi="Arial" w:eastAsia="Arial" w:ascii="Arial"/>
          <w:color w:val="858585"/>
          <w:spacing w:val="-1"/>
          <w:w w:val="66"/>
          <w:position w:val="-6"/>
          <w:sz w:val="16"/>
          <w:szCs w:val="16"/>
        </w:rPr>
        <w:t>,</w:t>
      </w:r>
      <w:r>
        <w:rPr>
          <w:rFonts w:cs="Arial" w:hAnsi="Arial" w:eastAsia="Arial" w:ascii="Arial"/>
          <w:color w:val="858585"/>
          <w:spacing w:val="0"/>
          <w:w w:val="66"/>
          <w:position w:val="-6"/>
          <w:sz w:val="16"/>
          <w:szCs w:val="16"/>
          <w:u w:val="single" w:color="595959"/>
        </w:rPr>
        <w:t>                </w:t>
      </w:r>
      <w:r>
        <w:rPr>
          <w:rFonts w:cs="Arial" w:hAnsi="Arial" w:eastAsia="Arial" w:ascii="Arial"/>
          <w:color w:val="858585"/>
          <w:spacing w:val="26"/>
          <w:w w:val="66"/>
          <w:position w:val="-6"/>
          <w:sz w:val="16"/>
          <w:szCs w:val="16"/>
          <w:u w:val="single" w:color="595959"/>
        </w:rPr>
        <w:t> </w:t>
      </w:r>
      <w:r>
        <w:rPr>
          <w:rFonts w:cs="Arial" w:hAnsi="Arial" w:eastAsia="Arial" w:ascii="Arial"/>
          <w:color w:val="858585"/>
          <w:spacing w:val="0"/>
          <w:w w:val="66"/>
          <w:position w:val="-6"/>
          <w:sz w:val="16"/>
          <w:szCs w:val="16"/>
        </w:rPr>
        <w:t>     </w:t>
      </w:r>
      <w:r>
        <w:rPr>
          <w:rFonts w:cs="Arial" w:hAnsi="Arial" w:eastAsia="Arial" w:ascii="Arial"/>
          <w:color w:val="858585"/>
          <w:spacing w:val="2"/>
          <w:w w:val="66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858585"/>
          <w:spacing w:val="0"/>
          <w:w w:val="66"/>
          <w:position w:val="-6"/>
          <w:sz w:val="16"/>
          <w:szCs w:val="16"/>
          <w:u w:val="single" w:color="595959"/>
        </w:rPr>
        <w:t>         </w:t>
      </w:r>
      <w:r>
        <w:rPr>
          <w:rFonts w:cs="Arial" w:hAnsi="Arial" w:eastAsia="Arial" w:ascii="Arial"/>
          <w:color w:val="858585"/>
          <w:spacing w:val="9"/>
          <w:w w:val="66"/>
          <w:position w:val="-6"/>
          <w:sz w:val="16"/>
          <w:szCs w:val="16"/>
          <w:u w:val="single" w:color="595959"/>
        </w:rPr>
        <w:t> </w:t>
      </w:r>
      <w:r>
        <w:rPr>
          <w:rFonts w:cs="Arial" w:hAnsi="Arial" w:eastAsia="Arial" w:ascii="Arial"/>
          <w:color w:val="858585"/>
          <w:spacing w:val="0"/>
          <w:w w:val="66"/>
          <w:position w:val="-6"/>
          <w:sz w:val="16"/>
          <w:szCs w:val="16"/>
        </w:rPr>
        <w:t>  </w:t>
      </w:r>
      <w:r>
        <w:rPr>
          <w:rFonts w:cs="Arial" w:hAnsi="Arial" w:eastAsia="Arial" w:ascii="Arial"/>
          <w:color w:val="858585"/>
          <w:spacing w:val="19"/>
          <w:w w:val="66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0"/>
          <w:w w:val="51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7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112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0"/>
          <w:w w:val="54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-5"/>
          <w:w w:val="26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2"/>
          <w:w w:val="8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0"/>
          <w:w w:val="496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7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727272"/>
          <w:spacing w:val="-2"/>
          <w:w w:val="93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9"/>
          <w:w w:val="449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2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3"/>
          <w:w w:val="13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8"/>
          <w:w w:val="430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7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858585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8"/>
          <w:w w:val="40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6"/>
          <w:w w:val="327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9"/>
          <w:w w:val="468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4"/>
          <w:w w:val="22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10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8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858585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0"/>
          <w:w w:val="496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5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2"/>
          <w:w w:val="112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101010"/>
          <w:spacing w:val="-2"/>
          <w:w w:val="196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6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6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6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6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6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1"/>
          <w:w w:val="86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6"/>
          <w:position w:val="-6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86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5"/>
          <w:w w:val="86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-6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6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6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6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6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86"/>
          <w:position w:val="-6"/>
          <w:sz w:val="16"/>
          <w:szCs w:val="16"/>
        </w:rPr>
        <w:t> </w:t>
      </w:r>
      <w:r>
        <w:rPr>
          <w:rFonts w:cs="Arial" w:hAnsi="Arial" w:eastAsia="Arial" w:ascii="Arial"/>
          <w:i/>
          <w:color w:val="101010"/>
          <w:spacing w:val="3"/>
          <w:w w:val="86"/>
          <w:position w:val="-6"/>
          <w:sz w:val="14"/>
          <w:szCs w:val="14"/>
        </w:rPr>
        <w:t>d</w:t>
      </w:r>
      <w:r>
        <w:rPr>
          <w:rFonts w:cs="Arial" w:hAnsi="Arial" w:eastAsia="Arial" w:ascii="Arial"/>
          <w:i/>
          <w:color w:val="333333"/>
          <w:spacing w:val="0"/>
          <w:w w:val="86"/>
          <w:position w:val="-6"/>
          <w:sz w:val="14"/>
          <w:szCs w:val="14"/>
        </w:rPr>
        <w:t>e</w:t>
      </w:r>
      <w:r>
        <w:rPr>
          <w:rFonts w:cs="Arial" w:hAnsi="Arial" w:eastAsia="Arial" w:ascii="Arial"/>
          <w:i/>
          <w:color w:val="333333"/>
          <w:spacing w:val="22"/>
          <w:w w:val="86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4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89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-16"/>
          <w:w w:val="93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-17"/>
          <w:w w:val="368"/>
          <w:position w:val="-6"/>
          <w:sz w:val="16"/>
          <w:szCs w:val="16"/>
        </w:rPr>
        <w:t>~</w:t>
      </w:r>
      <w:r>
        <w:rPr>
          <w:rFonts w:cs="Arial" w:hAnsi="Arial" w:eastAsia="Arial" w:ascii="Arial"/>
          <w:color w:val="1F1F1F"/>
          <w:spacing w:val="0"/>
          <w:w w:val="81"/>
          <w:position w:val="-6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6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90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98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6"/>
          <w:position w:val="-6"/>
          <w:sz w:val="16"/>
          <w:szCs w:val="16"/>
        </w:rPr>
        <w:t>é</w:t>
      </w:r>
      <w:r>
        <w:rPr>
          <w:rFonts w:cs="Arial" w:hAnsi="Arial" w:eastAsia="Arial" w:ascii="Arial"/>
          <w:color w:val="1F1F1F"/>
          <w:spacing w:val="-4"/>
          <w:w w:val="86"/>
          <w:position w:val="-6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102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2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23"/>
          <w:position w:val="-6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7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84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858585"/>
          <w:spacing w:val="-1"/>
          <w:w w:val="84"/>
          <w:position w:val="-6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4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4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4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4"/>
          <w:position w:val="-6"/>
          <w:sz w:val="16"/>
          <w:szCs w:val="16"/>
        </w:rPr>
        <w:t>io</w:t>
      </w:r>
      <w:r>
        <w:rPr>
          <w:rFonts w:cs="Arial" w:hAnsi="Arial" w:eastAsia="Arial" w:ascii="Arial"/>
          <w:color w:val="1F1F1F"/>
          <w:spacing w:val="0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4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A7A7A7"/>
          <w:spacing w:val="-1"/>
          <w:w w:val="84"/>
          <w:position w:val="-6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0"/>
          <w:w w:val="84"/>
          <w:position w:val="-6"/>
          <w:sz w:val="16"/>
          <w:szCs w:val="16"/>
        </w:rPr>
        <w:t>la</w:t>
      </w:r>
      <w:r>
        <w:rPr>
          <w:rFonts w:cs="Arial" w:hAnsi="Arial" w:eastAsia="Arial" w:ascii="Arial"/>
          <w:color w:val="1F1F1F"/>
          <w:spacing w:val="18"/>
          <w:w w:val="84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6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70"/>
          <w:position w:val="-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position w:val="-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1"/>
          <w:position w:val="-6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0"/>
          <w:w w:val="165"/>
          <w:position w:val="-6"/>
          <w:sz w:val="16"/>
          <w:szCs w:val="16"/>
        </w:rPr>
        <w:t>ª'--</w:t>
      </w:r>
      <w:r>
        <w:rPr>
          <w:rFonts w:cs="Arial" w:hAnsi="Arial" w:eastAsia="Arial" w:ascii="Arial"/>
          <w:color w:val="333333"/>
          <w:spacing w:val="-13"/>
          <w:w w:val="165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0"/>
          <w:w w:val="131"/>
          <w:position w:val="-6"/>
          <w:sz w:val="16"/>
          <w:szCs w:val="16"/>
        </w:rPr>
        <w:t>,l</w:t>
      </w:r>
      <w:r>
        <w:rPr>
          <w:rFonts w:cs="Arial" w:hAnsi="Arial" w:eastAsia="Arial" w:ascii="Arial"/>
          <w:color w:val="858585"/>
          <w:spacing w:val="0"/>
          <w:w w:val="100"/>
          <w:position w:val="-6"/>
          <w:sz w:val="16"/>
          <w:szCs w:val="16"/>
        </w:rPr>
        <w:t>         </w:t>
      </w:r>
      <w:r>
        <w:rPr>
          <w:rFonts w:cs="Arial" w:hAnsi="Arial" w:eastAsia="Arial" w:ascii="Arial"/>
          <w:color w:val="858585"/>
          <w:spacing w:val="-10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"/>
          <w:w w:val="28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727272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8"/>
          <w:w w:val="439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3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10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position w:val="-6"/>
          <w:sz w:val="16"/>
          <w:szCs w:val="16"/>
        </w:rPr>
        <w:t>           </w:t>
      </w:r>
      <w:r>
        <w:rPr>
          <w:rFonts w:cs="Arial" w:hAnsi="Arial" w:eastAsia="Arial" w:ascii="Arial"/>
          <w:color w:val="A7A7A7"/>
          <w:spacing w:val="5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-1"/>
          <w:w w:val="28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8"/>
          <w:w w:val="42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3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8"/>
          <w:w w:val="42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3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position w:val="-6"/>
          <w:sz w:val="16"/>
          <w:szCs w:val="16"/>
        </w:rPr>
        <w:t>  </w:t>
      </w:r>
      <w:r>
        <w:rPr>
          <w:rFonts w:cs="Arial" w:hAnsi="Arial" w:eastAsia="Arial" w:ascii="Arial"/>
          <w:color w:val="A7A7A7"/>
          <w:spacing w:val="-9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-9"/>
          <w:w w:val="180"/>
          <w:position w:val="-6"/>
          <w:sz w:val="16"/>
          <w:szCs w:val="16"/>
        </w:rPr>
      </w:r>
      <w:r>
        <w:rPr>
          <w:rFonts w:cs="Arial" w:hAnsi="Arial" w:eastAsia="Arial" w:ascii="Arial"/>
          <w:color w:val="A7A7A7"/>
          <w:spacing w:val="0"/>
          <w:w w:val="180"/>
          <w:position w:val="-6"/>
          <w:sz w:val="16"/>
          <w:szCs w:val="16"/>
          <w:u w:val="single" w:color="595959"/>
        </w:rPr>
        <w:t> </w:t>
      </w:r>
      <w:r>
        <w:rPr>
          <w:rFonts w:cs="Arial" w:hAnsi="Arial" w:eastAsia="Arial" w:ascii="Arial"/>
          <w:color w:val="A7A7A7"/>
          <w:spacing w:val="0"/>
          <w:w w:val="100"/>
          <w:position w:val="-6"/>
          <w:sz w:val="16"/>
          <w:szCs w:val="16"/>
          <w:u w:val="single" w:color="595959"/>
        </w:rPr>
        <w:t>    </w:t>
      </w:r>
      <w:r>
        <w:rPr>
          <w:rFonts w:cs="Arial" w:hAnsi="Arial" w:eastAsia="Arial" w:ascii="Arial"/>
          <w:color w:val="A7A7A7"/>
          <w:spacing w:val="7"/>
          <w:w w:val="100"/>
          <w:position w:val="-6"/>
          <w:sz w:val="16"/>
          <w:szCs w:val="16"/>
          <w:u w:val="single" w:color="595959"/>
        </w:rPr>
        <w:t> </w:t>
      </w:r>
      <w:r>
        <w:rPr>
          <w:rFonts w:cs="Arial" w:hAnsi="Arial" w:eastAsia="Arial" w:ascii="Arial"/>
          <w:color w:val="A7A7A7"/>
          <w:spacing w:val="7"/>
          <w:w w:val="100"/>
          <w:position w:val="-6"/>
          <w:sz w:val="16"/>
          <w:szCs w:val="16"/>
          <w:u w:val="single" w:color="595959"/>
        </w:rPr>
      </w:r>
      <w:r>
        <w:rPr>
          <w:rFonts w:cs="Arial" w:hAnsi="Arial" w:eastAsia="Arial" w:ascii="Arial"/>
          <w:color w:val="A7A7A7"/>
          <w:spacing w:val="7"/>
          <w:w w:val="100"/>
          <w:position w:val="-6"/>
          <w:sz w:val="16"/>
          <w:szCs w:val="16"/>
        </w:rPr>
      </w:r>
      <w:r>
        <w:rPr>
          <w:rFonts w:cs="Arial" w:hAnsi="Arial" w:eastAsia="Arial" w:ascii="Arial"/>
          <w:color w:val="A7A7A7"/>
          <w:spacing w:val="7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-2"/>
          <w:w w:val="100"/>
          <w:position w:val="-6"/>
          <w:sz w:val="16"/>
          <w:szCs w:val="16"/>
        </w:rPr>
        <w:t>.</w:t>
      </w:r>
      <w:r>
        <w:rPr>
          <w:rFonts w:cs="Arial" w:hAnsi="Arial" w:eastAsia="Arial" w:ascii="Arial"/>
          <w:color w:val="A7A7A7"/>
          <w:spacing w:val="0"/>
          <w:w w:val="100"/>
          <w:position w:val="-6"/>
          <w:sz w:val="16"/>
          <w:szCs w:val="16"/>
        </w:rPr>
        <w:t>.</w:t>
      </w:r>
      <w:r>
        <w:rPr>
          <w:rFonts w:cs="Arial" w:hAnsi="Arial" w:eastAsia="Arial" w:ascii="Arial"/>
          <w:color w:val="A7A7A7"/>
          <w:spacing w:val="22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8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9"/>
          <w:w w:val="458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9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11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858585"/>
          <w:spacing w:val="0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ind w:left="118" w:right="-59"/>
      </w:pPr>
      <w:r>
        <w:rPr>
          <w:rFonts w:cs="Arial" w:hAnsi="Arial" w:eastAsia="Arial" w:ascii="Arial"/>
          <w:color w:val="727272"/>
          <w:spacing w:val="0"/>
          <w:w w:val="18"/>
          <w:position w:val="-1"/>
          <w:sz w:val="24"/>
          <w:szCs w:val="24"/>
        </w:rPr>
        <w:t>¡</w:t>
      </w:r>
      <w:r>
        <w:rPr>
          <w:rFonts w:cs="Arial" w:hAnsi="Arial" w:eastAsia="Arial" w:ascii="Arial"/>
          <w:color w:val="727272"/>
          <w:spacing w:val="0"/>
          <w:w w:val="18"/>
          <w:position w:val="-1"/>
          <w:sz w:val="24"/>
          <w:szCs w:val="24"/>
        </w:rPr>
        <w:t>                       </w:t>
      </w:r>
      <w:r>
        <w:rPr>
          <w:rFonts w:cs="Arial" w:hAnsi="Arial" w:eastAsia="Arial" w:ascii="Arial"/>
          <w:color w:val="727272"/>
          <w:spacing w:val="11"/>
          <w:w w:val="18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3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9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10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-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4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01010"/>
          <w:spacing w:val="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01010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17"/>
          <w:position w:val="-1"/>
          <w:sz w:val="26"/>
          <w:szCs w:val="26"/>
        </w:rPr>
        <w:t>¡</w:t>
      </w:r>
      <w:r>
        <w:rPr>
          <w:rFonts w:cs="Arial" w:hAnsi="Arial" w:eastAsia="Arial" w:ascii="Arial"/>
          <w:color w:val="727272"/>
          <w:spacing w:val="0"/>
          <w:w w:val="17"/>
          <w:position w:val="-1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727272"/>
          <w:spacing w:val="9"/>
          <w:w w:val="17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01010"/>
          <w:spacing w:val="2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105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101010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5"/>
          <w:w w:val="10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10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2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3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8"/>
          <w:w w:val="9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80"/>
        <w:ind w:left="118"/>
      </w:pPr>
      <w:r>
        <w:rPr>
          <w:rFonts w:cs="Arial" w:hAnsi="Arial" w:eastAsia="Arial" w:ascii="Arial"/>
          <w:color w:val="595959"/>
          <w:spacing w:val="0"/>
          <w:w w:val="24"/>
          <w:position w:val="-7"/>
          <w:sz w:val="10"/>
          <w:szCs w:val="10"/>
        </w:rPr>
        <w:t>1</w:t>
      </w:r>
      <w:r>
        <w:rPr>
          <w:rFonts w:cs="Arial" w:hAnsi="Arial" w:eastAsia="Arial" w:ascii="Arial"/>
          <w:color w:val="595959"/>
          <w:spacing w:val="0"/>
          <w:w w:val="24"/>
          <w:position w:val="-7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95959"/>
          <w:spacing w:val="4"/>
          <w:w w:val="24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8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88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98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9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4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9"/>
          <w:w w:val="81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1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1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9"/>
          <w:w w:val="81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1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3"/>
          <w:w w:val="81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81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78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2"/>
          <w:w w:val="126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2"/>
          <w:w w:val="78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1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6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6"/>
          <w:w w:val="8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9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5"/>
          <w:w w:val="8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3"/>
          <w:position w:val="-4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2"/>
          <w:w w:val="7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21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3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4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1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-2"/>
          <w:w w:val="82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1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position w:val="-4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4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2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8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1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2"/>
          <w:position w:val="-4"/>
          <w:sz w:val="16"/>
          <w:szCs w:val="16"/>
        </w:rPr>
        <w:t>la</w:t>
      </w:r>
      <w:r>
        <w:rPr>
          <w:rFonts w:cs="Arial" w:hAnsi="Arial" w:eastAsia="Arial" w:ascii="Arial"/>
          <w:color w:val="101010"/>
          <w:spacing w:val="1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2"/>
          <w:w w:val="96"/>
          <w:position w:val="-4"/>
          <w:sz w:val="16"/>
          <w:szCs w:val="16"/>
        </w:rPr>
        <w:t>"</w:t>
      </w:r>
      <w:r>
        <w:rPr>
          <w:rFonts w:cs="Arial" w:hAnsi="Arial" w:eastAsia="Arial" w:ascii="Arial"/>
          <w:color w:val="333333"/>
          <w:spacing w:val="-2"/>
          <w:w w:val="81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89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1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8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9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8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5"/>
          <w:w w:val="88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0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-4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78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6"/>
          <w:szCs w:val="16"/>
        </w:rPr>
        <w:t>    </w:t>
      </w:r>
      <w:r>
        <w:rPr>
          <w:rFonts w:cs="Arial" w:hAnsi="Arial" w:eastAsia="Arial" w:ascii="Arial"/>
          <w:color w:val="101010"/>
          <w:spacing w:val="-1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0"/>
          <w:w w:val="33"/>
          <w:position w:val="-4"/>
          <w:sz w:val="16"/>
          <w:szCs w:val="16"/>
        </w:rPr>
        <w:t>;</w:t>
      </w:r>
      <w:r>
        <w:rPr>
          <w:rFonts w:cs="Arial" w:hAnsi="Arial" w:eastAsia="Arial" w:ascii="Arial"/>
          <w:color w:val="A7A7A7"/>
          <w:spacing w:val="0"/>
          <w:w w:val="33"/>
          <w:position w:val="-4"/>
          <w:sz w:val="16"/>
          <w:szCs w:val="16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7A7A7"/>
          <w:spacing w:val="10"/>
          <w:w w:val="3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98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6"/>
          <w:w w:val="98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5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8"/>
        <w:sectPr>
          <w:type w:val="continuous"/>
          <w:pgSz w:w="16000" w:h="12460" w:orient="landscape"/>
          <w:pgMar w:top="1500" w:bottom="280" w:left="520" w:right="800"/>
          <w:cols w:num="2" w:equalWidth="off">
            <w:col w:w="12890" w:space="933"/>
            <w:col w:w="85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72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4"/>
          <w:szCs w:val="4"/>
        </w:rPr>
        <w:jc w:val="left"/>
        <w:spacing w:lineRule="exact" w:line="220"/>
        <w:ind w:left="114"/>
      </w:pPr>
      <w:r>
        <w:rPr>
          <w:rFonts w:cs="Arial" w:hAnsi="Arial" w:eastAsia="Arial" w:ascii="Arial"/>
          <w:color w:val="727272"/>
          <w:spacing w:val="0"/>
          <w:w w:val="45"/>
          <w:position w:val="-1"/>
          <w:sz w:val="16"/>
          <w:szCs w:val="16"/>
        </w:rPr>
        <w:t>\</w:t>
      </w:r>
      <w:r>
        <w:rPr>
          <w:rFonts w:cs="Arial" w:hAnsi="Arial" w:eastAsia="Arial" w:ascii="Arial"/>
          <w:color w:val="727272"/>
          <w:spacing w:val="0"/>
          <w:w w:val="45"/>
          <w:position w:val="-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9"/>
          <w:w w:val="4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4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7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0"/>
          <w:w w:val="87"/>
          <w:position w:val="-1"/>
          <w:sz w:val="16"/>
          <w:szCs w:val="16"/>
        </w:rPr>
        <w:t>st</w:t>
      </w:r>
      <w:r>
        <w:rPr>
          <w:rFonts w:cs="Arial" w:hAnsi="Arial" w:eastAsia="Arial" w:ascii="Arial"/>
          <w:color w:val="333333"/>
          <w:spacing w:val="-5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"/>
          <w:w w:val="9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4"/>
          <w:szCs w:val="14"/>
        </w:rPr>
        <w:t>la</w:t>
      </w:r>
      <w:r>
        <w:rPr>
          <w:rFonts w:cs="Arial" w:hAnsi="Arial" w:eastAsia="Arial" w:ascii="Arial"/>
          <w:color w:val="1F1F1F"/>
          <w:spacing w:val="12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3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5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6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F1F1F"/>
          <w:spacing w:val="2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27"/>
          <w:position w:val="-1"/>
          <w:sz w:val="24"/>
          <w:szCs w:val="24"/>
        </w:rPr>
        <w:t>l</w:t>
      </w:r>
      <w:r>
        <w:rPr>
          <w:rFonts w:cs="Arial" w:hAnsi="Arial" w:eastAsia="Arial" w:ascii="Arial"/>
          <w:color w:val="959595"/>
          <w:spacing w:val="0"/>
          <w:w w:val="27"/>
          <w:position w:val="-1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5"/>
          <w:w w:val="27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595959"/>
          <w:spacing w:val="-13"/>
          <w:w w:val="157"/>
          <w:position w:val="-1"/>
          <w:sz w:val="4"/>
          <w:szCs w:val="4"/>
        </w:rPr>
        <w:t>/</w:t>
      </w:r>
      <w:r>
        <w:rPr>
          <w:rFonts w:cs="Arial" w:hAnsi="Arial" w:eastAsia="Arial" w:ascii="Arial"/>
          <w:color w:val="727272"/>
          <w:spacing w:val="0"/>
          <w:w w:val="98"/>
          <w:position w:val="-1"/>
          <w:sz w:val="4"/>
          <w:szCs w:val="4"/>
        </w:rPr>
        <w:t>¡</w:t>
      </w:r>
      <w:r>
        <w:rPr>
          <w:rFonts w:cs="Arial" w:hAnsi="Arial" w:eastAsia="Arial" w:ascii="Arial"/>
          <w:color w:val="595959"/>
          <w:spacing w:val="0"/>
          <w:w w:val="118"/>
          <w:position w:val="-1"/>
          <w:sz w:val="4"/>
          <w:szCs w:val="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"/>
          <w:szCs w:val="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18"/>
        <w:sectPr>
          <w:type w:val="continuous"/>
          <w:pgSz w:w="16000" w:h="12460" w:orient="landscape"/>
          <w:pgMar w:top="1500" w:bottom="280" w:left="520" w:right="800"/>
        </w:sectPr>
      </w:pPr>
      <w:r>
        <w:rPr>
          <w:rFonts w:cs="Arial" w:hAnsi="Arial" w:eastAsia="Arial" w:ascii="Arial"/>
          <w:color w:val="858585"/>
          <w:spacing w:val="0"/>
          <w:w w:val="33"/>
          <w:sz w:val="16"/>
          <w:szCs w:val="16"/>
        </w:rPr>
        <w:t>,</w:t>
      </w:r>
      <w:r>
        <w:rPr>
          <w:rFonts w:cs="Arial" w:hAnsi="Arial" w:eastAsia="Arial" w:ascii="Arial"/>
          <w:color w:val="858585"/>
          <w:spacing w:val="0"/>
          <w:w w:val="33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58585"/>
          <w:spacing w:val="9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  </w:t>
      </w:r>
      <w:r>
        <w:rPr>
          <w:rFonts w:cs="Arial" w:hAnsi="Arial" w:eastAsia="Arial" w:ascii="Arial"/>
          <w:color w:val="101010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                    </w:t>
      </w:r>
      <w:r>
        <w:rPr>
          <w:rFonts w:cs="Arial" w:hAnsi="Arial" w:eastAsia="Arial" w:ascii="Arial"/>
          <w:color w:val="101010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0"/>
          <w:w w:val="49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42"/>
          <w:szCs w:val="42"/>
        </w:rPr>
        <w:jc w:val="left"/>
        <w:spacing w:lineRule="exact" w:line="420"/>
        <w:ind w:left="114" w:right="-83"/>
      </w:pPr>
      <w:r>
        <w:pict>
          <v:shape type="#_x0000_t202" style="position:absolute;margin-left:31.68pt;margin-top:13.7137pt;width:0.9324pt;height:14pt;mso-position-horizontal-relative:page;mso-position-vertical-relative:paragraph;z-index:-310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727272"/>
                      <w:spacing w:val="0"/>
                      <w:w w:val="20"/>
                      <w:sz w:val="28"/>
                      <w:szCs w:val="28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33333"/>
          <w:spacing w:val="-86"/>
          <w:w w:val="65"/>
          <w:position w:val="1"/>
          <w:sz w:val="42"/>
          <w:szCs w:val="42"/>
        </w:rPr>
        <w:t>r</w:t>
      </w:r>
      <w:r>
        <w:rPr>
          <w:rFonts w:cs="Arial" w:hAnsi="Arial" w:eastAsia="Arial" w:ascii="Arial"/>
          <w:color w:val="595959"/>
          <w:spacing w:val="0"/>
          <w:w w:val="25"/>
          <w:position w:val="18"/>
          <w:sz w:val="10"/>
          <w:szCs w:val="10"/>
        </w:rPr>
        <w:t>1</w:t>
      </w:r>
      <w:r>
        <w:rPr>
          <w:rFonts w:cs="Arial" w:hAnsi="Arial" w:eastAsia="Arial" w:ascii="Arial"/>
          <w:color w:val="595959"/>
          <w:spacing w:val="0"/>
          <w:w w:val="100"/>
          <w:position w:val="18"/>
          <w:sz w:val="10"/>
          <w:szCs w:val="10"/>
        </w:rPr>
        <w:t>  </w:t>
      </w:r>
      <w:r>
        <w:rPr>
          <w:rFonts w:cs="Arial" w:hAnsi="Arial" w:eastAsia="Arial" w:ascii="Arial"/>
          <w:color w:val="595959"/>
          <w:spacing w:val="-11"/>
          <w:w w:val="100"/>
          <w:position w:val="1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33333"/>
          <w:spacing w:val="0"/>
          <w:w w:val="65"/>
          <w:position w:val="1"/>
          <w:sz w:val="42"/>
          <w:szCs w:val="42"/>
        </w:rPr>
        <w:t>--u</w:t>
      </w:r>
      <w:r>
        <w:rPr>
          <w:rFonts w:cs="Times New Roman" w:hAnsi="Times New Roman" w:eastAsia="Times New Roman" w:ascii="Times New Roman"/>
          <w:color w:val="333333"/>
          <w:spacing w:val="-15"/>
          <w:w w:val="65"/>
          <w:position w:val="1"/>
          <w:sz w:val="42"/>
          <w:szCs w:val="42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36"/>
          <w:position w:val="1"/>
          <w:sz w:val="42"/>
          <w:szCs w:val="42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49" w:lineRule="auto" w:line="148"/>
        <w:ind w:left="-41" w:right="128" w:firstLine="4430"/>
        <w:sectPr>
          <w:type w:val="continuous"/>
          <w:pgSz w:w="16000" w:h="12460" w:orient="landscape"/>
          <w:pgMar w:top="1500" w:bottom="280" w:left="520" w:right="800"/>
          <w:cols w:num="2" w:equalWidth="off">
            <w:col w:w="675" w:space="322"/>
            <w:col w:w="13683"/>
          </w:cols>
        </w:sectPr>
      </w:pPr>
      <w:r>
        <w:br w:type="column"/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rt</w:t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595959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4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6"/>
          <w:w w:val="45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-2"/>
          <w:w w:val="50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-33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16"/>
          <w:w w:val="50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-1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9"/>
          <w:w w:val="50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-57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50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-31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68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3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0"/>
          <w:w w:val="59"/>
          <w:sz w:val="16"/>
          <w:szCs w:val="16"/>
        </w:rPr>
        <w:t>.</w:t>
      </w:r>
      <w:r>
        <w:rPr>
          <w:rFonts w:cs="Arial" w:hAnsi="Arial" w:eastAsia="Arial" w:ascii="Arial"/>
          <w:color w:val="333333"/>
          <w:spacing w:val="-9"/>
          <w:w w:val="59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-55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0"/>
          <w:w w:val="59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-4"/>
          <w:w w:val="59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-1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60"/>
          <w:w w:val="123"/>
          <w:sz w:val="16"/>
          <w:szCs w:val="16"/>
        </w:rPr>
        <w:t>"</w:t>
      </w:r>
      <w:r>
        <w:rPr>
          <w:rFonts w:cs="Arial" w:hAnsi="Arial" w:eastAsia="Arial" w:ascii="Arial"/>
          <w:color w:val="1F1F1F"/>
          <w:spacing w:val="-4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-182"/>
          <w:w w:val="224"/>
          <w:sz w:val="16"/>
          <w:szCs w:val="16"/>
        </w:rPr>
        <w:t>=</w:t>
      </w:r>
      <w:r>
        <w:rPr>
          <w:rFonts w:cs="Arial" w:hAnsi="Arial" w:eastAsia="Arial" w:ascii="Arial"/>
          <w:color w:val="101010"/>
          <w:spacing w:val="0"/>
          <w:w w:val="123"/>
          <w:sz w:val="16"/>
          <w:szCs w:val="16"/>
        </w:rPr>
        <w:t>"</w:t>
      </w:r>
      <w:r>
        <w:rPr>
          <w:rFonts w:cs="Arial" w:hAnsi="Arial" w:eastAsia="Arial" w:ascii="Arial"/>
          <w:color w:val="101010"/>
          <w:spacing w:val="-3"/>
          <w:w w:val="123"/>
          <w:sz w:val="16"/>
          <w:szCs w:val="16"/>
        </w:rPr>
        <w:t>"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7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0"/>
          <w:w w:val="78"/>
          <w:sz w:val="16"/>
          <w:szCs w:val="16"/>
        </w:rPr>
        <w:t>,,</w:t>
      </w:r>
      <w:r>
        <w:rPr>
          <w:rFonts w:cs="Arial" w:hAnsi="Arial" w:eastAsia="Arial" w:ascii="Arial"/>
          <w:color w:val="333333"/>
          <w:spacing w:val="-22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-6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0"/>
          <w:w w:val="74"/>
          <w:sz w:val="16"/>
          <w:szCs w:val="16"/>
        </w:rPr>
        <w:t>'</w:t>
      </w:r>
      <w:r>
        <w:rPr>
          <w:rFonts w:cs="Arial" w:hAnsi="Arial" w:eastAsia="Arial" w:ascii="Arial"/>
          <w:color w:val="333333"/>
          <w:spacing w:val="-9"/>
          <w:w w:val="74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-60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-3"/>
          <w:w w:val="74"/>
          <w:sz w:val="16"/>
          <w:szCs w:val="16"/>
        </w:rPr>
        <w:t>"</w:t>
      </w:r>
      <w:r>
        <w:rPr>
          <w:rFonts w:cs="Arial" w:hAnsi="Arial" w:eastAsia="Arial" w:ascii="Arial"/>
          <w:color w:val="333333"/>
          <w:spacing w:val="-34"/>
          <w:w w:val="120"/>
          <w:sz w:val="16"/>
          <w:szCs w:val="16"/>
        </w:rPr>
        <w:t>"</w:t>
      </w:r>
      <w:r>
        <w:rPr>
          <w:rFonts w:cs="Arial" w:hAnsi="Arial" w:eastAsia="Arial" w:ascii="Arial"/>
          <w:color w:val="101010"/>
          <w:spacing w:val="-3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8"/>
          <w:w w:val="120"/>
          <w:sz w:val="16"/>
          <w:szCs w:val="16"/>
        </w:rPr>
        <w:t>'</w:t>
      </w:r>
      <w:r>
        <w:rPr>
          <w:rFonts w:cs="Arial" w:hAnsi="Arial" w:eastAsia="Arial" w:ascii="Arial"/>
          <w:color w:val="595959"/>
          <w:spacing w:val="0"/>
          <w:w w:val="14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4"/>
          <w:w w:val="146"/>
          <w:sz w:val="16"/>
          <w:szCs w:val="16"/>
        </w:rPr>
        <w:t>+</w:t>
      </w:r>
      <w:r>
        <w:rPr>
          <w:rFonts w:cs="Arial" w:hAnsi="Arial" w:eastAsia="Arial" w:ascii="Arial"/>
          <w:color w:val="727272"/>
          <w:spacing w:val="0"/>
          <w:w w:val="24"/>
          <w:position w:val="7"/>
          <w:sz w:val="10"/>
          <w:szCs w:val="10"/>
        </w:rPr>
        <w:t>1</w:t>
      </w:r>
      <w:r>
        <w:rPr>
          <w:rFonts w:cs="Arial" w:hAnsi="Arial" w:eastAsia="Arial" w:ascii="Arial"/>
          <w:color w:val="727272"/>
          <w:spacing w:val="0"/>
          <w:w w:val="100"/>
          <w:position w:val="7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8"/>
          <w:w w:val="100"/>
          <w:position w:val="7"/>
          <w:sz w:val="10"/>
          <w:szCs w:val="10"/>
        </w:rPr>
        <w:t> 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444444"/>
          <w:spacing w:val="0"/>
          <w:w w:val="82"/>
          <w:position w:val="0"/>
          <w:sz w:val="20"/>
          <w:szCs w:val="20"/>
        </w:rPr>
        <w:t>--</w:t>
      </w:r>
      <w:r>
        <w:rPr>
          <w:rFonts w:cs="Arial" w:hAnsi="Arial" w:eastAsia="Arial" w:ascii="Arial"/>
          <w:color w:val="444444"/>
          <w:spacing w:val="-3"/>
          <w:w w:val="82"/>
          <w:position w:val="0"/>
          <w:sz w:val="20"/>
          <w:szCs w:val="20"/>
        </w:rPr>
        <w:t>+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2"/>
          <w:w w:val="191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1"/>
          <w:w w:val="117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0"/>
          <w:w w:val="112"/>
          <w:position w:val="0"/>
          <w:sz w:val="20"/>
          <w:szCs w:val="20"/>
        </w:rPr>
        <w:t>+</w:t>
      </w:r>
      <w:r>
        <w:rPr>
          <w:rFonts w:cs="Arial" w:hAnsi="Arial" w:eastAsia="Arial" w:ascii="Arial"/>
          <w:color w:val="595959"/>
          <w:spacing w:val="-4"/>
          <w:w w:val="112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-4"/>
          <w:w w:val="308"/>
          <w:position w:val="0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0"/>
          <w:w w:val="85"/>
          <w:position w:val="0"/>
          <w:sz w:val="20"/>
          <w:szCs w:val="20"/>
        </w:rPr>
        <w:t>----,</w:t>
      </w:r>
      <w:r>
        <w:rPr>
          <w:rFonts w:cs="Arial" w:hAnsi="Arial" w:eastAsia="Arial" w:ascii="Arial"/>
          <w:color w:val="595959"/>
          <w:spacing w:val="0"/>
          <w:w w:val="85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5"/>
          <w:w w:val="9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9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"/>
          <w:w w:val="10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3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F1F1F"/>
          <w:spacing w:val="1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33333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333333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3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28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727272"/>
          <w:spacing w:val="0"/>
          <w:w w:val="28"/>
          <w:position w:val="0"/>
          <w:sz w:val="22"/>
          <w:szCs w:val="22"/>
        </w:rPr>
        <w:t>                    </w:t>
      </w:r>
      <w:r>
        <w:rPr>
          <w:rFonts w:cs="Arial" w:hAnsi="Arial" w:eastAsia="Arial" w:ascii="Arial"/>
          <w:color w:val="727272"/>
          <w:spacing w:val="12"/>
          <w:w w:val="28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9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98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3"/>
          <w:w w:val="98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8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3"/>
          <w:w w:val="98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1"/>
          <w:w w:val="98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2"/>
          <w:w w:val="98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01010"/>
          <w:spacing w:val="33"/>
          <w:w w:val="9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10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6"/>
          <w:w w:val="10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1"/>
          <w:w w:val="7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10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5"/>
          <w:w w:val="10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01010"/>
          <w:spacing w:val="3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1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95959"/>
          <w:spacing w:val="0"/>
          <w:w w:val="49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595959"/>
          <w:spacing w:val="0"/>
          <w:w w:val="49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101010"/>
          <w:spacing w:val="0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01010"/>
          <w:spacing w:val="-9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101010"/>
          <w:spacing w:val="-4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b/>
          <w:color w:val="1F1F1F"/>
          <w:spacing w:val="-5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0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101010"/>
          <w:spacing w:val="-7"/>
          <w:w w:val="93"/>
          <w:position w:val="0"/>
          <w:sz w:val="16"/>
          <w:szCs w:val="16"/>
        </w:rPr>
        <w:t>t</w:t>
      </w:r>
      <w:r>
        <w:rPr>
          <w:rFonts w:cs="Arial" w:hAnsi="Arial" w:eastAsia="Arial" w:ascii="Arial"/>
          <w:b/>
          <w:color w:val="1F1F1F"/>
          <w:spacing w:val="-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-7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1F1F1F"/>
          <w:spacing w:val="-5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101010"/>
          <w:spacing w:val="-4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101010"/>
          <w:spacing w:val="-3"/>
          <w:w w:val="105"/>
          <w:position w:val="0"/>
          <w:sz w:val="16"/>
          <w:szCs w:val="16"/>
        </w:rPr>
        <w:t>t</w:t>
      </w:r>
      <w:r>
        <w:rPr>
          <w:rFonts w:cs="Arial" w:hAnsi="Arial" w:eastAsia="Arial" w:ascii="Arial"/>
          <w:b/>
          <w:color w:val="101010"/>
          <w:spacing w:val="-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F1F1F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i/>
          <w:color w:val="1F1F1F"/>
          <w:spacing w:val="-1"/>
          <w:w w:val="75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i/>
          <w:color w:val="1F1F1F"/>
          <w:spacing w:val="0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i/>
          <w:color w:val="1F1F1F"/>
          <w:spacing w:val="20"/>
          <w:w w:val="75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-5"/>
          <w:w w:val="75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0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101010"/>
          <w:spacing w:val="21"/>
          <w:w w:val="75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-5"/>
          <w:w w:val="72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1F1F1F"/>
          <w:spacing w:val="-5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-3"/>
          <w:w w:val="98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101010"/>
          <w:spacing w:val="-3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b/>
          <w:color w:val="101010"/>
          <w:spacing w:val="-5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F1F1F"/>
          <w:spacing w:val="0"/>
          <w:w w:val="63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0"/>
          <w:w w:val="70"/>
          <w:position w:val="0"/>
          <w:sz w:val="18"/>
          <w:szCs w:val="18"/>
        </w:rPr>
        <w:t>y</w:t>
      </w:r>
      <w:r>
        <w:rPr>
          <w:rFonts w:cs="Arial" w:hAnsi="Arial" w:eastAsia="Arial" w:ascii="Arial"/>
          <w:b/>
          <w:color w:val="101010"/>
          <w:spacing w:val="10"/>
          <w:w w:val="7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1F1F1F"/>
          <w:spacing w:val="0"/>
          <w:w w:val="70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-6"/>
          <w:w w:val="70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01010"/>
          <w:spacing w:val="-1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1F1F1F"/>
          <w:spacing w:val="-3"/>
          <w:w w:val="70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01010"/>
          <w:spacing w:val="-1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101010"/>
          <w:spacing w:val="0"/>
          <w:w w:val="70"/>
          <w:position w:val="0"/>
          <w:sz w:val="16"/>
          <w:szCs w:val="16"/>
        </w:rPr>
        <w:t>á</w:t>
      </w:r>
      <w:r>
        <w:rPr>
          <w:rFonts w:cs="Arial" w:hAnsi="Arial" w:eastAsia="Arial" w:ascii="Arial"/>
          <w:b/>
          <w:color w:val="101010"/>
          <w:spacing w:val="0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16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-1"/>
          <w:w w:val="46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1F1F1F"/>
          <w:spacing w:val="-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F1F1F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-3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F1F1F"/>
          <w:spacing w:val="0"/>
          <w:w w:val="78"/>
          <w:position w:val="0"/>
          <w:sz w:val="16"/>
          <w:szCs w:val="16"/>
        </w:rPr>
        <w:t>í</w:t>
      </w:r>
      <w:r>
        <w:rPr>
          <w:rFonts w:cs="Arial" w:hAnsi="Arial" w:eastAsia="Arial" w:ascii="Arial"/>
          <w:b/>
          <w:color w:val="1F1F1F"/>
          <w:spacing w:val="-5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F1F1F"/>
          <w:spacing w:val="0"/>
          <w:w w:val="78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F1F1F"/>
          <w:spacing w:val="7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-4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F1F1F"/>
          <w:spacing w:val="-5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101010"/>
          <w:spacing w:val="0"/>
          <w:w w:val="57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101010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-2"/>
          <w:w w:val="81"/>
          <w:position w:val="0"/>
          <w:sz w:val="16"/>
          <w:szCs w:val="16"/>
        </w:rPr>
        <w:t>1</w:t>
      </w:r>
      <w:r>
        <w:rPr>
          <w:rFonts w:cs="Arial" w:hAnsi="Arial" w:eastAsia="Arial" w:ascii="Arial"/>
          <w:b/>
          <w:color w:val="1F1F1F"/>
          <w:spacing w:val="0"/>
          <w:w w:val="81"/>
          <w:position w:val="0"/>
          <w:sz w:val="16"/>
          <w:szCs w:val="16"/>
        </w:rPr>
        <w:t>6</w:t>
      </w:r>
      <w:r>
        <w:rPr>
          <w:rFonts w:cs="Arial" w:hAnsi="Arial" w:eastAsia="Arial" w:ascii="Arial"/>
          <w:b/>
          <w:color w:val="1F1F1F"/>
          <w:spacing w:val="1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-3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F1F1F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1F1F1F"/>
          <w:spacing w:val="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01010"/>
          <w:spacing w:val="-2"/>
          <w:w w:val="81"/>
          <w:position w:val="0"/>
          <w:sz w:val="16"/>
          <w:szCs w:val="16"/>
        </w:rPr>
        <w:t>1</w:t>
      </w:r>
      <w:r>
        <w:rPr>
          <w:rFonts w:cs="Arial" w:hAnsi="Arial" w:eastAsia="Arial" w:ascii="Arial"/>
          <w:b/>
          <w:color w:val="101010"/>
          <w:spacing w:val="0"/>
          <w:w w:val="81"/>
          <w:position w:val="0"/>
          <w:sz w:val="16"/>
          <w:szCs w:val="16"/>
        </w:rPr>
        <w:t>8</w:t>
      </w:r>
      <w:r>
        <w:rPr>
          <w:rFonts w:cs="Arial" w:hAnsi="Arial" w:eastAsia="Arial" w:ascii="Arial"/>
          <w:b/>
          <w:color w:val="101010"/>
          <w:spacing w:val="1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-3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01010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101010"/>
          <w:spacing w:val="1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-5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101010"/>
          <w:spacing w:val="-4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F1F1F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1F1F1F"/>
          <w:spacing w:val="-5"/>
          <w:w w:val="81"/>
          <w:position w:val="0"/>
          <w:sz w:val="16"/>
          <w:szCs w:val="16"/>
        </w:rPr>
        <w:t>z</w:t>
      </w:r>
      <w:r>
        <w:rPr>
          <w:rFonts w:cs="Arial" w:hAnsi="Arial" w:eastAsia="Arial" w:ascii="Arial"/>
          <w:b/>
          <w:color w:val="101010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01010"/>
          <w:spacing w:val="1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-5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b/>
          <w:color w:val="101010"/>
          <w:spacing w:val="-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b/>
          <w:color w:val="1F1F1F"/>
          <w:spacing w:val="-5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b/>
          <w:color w:val="101010"/>
          <w:spacing w:val="0"/>
          <w:w w:val="100"/>
          <w:position w:val="0"/>
          <w:sz w:val="16"/>
          <w:szCs w:val="16"/>
        </w:rPr>
        <w:t>1.</w:t>
      </w:r>
      <w:r>
        <w:rPr>
          <w:rFonts w:cs="Arial" w:hAnsi="Arial" w:eastAsia="Arial" w:ascii="Arial"/>
          <w:b/>
          <w:color w:val="101010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858585"/>
          <w:spacing w:val="0"/>
          <w:w w:val="23"/>
          <w:position w:val="0"/>
          <w:sz w:val="24"/>
          <w:szCs w:val="24"/>
        </w:rPr>
        <w:t>!</w:t>
      </w:r>
      <w:r>
        <w:rPr>
          <w:rFonts w:cs="Arial" w:hAnsi="Arial" w:eastAsia="Arial" w:ascii="Arial"/>
          <w:b/>
          <w:color w:val="858585"/>
          <w:spacing w:val="0"/>
          <w:w w:val="23"/>
          <w:position w:val="0"/>
          <w:sz w:val="24"/>
          <w:szCs w:val="24"/>
        </w:rPr>
        <w:t>                                                                                         </w:t>
      </w:r>
      <w:r>
        <w:rPr>
          <w:rFonts w:cs="Arial" w:hAnsi="Arial" w:eastAsia="Arial" w:ascii="Arial"/>
          <w:b/>
          <w:color w:val="858585"/>
          <w:spacing w:val="7"/>
          <w:w w:val="23"/>
          <w:position w:val="0"/>
          <w:sz w:val="24"/>
          <w:szCs w:val="24"/>
        </w:rPr>
        <w:t> </w:t>
      </w:r>
      <w:r>
        <w:rPr>
          <w:rFonts w:cs="Arial" w:hAnsi="Arial" w:eastAsia="Arial" w:ascii="Arial"/>
          <w:b/>
          <w:color w:val="101010"/>
          <w:spacing w:val="-3"/>
          <w:w w:val="84"/>
          <w:position w:val="0"/>
          <w:sz w:val="18"/>
          <w:szCs w:val="18"/>
        </w:rPr>
        <w:t>H</w:t>
      </w:r>
      <w:r>
        <w:rPr>
          <w:rFonts w:cs="Arial" w:hAnsi="Arial" w:eastAsia="Arial" w:ascii="Arial"/>
          <w:b/>
          <w:color w:val="101010"/>
          <w:spacing w:val="-3"/>
          <w:w w:val="84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101010"/>
          <w:spacing w:val="-5"/>
          <w:w w:val="84"/>
          <w:position w:val="0"/>
          <w:sz w:val="18"/>
          <w:szCs w:val="18"/>
        </w:rPr>
        <w:t>m</w:t>
      </w:r>
      <w:r>
        <w:rPr>
          <w:rFonts w:cs="Arial" w:hAnsi="Arial" w:eastAsia="Arial" w:ascii="Arial"/>
          <w:b/>
          <w:color w:val="1F1F1F"/>
          <w:spacing w:val="-3"/>
          <w:w w:val="84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1F1F1F"/>
          <w:spacing w:val="-3"/>
          <w:w w:val="84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101010"/>
          <w:spacing w:val="-3"/>
          <w:w w:val="84"/>
          <w:position w:val="0"/>
          <w:sz w:val="18"/>
          <w:szCs w:val="18"/>
        </w:rPr>
        <w:t>d</w:t>
      </w:r>
      <w:r>
        <w:rPr>
          <w:rFonts w:cs="Arial" w:hAnsi="Arial" w:eastAsia="Arial" w:ascii="Arial"/>
          <w:b/>
          <w:color w:val="1F1F1F"/>
          <w:spacing w:val="-3"/>
          <w:w w:val="84"/>
          <w:position w:val="0"/>
          <w:sz w:val="18"/>
          <w:szCs w:val="18"/>
        </w:rPr>
        <w:t>e</w:t>
      </w:r>
      <w:r>
        <w:rPr>
          <w:rFonts w:cs="Arial" w:hAnsi="Arial" w:eastAsia="Arial" w:ascii="Arial"/>
          <w:b/>
          <w:color w:val="1F1F1F"/>
          <w:spacing w:val="0"/>
          <w:w w:val="84"/>
          <w:position w:val="0"/>
          <w:sz w:val="18"/>
          <w:szCs w:val="18"/>
        </w:rPr>
        <w:t>z</w:t>
      </w:r>
      <w:r>
        <w:rPr>
          <w:rFonts w:cs="Arial" w:hAnsi="Arial" w:eastAsia="Arial" w:ascii="Arial"/>
          <w:b/>
          <w:color w:val="1F1F1F"/>
          <w:spacing w:val="27"/>
          <w:w w:val="84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101010"/>
          <w:spacing w:val="0"/>
          <w:w w:val="74"/>
          <w:position w:val="0"/>
          <w:sz w:val="18"/>
          <w:szCs w:val="18"/>
        </w:rPr>
        <w:t>B</w:t>
      </w:r>
      <w:r>
        <w:rPr>
          <w:rFonts w:cs="Arial" w:hAnsi="Arial" w:eastAsia="Arial" w:ascii="Arial"/>
          <w:b/>
          <w:color w:val="101010"/>
          <w:spacing w:val="-7"/>
          <w:w w:val="74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101010"/>
          <w:spacing w:val="-1"/>
          <w:w w:val="60"/>
          <w:position w:val="0"/>
          <w:sz w:val="18"/>
          <w:szCs w:val="18"/>
        </w:rPr>
        <w:t>l</w:t>
      </w:r>
      <w:r>
        <w:rPr>
          <w:rFonts w:cs="Arial" w:hAnsi="Arial" w:eastAsia="Arial" w:ascii="Arial"/>
          <w:b/>
          <w:color w:val="101010"/>
          <w:spacing w:val="-4"/>
          <w:w w:val="90"/>
          <w:position w:val="0"/>
          <w:sz w:val="18"/>
          <w:szCs w:val="18"/>
        </w:rPr>
        <w:t>a</w:t>
      </w:r>
      <w:r>
        <w:rPr>
          <w:rFonts w:cs="Arial" w:hAnsi="Arial" w:eastAsia="Arial" w:ascii="Arial"/>
          <w:b/>
          <w:color w:val="101010"/>
          <w:spacing w:val="0"/>
          <w:w w:val="77"/>
          <w:position w:val="0"/>
          <w:sz w:val="18"/>
          <w:szCs w:val="18"/>
        </w:rPr>
        <w:t>n</w:t>
      </w:r>
      <w:r>
        <w:rPr>
          <w:rFonts w:cs="Arial" w:hAnsi="Arial" w:eastAsia="Arial" w:ascii="Arial"/>
          <w:b/>
          <w:color w:val="101010"/>
          <w:spacing w:val="0"/>
          <w:w w:val="100"/>
          <w:position w:val="0"/>
          <w:sz w:val="18"/>
          <w:szCs w:val="18"/>
        </w:rPr>
        <w:t>                                   </w:t>
      </w:r>
      <w:r>
        <w:rPr>
          <w:rFonts w:cs="Arial" w:hAnsi="Arial" w:eastAsia="Arial" w:ascii="Arial"/>
          <w:b/>
          <w:color w:val="101010"/>
          <w:spacing w:val="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858585"/>
          <w:spacing w:val="0"/>
          <w:w w:val="27"/>
          <w:position w:val="0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8" w:lineRule="exact" w:line="240"/>
        <w:sectPr>
          <w:type w:val="continuous"/>
          <w:pgSz w:w="16000" w:h="12460" w:orient="landscape"/>
          <w:pgMar w:top="1500" w:bottom="280" w:left="520" w:right="800"/>
        </w:sectPr>
      </w:pPr>
      <w:r>
        <w:rPr>
          <w:sz w:val="24"/>
          <w:szCs w:val="24"/>
        </w:rPr>
      </w:r>
    </w:p>
    <w:p>
      <w:pPr>
        <w:rPr>
          <w:sz w:val="20"/>
          <w:szCs w:val="20"/>
        </w:rPr>
        <w:jc w:val="left"/>
        <w:spacing w:before="20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20"/>
        <w:ind w:left="109" w:right="-53"/>
      </w:pPr>
      <w:r>
        <w:rPr>
          <w:rFonts w:cs="Arial" w:hAnsi="Arial" w:eastAsia="Arial" w:ascii="Arial"/>
          <w:color w:val="595959"/>
          <w:spacing w:val="0"/>
          <w:w w:val="22"/>
          <w:sz w:val="22"/>
          <w:szCs w:val="22"/>
        </w:rPr>
        <w:t>!</w:t>
      </w:r>
      <w:r>
        <w:rPr>
          <w:rFonts w:cs="Arial" w:hAnsi="Arial" w:eastAsia="Arial" w:ascii="Arial"/>
          <w:color w:val="595959"/>
          <w:spacing w:val="0"/>
          <w:w w:val="22"/>
          <w:sz w:val="22"/>
          <w:szCs w:val="22"/>
        </w:rPr>
        <w:t>                     </w:t>
      </w:r>
      <w:r>
        <w:rPr>
          <w:rFonts w:cs="Arial" w:hAnsi="Arial" w:eastAsia="Arial" w:ascii="Arial"/>
          <w:color w:val="595959"/>
          <w:spacing w:val="9"/>
          <w:w w:val="2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9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tLeast" w:line="40"/>
        <w:ind w:right="-47"/>
      </w:pPr>
      <w:r>
        <w:rPr>
          <w:rFonts w:cs="Times New Roman" w:hAnsi="Times New Roman" w:eastAsia="Times New Roman" w:ascii="Times New Roman"/>
          <w:color w:val="595959"/>
          <w:spacing w:val="0"/>
          <w:w w:val="40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-151"/>
          <w:w w:val="40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0"/>
          <w:w w:val="17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25"/>
          <w:w w:val="1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" w:lineRule="exact" w:line="180"/>
        <w:sectPr>
          <w:type w:val="continuous"/>
          <w:pgSz w:w="16000" w:h="12460" w:orient="landscape"/>
          <w:pgMar w:top="1500" w:bottom="280" w:left="520" w:right="800"/>
          <w:cols w:num="3" w:equalWidth="off">
            <w:col w:w="2833" w:space="1029"/>
            <w:col w:w="1294" w:space="247"/>
            <w:col w:w="927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F1F1F"/>
          <w:w w:val="75"/>
          <w:position w:val="-27"/>
          <w:sz w:val="26"/>
          <w:szCs w:val="26"/>
        </w:rPr>
        <w:t>R,r</w:t>
      </w:r>
      <w:r>
        <w:rPr>
          <w:rFonts w:cs="Times New Roman" w:hAnsi="Times New Roman" w:eastAsia="Times New Roman" w:ascii="Times New Roman"/>
          <w:color w:val="1F1F1F"/>
          <w:spacing w:val="-24"/>
          <w:w w:val="75"/>
          <w:position w:val="-2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1F1F1F"/>
          <w:spacing w:val="-1"/>
          <w:w w:val="60"/>
          <w:position w:val="-27"/>
          <w:sz w:val="26"/>
          <w:szCs w:val="26"/>
        </w:rPr>
        <w:t>ó</w:t>
      </w:r>
      <w:r>
        <w:rPr>
          <w:rFonts w:cs="Times New Roman" w:hAnsi="Times New Roman" w:eastAsia="Times New Roman" w:ascii="Times New Roman"/>
          <w:color w:val="1F1F1F"/>
          <w:spacing w:val="0"/>
          <w:w w:val="66"/>
          <w:position w:val="-2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1F1F1F"/>
          <w:spacing w:val="-4"/>
          <w:w w:val="66"/>
          <w:position w:val="-2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1F1F1F"/>
          <w:spacing w:val="-2"/>
          <w:w w:val="58"/>
          <w:position w:val="-27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22"/>
          <w:position w:val="-27"/>
          <w:sz w:val="26"/>
          <w:szCs w:val="26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64"/>
          <w:position w:val="-2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64"/>
          <w:position w:val="-2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60"/>
          <w:position w:val="-27"/>
          <w:sz w:val="26"/>
          <w:szCs w:val="26"/>
        </w:rPr>
        <w:t>io</w:t>
      </w:r>
      <w:r>
        <w:rPr>
          <w:rFonts w:cs="Times New Roman" w:hAnsi="Times New Roman" w:eastAsia="Times New Roman" w:ascii="Times New Roman"/>
          <w:color w:val="101010"/>
          <w:spacing w:val="-18"/>
          <w:w w:val="100"/>
          <w:position w:val="-2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70"/>
          <w:position w:val="-27"/>
          <w:sz w:val="26"/>
          <w:szCs w:val="26"/>
        </w:rPr>
        <w:t>•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27"/>
          <w:sz w:val="26"/>
          <w:szCs w:val="26"/>
        </w:rPr>
        <w:t>•</w:t>
      </w:r>
      <w:r>
        <w:rPr>
          <w:rFonts w:cs="Times New Roman" w:hAnsi="Times New Roman" w:eastAsia="Times New Roman" w:ascii="Times New Roman"/>
          <w:color w:val="1F1F1F"/>
          <w:spacing w:val="-28"/>
          <w:w w:val="100"/>
          <w:position w:val="-2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103"/>
          <w:position w:val="-27"/>
          <w:sz w:val="32"/>
          <w:szCs w:val="32"/>
        </w:rPr>
        <w:t>,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-27"/>
          <w:sz w:val="32"/>
          <w:szCs w:val="32"/>
        </w:rPr>
        <w:t>,</w:t>
      </w:r>
      <w:r>
        <w:rPr>
          <w:rFonts w:cs="Times New Roman" w:hAnsi="Times New Roman" w:eastAsia="Times New Roman" w:ascii="Times New Roman"/>
          <w:color w:val="333333"/>
          <w:spacing w:val="0"/>
          <w:w w:val="52"/>
          <w:position w:val="-27"/>
          <w:sz w:val="32"/>
          <w:szCs w:val="32"/>
        </w:rPr>
        <w:t>st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27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1F1F1F"/>
          <w:spacing w:val="-42"/>
          <w:w w:val="100"/>
          <w:position w:val="-27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-27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1F1F1F"/>
          <w:spacing w:val="-1"/>
          <w:w w:val="75"/>
          <w:position w:val="-2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1F1F1F"/>
          <w:spacing w:val="-1"/>
          <w:w w:val="65"/>
          <w:position w:val="-2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333333"/>
          <w:spacing w:val="0"/>
          <w:w w:val="85"/>
          <w:position w:val="-2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333333"/>
          <w:spacing w:val="-1"/>
          <w:w w:val="85"/>
          <w:position w:val="-2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1F1F1F"/>
          <w:spacing w:val="-1"/>
          <w:w w:val="97"/>
          <w:position w:val="-27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F1F1F"/>
          <w:spacing w:val="0"/>
          <w:w w:val="54"/>
          <w:position w:val="-27"/>
          <w:sz w:val="24"/>
          <w:szCs w:val="24"/>
        </w:rPr>
        <w:t>ld</w:t>
      </w:r>
      <w:r>
        <w:rPr>
          <w:rFonts w:cs="Times New Roman" w:hAnsi="Times New Roman" w:eastAsia="Times New Roman" w:ascii="Times New Roman"/>
          <w:color w:val="1F1F1F"/>
          <w:spacing w:val="0"/>
          <w:w w:val="112"/>
          <w:position w:val="-27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F1F1F"/>
          <w:spacing w:val="-13"/>
          <w:w w:val="100"/>
          <w:position w:val="-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333333"/>
          <w:spacing w:val="-13"/>
          <w:w w:val="120"/>
          <w:position w:val="-27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color w:val="101010"/>
          <w:spacing w:val="-36"/>
          <w:w w:val="120"/>
          <w:position w:val="-27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20"/>
          <w:position w:val="-27"/>
          <w:sz w:val="24"/>
          <w:szCs w:val="24"/>
        </w:rPr>
        <w:t>,;;.</w:t>
      </w:r>
      <w:r>
        <w:rPr>
          <w:rFonts w:cs="Times New Roman" w:hAnsi="Times New Roman" w:eastAsia="Times New Roman" w:ascii="Times New Roman"/>
          <w:color w:val="1F1F1F"/>
          <w:spacing w:val="-17"/>
          <w:w w:val="120"/>
          <w:position w:val="-27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1F1F1F"/>
          <w:spacing w:val="-1"/>
          <w:w w:val="120"/>
          <w:position w:val="-27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1F1F1F"/>
          <w:spacing w:val="-2"/>
          <w:w w:val="120"/>
          <w:position w:val="-27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F1F1F"/>
          <w:spacing w:val="0"/>
          <w:w w:val="120"/>
          <w:position w:val="-27"/>
          <w:sz w:val="24"/>
          <w:szCs w:val="24"/>
        </w:rPr>
        <w:t>•</w:t>
      </w:r>
      <w:r>
        <w:rPr>
          <w:rFonts w:cs="Times New Roman" w:hAnsi="Times New Roman" w:eastAsia="Times New Roman" w:ascii="Times New Roman"/>
          <w:color w:val="1F1F1F"/>
          <w:spacing w:val="-14"/>
          <w:w w:val="120"/>
          <w:position w:val="-27"/>
          <w:sz w:val="24"/>
          <w:szCs w:val="24"/>
        </w:rPr>
        <w:t> </w:t>
      </w:r>
      <w:r>
        <w:rPr>
          <w:rFonts w:cs="Arial" w:hAnsi="Arial" w:eastAsia="Arial" w:ascii="Arial"/>
          <w:color w:val="1F1F1F"/>
          <w:spacing w:val="0"/>
          <w:w w:val="49"/>
          <w:position w:val="-27"/>
          <w:sz w:val="44"/>
          <w:szCs w:val="44"/>
        </w:rPr>
        <w:t>"°</w:t>
      </w:r>
      <w:r>
        <w:rPr>
          <w:rFonts w:cs="Arial" w:hAnsi="Arial" w:eastAsia="Arial" w:ascii="Arial"/>
          <w:color w:val="1F1F1F"/>
          <w:spacing w:val="3"/>
          <w:w w:val="49"/>
          <w:position w:val="-27"/>
          <w:sz w:val="44"/>
          <w:szCs w:val="44"/>
        </w:rPr>
        <w:t>'</w:t>
      </w:r>
      <w:r>
        <w:rPr>
          <w:rFonts w:cs="Arial" w:hAnsi="Arial" w:eastAsia="Arial" w:ascii="Arial"/>
          <w:color w:val="1F1F1F"/>
          <w:spacing w:val="1"/>
          <w:w w:val="73"/>
          <w:position w:val="-27"/>
          <w:sz w:val="44"/>
          <w:szCs w:val="44"/>
        </w:rPr>
        <w:t>"</w:t>
      </w:r>
      <w:r>
        <w:rPr>
          <w:rFonts w:cs="Arial" w:hAnsi="Arial" w:eastAsia="Arial" w:ascii="Arial"/>
          <w:color w:val="1F1F1F"/>
          <w:spacing w:val="0"/>
          <w:w w:val="28"/>
          <w:position w:val="-27"/>
          <w:sz w:val="44"/>
          <w:szCs w:val="44"/>
        </w:rPr>
        <w:t>'</w:t>
      </w:r>
      <w:r>
        <w:rPr>
          <w:rFonts w:cs="Arial" w:hAnsi="Arial" w:eastAsia="Arial" w:ascii="Arial"/>
          <w:color w:val="1F1F1F"/>
          <w:spacing w:val="-64"/>
          <w:w w:val="100"/>
          <w:position w:val="-27"/>
          <w:sz w:val="44"/>
          <w:szCs w:val="44"/>
        </w:rPr>
        <w:t> </w:t>
      </w:r>
      <w:r>
        <w:rPr>
          <w:rFonts w:cs="Arial" w:hAnsi="Arial" w:eastAsia="Arial" w:ascii="Arial"/>
          <w:color w:val="101010"/>
          <w:spacing w:val="0"/>
          <w:w w:val="46"/>
          <w:position w:val="-27"/>
          <w:sz w:val="44"/>
          <w:szCs w:val="44"/>
        </w:rPr>
        <w:t>"</w:t>
      </w:r>
      <w:r>
        <w:rPr>
          <w:rFonts w:cs="Arial" w:hAnsi="Arial" w:eastAsia="Arial" w:ascii="Arial"/>
          <w:color w:val="101010"/>
          <w:spacing w:val="0"/>
          <w:w w:val="40"/>
          <w:position w:val="-27"/>
          <w:sz w:val="44"/>
          <w:szCs w:val="44"/>
        </w:rPr>
        <w:t>'</w:t>
      </w:r>
      <w:r>
        <w:rPr>
          <w:rFonts w:cs="Arial" w:hAnsi="Arial" w:eastAsia="Arial" w:ascii="Arial"/>
          <w:color w:val="333333"/>
          <w:spacing w:val="0"/>
          <w:w w:val="80"/>
          <w:position w:val="-27"/>
          <w:sz w:val="44"/>
          <w:szCs w:val="44"/>
        </w:rPr>
        <w:t>"</w:t>
      </w:r>
      <w:r>
        <w:rPr>
          <w:rFonts w:cs="Arial" w:hAnsi="Arial" w:eastAsia="Arial" w:ascii="Arial"/>
          <w:color w:val="1F1F1F"/>
          <w:spacing w:val="0"/>
          <w:w w:val="66"/>
          <w:position w:val="-27"/>
          <w:sz w:val="44"/>
          <w:szCs w:val="44"/>
        </w:rPr>
        <w:t>"'</w:t>
      </w:r>
      <w:r>
        <w:rPr>
          <w:rFonts w:cs="Arial" w:hAnsi="Arial" w:eastAsia="Arial" w:ascii="Arial"/>
          <w:color w:val="1F1F1F"/>
          <w:spacing w:val="29"/>
          <w:w w:val="109"/>
          <w:position w:val="-27"/>
          <w:sz w:val="44"/>
          <w:szCs w:val="44"/>
        </w:rPr>
        <w:t>'</w:t>
      </w:r>
      <w:r>
        <w:rPr>
          <w:rFonts w:cs="Times New Roman" w:hAnsi="Times New Roman" w:eastAsia="Times New Roman" w:ascii="Times New Roman"/>
          <w:color w:val="333333"/>
          <w:spacing w:val="0"/>
          <w:w w:val="36"/>
          <w:position w:val="-2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position w:val="-2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101010"/>
          <w:spacing w:val="-23"/>
          <w:w w:val="100"/>
          <w:position w:val="-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27"/>
          <w:position w:val="-27"/>
          <w:sz w:val="24"/>
          <w:szCs w:val="24"/>
        </w:rPr>
        <w:t>•</w:t>
      </w:r>
      <w:r>
        <w:rPr>
          <w:rFonts w:cs="Times New Roman" w:hAnsi="Times New Roman" w:eastAsia="Times New Roman" w:ascii="Times New Roman"/>
          <w:color w:val="1F1F1F"/>
          <w:spacing w:val="-29"/>
          <w:w w:val="127"/>
          <w:position w:val="-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39"/>
          <w:position w:val="-27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333333"/>
          <w:spacing w:val="0"/>
          <w:w w:val="66"/>
          <w:position w:val="-27"/>
          <w:sz w:val="24"/>
          <w:szCs w:val="24"/>
        </w:rPr>
        <w:t>.;¡</w:t>
      </w:r>
      <w:r>
        <w:rPr>
          <w:rFonts w:cs="Times New Roman" w:hAnsi="Times New Roman" w:eastAsia="Times New Roman" w:ascii="Times New Roman"/>
          <w:color w:val="333333"/>
          <w:spacing w:val="20"/>
          <w:w w:val="100"/>
          <w:position w:val="-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position w:val="-27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position w:val="-27"/>
          <w:sz w:val="24"/>
          <w:szCs w:val="24"/>
        </w:rPr>
        <w:t>            </w:t>
      </w:r>
      <w:r>
        <w:rPr>
          <w:rFonts w:cs="Times New Roman" w:hAnsi="Times New Roman" w:eastAsia="Times New Roman" w:ascii="Times New Roman"/>
          <w:color w:val="959595"/>
          <w:spacing w:val="9"/>
          <w:w w:val="42"/>
          <w:position w:val="-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27"/>
          <w:sz w:val="26"/>
          <w:szCs w:val="26"/>
        </w:rPr>
        <w:t>!,</w:t>
      </w:r>
      <w:r>
        <w:rPr>
          <w:rFonts w:cs="Times New Roman" w:hAnsi="Times New Roman" w:eastAsia="Times New Roman" w:ascii="Times New Roman"/>
          <w:color w:val="1F1F1F"/>
          <w:spacing w:val="-5"/>
          <w:w w:val="97"/>
          <w:position w:val="-2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101010"/>
          <w:spacing w:val="-2"/>
          <w:w w:val="128"/>
          <w:position w:val="-27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101010"/>
          <w:spacing w:val="-2"/>
          <w:w w:val="75"/>
          <w:position w:val="-2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595959"/>
          <w:spacing w:val="0"/>
          <w:w w:val="54"/>
          <w:position w:val="-27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color w:val="101010"/>
          <w:spacing w:val="-2"/>
          <w:w w:val="75"/>
          <w:position w:val="-27"/>
          <w:sz w:val="26"/>
          <w:szCs w:val="26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75"/>
          <w:position w:val="-27"/>
          <w:sz w:val="26"/>
          <w:szCs w:val="26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27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color w:val="1F1F1F"/>
          <w:spacing w:val="-5"/>
          <w:w w:val="89"/>
          <w:position w:val="-2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color w:val="101010"/>
          <w:spacing w:val="-2"/>
          <w:w w:val="136"/>
          <w:position w:val="-27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101010"/>
          <w:spacing w:val="0"/>
          <w:w w:val="22"/>
          <w:position w:val="-27"/>
          <w:sz w:val="26"/>
          <w:szCs w:val="26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47"/>
          <w:position w:val="-27"/>
          <w:sz w:val="26"/>
          <w:szCs w:val="26"/>
        </w:rPr>
        <w:t>CO</w:t>
      </w:r>
      <w:r>
        <w:rPr>
          <w:rFonts w:cs="Times New Roman" w:hAnsi="Times New Roman" w:eastAsia="Times New Roman" w:ascii="Times New Roman"/>
          <w:color w:val="1F1F1F"/>
          <w:spacing w:val="-19"/>
          <w:w w:val="100"/>
          <w:position w:val="-2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170"/>
          <w:position w:val="-27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27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1F1F1F"/>
          <w:spacing w:val="-12"/>
          <w:w w:val="84"/>
          <w:position w:val="-27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101010"/>
          <w:spacing w:val="-1"/>
          <w:w w:val="81"/>
          <w:position w:val="-27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101010"/>
          <w:spacing w:val="-1"/>
          <w:w w:val="65"/>
          <w:position w:val="-27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28"/>
          <w:position w:val="-27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position w:val="-27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position w:val="-2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color w:val="101010"/>
          <w:spacing w:val="-1"/>
          <w:w w:val="69"/>
          <w:position w:val="-27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color w:val="101010"/>
          <w:spacing w:val="-1"/>
          <w:w w:val="69"/>
          <w:position w:val="-27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position w:val="-27"/>
          <w:sz w:val="26"/>
          <w:szCs w:val="26"/>
        </w:rPr>
        <w:t>pos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position w:val="-27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color w:val="101010"/>
          <w:spacing w:val="40"/>
          <w:w w:val="69"/>
          <w:position w:val="-2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62"/>
          <w:position w:val="-27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color w:val="595959"/>
          <w:spacing w:val="-6"/>
          <w:w w:val="295"/>
          <w:position w:val="-27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95959"/>
          <w:spacing w:val="-4"/>
          <w:w w:val="249"/>
          <w:position w:val="-27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34"/>
          <w:position w:val="-27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34"/>
          <w:position w:val="-27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59595"/>
          <w:spacing w:val="26"/>
          <w:w w:val="100"/>
          <w:position w:val="-2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82"/>
          <w:position w:val="-2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2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2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-2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2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0"/>
          <w:w w:val="99"/>
          <w:position w:val="-2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5"/>
          <w:w w:val="99"/>
          <w:position w:val="-2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95959"/>
          <w:spacing w:val="-18"/>
          <w:w w:val="132"/>
          <w:position w:val="-2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27272"/>
          <w:spacing w:val="0"/>
          <w:w w:val="33"/>
          <w:position w:val="-2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atLeast" w:line="180"/>
        <w:ind w:left="114" w:right="-35"/>
      </w:pPr>
      <w:r>
        <w:rPr>
          <w:rFonts w:cs="Arial" w:hAnsi="Arial" w:eastAsia="Arial" w:ascii="Arial"/>
          <w:color w:val="727272"/>
          <w:spacing w:val="0"/>
          <w:w w:val="100"/>
          <w:sz w:val="10"/>
          <w:szCs w:val="10"/>
        </w:rPr>
        <w:t>[</w:t>
      </w:r>
      <w:r>
        <w:rPr>
          <w:rFonts w:cs="Arial" w:hAnsi="Arial" w:eastAsia="Arial" w:ascii="Arial"/>
          <w:color w:val="727272"/>
          <w:spacing w:val="0"/>
          <w:w w:val="100"/>
          <w:sz w:val="10"/>
          <w:szCs w:val="10"/>
        </w:rPr>
        <w:t>                         </w:t>
      </w:r>
      <w:r>
        <w:rPr>
          <w:rFonts w:cs="Arial" w:hAnsi="Arial" w:eastAsia="Arial" w:ascii="Arial"/>
          <w:color w:val="727272"/>
          <w:spacing w:val="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95959"/>
          <w:spacing w:val="0"/>
          <w:w w:val="288"/>
          <w:sz w:val="10"/>
          <w:szCs w:val="10"/>
        </w:rPr>
        <w:t>-</w:t>
      </w:r>
      <w:r>
        <w:rPr>
          <w:rFonts w:cs="Arial" w:hAnsi="Arial" w:eastAsia="Arial" w:ascii="Arial"/>
          <w:color w:val="595959"/>
          <w:spacing w:val="0"/>
          <w:w w:val="103"/>
          <w:sz w:val="10"/>
          <w:szCs w:val="10"/>
        </w:rPr>
        <w:t>c</w:t>
      </w:r>
      <w:r>
        <w:rPr>
          <w:rFonts w:cs="Arial" w:hAnsi="Arial" w:eastAsia="Arial" w:ascii="Arial"/>
          <w:color w:val="595959"/>
          <w:spacing w:val="1"/>
          <w:w w:val="103"/>
          <w:sz w:val="10"/>
          <w:szCs w:val="10"/>
        </w:rPr>
        <w:t>-</w:t>
      </w:r>
      <w:r>
        <w:rPr>
          <w:rFonts w:cs="Arial" w:hAnsi="Arial" w:eastAsia="Arial" w:ascii="Arial"/>
          <w:color w:val="595959"/>
          <w:spacing w:val="0"/>
          <w:w w:val="216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87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sz w:val="10"/>
          <w:szCs w:val="10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sz w:val="10"/>
          <w:szCs w:val="10"/>
        </w:rPr>
        <w:t>·</w:t>
      </w:r>
      <w:r>
        <w:rPr>
          <w:rFonts w:cs="Arial" w:hAnsi="Arial" w:eastAsia="Arial" w:ascii="Arial"/>
          <w:color w:val="595959"/>
          <w:spacing w:val="0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A7A7A7"/>
          <w:spacing w:val="0"/>
          <w:w w:val="72"/>
          <w:sz w:val="10"/>
          <w:szCs w:val="10"/>
        </w:rPr>
        <w:t>·</w:t>
      </w:r>
      <w:r>
        <w:rPr>
          <w:rFonts w:cs="Arial" w:hAnsi="Arial" w:eastAsia="Arial" w:ascii="Arial"/>
          <w:color w:val="A7A7A7"/>
          <w:spacing w:val="0"/>
          <w:w w:val="158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0"/>
          <w:w w:val="201"/>
          <w:sz w:val="10"/>
          <w:szCs w:val="10"/>
        </w:rPr>
        <w:t>·</w:t>
      </w:r>
      <w:r>
        <w:rPr>
          <w:rFonts w:cs="Arial" w:hAnsi="Arial" w:eastAsia="Arial" w:ascii="Arial"/>
          <w:color w:val="595959"/>
          <w:spacing w:val="0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A7A7A7"/>
          <w:spacing w:val="0"/>
          <w:w w:val="129"/>
          <w:sz w:val="10"/>
          <w:szCs w:val="10"/>
        </w:rPr>
        <w:t>·</w:t>
      </w:r>
      <w:r>
        <w:rPr>
          <w:rFonts w:cs="Arial" w:hAnsi="Arial" w:eastAsia="Arial" w:ascii="Arial"/>
          <w:color w:val="A7A7A7"/>
          <w:spacing w:val="0"/>
          <w:w w:val="72"/>
          <w:sz w:val="10"/>
          <w:szCs w:val="10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29"/>
          <w:sz w:val="10"/>
          <w:szCs w:val="10"/>
        </w:rPr>
        <w:t>·</w:t>
      </w:r>
      <w:r>
        <w:rPr>
          <w:rFonts w:cs="Arial" w:hAnsi="Arial" w:eastAsia="Arial" w:ascii="Arial"/>
          <w:color w:val="595959"/>
          <w:spacing w:val="0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A7A7A7"/>
          <w:spacing w:val="0"/>
          <w:w w:val="7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86"/>
          <w:sz w:val="10"/>
          <w:szCs w:val="10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sz w:val="10"/>
          <w:szCs w:val="10"/>
        </w:rPr>
        <w:t>·</w:t>
      </w:r>
      <w:r>
        <w:rPr>
          <w:rFonts w:cs="Arial" w:hAnsi="Arial" w:eastAsia="Arial" w:ascii="Arial"/>
          <w:color w:val="A7A7A7"/>
          <w:spacing w:val="0"/>
          <w:w w:val="57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0"/>
          <w:w w:val="72"/>
          <w:sz w:val="10"/>
          <w:szCs w:val="10"/>
        </w:rPr>
        <w:t>·</w:t>
      </w:r>
      <w:r>
        <w:rPr>
          <w:rFonts w:cs="Arial" w:hAnsi="Arial" w:eastAsia="Arial" w:ascii="Arial"/>
          <w:color w:val="595959"/>
          <w:spacing w:val="0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3"/>
          <w:szCs w:val="13"/>
        </w:rPr>
        <w:jc w:val="left"/>
        <w:spacing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00"/>
        <w:ind w:left="109"/>
      </w:pPr>
      <w:r>
        <w:rPr>
          <w:rFonts w:cs="Times New Roman" w:hAnsi="Times New Roman" w:eastAsia="Times New Roman" w:ascii="Times New Roman"/>
          <w:color w:val="A7A7A7"/>
          <w:spacing w:val="0"/>
          <w:w w:val="66"/>
          <w:position w:val="-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109"/>
      </w:pPr>
      <w:r>
        <w:rPr>
          <w:rFonts w:cs="Arial" w:hAnsi="Arial" w:eastAsia="Arial" w:ascii="Arial"/>
          <w:color w:val="858585"/>
          <w:spacing w:val="-14"/>
          <w:w w:val="45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595959"/>
          <w:spacing w:val="0"/>
          <w:w w:val="28"/>
          <w:position w:val="1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0"/>
      </w:pPr>
      <w:r>
        <w:br w:type="column"/>
      </w:r>
      <w:r>
        <w:rPr>
          <w:rFonts w:cs="Arial" w:hAnsi="Arial" w:eastAsia="Arial" w:ascii="Arial"/>
          <w:color w:val="101010"/>
          <w:spacing w:val="0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333333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0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-5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6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6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5"/>
          <w:w w:val="6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pé</w:t>
      </w:r>
      <w:r>
        <w:rPr>
          <w:rFonts w:cs="Arial" w:hAnsi="Arial" w:eastAsia="Arial" w:ascii="Arial"/>
          <w:color w:val="1F1F1F"/>
          <w:spacing w:val="-7"/>
          <w:w w:val="87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4"/>
          <w:w w:val="85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7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9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9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0"/>
          <w:w w:val="67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1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5"/>
          <w:w w:val="8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"/>
          <w:w w:val="84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7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333333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20"/>
          <w:position w:val="1"/>
          <w:sz w:val="24"/>
          <w:szCs w:val="24"/>
        </w:rPr>
        <w:t>!</w:t>
      </w:r>
      <w:r>
        <w:rPr>
          <w:rFonts w:cs="Arial" w:hAnsi="Arial" w:eastAsia="Arial" w:ascii="Arial"/>
          <w:color w:val="959595"/>
          <w:spacing w:val="0"/>
          <w:w w:val="20"/>
          <w:position w:val="1"/>
          <w:sz w:val="24"/>
          <w:szCs w:val="24"/>
        </w:rPr>
        <w:t>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4"/>
          <w:w w:val="20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0"/>
      </w:pP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0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82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8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9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-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9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78"/>
          <w:position w:val="-2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2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78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77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2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9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3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-2"/>
          <w:w w:val="8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5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67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76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7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333333"/>
          <w:spacing w:val="0"/>
          <w:w w:val="8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4"/>
          <w:w w:val="86"/>
          <w:position w:val="-2"/>
          <w:sz w:val="16"/>
          <w:szCs w:val="16"/>
        </w:rPr>
        <w:t>é</w:t>
      </w:r>
      <w:r>
        <w:rPr>
          <w:rFonts w:cs="Arial" w:hAnsi="Arial" w:eastAsia="Arial" w:ascii="Arial"/>
          <w:color w:val="101010"/>
          <w:spacing w:val="0"/>
          <w:w w:val="67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3"/>
          <w:position w:val="-2"/>
          <w:sz w:val="16"/>
          <w:szCs w:val="16"/>
        </w:rPr>
        <w:t>á</w:t>
      </w:r>
      <w:r>
        <w:rPr>
          <w:rFonts w:cs="Arial" w:hAnsi="Arial" w:eastAsia="Arial" w:ascii="Arial"/>
          <w:color w:val="333333"/>
          <w:spacing w:val="0"/>
          <w:w w:val="8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15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7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444444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4"/>
          <w:w w:val="86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0"/>
          <w:w w:val="9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   </w:t>
      </w:r>
      <w:r>
        <w:rPr>
          <w:rFonts w:cs="Arial" w:hAnsi="Arial" w:eastAsia="Arial" w:ascii="Arial"/>
          <w:color w:val="101010"/>
          <w:spacing w:val="-22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48"/>
          <w:position w:val="-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A7A7A7"/>
          <w:spacing w:val="0"/>
          <w:w w:val="48"/>
          <w:position w:val="-2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7A7A7"/>
          <w:spacing w:val="13"/>
          <w:w w:val="48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48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</w:pP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0101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pé</w:t>
      </w:r>
      <w:r>
        <w:rPr>
          <w:rFonts w:cs="Arial" w:hAnsi="Arial" w:eastAsia="Arial" w:ascii="Arial"/>
          <w:color w:val="1F1F1F"/>
          <w:spacing w:val="-6"/>
          <w:w w:val="85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333333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333333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os</w:t>
      </w:r>
      <w:r>
        <w:rPr>
          <w:rFonts w:cs="Arial" w:hAnsi="Arial" w:eastAsia="Arial" w:ascii="Arial"/>
          <w:color w:val="101010"/>
          <w:spacing w:val="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1"/>
          <w:w w:val="79"/>
          <w:sz w:val="16"/>
          <w:szCs w:val="16"/>
        </w:rPr>
        <w:t>í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5</w:t>
      </w:r>
      <w:r>
        <w:rPr>
          <w:rFonts w:cs="Arial" w:hAnsi="Arial" w:eastAsia="Arial" w:ascii="Arial"/>
          <w:color w:val="101010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61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9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1.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101010"/>
          <w:spacing w:val="3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17"/>
          <w:sz w:val="24"/>
          <w:szCs w:val="24"/>
        </w:rPr>
        <w:t>¡</w:t>
      </w:r>
      <w:r>
        <w:rPr>
          <w:rFonts w:cs="Arial" w:hAnsi="Arial" w:eastAsia="Arial" w:ascii="Arial"/>
          <w:color w:val="727272"/>
          <w:spacing w:val="0"/>
          <w:w w:val="17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5"/>
          <w:w w:val="17"/>
          <w:sz w:val="24"/>
          <w:szCs w:val="24"/>
        </w:rPr>
        <w:t> </w:t>
      </w:r>
      <w:r>
        <w:rPr>
          <w:rFonts w:cs="Arial" w:hAnsi="Arial" w:eastAsia="Arial" w:ascii="Arial"/>
          <w:color w:val="727272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4"/>
          <w:szCs w:val="14"/>
        </w:rPr>
        <w:jc w:val="left"/>
        <w:spacing w:lineRule="exact" w:line="120"/>
        <w:ind w:left="4742"/>
        <w:sectPr>
          <w:type w:val="continuous"/>
          <w:pgSz w:w="16000" w:h="12460" w:orient="landscape"/>
          <w:pgMar w:top="1500" w:bottom="280" w:left="520" w:right="800"/>
          <w:cols w:num="2" w:equalWidth="off">
            <w:col w:w="3200" w:space="2217"/>
            <w:col w:w="9263"/>
          </w:cols>
        </w:sectPr>
      </w:pPr>
      <w:r>
        <w:rPr>
          <w:rFonts w:cs="Arial" w:hAnsi="Arial" w:eastAsia="Arial" w:ascii="Arial"/>
          <w:color w:val="959595"/>
          <w:spacing w:val="0"/>
          <w:w w:val="4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959595"/>
          <w:spacing w:val="0"/>
          <w:w w:val="45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4"/>
          <w:w w:val="45"/>
          <w:position w:val="1"/>
          <w:sz w:val="14"/>
          <w:szCs w:val="14"/>
        </w:rPr>
        <w:t> </w:t>
      </w:r>
      <w:r>
        <w:rPr>
          <w:rFonts w:cs="Courier New" w:hAnsi="Courier New" w:eastAsia="Courier New" w:ascii="Courier New"/>
          <w:color w:val="595959"/>
          <w:spacing w:val="0"/>
          <w:w w:val="17"/>
          <w:position w:val="1"/>
          <w:sz w:val="14"/>
          <w:szCs w:val="14"/>
        </w:rPr>
        <w:t>¡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"/>
          <w:szCs w:val="2"/>
        </w:rPr>
        <w:jc w:val="left"/>
        <w:spacing w:before="37" w:lineRule="exact" w:line="180"/>
        <w:ind w:left="426" w:right="-48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1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F1F1F"/>
          <w:spacing w:val="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4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rse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8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2"/>
          <w:w w:val="140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9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101010"/>
          <w:spacing w:val="1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-7"/>
          <w:w w:val="270"/>
          <w:position w:val="0"/>
          <w:sz w:val="2"/>
          <w:szCs w:val="2"/>
        </w:rPr>
        <w:t>i</w:t>
      </w:r>
      <w:r>
        <w:rPr>
          <w:rFonts w:cs="Arial" w:hAnsi="Arial" w:eastAsia="Arial" w:ascii="Arial"/>
          <w:color w:val="595959"/>
          <w:spacing w:val="-1"/>
          <w:w w:val="120"/>
          <w:position w:val="0"/>
          <w:sz w:val="2"/>
          <w:szCs w:val="2"/>
        </w:rPr>
        <w:t>·</w:t>
      </w:r>
      <w:r>
        <w:rPr>
          <w:rFonts w:cs="Arial" w:hAnsi="Arial" w:eastAsia="Arial" w:ascii="Arial"/>
          <w:color w:val="858585"/>
          <w:spacing w:val="0"/>
          <w:w w:val="216"/>
          <w:position w:val="0"/>
          <w:sz w:val="2"/>
          <w:szCs w:val="2"/>
        </w:rPr>
        <w:t>,</w:t>
      </w:r>
      <w:r>
        <w:rPr>
          <w:rFonts w:cs="Arial" w:hAnsi="Arial" w:eastAsia="Arial" w:ascii="Arial"/>
          <w:color w:val="727272"/>
          <w:spacing w:val="0"/>
          <w:w w:val="216"/>
          <w:position w:val="0"/>
          <w:sz w:val="2"/>
          <w:szCs w:val="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"/>
          <w:szCs w:val="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18"/>
      </w:pP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0"/>
          <w:w w:val="84"/>
          <w:sz w:val="16"/>
          <w:szCs w:val="16"/>
        </w:rPr>
        <w:t>f</w:t>
      </w:r>
      <w:r>
        <w:rPr>
          <w:rFonts w:cs="Arial" w:hAnsi="Arial" w:eastAsia="Arial" w:ascii="Arial"/>
          <w:color w:val="333333"/>
          <w:spacing w:val="-2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333333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4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ct</w:t>
      </w:r>
      <w:r>
        <w:rPr>
          <w:rFonts w:cs="Arial" w:hAnsi="Arial" w:eastAsia="Arial" w:ascii="Arial"/>
          <w:color w:val="101010"/>
          <w:spacing w:val="-4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333333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2"/>
      </w:pPr>
      <w:r>
        <w:rPr>
          <w:rFonts w:cs="Arial" w:hAnsi="Arial" w:eastAsia="Arial" w:ascii="Arial"/>
          <w:color w:val="1F1F1F"/>
          <w:spacing w:val="-2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0"/>
          <w:w w:val="83"/>
          <w:sz w:val="16"/>
          <w:szCs w:val="16"/>
        </w:rPr>
        <w:t>.</w:t>
      </w:r>
      <w:r>
        <w:rPr>
          <w:rFonts w:cs="Arial" w:hAnsi="Arial" w:eastAsia="Arial" w:ascii="Arial"/>
          <w:color w:val="444444"/>
          <w:spacing w:val="3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0"/>
        <w:sectPr>
          <w:type w:val="continuous"/>
          <w:pgSz w:w="16000" w:h="12460" w:orient="landscape"/>
          <w:pgMar w:top="1500" w:bottom="280" w:left="520" w:right="800"/>
          <w:cols w:num="2" w:equalWidth="off">
            <w:col w:w="10192" w:space="492"/>
            <w:col w:w="399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2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1"/>
          <w:w w:val="9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6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5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101010"/>
          <w:spacing w:val="3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00"/>
        <w:ind w:left="5418"/>
      </w:pPr>
      <w:r>
        <w:rPr>
          <w:rFonts w:cs="Times New Roman" w:hAnsi="Times New Roman" w:eastAsia="Times New Roman" w:ascii="Times New Roman"/>
          <w:color w:val="1F1F1F"/>
          <w:w w:val="92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F1F1F"/>
          <w:spacing w:val="8"/>
          <w:w w:val="92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70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5"/>
          <w:w w:val="103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3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444444"/>
          <w:spacing w:val="4"/>
          <w:w w:val="102"/>
          <w:position w:val="3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position w:val="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61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61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6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4"/>
          <w:w w:val="6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6"/>
          <w:w w:val="101"/>
          <w:position w:val="3"/>
          <w:sz w:val="16"/>
          <w:szCs w:val="16"/>
        </w:rPr>
        <w:t>í</w:t>
      </w:r>
      <w:r>
        <w:rPr>
          <w:rFonts w:cs="Arial" w:hAnsi="Arial" w:eastAsia="Arial" w:ascii="Arial"/>
          <w:color w:val="101010"/>
          <w:spacing w:val="0"/>
          <w:w w:val="67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6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position w:val="3"/>
          <w:sz w:val="16"/>
          <w:szCs w:val="16"/>
        </w:rPr>
        <w:t>9</w:t>
      </w:r>
      <w:r>
        <w:rPr>
          <w:rFonts w:cs="Arial" w:hAnsi="Arial" w:eastAsia="Arial" w:ascii="Arial"/>
          <w:color w:val="101010"/>
          <w:spacing w:val="-17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2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6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2"/>
          <w:position w:val="3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0"/>
          <w:w w:val="82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23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2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3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2"/>
          <w:w w:val="82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82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6"/>
          <w:szCs w:val="16"/>
        </w:rPr>
        <w:t>1.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6"/>
          <w:szCs w:val="16"/>
        </w:rPr>
        <w:t>                                                                        </w:t>
      </w:r>
      <w:r>
        <w:rPr>
          <w:rFonts w:cs="Arial" w:hAnsi="Arial" w:eastAsia="Arial" w:ascii="Arial"/>
          <w:color w:val="1F1F1F"/>
          <w:spacing w:val="25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26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34"/>
          <w:szCs w:val="34"/>
        </w:rPr>
        <w:jc w:val="left"/>
        <w:spacing w:lineRule="exact" w:line="320"/>
        <w:ind w:left="4213"/>
      </w:pPr>
      <w:r>
        <w:rPr>
          <w:rFonts w:cs="Times New Roman" w:hAnsi="Times New Roman" w:eastAsia="Times New Roman" w:ascii="Times New Roman"/>
          <w:color w:val="A7A7A7"/>
          <w:spacing w:val="0"/>
          <w:w w:val="4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4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43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A7A7A7"/>
          <w:spacing w:val="9"/>
          <w:w w:val="4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2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Re</w:t>
      </w:r>
      <w:r>
        <w:rPr>
          <w:rFonts w:cs="Arial" w:hAnsi="Arial" w:eastAsia="Arial" w:ascii="Arial"/>
          <w:color w:val="1F1F1F"/>
          <w:spacing w:val="-9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3"/>
          <w:w w:val="64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595959"/>
          <w:spacing w:val="-1"/>
          <w:w w:val="78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1"/>
          <w:w w:val="8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0"/>
          <w:w w:val="8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8"/>
          <w:w w:val="84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11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4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9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9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9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3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2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11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3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333333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58585"/>
          <w:spacing w:val="0"/>
          <w:w w:val="17"/>
          <w:position w:val="-1"/>
          <w:sz w:val="26"/>
          <w:szCs w:val="26"/>
        </w:rPr>
        <w:t>¡</w:t>
      </w:r>
      <w:r>
        <w:rPr>
          <w:rFonts w:cs="Arial" w:hAnsi="Arial" w:eastAsia="Arial" w:ascii="Arial"/>
          <w:color w:val="858585"/>
          <w:spacing w:val="0"/>
          <w:w w:val="17"/>
          <w:position w:val="-1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858585"/>
          <w:spacing w:val="9"/>
          <w:w w:val="17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1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00</w:t>
      </w:r>
      <w:r>
        <w:rPr>
          <w:rFonts w:cs="Times New Roman" w:hAnsi="Times New Roman" w:eastAsia="Times New Roman" w:ascii="Times New Roman"/>
          <w:color w:val="101010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95959"/>
          <w:spacing w:val="-55"/>
          <w:w w:val="34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9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5"/>
          <w:position w:val="-1"/>
          <w:sz w:val="16"/>
          <w:szCs w:val="16"/>
        </w:rPr>
        <w:t>ñ</w:t>
      </w:r>
      <w:r>
        <w:rPr>
          <w:rFonts w:cs="Arial" w:hAnsi="Arial" w:eastAsia="Arial" w:ascii="Arial"/>
          <w:color w:val="1F1F1F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9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9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101010"/>
          <w:spacing w:val="13"/>
          <w:w w:val="9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3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727272"/>
          <w:spacing w:val="0"/>
          <w:w w:val="33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727272"/>
          <w:spacing w:val="3"/>
          <w:w w:val="3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1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0"/>
          <w:w w:val="51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27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0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595959"/>
          <w:spacing w:val="-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-1"/>
          <w:w w:val="56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0"/>
          <w:w w:val="9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2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17"/>
          <w:position w:val="-1"/>
          <w:sz w:val="34"/>
          <w:szCs w:val="3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5418"/>
      </w:pPr>
      <w:r>
        <w:rPr>
          <w:rFonts w:cs="Arial" w:hAnsi="Arial" w:eastAsia="Arial" w:ascii="Arial"/>
          <w:color w:val="1F1F1F"/>
          <w:spacing w:val="-2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6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-2"/>
          <w:w w:val="8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1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7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1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98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1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7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7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9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7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444444"/>
          <w:spacing w:val="-1"/>
          <w:w w:val="9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0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26"/>
          <w:w w:val="7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0"/>
          <w:w w:val="7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78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8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7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7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78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0"/>
          <w:w w:val="78"/>
          <w:position w:val="-3"/>
          <w:sz w:val="16"/>
          <w:szCs w:val="16"/>
        </w:rPr>
        <w:t>  </w:t>
      </w:r>
      <w:r>
        <w:rPr>
          <w:rFonts w:cs="Arial" w:hAnsi="Arial" w:eastAsia="Arial" w:ascii="Arial"/>
          <w:color w:val="101010"/>
          <w:spacing w:val="11"/>
          <w:w w:val="7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45"/>
          <w:position w:val="-3"/>
          <w:sz w:val="16"/>
          <w:szCs w:val="16"/>
        </w:rPr>
        <w:t>;</w:t>
      </w:r>
      <w:r>
        <w:rPr>
          <w:rFonts w:cs="Arial" w:hAnsi="Arial" w:eastAsia="Arial" w:ascii="Arial"/>
          <w:color w:val="959595"/>
          <w:spacing w:val="0"/>
          <w:w w:val="45"/>
          <w:position w:val="-3"/>
          <w:sz w:val="16"/>
          <w:szCs w:val="16"/>
        </w:rPr>
        <w:t>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8"/>
          <w:w w:val="4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94"/>
          <w:position w:val="-3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3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4"/>
          <w:position w:val="-3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01010"/>
          <w:spacing w:val="35"/>
          <w:w w:val="9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0"/>
          <w:w w:val="24"/>
          <w:position w:val="-3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"/>
          <w:szCs w:val="2"/>
        </w:rPr>
        <w:jc w:val="left"/>
        <w:spacing w:lineRule="exact" w:line="240"/>
        <w:ind w:left="5418"/>
      </w:pPr>
      <w:r>
        <w:rPr>
          <w:rFonts w:cs="Arial" w:hAnsi="Arial" w:eastAsia="Arial" w:ascii="Arial"/>
          <w:color w:val="44444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7</w:t>
      </w:r>
      <w:r>
        <w:rPr>
          <w:rFonts w:cs="Arial" w:hAnsi="Arial" w:eastAsia="Arial" w:ascii="Arial"/>
          <w:color w:val="101010"/>
          <w:spacing w:val="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9</w:t>
      </w:r>
      <w:r>
        <w:rPr>
          <w:rFonts w:cs="Arial" w:hAnsi="Arial" w:eastAsia="Arial" w:ascii="Arial"/>
          <w:color w:val="101010"/>
          <w:spacing w:val="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1.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                                                                              </w:t>
      </w:r>
      <w:r>
        <w:rPr>
          <w:rFonts w:cs="Arial" w:hAnsi="Arial" w:eastAsia="Arial" w:ascii="Arial"/>
          <w:color w:val="1F1F1F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28"/>
          <w:sz w:val="30"/>
          <w:szCs w:val="30"/>
        </w:rPr>
        <w:t>i</w:t>
      </w:r>
      <w:r>
        <w:rPr>
          <w:rFonts w:cs="Arial" w:hAnsi="Arial" w:eastAsia="Arial" w:ascii="Arial"/>
          <w:color w:val="727272"/>
          <w:spacing w:val="0"/>
          <w:w w:val="28"/>
          <w:sz w:val="30"/>
          <w:szCs w:val="30"/>
        </w:rPr>
        <w:t>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12"/>
          <w:w w:val="28"/>
          <w:sz w:val="30"/>
          <w:szCs w:val="30"/>
        </w:rPr>
        <w:t> </w:t>
      </w:r>
      <w:r>
        <w:rPr>
          <w:rFonts w:cs="Arial" w:hAnsi="Arial" w:eastAsia="Arial" w:ascii="Arial"/>
          <w:color w:val="595959"/>
          <w:spacing w:val="-10"/>
          <w:w w:val="132"/>
          <w:sz w:val="2"/>
          <w:szCs w:val="2"/>
        </w:rPr>
        <w:t>1</w:t>
      </w:r>
      <w:r>
        <w:rPr>
          <w:rFonts w:cs="Arial" w:hAnsi="Arial" w:eastAsia="Arial" w:ascii="Arial"/>
          <w:color w:val="727272"/>
          <w:spacing w:val="-6"/>
          <w:w w:val="199"/>
          <w:sz w:val="2"/>
          <w:szCs w:val="2"/>
        </w:rPr>
        <w:t>.</w:t>
      </w:r>
      <w:r>
        <w:rPr>
          <w:rFonts w:cs="Arial" w:hAnsi="Arial" w:eastAsia="Arial" w:ascii="Arial"/>
          <w:color w:val="595959"/>
          <w:spacing w:val="-1"/>
          <w:w w:val="133"/>
          <w:sz w:val="2"/>
          <w:szCs w:val="2"/>
        </w:rPr>
        <w:t>.</w:t>
      </w:r>
      <w:r>
        <w:rPr>
          <w:rFonts w:cs="Arial" w:hAnsi="Arial" w:eastAsia="Arial" w:ascii="Arial"/>
          <w:color w:val="595959"/>
          <w:spacing w:val="0"/>
          <w:w w:val="105"/>
          <w:sz w:val="2"/>
          <w:szCs w:val="2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sz w:val="2"/>
          <w:szCs w:val="2"/>
        </w:rPr>
      </w:r>
    </w:p>
    <w:p>
      <w:pPr>
        <w:rPr>
          <w:rFonts w:cs="Arial" w:hAnsi="Arial" w:eastAsia="Arial" w:ascii="Arial"/>
          <w:sz w:val="32"/>
          <w:szCs w:val="32"/>
        </w:rPr>
        <w:jc w:val="right"/>
        <w:spacing w:lineRule="exact" w:line="280"/>
        <w:ind w:right="4515"/>
        <w:sectPr>
          <w:type w:val="continuous"/>
          <w:pgSz w:w="16000" w:h="12460" w:orient="landscape"/>
          <w:pgMar w:top="1500" w:bottom="280" w:left="520" w:right="800"/>
        </w:sectPr>
      </w:pPr>
      <w:r>
        <w:rPr>
          <w:rFonts w:cs="Arial" w:hAnsi="Arial" w:eastAsia="Arial" w:ascii="Arial"/>
          <w:color w:val="595959"/>
          <w:spacing w:val="0"/>
          <w:w w:val="20"/>
          <w:position w:val="-2"/>
          <w:sz w:val="32"/>
          <w:szCs w:val="3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"/>
        <w:ind w:left="416" w:right="-48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3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5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10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33333"/>
          <w:spacing w:val="-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0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9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3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F1F1F"/>
          <w:spacing w:val="1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360"/>
        <w:ind w:left="104"/>
      </w:pPr>
      <w:r>
        <w:rPr>
          <w:rFonts w:cs="Arial" w:hAnsi="Arial" w:eastAsia="Arial" w:ascii="Arial"/>
          <w:color w:val="727272"/>
          <w:spacing w:val="0"/>
          <w:w w:val="20"/>
          <w:position w:val="-1"/>
          <w:sz w:val="32"/>
          <w:szCs w:val="3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"/>
      </w:pPr>
      <w:r>
        <w:br w:type="column"/>
      </w:r>
      <w:r>
        <w:rPr>
          <w:rFonts w:cs="Arial" w:hAnsi="Arial" w:eastAsia="Arial" w:ascii="Arial"/>
          <w:color w:val="101010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po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7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io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  </w:t>
      </w:r>
      <w:r>
        <w:rPr>
          <w:rFonts w:cs="Arial" w:hAnsi="Arial" w:eastAsia="Arial" w:ascii="Arial"/>
          <w:color w:val="1F1F1F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41"/>
          <w:sz w:val="20"/>
          <w:szCs w:val="20"/>
        </w:rPr>
        <w:t>i</w:t>
      </w:r>
      <w:r>
        <w:rPr>
          <w:rFonts w:cs="Arial" w:hAnsi="Arial" w:eastAsia="Arial" w:ascii="Arial"/>
          <w:color w:val="727272"/>
          <w:spacing w:val="0"/>
          <w:w w:val="41"/>
          <w:sz w:val="20"/>
          <w:szCs w:val="20"/>
        </w:rPr>
        <w:t>                     </w:t>
      </w:r>
      <w:r>
        <w:rPr>
          <w:rFonts w:cs="Arial" w:hAnsi="Arial" w:eastAsia="Arial" w:ascii="Arial"/>
          <w:color w:val="727272"/>
          <w:spacing w:val="1"/>
          <w:w w:val="4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101010"/>
          <w:spacing w:val="4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5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13"/>
          <w:w w:val="12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33333"/>
          <w:spacing w:val="-200"/>
          <w:w w:val="497"/>
          <w:sz w:val="18"/>
          <w:szCs w:val="18"/>
        </w:rPr>
        <w:t>]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36" w:lineRule="auto" w:line="138"/>
        <w:ind w:left="5" w:right="2204" w:hanging="5"/>
      </w:pP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1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79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25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959595"/>
          <w:spacing w:val="0"/>
          <w:w w:val="25"/>
          <w:sz w:val="16"/>
          <w:szCs w:val="16"/>
        </w:rPr>
        <w:t>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2"/>
          <w:w w:val="2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05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sz w:val="16"/>
          <w:szCs w:val="16"/>
        </w:rPr>
        <w:t>Q</w:t>
      </w:r>
      <w:r>
        <w:rPr>
          <w:rFonts w:cs="Arial" w:hAnsi="Arial" w:eastAsia="Arial" w:ascii="Arial"/>
          <w:color w:val="333333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1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0"/>
          <w:w w:val="86"/>
          <w:sz w:val="16"/>
          <w:szCs w:val="16"/>
        </w:rPr>
        <w:t>if</w:t>
      </w:r>
      <w:r>
        <w:rPr>
          <w:rFonts w:cs="Arial" w:hAnsi="Arial" w:eastAsia="Arial" w:ascii="Arial"/>
          <w:color w:val="333333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12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23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5"/>
        <w:sectPr>
          <w:type w:val="continuous"/>
          <w:pgSz w:w="16000" w:h="12460" w:orient="landscape"/>
          <w:pgMar w:top="1500" w:bottom="280" w:left="520" w:right="800"/>
          <w:cols w:num="2" w:equalWidth="off">
            <w:col w:w="5151" w:space="262"/>
            <w:col w:w="9267"/>
          </w:cols>
        </w:sectPr>
      </w:pP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101010"/>
          <w:spacing w:val="11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79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2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9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9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9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9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101010"/>
          <w:spacing w:val="15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8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7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79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0"/>
          <w:w w:val="7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9"/>
          <w:position w:val="1"/>
          <w:sz w:val="16"/>
          <w:szCs w:val="16"/>
        </w:rPr>
        <w:t>                                                                                </w:t>
      </w:r>
      <w:r>
        <w:rPr>
          <w:rFonts w:cs="Arial" w:hAnsi="Arial" w:eastAsia="Arial" w:ascii="Arial"/>
          <w:color w:val="101010"/>
          <w:spacing w:val="15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858585"/>
          <w:spacing w:val="0"/>
          <w:w w:val="18"/>
          <w:position w:val="1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3" w:lineRule="exact" w:line="120"/>
        <w:ind w:left="104" w:right="-41"/>
      </w:pPr>
      <w:r>
        <w:rPr>
          <w:rFonts w:cs="Arial" w:hAnsi="Arial" w:eastAsia="Arial" w:ascii="Arial"/>
          <w:color w:val="727272"/>
          <w:w w:val="2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13"/>
          <w:w w:val="25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234"/>
          <w:w w:val="52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0"/>
          <w:w w:val="38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3" w:lineRule="exact" w:line="120"/>
        <w:sectPr>
          <w:type w:val="continuous"/>
          <w:pgSz w:w="16000" w:h="12460" w:orient="landscape"/>
          <w:pgMar w:top="1500" w:bottom="280" w:left="520" w:right="800"/>
          <w:cols w:num="2" w:equalWidth="off">
            <w:col w:w="247" w:space="212"/>
            <w:col w:w="14221"/>
          </w:cols>
        </w:sectPr>
      </w:pPr>
      <w:r>
        <w:br w:type="column"/>
      </w:r>
      <w:r>
        <w:rPr>
          <w:rFonts w:cs="Arial" w:hAnsi="Arial" w:eastAsia="Arial" w:ascii="Arial"/>
          <w:color w:val="595959"/>
          <w:spacing w:val="-1"/>
          <w:w w:val="10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10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2"/>
          <w:w w:val="10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7"/>
          <w:w w:val="49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30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-2"/>
          <w:w w:val="18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2"/>
          <w:w w:val="127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50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1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7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A7A7A7"/>
          <w:spacing w:val="-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A7A7A7"/>
          <w:spacing w:val="0"/>
          <w:w w:val="2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61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30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9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8"/>
          <w:w w:val="6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30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10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9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61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4"/>
          <w:w w:val="29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-1"/>
          <w:w w:val="10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11"/>
          <w:w w:val="6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1"/>
          <w:w w:val="116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116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8"/>
          <w:w w:val="6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30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959595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6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1"/>
          <w:w w:val="116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137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3"/>
          <w:w w:val="25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8"/>
          <w:w w:val="6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1"/>
          <w:w w:val="137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45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1"/>
          <w:w w:val="10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1"/>
          <w:w w:val="116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9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28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A7A7A7"/>
          <w:spacing w:val="-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95959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49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5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116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61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30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49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6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45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43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-1"/>
          <w:w w:val="10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9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50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43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47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33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50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25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-·</w:t>
      </w:r>
      <w:r>
        <w:rPr>
          <w:rFonts w:cs="Arial" w:hAnsi="Arial" w:eastAsia="Arial" w:ascii="Arial"/>
          <w:color w:val="A7A7A7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0"/>
          <w:w w:val="136"/>
          <w:position w:val="-3"/>
          <w:sz w:val="14"/>
          <w:szCs w:val="14"/>
        </w:rPr>
        <w:t>---4-</w:t>
      </w:r>
      <w:r>
        <w:rPr>
          <w:rFonts w:cs="Arial" w:hAnsi="Arial" w:eastAsia="Arial" w:ascii="Arial"/>
          <w:color w:val="595959"/>
          <w:spacing w:val="-10"/>
          <w:w w:val="13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0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72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5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2"/>
          <w:w w:val="127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8"/>
          <w:w w:val="593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07"/>
          <w:position w:val="-3"/>
          <w:sz w:val="14"/>
          <w:szCs w:val="14"/>
        </w:rPr>
        <w:t>t---</w:t>
      </w:r>
      <w:r>
        <w:rPr>
          <w:rFonts w:cs="Arial" w:hAnsi="Arial" w:eastAsia="Arial" w:ascii="Arial"/>
          <w:color w:val="444444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2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45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243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9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45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6"/>
          <w:w w:val="44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50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7"/>
          <w:w w:val="52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0"/>
          <w:w w:val="167"/>
          <w:position w:val="-3"/>
          <w:sz w:val="14"/>
          <w:szCs w:val="14"/>
        </w:rPr>
        <w:t>r----</w:t>
      </w:r>
      <w:r>
        <w:rPr>
          <w:rFonts w:cs="Arial" w:hAnsi="Arial" w:eastAsia="Arial" w:ascii="Arial"/>
          <w:color w:val="595959"/>
          <w:spacing w:val="-11"/>
          <w:w w:val="16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-2"/>
          <w:w w:val="19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6"/>
          <w:w w:val="47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7"/>
          <w:w w:val="51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10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16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1" w:right="-47"/>
      </w:pPr>
      <w:r>
        <w:rPr>
          <w:rFonts w:cs="Times New Roman" w:hAnsi="Times New Roman" w:eastAsia="Times New Roman" w:ascii="Times New Roman"/>
          <w:color w:val="1F1F1F"/>
          <w:spacing w:val="-2"/>
          <w:w w:val="7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9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1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"/>
          <w:w w:val="10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3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9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13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595959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1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8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9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11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333333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9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9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5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6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3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0"/>
          <w:w w:val="83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333333"/>
          <w:spacing w:val="3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58585"/>
          <w:spacing w:val="0"/>
          <w:w w:val="30"/>
          <w:position w:val="-1"/>
          <w:sz w:val="18"/>
          <w:szCs w:val="18"/>
        </w:rPr>
        <w:t>!</w:t>
      </w:r>
      <w:r>
        <w:rPr>
          <w:rFonts w:cs="Arial" w:hAnsi="Arial" w:eastAsia="Arial" w:ascii="Arial"/>
          <w:color w:val="858585"/>
          <w:spacing w:val="0"/>
          <w:w w:val="30"/>
          <w:position w:val="-1"/>
          <w:sz w:val="18"/>
          <w:szCs w:val="18"/>
        </w:rPr>
        <w:t>                       </w:t>
      </w:r>
      <w:r>
        <w:rPr>
          <w:rFonts w:cs="Arial" w:hAnsi="Arial" w:eastAsia="Arial" w:ascii="Arial"/>
          <w:color w:val="858585"/>
          <w:spacing w:val="10"/>
          <w:w w:val="3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1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1"/>
          <w:w w:val="8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5"/>
          <w:w w:val="112"/>
          <w:position w:val="-1"/>
          <w:sz w:val="16"/>
          <w:szCs w:val="16"/>
        </w:rPr>
        <w:t>w</w:t>
      </w:r>
      <w:r>
        <w:rPr>
          <w:rFonts w:cs="Arial" w:hAnsi="Arial" w:eastAsia="Arial" w:ascii="Arial"/>
          <w:color w:val="1F1F1F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1"/>
          <w:w w:val="9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3"/>
          <w:w w:val="11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9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8"/>
          <w:w w:val="9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959595"/>
          <w:spacing w:val="-20"/>
          <w:w w:val="66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95959"/>
          <w:spacing w:val="0"/>
          <w:w w:val="24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080"/>
      </w:pPr>
      <w:r>
        <w:rPr>
          <w:rFonts w:cs="Arial" w:hAnsi="Arial" w:eastAsia="Arial" w:ascii="Arial"/>
          <w:color w:val="101010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333333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2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444444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1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7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1F1F1F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/>
      </w:pPr>
      <w:r>
        <w:pict>
          <v:shape type="#_x0000_t202" style="position:absolute;margin-left:533.28pt;margin-top:-13.0308pt;width:0.71484pt;height:14pt;mso-position-horizontal-relative:page;mso-position-vertical-relative:paragraph;z-index:-310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727272"/>
                      <w:spacing w:val="0"/>
                      <w:w w:val="23"/>
                      <w:sz w:val="28"/>
                      <w:szCs w:val="28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444444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595959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858585"/>
          <w:spacing w:val="0"/>
          <w:w w:val="33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/>
      </w:pP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101010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ñ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                                                                    </w:t>
      </w:r>
      <w:r>
        <w:rPr>
          <w:rFonts w:cs="Arial" w:hAnsi="Arial" w:eastAsia="Arial" w:ascii="Arial"/>
          <w:color w:val="101010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0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60"/>
        <w:ind w:left="5775" w:right="4486"/>
        <w:sectPr>
          <w:type w:val="continuous"/>
          <w:pgSz w:w="16000" w:h="12460" w:orient="landscape"/>
          <w:pgMar w:top="1500" w:bottom="280" w:left="520" w:right="800"/>
          <w:cols w:num="2" w:equalWidth="off">
            <w:col w:w="2824" w:space="1514"/>
            <w:col w:w="10342"/>
          </w:cols>
        </w:sectPr>
      </w:pPr>
      <w:r>
        <w:rPr>
          <w:rFonts w:cs="Arial" w:hAnsi="Arial" w:eastAsia="Arial" w:ascii="Arial"/>
          <w:color w:val="959595"/>
          <w:spacing w:val="0"/>
          <w:w w:val="38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  <w:ind w:left="421" w:right="-47"/>
      </w:pP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2"/>
          <w:w w:val="149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3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39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9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"/>
          <w:w w:val="60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4"/>
          <w:position w:val="-3"/>
          <w:sz w:val="16"/>
          <w:szCs w:val="16"/>
        </w:rPr>
        <w:t>po</w:t>
      </w:r>
      <w:r>
        <w:rPr>
          <w:rFonts w:cs="Arial" w:hAnsi="Arial" w:eastAsia="Arial" w:ascii="Arial"/>
          <w:color w:val="101010"/>
          <w:spacing w:val="22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8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79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3"/>
          <w:w w:val="9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88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9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444444"/>
          <w:spacing w:val="-1"/>
          <w:w w:val="11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11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-2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1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7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0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2"/>
          <w:position w:val="-3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4"/>
          <w:w w:val="8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2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position w:val="-3"/>
          <w:sz w:val="16"/>
          <w:szCs w:val="16"/>
        </w:rPr>
        <w:t>rse</w:t>
      </w:r>
      <w:r>
        <w:rPr>
          <w:rFonts w:cs="Arial" w:hAnsi="Arial" w:eastAsia="Arial" w:ascii="Arial"/>
          <w:color w:val="1F1F1F"/>
          <w:spacing w:val="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3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6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95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7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3"/>
          <w:sz w:val="16"/>
          <w:szCs w:val="16"/>
        </w:rPr>
        <w:t>   </w:t>
      </w:r>
      <w:r>
        <w:rPr>
          <w:rFonts w:cs="Arial" w:hAnsi="Arial" w:eastAsia="Arial" w:ascii="Arial"/>
          <w:color w:val="101010"/>
          <w:spacing w:val="-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34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959595"/>
          <w:spacing w:val="0"/>
          <w:w w:val="34"/>
          <w:position w:val="-3"/>
          <w:sz w:val="18"/>
          <w:szCs w:val="18"/>
        </w:rPr>
        <w:t>                            </w:t>
      </w:r>
      <w:r>
        <w:rPr>
          <w:rFonts w:cs="Arial" w:hAnsi="Arial" w:eastAsia="Arial" w:ascii="Arial"/>
          <w:color w:val="959595"/>
          <w:spacing w:val="8"/>
          <w:w w:val="34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6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1"/>
          <w:w w:val="10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2"/>
          <w:w w:val="12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1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9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1F1F1F"/>
          <w:spacing w:val="10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80"/>
        <w:ind w:left="1080"/>
        <w:sectPr>
          <w:type w:val="continuous"/>
          <w:pgSz w:w="16000" w:h="12460" w:orient="landscape"/>
          <w:pgMar w:top="1500" w:bottom="280" w:left="520" w:right="800"/>
          <w:cols w:num="2" w:equalWidth="off">
            <w:col w:w="2819" w:space="1514"/>
            <w:col w:w="10347"/>
          </w:cols>
        </w:sectPr>
      </w:pP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4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6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pe</w:t>
      </w:r>
      <w:r>
        <w:rPr>
          <w:rFonts w:cs="Arial" w:hAnsi="Arial" w:eastAsia="Arial" w:ascii="Arial"/>
          <w:color w:val="101010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io</w:t>
      </w:r>
      <w:r>
        <w:rPr>
          <w:rFonts w:cs="Arial" w:hAnsi="Arial" w:eastAsia="Arial" w:ascii="Arial"/>
          <w:color w:val="1F1F1F"/>
          <w:spacing w:val="3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el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858585"/>
          <w:spacing w:val="0"/>
          <w:w w:val="21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61"/>
      </w:pP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sz w:val="16"/>
          <w:szCs w:val="16"/>
        </w:rPr>
        <w:t>Q</w:t>
      </w:r>
      <w:r>
        <w:rPr>
          <w:rFonts w:cs="Arial" w:hAnsi="Arial" w:eastAsia="Arial" w:ascii="Arial"/>
          <w:color w:val="333333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1"/>
          <w:w w:val="77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1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6</w:t>
      </w:r>
      <w:r>
        <w:rPr>
          <w:rFonts w:cs="Arial" w:hAnsi="Arial" w:eastAsia="Arial" w:ascii="Arial"/>
          <w:color w:val="101010"/>
          <w:spacing w:val="13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24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3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7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yo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1.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                 </w:t>
      </w:r>
      <w:r>
        <w:rPr>
          <w:rFonts w:cs="Arial" w:hAnsi="Arial" w:eastAsia="Arial" w:ascii="Arial"/>
          <w:color w:val="1F1F1F"/>
          <w:spacing w:val="15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37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959595"/>
          <w:spacing w:val="0"/>
          <w:w w:val="37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3"/>
          <w:w w:val="3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49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39" w:lineRule="exact" w:line="100"/>
        <w:ind w:right="163"/>
      </w:pPr>
      <w:r>
        <w:rPr>
          <w:rFonts w:cs="Arial" w:hAnsi="Arial" w:eastAsia="Arial" w:ascii="Arial"/>
          <w:color w:val="959595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40"/>
        <w:ind w:left="104"/>
      </w:pPr>
      <w:r>
        <w:rPr>
          <w:rFonts w:cs="Arial" w:hAnsi="Arial" w:eastAsia="Arial" w:ascii="Arial"/>
          <w:color w:val="595959"/>
          <w:spacing w:val="0"/>
          <w:w w:val="25"/>
          <w:position w:val="-5"/>
          <w:sz w:val="10"/>
          <w:szCs w:val="10"/>
        </w:rPr>
        <w:t>1</w:t>
      </w:r>
      <w:r>
        <w:rPr>
          <w:rFonts w:cs="Arial" w:hAnsi="Arial" w:eastAsia="Arial" w:ascii="Arial"/>
          <w:color w:val="595959"/>
          <w:spacing w:val="0"/>
          <w:w w:val="25"/>
          <w:position w:val="-5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95959"/>
          <w:spacing w:val="7"/>
          <w:w w:val="25"/>
          <w:position w:val="-5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0"/>
          <w:w w:val="45"/>
          <w:position w:val="-5"/>
          <w:sz w:val="10"/>
          <w:szCs w:val="10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104"/>
        <w:sectPr>
          <w:type w:val="continuous"/>
          <w:pgSz w:w="16000" w:h="12460" w:orient="landscape"/>
          <w:pgMar w:top="1500" w:bottom="280" w:left="520" w:right="800"/>
        </w:sectPr>
      </w:pPr>
      <w:r>
        <w:rPr>
          <w:rFonts w:cs="Times New Roman" w:hAnsi="Times New Roman" w:eastAsia="Times New Roman" w:ascii="Times New Roman"/>
          <w:color w:val="595959"/>
          <w:spacing w:val="0"/>
          <w:w w:val="358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595959"/>
          <w:spacing w:val="0"/>
          <w:w w:val="358"/>
          <w:sz w:val="8"/>
          <w:szCs w:val="8"/>
          <w:u w:val="single" w:color="595959"/>
        </w:rPr>
        <w:t>  </w:t>
      </w:r>
      <w:r>
        <w:rPr>
          <w:rFonts w:cs="Times New Roman" w:hAnsi="Times New Roman" w:eastAsia="Times New Roman" w:ascii="Times New Roman"/>
          <w:color w:val="595959"/>
          <w:spacing w:val="65"/>
          <w:w w:val="358"/>
          <w:sz w:val="8"/>
          <w:szCs w:val="8"/>
          <w:u w:val="single" w:color="595959"/>
        </w:rPr>
        <w:t> </w:t>
      </w:r>
      <w:r>
        <w:rPr>
          <w:rFonts w:cs="Times New Roman" w:hAnsi="Times New Roman" w:eastAsia="Times New Roman" w:ascii="Times New Roman"/>
          <w:color w:val="595959"/>
          <w:spacing w:val="0"/>
          <w:w w:val="358"/>
          <w:sz w:val="8"/>
          <w:szCs w:val="8"/>
        </w:rPr>
        <w:t>     </w:t>
      </w:r>
      <w:r>
        <w:rPr>
          <w:rFonts w:cs="Times New Roman" w:hAnsi="Times New Roman" w:eastAsia="Times New Roman" w:ascii="Times New Roman"/>
          <w:color w:val="595959"/>
          <w:spacing w:val="22"/>
          <w:w w:val="35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95959"/>
          <w:spacing w:val="-5"/>
          <w:w w:val="25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A7A7A7"/>
          <w:spacing w:val="-3"/>
          <w:w w:val="15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858585"/>
          <w:spacing w:val="-3"/>
          <w:w w:val="17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7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7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727272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7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959595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27272"/>
          <w:spacing w:val="-1"/>
          <w:w w:val="58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21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1"/>
          <w:w w:val="54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A7A7A7"/>
          <w:spacing w:val="-1"/>
          <w:w w:val="58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7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959595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95959"/>
          <w:spacing w:val="-96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6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58585"/>
          <w:spacing w:val="-1"/>
          <w:w w:val="7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7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20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1"/>
          <w:w w:val="54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858585"/>
          <w:spacing w:val="-4"/>
          <w:w w:val="23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1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7A7A7"/>
          <w:spacing w:val="-1"/>
          <w:w w:val="38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17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7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9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727272"/>
          <w:spacing w:val="-4"/>
          <w:w w:val="194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595959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7A7A7"/>
          <w:spacing w:val="-1"/>
          <w:w w:val="7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3"/>
          <w:w w:val="13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4"/>
          <w:w w:val="23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8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448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727272"/>
          <w:spacing w:val="-5"/>
          <w:w w:val="25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858585"/>
          <w:spacing w:val="-2"/>
          <w:w w:val="11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3"/>
          <w:w w:val="15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27272"/>
          <w:spacing w:val="-2"/>
          <w:w w:val="11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595959"/>
          <w:spacing w:val="-20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5"/>
          <w:w w:val="52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10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7A7A7"/>
          <w:spacing w:val="-3"/>
          <w:w w:val="10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59595"/>
          <w:spacing w:val="8"/>
          <w:w w:val="12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59595"/>
          <w:spacing w:val="-1"/>
          <w:w w:val="7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A7A7A7"/>
          <w:spacing w:val="3"/>
          <w:w w:val="10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A7A7A7"/>
          <w:spacing w:val="0"/>
          <w:w w:val="5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100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A7A7A7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95959"/>
          <w:spacing w:val="0"/>
          <w:w w:val="196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196"/>
          <w:sz w:val="8"/>
          <w:szCs w:val="8"/>
        </w:rPr>
      </w:r>
      <w:r>
        <w:rPr>
          <w:rFonts w:cs="Times New Roman" w:hAnsi="Times New Roman" w:eastAsia="Times New Roman" w:ascii="Times New Roman"/>
          <w:color w:val="959595"/>
          <w:spacing w:val="0"/>
          <w:w w:val="196"/>
          <w:sz w:val="8"/>
          <w:szCs w:val="8"/>
          <w:u w:val="single" w:color="595959"/>
        </w:rPr>
        <w:t>       </w:t>
      </w:r>
      <w:r>
        <w:rPr>
          <w:rFonts w:cs="Times New Roman" w:hAnsi="Times New Roman" w:eastAsia="Times New Roman" w:ascii="Times New Roman"/>
          <w:color w:val="959595"/>
          <w:spacing w:val="6"/>
          <w:w w:val="196"/>
          <w:sz w:val="8"/>
          <w:szCs w:val="8"/>
          <w:u w:val="single" w:color="595959"/>
        </w:rPr>
        <w:t> </w:t>
      </w:r>
      <w:r>
        <w:rPr>
          <w:rFonts w:cs="Times New Roman" w:hAnsi="Times New Roman" w:eastAsia="Times New Roman" w:ascii="Times New Roman"/>
          <w:color w:val="959595"/>
          <w:spacing w:val="-36"/>
          <w:w w:val="19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7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77"/>
          <w:sz w:val="8"/>
          <w:szCs w:val="8"/>
        </w:rPr>
        <w:t>                              </w:t>
      </w:r>
      <w:r>
        <w:rPr>
          <w:rFonts w:cs="Times New Roman" w:hAnsi="Times New Roman" w:eastAsia="Times New Roman" w:ascii="Times New Roman"/>
          <w:color w:val="959595"/>
          <w:spacing w:val="12"/>
          <w:w w:val="7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7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3"/>
          <w:w w:val="13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21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0"/>
          <w:w w:val="52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3"/>
          <w:w w:val="13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58585"/>
          <w:spacing w:val="-3"/>
          <w:w w:val="13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11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21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2"/>
          <w:w w:val="584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85858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11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27272"/>
          <w:spacing w:val="-1"/>
          <w:w w:val="7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19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0"/>
          <w:w w:val="50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727272"/>
          <w:spacing w:val="7"/>
          <w:w w:val="15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03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color w:val="959595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7A7A7"/>
          <w:spacing w:val="-2"/>
          <w:w w:val="11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24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7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3"/>
          <w:w w:val="15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17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8"/>
          <w:w w:val="428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3"/>
          <w:w w:val="13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3"/>
          <w:w w:val="13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18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0"/>
          <w:w w:val="50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959595"/>
          <w:spacing w:val="-3"/>
          <w:w w:val="15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19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46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A7A7A7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27272"/>
          <w:spacing w:val="-3"/>
          <w:w w:val="136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A7A7A7"/>
          <w:spacing w:val="-3"/>
          <w:w w:val="15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595959"/>
          <w:spacing w:val="-19"/>
          <w:w w:val="6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595959"/>
          <w:spacing w:val="-10"/>
          <w:w w:val="50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A7A7A7"/>
          <w:spacing w:val="-2"/>
          <w:w w:val="97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58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100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A7A7A7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595959"/>
          <w:spacing w:val="-25"/>
          <w:w w:val="266"/>
          <w:sz w:val="14"/>
          <w:szCs w:val="14"/>
        </w:rPr>
        <w:t>_</w:t>
      </w:r>
      <w:r>
        <w:rPr>
          <w:rFonts w:cs="Arial" w:hAnsi="Arial" w:eastAsia="Arial" w:ascii="Arial"/>
          <w:color w:val="727272"/>
          <w:spacing w:val="0"/>
          <w:w w:val="47"/>
          <w:sz w:val="14"/>
          <w:szCs w:val="14"/>
        </w:rPr>
        <w:t>i</w:t>
      </w:r>
      <w:r>
        <w:rPr>
          <w:rFonts w:cs="Arial" w:hAnsi="Arial" w:eastAsia="Arial" w:ascii="Arial"/>
          <w:color w:val="727272"/>
          <w:spacing w:val="0"/>
          <w:w w:val="100"/>
          <w:sz w:val="14"/>
          <w:szCs w:val="14"/>
        </w:rPr>
        <w:t>                      </w:t>
      </w:r>
      <w:r>
        <w:rPr>
          <w:rFonts w:cs="Arial" w:hAnsi="Arial" w:eastAsia="Arial" w:ascii="Arial"/>
          <w:color w:val="727272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95959"/>
          <w:spacing w:val="0"/>
          <w:w w:val="181"/>
          <w:sz w:val="14"/>
          <w:szCs w:val="14"/>
        </w:rPr>
        <w:t>-'</w:t>
      </w:r>
      <w:r>
        <w:rPr>
          <w:rFonts w:cs="Arial" w:hAnsi="Arial" w:eastAsia="Arial" w:ascii="Arial"/>
          <w:color w:val="595959"/>
          <w:spacing w:val="-6"/>
          <w:w w:val="181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296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4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7A7A7"/>
          <w:spacing w:val="0"/>
          <w:w w:val="21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40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1"/>
          <w:w w:val="286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0"/>
          <w:w w:val="44"/>
          <w:sz w:val="14"/>
          <w:szCs w:val="14"/>
        </w:rPr>
        <w:t>.</w:t>
      </w:r>
      <w:r>
        <w:rPr>
          <w:rFonts w:cs="Arial" w:hAnsi="Arial" w:eastAsia="Arial" w:ascii="Arial"/>
          <w:color w:val="A7A7A7"/>
          <w:spacing w:val="9"/>
          <w:w w:val="44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63"/>
          <w:sz w:val="14"/>
          <w:szCs w:val="14"/>
        </w:rPr>
        <w:t>,</w:t>
      </w:r>
      <w:r>
        <w:rPr>
          <w:rFonts w:cs="Arial" w:hAnsi="Arial" w:eastAsia="Arial" w:ascii="Arial"/>
          <w:color w:val="A7A7A7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95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7"/>
          <w:w w:val="519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6"/>
          <w:w w:val="508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84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84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8"/>
          <w:w w:val="59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4"/>
          <w:w w:val="286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1"/>
          <w:w w:val="84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42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7A7A7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95959"/>
          <w:spacing w:val="-2"/>
          <w:w w:val="33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37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50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43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29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595959"/>
          <w:spacing w:val="-2"/>
          <w:w w:val="37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36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6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4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7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5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30"/>
          <w:sz w:val="20"/>
          <w:szCs w:val="20"/>
        </w:rPr>
        <w:t>_J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pict>
          <v:group style="position:absolute;margin-left:0pt;margin-top:0pt;width:800pt;height:623pt;mso-position-horizontal-relative:page;mso-position-vertical-relative:page;z-index:-3104" coordorigin="0,0" coordsize="16000,12460">
            <v:shape type="#_x0000_t75" style="position:absolute;left:0;top:0;width:16000;height:12460">
              <v:imagedata o:title="" r:id="rId18"/>
            </v:shape>
            <v:shape style="position:absolute;left:662;top:5873;width:523;height:0" coordorigin="662,5873" coordsize="523,0" path="m662,5873l1186,5873e" filled="f" stroked="t" strokeweight="0.315pt" strokecolor="#595959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33"/>
      </w:pP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38" w:right="-44"/>
      </w:pPr>
      <w:r>
        <w:rPr>
          <w:rFonts w:cs="Arial" w:hAnsi="Arial" w:eastAsia="Arial" w:ascii="Arial"/>
          <w:color w:val="101010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0"/>
          <w:w w:val="94"/>
          <w:sz w:val="16"/>
          <w:szCs w:val="16"/>
        </w:rPr>
        <w:t>AZ</w:t>
      </w:r>
      <w:r>
        <w:rPr>
          <w:rFonts w:cs="Arial" w:hAnsi="Arial" w:eastAsia="Arial" w:ascii="Arial"/>
          <w:color w:val="101010"/>
          <w:spacing w:val="-9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883"/>
      </w:pPr>
      <w:r>
        <w:rPr>
          <w:rFonts w:cs="Arial" w:hAnsi="Arial" w:eastAsia="Arial" w:ascii="Arial"/>
          <w:color w:val="101010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4"/>
          <w:w w:val="11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11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/>
        <w:sectPr>
          <w:type w:val="continuous"/>
          <w:pgSz w:w="16000" w:h="12460" w:orient="landscape"/>
          <w:pgMar w:top="1500" w:bottom="280" w:left="520" w:right="800"/>
          <w:cols w:num="2" w:equalWidth="off">
            <w:col w:w="2200" w:space="10235"/>
            <w:col w:w="2245"/>
          </w:cols>
        </w:sectPr>
      </w:pPr>
      <w:r>
        <w:rPr>
          <w:rFonts w:cs="Arial" w:hAnsi="Arial" w:eastAsia="Arial" w:ascii="Arial"/>
          <w:color w:val="101010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333333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3"/>
        <w:ind w:left="4700" w:right="3862"/>
      </w:pPr>
      <w:r>
        <w:rPr>
          <w:rFonts w:cs="Arial" w:hAnsi="Arial" w:eastAsia="Arial" w:ascii="Arial"/>
          <w:b/>
          <w:color w:val="020202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8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92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2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3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1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7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7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40"/>
        <w:ind w:left="6064" w:right="5210"/>
      </w:pPr>
      <w:r>
        <w:rPr>
          <w:rFonts w:cs="Arial" w:hAnsi="Arial" w:eastAsia="Arial" w:ascii="Arial"/>
          <w:b/>
          <w:color w:val="020202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20202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-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20202"/>
          <w:spacing w:val="-3"/>
          <w:w w:val="135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6"/>
          <w:w w:val="105"/>
          <w:sz w:val="24"/>
          <w:szCs w:val="24"/>
        </w:rPr>
        <w:t>5</w:t>
      </w:r>
      <w:r>
        <w:rPr>
          <w:rFonts w:cs="Arial" w:hAnsi="Arial" w:eastAsia="Arial" w:ascii="Arial"/>
          <w:b/>
          <w:color w:val="020202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2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20202"/>
          <w:spacing w:val="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20202"/>
          <w:spacing w:val="-4"/>
          <w:w w:val="93"/>
          <w:sz w:val="24"/>
          <w:szCs w:val="24"/>
        </w:rPr>
        <w:t>3</w:t>
      </w:r>
      <w:r>
        <w:rPr>
          <w:rFonts w:cs="Arial" w:hAnsi="Arial" w:eastAsia="Arial" w:ascii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20202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20202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20202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-5"/>
          <w:w w:val="108"/>
          <w:sz w:val="24"/>
          <w:szCs w:val="24"/>
        </w:rPr>
        <w:t>0</w:t>
      </w:r>
      <w:r>
        <w:rPr>
          <w:rFonts w:cs="Arial" w:hAnsi="Arial" w:eastAsia="Arial" w:ascii="Arial"/>
          <w:b/>
          <w:color w:val="020202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20202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9"/>
      </w:pPr>
      <w:r>
        <w:rPr>
          <w:rFonts w:cs="Arial" w:hAnsi="Arial" w:eastAsia="Arial" w:ascii="Arial"/>
          <w:color w:val="020202"/>
          <w:spacing w:val="-4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4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8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6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4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3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67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5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5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11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5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93"/>
          <w:sz w:val="18"/>
          <w:szCs w:val="18"/>
        </w:rPr>
        <w:t>IO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02020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020202"/>
          <w:spacing w:val="-4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5"/>
          <w:w w:val="80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6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4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020202"/>
          <w:spacing w:val="1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5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6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1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                                                    </w:t>
      </w:r>
      <w:r>
        <w:rPr>
          <w:rFonts w:cs="Arial" w:hAnsi="Arial" w:eastAsia="Arial" w:ascii="Arial"/>
          <w:color w:val="02020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1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0"/>
          <w:sz w:val="18"/>
          <w:szCs w:val="18"/>
        </w:rPr>
        <w:t>                  </w:t>
      </w:r>
      <w:r>
        <w:rPr>
          <w:rFonts w:cs="Arial" w:hAnsi="Arial" w:eastAsia="Arial" w:ascii="Arial"/>
          <w:color w:val="020202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8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10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                            </w:t>
      </w:r>
      <w:r>
        <w:rPr>
          <w:rFonts w:cs="Arial" w:hAnsi="Arial" w:eastAsia="Arial" w:ascii="Arial"/>
          <w:color w:val="020202"/>
          <w:spacing w:val="7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111"/>
          <w:position w:val="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85" w:lineRule="exact" w:line="200"/>
        <w:ind w:left="376" w:right="139"/>
      </w:pP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3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4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9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8"/>
          <w:position w:val="-1"/>
          <w:sz w:val="18"/>
          <w:szCs w:val="18"/>
        </w:rPr>
        <w:t>oc</w:t>
      </w:r>
      <w:r>
        <w:rPr>
          <w:rFonts w:cs="Arial" w:hAnsi="Arial" w:eastAsia="Arial" w:ascii="Arial"/>
          <w:color w:val="141414"/>
          <w:spacing w:val="-10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7"/>
          <w:w w:val="94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8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5"/>
          <w:w w:val="10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3"/>
          <w:w w:val="11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4"/>
          <w:w w:val="8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3"/>
          <w:w w:val="86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2"/>
          <w:w w:val="8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86"/>
          <w:position w:val="-1"/>
          <w:sz w:val="18"/>
          <w:szCs w:val="18"/>
        </w:rPr>
        <w:t>                                  </w:t>
      </w:r>
      <w:r>
        <w:rPr>
          <w:rFonts w:cs="Arial" w:hAnsi="Arial" w:eastAsia="Arial" w:ascii="Arial"/>
          <w:color w:val="282828"/>
          <w:spacing w:val="3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8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7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90"/>
          <w:position w:val="1"/>
          <w:sz w:val="16"/>
          <w:szCs w:val="16"/>
        </w:rPr>
        <w:t>oc</w:t>
      </w:r>
      <w:r>
        <w:rPr>
          <w:rFonts w:cs="Arial" w:hAnsi="Arial" w:eastAsia="Arial" w:ascii="Arial"/>
          <w:color w:val="141414"/>
          <w:spacing w:val="-11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7"/>
          <w:w w:val="9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1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9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4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4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10"/>
          <w:w w:val="92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3"/>
          <w:w w:val="144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13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16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16"/>
          <w:szCs w:val="16"/>
        </w:rPr>
        <w:t>if</w:t>
      </w:r>
      <w:r>
        <w:rPr>
          <w:rFonts w:cs="Arial" w:hAnsi="Arial" w:eastAsia="Arial" w:ascii="Arial"/>
          <w:color w:val="282828"/>
          <w:spacing w:val="-5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3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0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6"/>
          <w:szCs w:val="16"/>
        </w:rPr>
        <w:t>               </w:t>
      </w:r>
      <w:r>
        <w:rPr>
          <w:rFonts w:cs="Arial" w:hAnsi="Arial" w:eastAsia="Arial" w:ascii="Arial"/>
          <w:color w:val="141414"/>
          <w:spacing w:val="1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3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3"/>
          <w:w w:val="85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7"/>
          <w:w w:val="8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8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8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8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8"/>
          <w:szCs w:val="18"/>
        </w:rPr>
        <w:t>                            </w:t>
      </w:r>
      <w:r>
        <w:rPr>
          <w:rFonts w:cs="Arial" w:hAnsi="Arial" w:eastAsia="Arial" w:ascii="Arial"/>
          <w:color w:val="020202"/>
          <w:spacing w:val="10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0"/>
          <w:w w:val="93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410"/>
      </w:pP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9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9"/>
          <w:position w:val="2"/>
          <w:sz w:val="16"/>
          <w:szCs w:val="16"/>
        </w:rPr>
        <w:t>pos</w:t>
      </w:r>
      <w:r>
        <w:rPr>
          <w:rFonts w:cs="Arial" w:hAnsi="Arial" w:eastAsia="Arial" w:ascii="Arial"/>
          <w:color w:val="141414"/>
          <w:spacing w:val="-15"/>
          <w:w w:val="89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0"/>
          <w:w w:val="69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6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6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6"/>
          <w:w w:val="85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6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7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92"/>
          <w:position w:val="2"/>
          <w:sz w:val="16"/>
          <w:szCs w:val="16"/>
        </w:rPr>
        <w:t>!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9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1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8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0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0"/>
          <w:position w:val="2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9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5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2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0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1"/>
          <w:position w:val="2"/>
          <w:sz w:val="16"/>
          <w:szCs w:val="16"/>
        </w:rPr>
        <w:t>el</w:t>
      </w:r>
      <w:r>
        <w:rPr>
          <w:rFonts w:cs="Arial" w:hAnsi="Arial" w:eastAsia="Arial" w:ascii="Arial"/>
          <w:color w:val="141414"/>
          <w:spacing w:val="0"/>
          <w:w w:val="81"/>
          <w:position w:val="2"/>
          <w:sz w:val="16"/>
          <w:szCs w:val="16"/>
        </w:rPr>
        <w:t>                                                           </w:t>
      </w:r>
      <w:r>
        <w:rPr>
          <w:rFonts w:cs="Arial" w:hAnsi="Arial" w:eastAsia="Arial" w:ascii="Arial"/>
          <w:color w:val="141414"/>
          <w:spacing w:val="30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3"/>
          <w:w w:val="8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1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4"/>
          <w:w w:val="8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3"/>
          <w:w w:val="81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4"/>
          <w:w w:val="81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81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4"/>
          <w:w w:val="81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8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3"/>
          <w:w w:val="8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4"/>
          <w:w w:val="81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4"/>
          <w:w w:val="8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9"/>
          <w:w w:val="9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5378" w:right="4974"/>
      </w:pPr>
      <w:r>
        <w:rPr>
          <w:rFonts w:cs="Arial" w:hAnsi="Arial" w:eastAsia="Arial" w:ascii="Arial"/>
          <w:color w:val="141414"/>
          <w:spacing w:val="-4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10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9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7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1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3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8"/>
          <w:w w:val="82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-2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82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-4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6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282828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4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6"/>
          <w:w w:val="85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282828"/>
          <w:spacing w:val="-3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7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10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-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6"/>
          <w:w w:val="7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-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6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7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4"/>
          <w:w w:val="8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2118"/>
      </w:pP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4"/>
          <w:w w:val="1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100"/>
          <w:position w:val="-1"/>
          <w:sz w:val="10"/>
          <w:szCs w:val="10"/>
        </w:rPr>
        <w:t>          </w:t>
      </w:r>
      <w:r>
        <w:rPr>
          <w:rFonts w:cs="Arial" w:hAnsi="Arial" w:eastAsia="Arial" w:ascii="Arial"/>
          <w:color w:val="8A8A8A"/>
          <w:spacing w:val="-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376" w:right="139"/>
      </w:pP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3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74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9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9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9"/>
          <w:w w:val="8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9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2"/>
          <w:w w:val="7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9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3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2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3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4"/>
          <w:w w:val="8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3"/>
          <w:w w:val="8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2"/>
          <w:w w:val="8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4"/>
          <w:w w:val="8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                                   </w:t>
      </w:r>
      <w:r>
        <w:rPr>
          <w:rFonts w:cs="Arial" w:hAnsi="Arial" w:eastAsia="Arial" w:ascii="Arial"/>
          <w:color w:val="141414"/>
          <w:spacing w:val="31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12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8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5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8"/>
          <w:w w:val="9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7"/>
          <w:w w:val="9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5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12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st</w:t>
      </w:r>
      <w:r>
        <w:rPr>
          <w:rFonts w:cs="Arial" w:hAnsi="Arial" w:eastAsia="Arial" w:ascii="Arial"/>
          <w:color w:val="141414"/>
          <w:spacing w:val="-7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6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rse</w:t>
      </w:r>
      <w:r>
        <w:rPr>
          <w:rFonts w:cs="Arial" w:hAnsi="Arial" w:eastAsia="Arial" w:ascii="Arial"/>
          <w:color w:val="141414"/>
          <w:spacing w:val="3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6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7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5"/>
          <w:w w:val="8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4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4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el</w:t>
      </w:r>
      <w:r>
        <w:rPr>
          <w:rFonts w:cs="Arial" w:hAnsi="Arial" w:eastAsia="Arial" w:ascii="Arial"/>
          <w:color w:val="141414"/>
          <w:spacing w:val="6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8"/>
          <w:w w:val="92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2"/>
          <w:w w:val="92"/>
          <w:position w:val="2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9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9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9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              </w:t>
      </w:r>
      <w:r>
        <w:rPr>
          <w:rFonts w:cs="Arial" w:hAnsi="Arial" w:eastAsia="Arial" w:ascii="Arial"/>
          <w:color w:val="141414"/>
          <w:spacing w:val="39"/>
          <w:w w:val="9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2"/>
          <w:w w:val="121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1"/>
          <w:w w:val="9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6"/>
          <w:w w:val="84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-3"/>
          <w:w w:val="8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8"/>
          <w:w w:val="8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3"/>
          <w:w w:val="8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84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20202"/>
          <w:spacing w:val="-3"/>
          <w:w w:val="8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2"/>
          <w:w w:val="8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8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9"/>
          <w:w w:val="8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8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4"/>
          <w:w w:val="11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4"/>
          <w:w w:val="89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5"/>
          <w:w w:val="9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8"/>
          <w:szCs w:val="18"/>
        </w:rPr>
        <w:t>                </w:t>
      </w:r>
      <w:r>
        <w:rPr>
          <w:rFonts w:cs="Arial" w:hAnsi="Arial" w:eastAsia="Arial" w:ascii="Arial"/>
          <w:color w:val="141414"/>
          <w:spacing w:val="-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93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410"/>
      </w:pPr>
      <w:r>
        <w:rPr>
          <w:rFonts w:cs="Arial" w:hAnsi="Arial" w:eastAsia="Arial" w:ascii="Arial"/>
          <w:color w:val="141414"/>
          <w:spacing w:val="-4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90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6"/>
          <w:w w:val="9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90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9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2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86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97"/>
          <w:position w:val="2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-5"/>
          <w:w w:val="86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11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10"/>
          <w:w w:val="81"/>
          <w:position w:val="2"/>
          <w:sz w:val="16"/>
          <w:szCs w:val="16"/>
        </w:rPr>
        <w:t>'</w:t>
      </w:r>
      <w:r>
        <w:rPr>
          <w:rFonts w:cs="Arial" w:hAnsi="Arial" w:eastAsia="Arial" w:ascii="Arial"/>
          <w:color w:val="020202"/>
          <w:spacing w:val="0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6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3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7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9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9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0"/>
          <w:w w:val="69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83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5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                                                           </w:t>
      </w:r>
      <w:r>
        <w:rPr>
          <w:rFonts w:cs="Arial" w:hAnsi="Arial" w:eastAsia="Arial" w:ascii="Arial"/>
          <w:color w:val="141414"/>
          <w:spacing w:val="1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7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7"/>
          <w:w w:val="82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2"/>
          <w:w w:val="10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9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10"/>
      </w:pPr>
      <w:r>
        <w:rPr>
          <w:rFonts w:cs="Arial" w:hAnsi="Arial" w:eastAsia="Arial" w:ascii="Arial"/>
          <w:color w:val="141414"/>
          <w:spacing w:val="-4"/>
          <w:w w:val="8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4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8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6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14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8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1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17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0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0"/>
          <w:w w:val="97"/>
          <w:position w:val="1"/>
          <w:sz w:val="16"/>
          <w:szCs w:val="16"/>
        </w:rPr>
        <w:t>ut</w:t>
      </w:r>
      <w:r>
        <w:rPr>
          <w:rFonts w:cs="Arial" w:hAnsi="Arial" w:eastAsia="Arial" w:ascii="Arial"/>
          <w:color w:val="141414"/>
          <w:spacing w:val="-10"/>
          <w:w w:val="9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4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9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5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14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7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5"/>
          <w:w w:val="92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2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5"/>
          <w:w w:val="92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-5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11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7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5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2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-3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7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7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23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10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3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5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9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6"/>
      </w:pPr>
      <w:r>
        <w:rPr>
          <w:rFonts w:cs="Arial" w:hAnsi="Arial" w:eastAsia="Arial" w:ascii="Arial"/>
          <w:color w:val="14141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6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1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2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0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7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144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5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11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1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8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7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3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6"/>
          <w:w w:val="84"/>
          <w:sz w:val="16"/>
          <w:szCs w:val="16"/>
        </w:rPr>
        <w:t>í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3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8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80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1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5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20"/>
        <w:ind w:left="5374" w:right="5174"/>
      </w:pPr>
      <w:r>
        <w:pict>
          <v:shape type="#_x0000_t202" style="position:absolute;margin-left:41.68pt;margin-top:152.917pt;width:710.055pt;height:43.1909pt;mso-position-horizontal-relative:page;mso-position-vertical-relative:page;z-index:-309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1" w:hRule="exact"/>
                    </w:trPr>
                    <w:tc>
                      <w:tcPr>
                        <w:tcW w:w="4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5"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7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0"/>
                            <w:w w:val="10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5" w:lineRule="exact" w:line="180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74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8"/>
                            <w:position w:val="-1"/>
                            <w:sz w:val="18"/>
                            <w:szCs w:val="18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0"/>
                            <w:w w:val="88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94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12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1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7"/>
                            <w:w w:val="83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76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101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90" w:lineRule="exact" w:line="180"/>
                          <w:ind w:left="7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3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3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4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11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8" w:lineRule="exact" w:line="200"/>
                          <w:ind w:left="133" w:right="-124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75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84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2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0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1"/>
                            <w:w w:val="90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96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6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2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6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15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0"/>
                            <w:w w:val="86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position w:val="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6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6"/>
                            <w:w w:val="86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7"/>
                            <w:w w:val="86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3"/>
                            <w:w w:val="86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2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92"/>
                            <w:position w:val="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92"/>
                            <w:position w:val="1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2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2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2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92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10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7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5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85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5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position w:val="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2"/>
                            <w:w w:val="8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position w:val="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5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5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20202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20202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20202"/>
                            <w:spacing w:val="4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72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5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before="80" w:lineRule="exact" w:line="200"/>
                          <w:ind w:left="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6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3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90"/>
                            <w:position w:val="0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90"/>
                            <w:position w:val="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90"/>
                            <w:position w:val="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90"/>
                            <w:position w:val="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90"/>
                            <w:position w:val="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position w:val="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9"/>
                            <w:w w:val="90"/>
                            <w:position w:val="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position w:val="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6"/>
                            <w:position w:val="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position w:val="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position w:val="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6"/>
                            <w:position w:val="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position w:val="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0"/>
                            <w:w w:val="86"/>
                            <w:position w:val="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71"/>
                            <w:position w:val="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15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35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7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9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0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0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99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04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99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11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0"/>
                            <w:w w:val="41"/>
                            <w:sz w:val="18"/>
                            <w:szCs w:val="18"/>
                          </w:rPr>
                          <w:t>!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75" w:hRule="exact"/>
                    </w:trPr>
                    <w:tc>
                      <w:tcPr>
                        <w:tcW w:w="4903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29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6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5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pos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3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5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center"/>
                          <w:spacing w:lineRule="exact" w:line="160"/>
                          <w:ind w:left="927" w:right="1026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74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1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101"/>
                            <w:position w:val="-2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93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110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15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tcW w:w="4903" w:type="dxa"/>
                        <w:gridSpan w:val="3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43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7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3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6"/>
                            <w:w w:val="86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86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6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86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0"/>
                            <w:w w:val="86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6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2"/>
                            <w:w w:val="86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92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9"/>
                            <w:position w:val="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0"/>
                            <w:w w:val="89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6"/>
                            <w:position w:val="1"/>
                            <w:sz w:val="16"/>
                            <w:szCs w:val="16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1"/>
                            <w:w w:val="96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92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6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92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15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2"/>
                            <w:w w:val="8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6"/>
                            <w:w w:val="85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8"/>
                            <w:w w:val="8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6"/>
                            <w:w w:val="84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0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105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3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90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69"/>
                            <w:position w:val="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6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2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2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4"/>
                            <w:w w:val="82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2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2"/>
                            <w:position w:val="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2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8"/>
                            <w:w w:val="82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2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2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2"/>
                            <w:w w:val="82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2"/>
                            <w:position w:val="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position w:val="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3"/>
                            <w:w w:val="82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2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9"/>
                            <w:w w:val="82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2"/>
                            <w:position w:val="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position w:val="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7"/>
                            <w:w w:val="82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2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5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right"/>
                          <w:spacing w:before="64" w:lineRule="exact" w:line="80"/>
                          <w:ind w:right="40"/>
                        </w:pP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25"/>
                            <w:position w:val="-1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0"/>
                            <w:szCs w:val="10"/>
                          </w:rPr>
                        </w:r>
                      </w:p>
                    </w:tc>
                  </w:tr>
                  <w:tr>
                    <w:trPr>
                      <w:trHeight w:val="246" w:hRule="exact"/>
                    </w:trPr>
                    <w:tc>
                      <w:tcPr>
                        <w:tcW w:w="4903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2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5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-3"/>
          <w:w w:val="87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4"/>
          <w:w w:val="87"/>
          <w:position w:val="5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87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7"/>
          <w:position w:val="5"/>
          <w:sz w:val="16"/>
          <w:szCs w:val="16"/>
        </w:rPr>
        <w:t>1.</w:t>
      </w:r>
      <w:r>
        <w:rPr>
          <w:rFonts w:cs="Arial" w:hAnsi="Arial" w:eastAsia="Arial" w:ascii="Arial"/>
          <w:color w:val="141414"/>
          <w:spacing w:val="0"/>
          <w:w w:val="87"/>
          <w:position w:val="5"/>
          <w:sz w:val="16"/>
          <w:szCs w:val="16"/>
        </w:rPr>
        <w:t>         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33"/>
          <w:w w:val="87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14141"/>
          <w:spacing w:val="2"/>
          <w:w w:val="6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6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7" w:lineRule="exact" w:line="100"/>
        <w:ind w:right="1348"/>
      </w:pPr>
      <w:r>
        <w:rPr>
          <w:rFonts w:cs="Arial" w:hAnsi="Arial" w:eastAsia="Arial" w:ascii="Arial"/>
          <w:color w:val="757575"/>
          <w:spacing w:val="-1"/>
          <w:w w:val="9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2"/>
          <w:w w:val="13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"/>
          <w:w w:val="6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1"/>
          <w:w w:val="7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4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9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5B5B5B"/>
          <w:spacing w:val="-1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5"/>
          <w:w w:val="207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13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4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0"/>
          <w:w w:val="43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7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3"/>
          <w:position w:val="0"/>
          <w:sz w:val="10"/>
          <w:szCs w:val="10"/>
        </w:rPr>
        <w:t>··</w:t>
      </w:r>
      <w:r>
        <w:rPr>
          <w:rFonts w:cs="Arial" w:hAnsi="Arial" w:eastAsia="Arial" w:ascii="Arial"/>
          <w:color w:val="8A8A8A"/>
          <w:spacing w:val="0"/>
          <w:w w:val="11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0"/>
          <w:w w:val="7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5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7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5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7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5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11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0"/>
          <w:w w:val="5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72"/>
          <w:position w:val="0"/>
          <w:sz w:val="10"/>
          <w:szCs w:val="10"/>
        </w:rPr>
        <w:t>··</w:t>
      </w:r>
      <w:r>
        <w:rPr>
          <w:rFonts w:cs="Arial" w:hAnsi="Arial" w:eastAsia="Arial" w:ascii="Arial"/>
          <w:color w:val="5B5B5B"/>
          <w:spacing w:val="0"/>
          <w:w w:val="144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72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44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8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5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2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8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2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0"/>
          <w:sz w:val="10"/>
          <w:szCs w:val="10"/>
        </w:rPr>
        <w:t>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-7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8"/>
          <w:w w:val="29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14"/>
      </w:pPr>
      <w:r>
        <w:rPr>
          <w:rFonts w:cs="Times New Roman" w:hAnsi="Times New Roman" w:eastAsia="Times New Roman" w:ascii="Times New Roman"/>
          <w:color w:val="020202"/>
          <w:spacing w:val="-2"/>
          <w:w w:val="6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69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-2"/>
          <w:w w:val="8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5"/>
          <w:w w:val="9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4"/>
          <w:w w:val="8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                                                          </w:t>
      </w:r>
      <w:r>
        <w:rPr>
          <w:rFonts w:cs="Arial" w:hAnsi="Arial" w:eastAsia="Arial" w:ascii="Arial"/>
          <w:color w:val="141414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8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2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8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7"/>
          <w:w w:val="8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5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6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9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9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9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9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9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st</w:t>
      </w:r>
      <w:r>
        <w:rPr>
          <w:rFonts w:cs="Arial" w:hAnsi="Arial" w:eastAsia="Arial" w:ascii="Arial"/>
          <w:color w:val="141414"/>
          <w:spacing w:val="-10"/>
          <w:w w:val="9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9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3"/>
          <w:w w:val="9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7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7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102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5"/>
          <w:w w:val="10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4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5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57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5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5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2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6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7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82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                 </w:t>
      </w:r>
      <w:r>
        <w:rPr>
          <w:rFonts w:cs="Arial" w:hAnsi="Arial" w:eastAsia="Arial" w:ascii="Arial"/>
          <w:color w:val="141414"/>
          <w:spacing w:val="9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1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1"/>
          <w:w w:val="88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1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8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6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8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4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8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7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5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4"/>
          <w:w w:val="8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5"/>
          <w:w w:val="8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8"/>
          <w:szCs w:val="18"/>
        </w:rPr>
        <w:t>                   </w:t>
      </w:r>
      <w:r>
        <w:rPr>
          <w:rFonts w:cs="Arial" w:hAnsi="Arial" w:eastAsia="Arial" w:ascii="Arial"/>
          <w:color w:val="020202"/>
          <w:spacing w:val="30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401"/>
      </w:pPr>
      <w:r>
        <w:rPr>
          <w:rFonts w:cs="Arial" w:hAnsi="Arial" w:eastAsia="Arial" w:ascii="Arial"/>
          <w:color w:val="141414"/>
          <w:spacing w:val="-5"/>
          <w:w w:val="85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5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7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3"/>
          <w:w w:val="85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-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0"/>
          <w:w w:val="99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10"/>
          <w:w w:val="9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10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13"/>
          <w:w w:val="127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-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7"/>
          <w:w w:val="7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bo</w:t>
      </w:r>
      <w:r>
        <w:rPr>
          <w:rFonts w:cs="Arial" w:hAnsi="Arial" w:eastAsia="Arial" w:ascii="Arial"/>
          <w:color w:val="141414"/>
          <w:spacing w:val="-1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8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2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4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4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1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position w:val="2"/>
          <w:sz w:val="16"/>
          <w:szCs w:val="16"/>
        </w:rPr>
        <w:t>(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41414"/>
          <w:spacing w:val="2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77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6"/>
          <w:w w:val="8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7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8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5"/>
          <w:w w:val="7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5369" w:right="7612"/>
      </w:pP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6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4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141414"/>
          <w:spacing w:val="1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63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103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5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9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5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4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96"/>
          <w:position w:val="1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1341"/>
      </w:pPr>
      <w:r>
        <w:rPr>
          <w:rFonts w:cs="Times New Roman" w:hAnsi="Times New Roman" w:eastAsia="Times New Roman" w:ascii="Times New Roman"/>
          <w:color w:val="141414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0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04"/>
      </w:pPr>
      <w:r>
        <w:rPr>
          <w:rFonts w:cs="Times New Roman" w:hAnsi="Times New Roman" w:eastAsia="Times New Roman" w:ascii="Times New Roman"/>
          <w:color w:val="141414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3"/>
          <w:w w:val="11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7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86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95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8"/>
          <w:w w:val="9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7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3"/>
          <w:w w:val="11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1"/>
          <w:w w:val="7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7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3"/>
          <w:w w:val="7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5"/>
          <w:w w:val="78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5"/>
          <w:w w:val="7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7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4"/>
          <w:w w:val="7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7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8"/>
          <w:w w:val="78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141414"/>
          <w:spacing w:val="24"/>
          <w:w w:val="7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8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7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11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7"/>
          <w:w w:val="88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5"/>
          <w:w w:val="9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129"/>
          <w:position w:val="2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9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7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8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es</w:t>
      </w:r>
      <w:r>
        <w:rPr>
          <w:rFonts w:cs="Arial" w:hAnsi="Arial" w:eastAsia="Arial" w:ascii="Arial"/>
          <w:color w:val="141414"/>
          <w:spacing w:val="1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7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7"/>
          <w:w w:val="9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0"/>
          <w:w w:val="96"/>
          <w:position w:val="2"/>
          <w:sz w:val="16"/>
          <w:szCs w:val="16"/>
        </w:rPr>
        <w:t>por</w:t>
      </w:r>
      <w:r>
        <w:rPr>
          <w:rFonts w:cs="Arial" w:hAnsi="Arial" w:eastAsia="Arial" w:ascii="Arial"/>
          <w:color w:val="141414"/>
          <w:spacing w:val="-15"/>
          <w:w w:val="9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9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-2"/>
          <w:w w:val="84"/>
          <w:position w:val="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84"/>
          <w:position w:val="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020202"/>
          <w:spacing w:val="19"/>
          <w:w w:val="84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6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              </w:t>
      </w:r>
      <w:r>
        <w:rPr>
          <w:rFonts w:cs="Arial" w:hAnsi="Arial" w:eastAsia="Arial" w:ascii="Arial"/>
          <w:color w:val="020202"/>
          <w:spacing w:val="18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2"/>
          <w:w w:val="11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1"/>
          <w:w w:val="9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0"/>
          <w:w w:val="99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8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7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8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7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3"/>
          <w:w w:val="11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8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7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3"/>
          <w:w w:val="11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87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77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5"/>
          <w:w w:val="7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8"/>
          <w:szCs w:val="18"/>
        </w:rPr>
        <w:t>RA</w:t>
      </w:r>
      <w:r>
        <w:rPr>
          <w:rFonts w:cs="Arial" w:hAnsi="Arial" w:eastAsia="Arial" w:ascii="Arial"/>
          <w:color w:val="020202"/>
          <w:spacing w:val="19"/>
          <w:w w:val="7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8"/>
          <w:szCs w:val="18"/>
        </w:rPr>
        <w:t>EL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8"/>
          <w:szCs w:val="18"/>
        </w:rPr>
        <w:t>                      </w:t>
      </w:r>
      <w:r>
        <w:rPr>
          <w:rFonts w:cs="Arial" w:hAnsi="Arial" w:eastAsia="Arial" w:ascii="Arial"/>
          <w:color w:val="020202"/>
          <w:spacing w:val="27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40"/>
        <w:ind w:left="5401"/>
      </w:pPr>
      <w:r>
        <w:rPr>
          <w:rFonts w:cs="Arial" w:hAnsi="Arial" w:eastAsia="Arial" w:ascii="Arial"/>
          <w:color w:val="141414"/>
          <w:spacing w:val="-3"/>
          <w:w w:val="115"/>
          <w:position w:val="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5"/>
          <w:w w:val="92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03"/>
          <w:position w:val="8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3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7"/>
          <w:w w:val="93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80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3"/>
          <w:position w:val="8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6"/>
          <w:position w:val="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5"/>
          <w:w w:val="97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80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6"/>
          <w:w w:val="100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0"/>
          <w:position w:val="8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0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0"/>
          <w:w w:val="70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9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9"/>
          <w:position w:val="8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7"/>
          <w:w w:val="89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9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89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9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9"/>
          <w:position w:val="8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15"/>
          <w:w w:val="89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3"/>
          <w:position w:val="8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6"/>
          <w:w w:val="100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9"/>
          <w:position w:val="8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92"/>
          <w:position w:val="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10"/>
          <w:w w:val="92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5"/>
          <w:w w:val="86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5"/>
          <w:w w:val="92"/>
          <w:position w:val="8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2"/>
          <w:w w:val="86"/>
          <w:position w:val="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92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27"/>
          <w:position w:val="8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6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9"/>
          <w:w w:val="82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position w:val="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82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82"/>
          <w:position w:val="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2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8"/>
          <w:w w:val="82"/>
          <w:position w:val="8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2"/>
          <w:position w:val="8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4"/>
          <w:w w:val="82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2"/>
          <w:w w:val="82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92"/>
          <w:position w:val="8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74"/>
          <w:position w:val="8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4"/>
          <w:w w:val="138"/>
          <w:position w:val="8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0"/>
          <w:w w:val="89"/>
          <w:position w:val="8"/>
          <w:sz w:val="16"/>
          <w:szCs w:val="16"/>
        </w:rPr>
        <w:t>04</w:t>
      </w:r>
      <w:r>
        <w:rPr>
          <w:rFonts w:cs="Arial" w:hAnsi="Arial" w:eastAsia="Arial" w:ascii="Arial"/>
          <w:color w:val="141414"/>
          <w:spacing w:val="4"/>
          <w:w w:val="100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2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2"/>
          <w:position w:val="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5"/>
          <w:w w:val="72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4"/>
          <w:position w:val="8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-5"/>
          <w:w w:val="92"/>
          <w:position w:val="8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138"/>
          <w:position w:val="8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-5"/>
          <w:w w:val="92"/>
          <w:position w:val="8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5"/>
          <w:w w:val="86"/>
          <w:position w:val="8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4"/>
          <w:w w:val="138"/>
          <w:position w:val="8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5"/>
          <w:w w:val="86"/>
          <w:position w:val="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5"/>
          <w:w w:val="97"/>
          <w:position w:val="8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0"/>
          <w:position w:val="8"/>
          <w:sz w:val="16"/>
          <w:szCs w:val="16"/>
        </w:rPr>
        <w:t>1.</w:t>
      </w:r>
      <w:r>
        <w:rPr>
          <w:rFonts w:cs="Arial" w:hAnsi="Arial" w:eastAsia="Arial" w:ascii="Arial"/>
          <w:color w:val="141414"/>
          <w:spacing w:val="0"/>
          <w:w w:val="100"/>
          <w:position w:val="8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41414"/>
          <w:spacing w:val="-16"/>
          <w:w w:val="100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4"/>
          <w:w w:val="8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8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80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8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8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80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3"/>
          <w:w w:val="80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80"/>
          <w:position w:val="5"/>
          <w:sz w:val="18"/>
          <w:szCs w:val="18"/>
        </w:rPr>
        <w:t>LO</w:t>
      </w:r>
      <w:r>
        <w:rPr>
          <w:rFonts w:cs="Arial" w:hAnsi="Arial" w:eastAsia="Arial" w:ascii="Arial"/>
          <w:color w:val="020202"/>
          <w:spacing w:val="0"/>
          <w:w w:val="80"/>
          <w:position w:val="5"/>
          <w:sz w:val="18"/>
          <w:szCs w:val="18"/>
        </w:rPr>
        <w:t>                                               </w:t>
      </w:r>
      <w:r>
        <w:rPr>
          <w:rFonts w:cs="Arial" w:hAnsi="Arial" w:eastAsia="Arial" w:ascii="Arial"/>
          <w:color w:val="020202"/>
          <w:spacing w:val="25"/>
          <w:w w:val="8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20"/>
          <w:position w:val="-6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240"/>
        <w:ind w:right="150"/>
      </w:pPr>
      <w:r>
        <w:rPr>
          <w:rFonts w:cs="Arial" w:hAnsi="Arial" w:eastAsia="Arial" w:ascii="Arial"/>
          <w:color w:val="020202"/>
          <w:spacing w:val="-4"/>
          <w:w w:val="67"/>
          <w:position w:val="1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1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9"/>
          <w:w w:val="80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82"/>
          <w:position w:val="1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87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7"/>
          <w:w w:val="88"/>
          <w:position w:val="1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3"/>
          <w:w w:val="122"/>
          <w:position w:val="1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78"/>
          <w:position w:val="10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8"/>
          <w:w w:val="105"/>
          <w:position w:val="1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1"/>
          <w:position w:val="10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0"/>
          <w:w w:val="100"/>
          <w:position w:val="10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20202"/>
          <w:spacing w:val="-24"/>
          <w:w w:val="100"/>
          <w:position w:val="1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9"/>
          <w:w w:val="28"/>
          <w:position w:val="3"/>
          <w:sz w:val="18"/>
          <w:szCs w:val="18"/>
        </w:rPr>
        <w:t>'</w:t>
      </w:r>
      <w:r>
        <w:rPr>
          <w:rFonts w:cs="Arial" w:hAnsi="Arial" w:eastAsia="Arial" w:ascii="Arial"/>
          <w:color w:val="5B5B5B"/>
          <w:spacing w:val="0"/>
          <w:w w:val="2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58" w:lineRule="exact" w:line="140"/>
        <w:ind w:right="151"/>
      </w:pPr>
      <w:r>
        <w:rPr>
          <w:rFonts w:cs="Arial" w:hAnsi="Arial" w:eastAsia="Arial" w:ascii="Arial"/>
          <w:color w:val="5B5B5B"/>
          <w:spacing w:val="-1"/>
          <w:w w:val="4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"/>
          <w:w w:val="7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2"/>
          <w:w w:val="13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"/>
          <w:w w:val="9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6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2"/>
          <w:w w:val="12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"/>
          <w:w w:val="9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1"/>
          <w:w w:val="6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6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2"/>
          <w:w w:val="15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1"/>
          <w:w w:val="4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2"/>
          <w:w w:val="15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6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1"/>
          <w:w w:val="10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1"/>
          <w:w w:val="4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6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1"/>
          <w:w w:val="10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7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100"/>
          <w:position w:val="1"/>
          <w:sz w:val="10"/>
          <w:szCs w:val="10"/>
        </w:rPr>
        <w:t>                                                                                                       </w:t>
      </w:r>
      <w:r>
        <w:rPr>
          <w:rFonts w:cs="Arial" w:hAnsi="Arial" w:eastAsia="Arial" w:ascii="Arial"/>
          <w:color w:val="8A8A8A"/>
          <w:spacing w:val="13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25"/>
          <w:position w:val="-5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5B5B5B"/>
          <w:spacing w:val="0"/>
          <w:w w:val="25"/>
          <w:position w:val="-5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7"/>
          <w:w w:val="25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-1"/>
          <w:w w:val="90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45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2"/>
          <w:w w:val="120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"/>
          <w:w w:val="90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2"/>
          <w:w w:val="180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2"/>
          <w:w w:val="180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2"/>
          <w:w w:val="135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"/>
          <w:w w:val="60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5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60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0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5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4"/>
          <w:w w:val="156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2"/>
          <w:w w:val="78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47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100"/>
          <w:position w:val="2"/>
          <w:sz w:val="10"/>
          <w:szCs w:val="10"/>
        </w:rPr>
        <w:t>                   </w:t>
      </w:r>
      <w:r>
        <w:rPr>
          <w:rFonts w:cs="Arial" w:hAnsi="Arial" w:eastAsia="Arial" w:ascii="Arial"/>
          <w:color w:val="757575"/>
          <w:spacing w:val="11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3"/>
          <w:w w:val="131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4"/>
          <w:w w:val="188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3"/>
          <w:w w:val="113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4"/>
          <w:w w:val="169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169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12"/>
          <w:w w:val="100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-2"/>
          <w:w w:val="78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109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109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1"/>
          <w:w w:val="62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109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109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56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3"/>
          <w:w w:val="125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62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47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5"/>
          <w:w w:val="100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1"/>
          <w:w w:val="56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56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113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127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141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113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84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98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0"/>
          <w:w w:val="42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127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70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127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56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70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56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1"/>
          <w:w w:val="84"/>
          <w:position w:val="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2"/>
          <w:w w:val="197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96"/>
          <w:position w:val="3"/>
          <w:sz w:val="10"/>
          <w:szCs w:val="1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04"/>
      </w:pPr>
      <w:r>
        <w:pict>
          <v:shape type="#_x0000_t202" style="position:absolute;margin-left:529.92pt;margin-top:0.418015pt;width:0.95238pt;height:13pt;mso-position-horizontal-relative:page;mso-position-vertical-relative:paragraph;z-index:-309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8A8A8A"/>
                      <w:spacing w:val="0"/>
                      <w:w w:val="33"/>
                      <w:sz w:val="26"/>
                      <w:szCs w:val="26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41414"/>
          <w:spacing w:val="-2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2"/>
          <w:w w:val="9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0"/>
          <w:w w:val="9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9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39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6"/>
          <w:w w:val="9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9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8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4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9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4"/>
          <w:w w:val="85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3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2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8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8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         </w:t>
      </w:r>
      <w:r>
        <w:rPr>
          <w:rFonts w:cs="Arial" w:hAnsi="Arial" w:eastAsia="Arial" w:ascii="Arial"/>
          <w:color w:val="141414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2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3"/>
          <w:w w:val="11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92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8"/>
          <w:w w:val="9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8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5"/>
          <w:w w:val="92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80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5"/>
          <w:w w:val="97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5"/>
          <w:w w:val="86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7"/>
          <w:w w:val="88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100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2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115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63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92"/>
          <w:position w:val="3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-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9"/>
          <w:w w:val="88"/>
          <w:position w:val="3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-4"/>
          <w:w w:val="88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8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9"/>
          <w:w w:val="88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9"/>
          <w:w w:val="8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6"/>
          <w:w w:val="88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88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88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8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4"/>
          <w:w w:val="88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-7"/>
          <w:w w:val="88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8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88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8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8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4"/>
          <w:w w:val="88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88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8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4"/>
          <w:w w:val="88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5"/>
          <w:w w:val="8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96"/>
          <w:position w:val="3"/>
          <w:sz w:val="16"/>
          <w:szCs w:val="16"/>
        </w:rPr>
        <w:t>(</w:t>
      </w:r>
      <w:r>
        <w:rPr>
          <w:rFonts w:cs="Arial" w:hAnsi="Arial" w:eastAsia="Arial" w:ascii="Arial"/>
          <w:color w:val="141414"/>
          <w:spacing w:val="-3"/>
          <w:w w:val="115"/>
          <w:position w:val="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4"/>
          <w:w w:val="8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115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8"/>
          <w:w w:val="87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9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5"/>
          <w:w w:val="92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8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5"/>
          <w:w w:val="92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5"/>
          <w:w w:val="92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105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92"/>
          <w:position w:val="3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1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57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8"/>
          <w:w w:val="96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5"/>
          <w:w w:val="92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9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3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5"/>
          <w:w w:val="9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105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69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3"/>
          <w:sz w:val="16"/>
          <w:szCs w:val="16"/>
        </w:rPr>
        <w:t>             </w:t>
      </w:r>
      <w:r>
        <w:rPr>
          <w:rFonts w:cs="Times New Roman" w:hAnsi="Times New Roman" w:eastAsia="Times New Roman" w:ascii="Times New Roman"/>
          <w:i/>
          <w:color w:val="141414"/>
          <w:spacing w:val="2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-1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20202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1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4"/>
          <w:w w:val="8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81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8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4"/>
          <w:w w:val="8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84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3"/>
          <w:w w:val="11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4"/>
          <w:w w:val="8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-15"/>
          <w:w w:val="8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9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8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6"/>
          <w:w w:val="8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7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            </w:t>
      </w:r>
      <w:r>
        <w:rPr>
          <w:rFonts w:cs="Arial" w:hAnsi="Arial" w:eastAsia="Arial" w:ascii="Arial"/>
          <w:color w:val="020202"/>
          <w:spacing w:val="2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3"/>
          <w:w w:val="11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0"/>
          <w:w w:val="6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60"/>
        <w:ind w:left="929" w:right="1956"/>
      </w:pPr>
      <w:r>
        <w:rPr>
          <w:rFonts w:cs="Arial" w:hAnsi="Arial" w:eastAsia="Arial" w:ascii="Arial"/>
          <w:color w:val="020202"/>
          <w:spacing w:val="-4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-5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5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8"/>
          <w:szCs w:val="18"/>
        </w:rPr>
        <w:t>                                                                             </w:t>
      </w:r>
      <w:r>
        <w:rPr>
          <w:rFonts w:cs="Arial" w:hAnsi="Arial" w:eastAsia="Arial" w:ascii="Arial"/>
          <w:color w:val="141414"/>
          <w:spacing w:val="4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7"/>
          <w:w w:val="86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-4"/>
          <w:w w:val="86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)</w:t>
      </w:r>
      <w:r>
        <w:rPr>
          <w:rFonts w:cs="Arial" w:hAnsi="Arial" w:eastAsia="Arial" w:ascii="Arial"/>
          <w:color w:val="020202"/>
          <w:spacing w:val="14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8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6"/>
          <w:szCs w:val="16"/>
        </w:rPr>
        <w:t>odo</w:t>
      </w:r>
      <w:r>
        <w:rPr>
          <w:rFonts w:cs="Arial" w:hAnsi="Arial" w:eastAsia="Arial" w:ascii="Arial"/>
          <w:color w:val="141414"/>
          <w:spacing w:val="20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2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86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5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0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8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1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4"/>
          <w:w w:val="86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4"/>
          <w:w w:val="86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282828"/>
          <w:spacing w:val="0"/>
          <w:w w:val="86"/>
          <w:position w:val="3"/>
          <w:sz w:val="16"/>
          <w:szCs w:val="16"/>
        </w:rPr>
        <w:t>.</w:t>
      </w:r>
      <w:r>
        <w:rPr>
          <w:rFonts w:cs="Arial" w:hAnsi="Arial" w:eastAsia="Arial" w:ascii="Arial"/>
          <w:color w:val="282828"/>
          <w:spacing w:val="27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0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0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0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6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0"/>
          <w:position w:val="3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0"/>
          <w:position w:val="3"/>
          <w:sz w:val="16"/>
          <w:szCs w:val="16"/>
        </w:rPr>
        <w:t>so</w:t>
      </w:r>
      <w:r>
        <w:rPr>
          <w:rFonts w:cs="Arial" w:hAnsi="Arial" w:eastAsia="Arial" w:ascii="Arial"/>
          <w:color w:val="141414"/>
          <w:spacing w:val="16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7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0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8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0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2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7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9"/>
          <w:w w:val="77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103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74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10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7"/>
          <w:w w:val="110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7"/>
          <w:w w:val="92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5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97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2"/>
          <w:w w:val="103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8"/>
          <w:w w:val="87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0"/>
          <w:position w:val="3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141414"/>
          <w:spacing w:val="-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8"/>
          <w:w w:val="7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4"/>
          <w:w w:val="7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10"/>
          <w:w w:val="7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73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6"/>
          <w:w w:val="8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89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3"/>
          <w:w w:val="11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8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5369" w:right="5363"/>
      </w:pPr>
      <w:r>
        <w:rPr>
          <w:rFonts w:cs="Arial" w:hAnsi="Arial" w:eastAsia="Arial" w:ascii="Arial"/>
          <w:color w:val="141414"/>
          <w:spacing w:val="0"/>
          <w:w w:val="83"/>
          <w:position w:val="1"/>
          <w:sz w:val="16"/>
          <w:szCs w:val="16"/>
        </w:rPr>
        <w:t>Se</w:t>
      </w:r>
      <w:r>
        <w:rPr>
          <w:rFonts w:cs="Arial" w:hAnsi="Arial" w:eastAsia="Arial" w:ascii="Arial"/>
          <w:color w:val="141414"/>
          <w:spacing w:val="-9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282828"/>
          <w:spacing w:val="7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4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7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2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4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7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9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4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8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2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7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7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0"/>
          <w:position w:val="1"/>
          <w:sz w:val="16"/>
          <w:szCs w:val="16"/>
        </w:rPr>
        <w:t>la</w:t>
      </w:r>
      <w:r>
        <w:rPr>
          <w:rFonts w:cs="Arial" w:hAnsi="Arial" w:eastAsia="Arial" w:ascii="Arial"/>
          <w:color w:val="141414"/>
          <w:spacing w:val="9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7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6"/>
          <w:w w:val="78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CT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6324" w:right="7351"/>
      </w:pPr>
      <w:r>
        <w:rPr>
          <w:rFonts w:cs="Arial" w:hAnsi="Arial" w:eastAsia="Arial" w:ascii="Arial"/>
          <w:color w:val="414141"/>
          <w:w w:val="13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-2"/>
          <w:w w:val="41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-1"/>
          <w:w w:val="19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"/>
          <w:w w:val="17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-1"/>
          <w:w w:val="17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-1"/>
          <w:w w:val="17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-1"/>
          <w:w w:val="16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5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0"/>
          <w:w w:val="3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0"/>
          <w:w w:val="4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414141"/>
          <w:spacing w:val="0"/>
          <w:w w:val="4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0"/>
          <w:w w:val="3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414141"/>
          <w:spacing w:val="0"/>
          <w:w w:val="3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0"/>
          <w:w w:val="7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0"/>
          <w:w w:val="4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399"/>
      </w:pP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3"/>
          <w:w w:val="93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0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0"/>
          <w:w w:val="93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32"/>
          <w:w w:val="9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6"/>
          <w:w w:val="8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5"/>
          <w:w w:val="9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1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9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9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3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4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84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101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7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5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3"/>
          <w:w w:val="8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85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2"/>
          <w:w w:val="8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8"/>
          <w:szCs w:val="18"/>
        </w:rPr>
        <w:t>os</w:t>
      </w:r>
      <w:r>
        <w:rPr>
          <w:rFonts w:cs="Arial" w:hAnsi="Arial" w:eastAsia="Arial" w:ascii="Arial"/>
          <w:color w:val="141414"/>
          <w:spacing w:val="16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141414"/>
          <w:spacing w:val="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8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2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9"/>
          <w:w w:val="7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8"/>
          <w:w w:val="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6"/>
          <w:w w:val="11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6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0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414141"/>
          <w:spacing w:val="-2"/>
          <w:w w:val="10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7"/>
          <w:w w:val="88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2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7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87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87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8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87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7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1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11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2"/>
          <w:w w:val="84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6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1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po</w:t>
      </w:r>
      <w:r>
        <w:rPr>
          <w:rFonts w:cs="Arial" w:hAnsi="Arial" w:eastAsia="Arial" w:ascii="Arial"/>
          <w:color w:val="141414"/>
          <w:spacing w:val="29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9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              </w:t>
      </w:r>
      <w:r>
        <w:rPr>
          <w:rFonts w:cs="Arial" w:hAnsi="Arial" w:eastAsia="Arial" w:ascii="Arial"/>
          <w:color w:val="020202"/>
          <w:spacing w:val="21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1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3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7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89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3"/>
          <w:w w:val="11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3"/>
          <w:w w:val="101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020202"/>
          <w:spacing w:val="-5"/>
          <w:w w:val="8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9"/>
          <w:w w:val="8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6"/>
          <w:w w:val="87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7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                         </w:t>
      </w:r>
      <w:r>
        <w:rPr>
          <w:rFonts w:cs="Arial" w:hAnsi="Arial" w:eastAsia="Arial" w:ascii="Arial"/>
          <w:color w:val="020202"/>
          <w:spacing w:val="1"/>
          <w:w w:val="8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920" w:right="2133"/>
      </w:pPr>
      <w:r>
        <w:rPr>
          <w:rFonts w:cs="Arial" w:hAnsi="Arial" w:eastAsia="Arial" w:ascii="Arial"/>
          <w:color w:val="020202"/>
          <w:spacing w:val="-4"/>
          <w:w w:val="87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3"/>
          <w:w w:val="87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3"/>
          <w:w w:val="8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87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3"/>
          <w:w w:val="87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87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7"/>
          <w:w w:val="87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7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87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8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2"/>
          <w:sz w:val="18"/>
          <w:szCs w:val="18"/>
        </w:rPr>
        <w:t>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27"/>
          <w:w w:val="8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7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7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9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7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7"/>
          <w:position w:val="3"/>
          <w:sz w:val="16"/>
          <w:szCs w:val="16"/>
        </w:rPr>
        <w:t>ú</w:t>
      </w:r>
      <w:r>
        <w:rPr>
          <w:rFonts w:cs="Arial" w:hAnsi="Arial" w:eastAsia="Arial" w:ascii="Arial"/>
          <w:color w:val="020202"/>
          <w:spacing w:val="-6"/>
          <w:w w:val="87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7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6"/>
          <w:szCs w:val="16"/>
        </w:rPr>
        <w:t>ro</w:t>
      </w:r>
      <w:r>
        <w:rPr>
          <w:rFonts w:cs="Arial" w:hAnsi="Arial" w:eastAsia="Arial" w:ascii="Arial"/>
          <w:color w:val="020202"/>
          <w:spacing w:val="12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7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7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76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8"/>
          <w:w w:val="86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6"/>
          <w:w w:val="82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64"/>
          <w:position w:val="3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-8"/>
          <w:w w:val="85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-4"/>
          <w:w w:val="85"/>
          <w:position w:val="3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4"/>
          <w:w w:val="85"/>
          <w:position w:val="3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4"/>
          <w:w w:val="85"/>
          <w:position w:val="3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-4"/>
          <w:w w:val="85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85"/>
          <w:position w:val="3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5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85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5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4"/>
          <w:w w:val="85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5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5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8"/>
          <w:w w:val="85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33"/>
          <w:w w:val="85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5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5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7"/>
          <w:w w:val="85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5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5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6"/>
          <w:w w:val="85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75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414141"/>
          <w:spacing w:val="-2"/>
          <w:w w:val="115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92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9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4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6"/>
          <w:w w:val="84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5"/>
          <w:w w:val="86"/>
          <w:position w:val="3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6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6"/>
          <w:w w:val="78"/>
          <w:position w:val="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5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86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5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115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100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141414"/>
          <w:spacing w:val="3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9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5"/>
          <w:w w:val="7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79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4"/>
          <w:w w:val="79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14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414141"/>
          <w:spacing w:val="-2"/>
          <w:w w:val="91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20202"/>
          <w:spacing w:val="-6"/>
          <w:w w:val="9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61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5364" w:right="7964"/>
      </w:pPr>
      <w:r>
        <w:rPr>
          <w:rFonts w:cs="Arial" w:hAnsi="Arial" w:eastAsia="Arial" w:ascii="Arial"/>
          <w:color w:val="141414"/>
          <w:spacing w:val="-4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4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3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9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9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10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8"/>
          <w:w w:val="127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46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20"/>
        <w:ind w:left="5454"/>
      </w:pPr>
      <w:r>
        <w:rPr>
          <w:rFonts w:cs="Arial" w:hAnsi="Arial" w:eastAsia="Arial" w:ascii="Arial"/>
          <w:color w:val="5B5B5B"/>
          <w:spacing w:val="-4"/>
          <w:w w:val="12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4"/>
          <w:w w:val="12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4"/>
          <w:w w:val="12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4"/>
          <w:w w:val="122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122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31"/>
          <w:w w:val="122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-3"/>
          <w:w w:val="150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1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3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100"/>
          <w:sz w:val="10"/>
          <w:szCs w:val="10"/>
        </w:rPr>
        <w:t>                                                        </w:t>
      </w:r>
      <w:r>
        <w:rPr>
          <w:rFonts w:cs="Arial" w:hAnsi="Arial" w:eastAsia="Arial" w:ascii="Arial"/>
          <w:color w:val="8A8A8A"/>
          <w:spacing w:val="-2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-5"/>
          <w:w w:val="14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4"/>
          <w:w w:val="11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2"/>
          <w:w w:val="6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1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1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4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1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9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1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100"/>
          <w:position w:val="-1"/>
          <w:sz w:val="10"/>
          <w:szCs w:val="10"/>
        </w:rPr>
        <w:t>                                </w:t>
      </w:r>
      <w:r>
        <w:rPr>
          <w:rFonts w:cs="Arial" w:hAnsi="Arial" w:eastAsia="Arial" w:ascii="Arial"/>
          <w:color w:val="5B5B5B"/>
          <w:spacing w:val="-3"/>
          <w:w w:val="8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2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6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4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8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7"/>
          <w:w w:val="20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2"/>
          <w:w w:val="4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6"/>
          <w:w w:val="17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2"/>
          <w:w w:val="6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9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399"/>
      </w:pPr>
      <w:r>
        <w:rPr>
          <w:rFonts w:cs="Times New Roman" w:hAnsi="Times New Roman" w:eastAsia="Times New Roman" w:ascii="Times New Roman"/>
          <w:color w:val="141414"/>
          <w:spacing w:val="-2"/>
          <w:w w:val="9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3"/>
          <w:w w:val="9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0"/>
          <w:w w:val="9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41414"/>
          <w:spacing w:val="0"/>
          <w:w w:val="9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32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7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5"/>
          <w:w w:val="9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5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4"/>
          <w:w w:val="8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7"/>
          <w:w w:val="94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9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4"/>
          <w:w w:val="85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3"/>
          <w:w w:val="8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-3"/>
          <w:w w:val="8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8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4"/>
          <w:w w:val="85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2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7"/>
          <w:w w:val="8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020202"/>
          <w:spacing w:val="-5"/>
          <w:w w:val="9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8"/>
          <w:szCs w:val="18"/>
        </w:rPr>
        <w:t>po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141414"/>
          <w:spacing w:val="3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82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67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5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6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7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6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5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0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414141"/>
          <w:spacing w:val="-2"/>
          <w:w w:val="10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7"/>
          <w:w w:val="9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11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6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3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2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7"/>
          <w:w w:val="83"/>
          <w:position w:val="2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-4"/>
          <w:w w:val="83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24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6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7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pu</w:t>
      </w:r>
      <w:r>
        <w:rPr>
          <w:rFonts w:cs="Arial" w:hAnsi="Arial" w:eastAsia="Arial" w:ascii="Arial"/>
          <w:color w:val="141414"/>
          <w:spacing w:val="-10"/>
          <w:w w:val="8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3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9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8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11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5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2"/>
          <w:sz w:val="16"/>
          <w:szCs w:val="16"/>
        </w:rPr>
        <w:t>         </w:t>
      </w:r>
      <w:r>
        <w:rPr>
          <w:rFonts w:cs="Arial" w:hAnsi="Arial" w:eastAsia="Arial" w:ascii="Arial"/>
          <w:color w:val="141414"/>
          <w:spacing w:val="14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82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11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9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4"/>
          <w:w w:val="9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41414"/>
          <w:spacing w:val="-3"/>
          <w:w w:val="11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9"/>
          <w:w w:val="8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32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12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8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82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6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84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-5"/>
          <w:w w:val="8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       </w:t>
      </w:r>
      <w:r>
        <w:rPr>
          <w:rFonts w:cs="Arial" w:hAnsi="Arial" w:eastAsia="Arial" w:ascii="Arial"/>
          <w:color w:val="020202"/>
          <w:spacing w:val="-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00"/>
        <w:ind w:left="930" w:right="2148"/>
      </w:pPr>
      <w:r>
        <w:rPr>
          <w:rFonts w:cs="Arial" w:hAnsi="Arial" w:eastAsia="Arial" w:ascii="Arial"/>
          <w:color w:val="020202"/>
          <w:spacing w:val="-5"/>
          <w:w w:val="7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7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-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8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                                                                           </w:t>
      </w:r>
      <w:r>
        <w:rPr>
          <w:rFonts w:cs="Arial" w:hAnsi="Arial" w:eastAsia="Arial" w:ascii="Arial"/>
          <w:color w:val="02020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4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4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7"/>
          <w:w w:val="84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4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4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7"/>
          <w:w w:val="84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84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84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4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4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6"/>
          <w:w w:val="84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84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84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84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5"/>
          <w:w w:val="84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5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-6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99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7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115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6"/>
          <w:position w:val="5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9"/>
          <w:w w:val="86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10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8"/>
          <w:w w:val="138"/>
          <w:position w:val="5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-5"/>
          <w:w w:val="86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5"/>
          <w:sz w:val="16"/>
          <w:szCs w:val="16"/>
        </w:rPr>
        <w:t>  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2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7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87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7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3"/>
          <w:w w:val="12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86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6"/>
          <w:w w:val="8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2826"/>
      </w:pPr>
      <w:r>
        <w:rPr>
          <w:rFonts w:cs="Times New Roman" w:hAnsi="Times New Roman" w:eastAsia="Times New Roman" w:ascii="Times New Roman"/>
          <w:color w:val="41414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-2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14141"/>
          <w:spacing w:val="0"/>
          <w:w w:val="6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14141"/>
          <w:spacing w:val="7"/>
          <w:w w:val="60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757575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2"/>
          <w:w w:val="9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A8A8A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0"/>
          <w:w w:val="9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  <w:ind w:left="399"/>
      </w:pPr>
      <w:r>
        <w:rPr>
          <w:rFonts w:cs="Times New Roman" w:hAnsi="Times New Roman" w:eastAsia="Times New Roman" w:ascii="Times New Roman"/>
          <w:color w:val="141414"/>
          <w:spacing w:val="-2"/>
          <w:w w:val="77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41414"/>
          <w:spacing w:val="0"/>
          <w:w w:val="99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7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4"/>
          <w:w w:val="8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9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12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4"/>
          <w:w w:val="8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2"/>
          <w:w w:val="101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94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8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3"/>
          <w:w w:val="122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-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4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5"/>
          <w:w w:val="9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11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4"/>
          <w:w w:val="7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5"/>
          <w:w w:val="91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8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83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-3"/>
          <w:sz w:val="18"/>
          <w:szCs w:val="18"/>
        </w:rPr>
        <w:t>                          </w:t>
      </w:r>
      <w:r>
        <w:rPr>
          <w:rFonts w:cs="Arial" w:hAnsi="Arial" w:eastAsia="Arial" w:ascii="Arial"/>
          <w:color w:val="282828"/>
          <w:spacing w:val="36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49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93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49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7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7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9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14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6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5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11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7"/>
          <w:w w:val="9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414141"/>
          <w:spacing w:val="-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5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11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0"/>
          <w:w w:val="9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5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7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103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8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6"/>
          <w:szCs w:val="16"/>
        </w:rPr>
        <w:t>x</w:t>
      </w:r>
      <w:r>
        <w:rPr>
          <w:rFonts w:cs="Arial" w:hAnsi="Arial" w:eastAsia="Arial" w:ascii="Arial"/>
          <w:color w:val="141414"/>
          <w:spacing w:val="-6"/>
          <w:w w:val="8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4"/>
          <w:w w:val="87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1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5"/>
          <w:w w:val="86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020202"/>
          <w:spacing w:val="-13"/>
          <w:w w:val="127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5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6"/>
          <w:szCs w:val="16"/>
        </w:rPr>
        <w:t>ca</w:t>
      </w:r>
      <w:r>
        <w:rPr>
          <w:rFonts w:cs="Arial" w:hAnsi="Arial" w:eastAsia="Arial" w:ascii="Arial"/>
          <w:color w:val="141414"/>
          <w:spacing w:val="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9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41414"/>
          <w:spacing w:val="9"/>
          <w:w w:val="9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414141"/>
          <w:spacing w:val="0"/>
          <w:w w:val="64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3"/>
          <w:w w:val="6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41414"/>
          <w:spacing w:val="-13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2"/>
          <w:sz w:val="18"/>
          <w:szCs w:val="18"/>
        </w:rPr>
        <w:t>              </w:t>
      </w:r>
      <w:r>
        <w:rPr>
          <w:rFonts w:cs="Times New Roman" w:hAnsi="Times New Roman" w:eastAsia="Times New Roman" w:ascii="Times New Roman"/>
          <w:color w:val="020202"/>
          <w:spacing w:val="4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1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4"/>
          <w:w w:val="8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81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4"/>
          <w:w w:val="81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4"/>
          <w:w w:val="8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20202"/>
          <w:spacing w:val="0"/>
          <w:w w:val="81"/>
          <w:position w:val="-2"/>
          <w:sz w:val="18"/>
          <w:szCs w:val="18"/>
        </w:rPr>
        <w:t>                                   </w:t>
      </w:r>
      <w:r>
        <w:rPr>
          <w:rFonts w:cs="Arial" w:hAnsi="Arial" w:eastAsia="Arial" w:ascii="Arial"/>
          <w:color w:val="020202"/>
          <w:spacing w:val="35"/>
          <w:w w:val="81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88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-3"/>
          <w:w w:val="110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757575"/>
          <w:spacing w:val="0"/>
          <w:w w:val="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966"/>
      </w:pPr>
      <w:r>
        <w:rPr>
          <w:rFonts w:cs="Arial" w:hAnsi="Arial" w:eastAsia="Arial" w:ascii="Arial"/>
          <w:color w:val="141414"/>
          <w:spacing w:val="-3"/>
          <w:w w:val="9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3"/>
          <w:w w:val="9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2"/>
          <w:w w:val="9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9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2"/>
          <w:w w:val="9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4"/>
          <w:w w:val="9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4"/>
          <w:w w:val="9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9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90"/>
          <w:position w:val="-3"/>
          <w:sz w:val="18"/>
          <w:szCs w:val="18"/>
        </w:rPr>
        <w:t>                                                                             </w:t>
      </w:r>
      <w:r>
        <w:rPr>
          <w:rFonts w:cs="Arial" w:hAnsi="Arial" w:eastAsia="Arial" w:ascii="Arial"/>
          <w:color w:val="141414"/>
          <w:spacing w:val="25"/>
          <w:w w:val="9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4"/>
          <w:w w:val="84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2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6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6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7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9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7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4"/>
          <w:w w:val="84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7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84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28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-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2"/>
          <w:sz w:val="16"/>
          <w:szCs w:val="16"/>
        </w:rPr>
        <w:t>x</w:t>
      </w:r>
      <w:r>
        <w:rPr>
          <w:rFonts w:cs="Arial" w:hAnsi="Arial" w:eastAsia="Arial" w:ascii="Arial"/>
          <w:color w:val="141414"/>
          <w:spacing w:val="-6"/>
          <w:w w:val="8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4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7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87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2"/>
          <w:w w:val="87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7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0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63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-5"/>
          <w:w w:val="97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4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34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0"/>
          <w:w w:val="18"/>
          <w:position w:val="1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20"/>
        <w:ind w:left="5396"/>
      </w:pPr>
      <w:r>
        <w:rPr>
          <w:rFonts w:cs="Arial" w:hAnsi="Arial" w:eastAsia="Arial" w:ascii="Arial"/>
          <w:color w:val="141414"/>
          <w:w w:val="85"/>
          <w:position w:val="8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11"/>
          <w:w w:val="85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0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4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6"/>
          <w:w w:val="104"/>
          <w:position w:val="8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4"/>
          <w:w w:val="80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7"/>
          <w:w w:val="92"/>
          <w:position w:val="8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5"/>
          <w:w w:val="86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5"/>
          <w:w w:val="97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15"/>
          <w:position w:val="8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100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68"/>
          <w:position w:val="8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2"/>
          <w:w w:val="86"/>
          <w:position w:val="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92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5"/>
          <w:w w:val="86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4"/>
          <w:w w:val="83"/>
          <w:position w:val="8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100"/>
          <w:position w:val="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5"/>
          <w:position w:val="8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92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69"/>
          <w:position w:val="8"/>
          <w:sz w:val="16"/>
          <w:szCs w:val="16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position w:val="8"/>
          <w:sz w:val="16"/>
          <w:szCs w:val="16"/>
        </w:rPr>
        <w:t>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82828"/>
          <w:spacing w:val="14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57575"/>
          <w:spacing w:val="-14"/>
          <w:w w:val="35"/>
          <w:position w:val="3"/>
          <w:sz w:val="22"/>
          <w:szCs w:val="22"/>
        </w:rPr>
        <w:t>'</w:t>
      </w:r>
      <w:r>
        <w:rPr>
          <w:rFonts w:cs="Arial" w:hAnsi="Arial" w:eastAsia="Arial" w:ascii="Arial"/>
          <w:color w:val="757575"/>
          <w:spacing w:val="0"/>
          <w:w w:val="23"/>
          <w:position w:val="-5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60"/>
        <w:ind w:right="159"/>
      </w:pP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10"/>
          <w:w w:val="81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-4"/>
          <w:w w:val="11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2"/>
          <w:w w:val="64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48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5"/>
          <w:w w:val="160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4"/>
          <w:w w:val="128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7"/>
          <w:w w:val="224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2"/>
          <w:w w:val="64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80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6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3"/>
          <w:w w:val="96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4"/>
          <w:w w:val="11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4"/>
          <w:w w:val="128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4"/>
          <w:w w:val="112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3"/>
          <w:w w:val="80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6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5"/>
          <w:w w:val="144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3"/>
          <w:w w:val="80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80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80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64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0"/>
          <w:w w:val="100"/>
          <w:position w:val="-5"/>
          <w:sz w:val="10"/>
          <w:szCs w:val="10"/>
        </w:rPr>
        <w:t>                                         </w:t>
      </w:r>
      <w:r>
        <w:rPr>
          <w:rFonts w:cs="Arial" w:hAnsi="Arial" w:eastAsia="Arial" w:ascii="Arial"/>
          <w:color w:val="8A8A8A"/>
          <w:spacing w:val="6"/>
          <w:w w:val="100"/>
          <w:position w:val="-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A8A8A"/>
          <w:spacing w:val="0"/>
          <w:w w:val="3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85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7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7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7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1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4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6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4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0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1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7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6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4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6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8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17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7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600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3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position w:val="-4"/>
          <w:sz w:val="12"/>
          <w:szCs w:val="12"/>
        </w:rPr>
        <w:t>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A8A8A"/>
          <w:spacing w:val="-12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14141"/>
          <w:spacing w:val="0"/>
          <w:w w:val="35"/>
          <w:position w:val="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414141"/>
          <w:spacing w:val="0"/>
          <w:w w:val="35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14141"/>
          <w:spacing w:val="5"/>
          <w:w w:val="3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0"/>
          <w:w w:val="18"/>
          <w:position w:val="7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399"/>
      </w:pPr>
      <w:r>
        <w:rPr>
          <w:rFonts w:cs="Times New Roman" w:hAnsi="Times New Roman" w:eastAsia="Times New Roman" w:ascii="Times New Roman"/>
          <w:color w:val="020202"/>
          <w:spacing w:val="-2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3"/>
          <w:w w:val="11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41414"/>
          <w:spacing w:val="0"/>
          <w:w w:val="9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8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-2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4"/>
          <w:w w:val="88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2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2"/>
          <w:w w:val="8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4"/>
          <w:w w:val="8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8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4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9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7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5"/>
          <w:w w:val="91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9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101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-4"/>
          <w:w w:val="8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96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141414"/>
          <w:spacing w:val="-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41414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8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9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6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6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4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4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2"/>
          <w:w w:val="86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6"/>
          <w:szCs w:val="16"/>
        </w:rPr>
        <w:t>se</w:t>
      </w:r>
      <w:r>
        <w:rPr>
          <w:rFonts w:cs="Arial" w:hAnsi="Arial" w:eastAsia="Arial" w:ascii="Arial"/>
          <w:color w:val="141414"/>
          <w:spacing w:val="-11"/>
          <w:w w:val="88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88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8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4"/>
          <w:w w:val="8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9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5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10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6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7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if</w:t>
      </w:r>
      <w:r>
        <w:rPr>
          <w:rFonts w:cs="Arial" w:hAnsi="Arial" w:eastAsia="Arial" w:ascii="Arial"/>
          <w:color w:val="141414"/>
          <w:spacing w:val="-5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7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4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                  </w:t>
      </w:r>
      <w:r>
        <w:rPr>
          <w:rFonts w:cs="Arial" w:hAnsi="Arial" w:eastAsia="Arial" w:ascii="Arial"/>
          <w:color w:val="020202"/>
          <w:spacing w:val="23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-1"/>
          <w:w w:val="99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1"/>
          <w:w w:val="9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5"/>
          <w:w w:val="8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4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IA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5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6"/>
          <w:w w:val="8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84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20202"/>
          <w:spacing w:val="0"/>
          <w:w w:val="9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3"/>
          <w:w w:val="11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87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72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       </w:t>
      </w:r>
      <w:r>
        <w:rPr>
          <w:rFonts w:cs="Arial" w:hAnsi="Arial" w:eastAsia="Arial" w:ascii="Arial"/>
          <w:color w:val="020202"/>
          <w:spacing w:val="-2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41414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3"/>
          <w:w w:val="99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41414"/>
          <w:spacing w:val="-3"/>
          <w:w w:val="11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2"/>
          <w:w w:val="88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2"/>
          <w:w w:val="9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0"/>
          <w:w w:val="49"/>
          <w:position w:val="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5396"/>
      </w:pPr>
      <w:r>
        <w:rPr>
          <w:rFonts w:cs="Arial" w:hAnsi="Arial" w:eastAsia="Arial" w:ascii="Arial"/>
          <w:color w:val="141414"/>
          <w:spacing w:val="-5"/>
          <w:w w:val="84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84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4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4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84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6"/>
          <w:w w:val="84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9"/>
          <w:w w:val="84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70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92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10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10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9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0"/>
          <w:w w:val="89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6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5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-6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5"/>
          <w:w w:val="99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5"/>
          <w:w w:val="86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72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92"/>
          <w:position w:val="5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10"/>
          <w:w w:val="92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10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74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127"/>
          <w:position w:val="5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5"/>
          <w:w w:val="86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10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3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5"/>
          <w:w w:val="92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6"/>
          <w:w w:val="100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8"/>
          <w:w w:val="84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92"/>
          <w:position w:val="5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10"/>
          <w:w w:val="92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5"/>
          <w:w w:val="92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5"/>
          <w:w w:val="86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115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0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92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15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0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2"/>
          <w:w w:val="83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83"/>
          <w:position w:val="5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3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9"/>
          <w:w w:val="83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3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3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1"/>
          <w:w w:val="83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3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83"/>
          <w:position w:val="5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2"/>
          <w:w w:val="83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3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3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31"/>
          <w:w w:val="83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0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5"/>
          <w:w w:val="92"/>
          <w:position w:val="5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5"/>
          <w:w w:val="97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4"/>
          <w:w w:val="80"/>
          <w:position w:val="5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69"/>
          <w:position w:val="5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position w:val="5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020202"/>
          <w:spacing w:val="12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76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7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22"/>
          <w:w w:val="7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67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8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8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5"/>
          <w:w w:val="9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20202"/>
          <w:spacing w:val="-5"/>
          <w:w w:val="7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82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0"/>
          <w:w w:val="9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8"/>
          <w:w w:val="9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7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8"/>
          <w:szCs w:val="18"/>
        </w:rPr>
        <w:t>                                 </w:t>
      </w:r>
      <w:r>
        <w:rPr>
          <w:rFonts w:cs="Arial" w:hAnsi="Arial" w:eastAsia="Arial" w:ascii="Arial"/>
          <w:color w:val="020202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20"/>
          <w:position w:val="-12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20"/>
        <w:ind w:right="159"/>
      </w:pPr>
      <w:r>
        <w:rPr>
          <w:rFonts w:cs="Arial" w:hAnsi="Arial" w:eastAsia="Arial" w:ascii="Arial"/>
          <w:color w:val="020202"/>
          <w:spacing w:val="-4"/>
          <w:w w:val="67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5"/>
          <w:w w:val="8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9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6"/>
          <w:w w:val="86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6"/>
          <w:w w:val="86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6"/>
          <w:w w:val="82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-3"/>
          <w:w w:val="112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6"/>
          <w:w w:val="93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4"/>
          <w:sz w:val="18"/>
          <w:szCs w:val="18"/>
        </w:rPr>
        <w:t>                                       </w:t>
      </w:r>
      <w:r>
        <w:rPr>
          <w:rFonts w:cs="Arial" w:hAnsi="Arial" w:eastAsia="Arial" w:ascii="Arial"/>
          <w:color w:val="020202"/>
          <w:spacing w:val="-1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18"/>
          <w:position w:val="-3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40"/>
        <w:ind w:right="2056"/>
      </w:pPr>
      <w:r>
        <w:rPr>
          <w:rFonts w:cs="Arial" w:hAnsi="Arial" w:eastAsia="Arial" w:ascii="Arial"/>
          <w:color w:val="020202"/>
          <w:spacing w:val="-4"/>
          <w:w w:val="6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88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-5"/>
          <w:w w:val="76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6"/>
          <w:w w:val="8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5"/>
          <w:w w:val="7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-6"/>
          <w:w w:val="8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9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8"/>
          <w:w w:val="9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6"/>
          <w:w w:val="9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1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5271" w:right="9314"/>
      </w:pPr>
      <w:r>
        <w:pict>
          <v:shape type="#_x0000_t202" style="position:absolute;margin-left:40.96pt;margin-top:500.307pt;width:708.04pt;height:37.8013pt;mso-position-horizontal-relative:page;mso-position-vertical-relative:page;z-index:-309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83" w:hRule="exact"/>
                    </w:trPr>
                    <w:tc>
                      <w:tcPr>
                        <w:tcW w:w="4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7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4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8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5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4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84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84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8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84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2"/>
                            <w:w w:val="84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84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72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3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85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64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11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0"/>
                            <w:w w:val="8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8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5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ut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1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92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7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7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26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7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2"/>
                            <w:w w:val="8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9"/>
                            <w:w w:val="9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9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6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76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8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6"/>
                            <w:w w:val="9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0"/>
                            <w:w w:val="7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60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2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2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-3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41414"/>
                            <w:spacing w:val="0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573" w:hRule="exact"/>
                    </w:trPr>
                    <w:tc>
                      <w:tcPr>
                        <w:tcW w:w="4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8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6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6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6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1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9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7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11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0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8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1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11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1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7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5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3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9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84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5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1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9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8"/>
                            <w:w w:val="9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2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6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1"/>
                            <w:sz w:val="16"/>
                            <w:szCs w:val="16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1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5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5"/>
                            <w:sz w:val="16"/>
                            <w:szCs w:val="16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1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2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3"/>
                            <w:w w:val="8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dw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0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0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4"/>
                            <w:w w:val="8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6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Be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7"/>
                            <w:w w:val="85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0"/>
                            <w:w w:val="85"/>
                            <w:sz w:val="16"/>
                            <w:szCs w:val="16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3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7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2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9"/>
                            <w:w w:val="7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0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6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7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B5B5B"/>
          <w:spacing w:val="0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  <w:sectPr>
          <w:pgSz w:w="15840" w:h="12240" w:orient="landscape"/>
          <w:pgMar w:top="80" w:bottom="280" w:left="460" w:right="700"/>
        </w:sectPr>
      </w:pPr>
      <w:r>
        <w:rPr>
          <w:sz w:val="26"/>
          <w:szCs w:val="2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pict>
          <v:shape type="#_x0000_t75" style="position:absolute;margin-left:0pt;margin-top:0pt;width:792pt;height:612pt;mso-position-horizontal-relative:page;mso-position-vertical-relative:page;z-index:-3099">
            <v:imagedata o:title="" r:id="rId19"/>
          </v:shape>
        </w:pict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16"/>
      </w:pPr>
      <w:r>
        <w:rPr>
          <w:rFonts w:cs="Arial" w:hAnsi="Arial" w:eastAsia="Arial" w:ascii="Arial"/>
          <w:color w:val="020202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4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020202"/>
          <w:spacing w:val="0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127"/>
          <w:sz w:val="18"/>
          <w:szCs w:val="18"/>
        </w:rPr>
        <w:t>j</w:t>
      </w:r>
      <w:r>
        <w:rPr>
          <w:rFonts w:cs="Arial" w:hAnsi="Arial" w:eastAsia="Arial" w:ascii="Arial"/>
          <w:color w:val="020202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20202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5"/>
        <w:ind w:left="116" w:right="-47"/>
      </w:pPr>
      <w:r>
        <w:rPr>
          <w:rFonts w:cs="Arial" w:hAnsi="Arial" w:eastAsia="Arial" w:ascii="Arial"/>
          <w:color w:val="141414"/>
          <w:spacing w:val="-5"/>
          <w:w w:val="7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4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-8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5"/>
          <w:w w:val="96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5"/>
          <w:w w:val="74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6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20202"/>
          <w:spacing w:val="0"/>
          <w:w w:val="85"/>
          <w:sz w:val="18"/>
          <w:szCs w:val="18"/>
        </w:rPr>
        <w:t>AZ</w:t>
      </w:r>
      <w:r>
        <w:rPr>
          <w:rFonts w:cs="Arial" w:hAnsi="Arial" w:eastAsia="Arial" w:ascii="Arial"/>
          <w:color w:val="020202"/>
          <w:spacing w:val="-14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6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20202"/>
          <w:spacing w:val="-3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5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-6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20202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6"/>
        <w:ind w:right="-38"/>
      </w:pPr>
      <w:r>
        <w:br w:type="column"/>
      </w:r>
      <w:r>
        <w:rPr>
          <w:rFonts w:cs="Arial" w:hAnsi="Arial" w:eastAsia="Arial" w:ascii="Arial"/>
          <w:color w:val="5B5B5B"/>
          <w:spacing w:val="-1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1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1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1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2"/>
          <w:w w:val="75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100"/>
          <w:position w:val="2"/>
          <w:sz w:val="10"/>
          <w:szCs w:val="10"/>
        </w:rPr>
        <w:t>                             </w:t>
      </w:r>
      <w:r>
        <w:rPr>
          <w:rFonts w:cs="Arial" w:hAnsi="Arial" w:eastAsia="Arial" w:ascii="Arial"/>
          <w:color w:val="757575"/>
          <w:spacing w:val="-3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1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4"/>
          <w:w w:val="169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-7"/>
          <w:w w:val="32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0"/>
          <w:w w:val="22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1"/>
          <w:w w:val="3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4"/>
          <w:w w:val="11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8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8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8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1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2"/>
          <w:w w:val="6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6"/>
          <w:w w:val="176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5"/>
          <w:w w:val="16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1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1"/>
          <w:sz w:val="10"/>
          <w:szCs w:val="10"/>
        </w:rPr>
        <w:t>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-13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-3"/>
          <w:w w:val="9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2"/>
          <w:w w:val="6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5"/>
          <w:w w:val="16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6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5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1"/>
          <w:w w:val="54"/>
          <w:position w:val="0"/>
          <w:sz w:val="10"/>
          <w:szCs w:val="10"/>
        </w:rPr>
        <w:t>'</w:t>
      </w:r>
      <w:r>
        <w:rPr>
          <w:rFonts w:cs="Arial" w:hAnsi="Arial" w:eastAsia="Arial" w:ascii="Arial"/>
          <w:color w:val="5B5B5B"/>
          <w:spacing w:val="-2"/>
          <w:w w:val="89"/>
          <w:position w:val="0"/>
          <w:sz w:val="10"/>
          <w:szCs w:val="10"/>
        </w:rPr>
        <w:t>•</w:t>
      </w:r>
      <w:r>
        <w:rPr>
          <w:rFonts w:cs="Arial" w:hAnsi="Arial" w:eastAsia="Arial" w:ascii="Arial"/>
          <w:color w:val="5B5B5B"/>
          <w:spacing w:val="-2"/>
          <w:w w:val="74"/>
          <w:position w:val="0"/>
          <w:sz w:val="10"/>
          <w:szCs w:val="10"/>
        </w:rPr>
        <w:t>•</w:t>
      </w:r>
      <w:r>
        <w:rPr>
          <w:rFonts w:cs="Arial" w:hAnsi="Arial" w:eastAsia="Arial" w:ascii="Arial"/>
          <w:color w:val="8A8A8A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4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100"/>
          <w:position w:val="0"/>
          <w:sz w:val="10"/>
          <w:szCs w:val="10"/>
        </w:rPr>
        <w:t>    </w:t>
      </w:r>
      <w:r>
        <w:rPr>
          <w:rFonts w:cs="Arial" w:hAnsi="Arial" w:eastAsia="Arial" w:ascii="Arial"/>
          <w:color w:val="757575"/>
          <w:spacing w:val="-1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1"/>
          <w:w w:val="31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12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12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878"/>
      </w:pPr>
      <w:r>
        <w:rPr>
          <w:rFonts w:cs="Arial" w:hAnsi="Arial" w:eastAsia="Arial" w:ascii="Arial"/>
          <w:color w:val="020202"/>
          <w:spacing w:val="-4"/>
          <w:w w:val="6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-4"/>
          <w:w w:val="86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-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2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8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29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/>
        <w:sectPr>
          <w:type w:val="continuous"/>
          <w:pgSz w:w="15840" w:h="12240" w:orient="landscape"/>
          <w:pgMar w:top="1500" w:bottom="280" w:left="460" w:right="700"/>
          <w:cols w:num="3" w:equalWidth="off">
            <w:col w:w="2185" w:space="2563"/>
            <w:col w:w="7159" w:space="531"/>
            <w:col w:w="2242"/>
          </w:cols>
        </w:sectPr>
      </w:pPr>
      <w:r>
        <w:rPr>
          <w:rFonts w:cs="Arial" w:hAnsi="Arial" w:eastAsia="Arial" w:ascii="Arial"/>
          <w:color w:val="141414"/>
          <w:spacing w:val="-4"/>
          <w:w w:val="6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1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8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10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41414"/>
          <w:spacing w:val="0"/>
          <w:w w:val="6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5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127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5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80"/>
          <w:sz w:val="16"/>
          <w:szCs w:val="16"/>
        </w:rPr>
        <w:t>á</w:t>
      </w:r>
      <w:r>
        <w:rPr>
          <w:rFonts w:cs="Arial" w:hAnsi="Arial" w:eastAsia="Arial" w:ascii="Arial"/>
          <w:color w:val="282828"/>
          <w:spacing w:val="-3"/>
          <w:w w:val="115"/>
          <w:sz w:val="16"/>
          <w:szCs w:val="16"/>
        </w:rPr>
        <w:t>t</w:t>
      </w:r>
      <w:r>
        <w:rPr>
          <w:rFonts w:cs="Arial" w:hAnsi="Arial" w:eastAsia="Arial" w:ascii="Arial"/>
          <w:color w:val="414141"/>
          <w:spacing w:val="-2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5" w:lineRule="auto" w:line="282"/>
        <w:ind w:left="4734" w:right="3833"/>
      </w:pPr>
      <w:r>
        <w:rPr>
          <w:rFonts w:cs="Arial" w:hAnsi="Arial" w:eastAsia="Arial" w:ascii="Arial"/>
          <w:b/>
          <w:color w:val="070707"/>
          <w:spacing w:val="6"/>
          <w:w w:val="93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5"/>
          <w:w w:val="93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87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2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20"/>
        <w:ind w:left="6088" w:right="5182"/>
      </w:pPr>
      <w:r>
        <w:rPr>
          <w:rFonts w:cs="Arial" w:hAnsi="Arial" w:eastAsia="Arial" w:ascii="Arial"/>
          <w:b/>
          <w:color w:val="070707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70707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70707"/>
          <w:spacing w:val="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4"/>
          <w:w w:val="93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90"/>
          <w:sz w:val="24"/>
          <w:szCs w:val="24"/>
        </w:rPr>
        <w:t>1</w:t>
      </w:r>
      <w:r>
        <w:rPr>
          <w:rFonts w:cs="Arial" w:hAnsi="Arial" w:eastAsia="Arial" w:ascii="Arial"/>
          <w:b/>
          <w:color w:val="070707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70707"/>
          <w:spacing w:val="-3"/>
          <w:w w:val="128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5"/>
          <w:w w:val="101"/>
          <w:sz w:val="24"/>
          <w:szCs w:val="24"/>
        </w:rPr>
        <w:t>3</w:t>
      </w:r>
      <w:r>
        <w:rPr>
          <w:rFonts w:cs="Arial" w:hAnsi="Arial" w:eastAsia="Arial" w:ascii="Arial"/>
          <w:b/>
          <w:color w:val="070707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171717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70707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70707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88"/>
        <w:sectPr>
          <w:pgSz w:w="15880" w:h="12300" w:orient="landscape"/>
          <w:pgMar w:top="60" w:bottom="280" w:left="460" w:right="740"/>
        </w:sectPr>
      </w:pP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70707"/>
          <w:spacing w:val="12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4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5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070707"/>
          <w:spacing w:val="17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1"/>
          <w:sz w:val="18"/>
          <w:szCs w:val="18"/>
        </w:rPr>
        <w:t>                                </w:t>
      </w:r>
      <w:r>
        <w:rPr>
          <w:rFonts w:cs="Times New Roman" w:hAnsi="Times New Roman" w:eastAsia="Times New Roman" w:ascii="Times New Roman"/>
          <w:color w:val="070707"/>
          <w:spacing w:val="32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1"/>
          <w:sz w:val="18"/>
          <w:szCs w:val="18"/>
        </w:rPr>
        <w:t>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7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9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          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8"/>
          <w:szCs w:val="18"/>
        </w:rPr>
        <w:t>                              </w:t>
      </w:r>
      <w:r>
        <w:rPr>
          <w:rFonts w:cs="Times New Roman" w:hAnsi="Times New Roman" w:eastAsia="Times New Roman" w:ascii="Times New Roman"/>
          <w:color w:val="171717"/>
          <w:spacing w:val="25"/>
          <w:w w:val="82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070707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171717"/>
          <w:spacing w:val="0"/>
          <w:w w:val="111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ind w:left="438" w:right="-47"/>
      </w:pPr>
      <w:r>
        <w:rPr>
          <w:rFonts w:cs="Times New Roman" w:hAnsi="Times New Roman" w:eastAsia="Times New Roman" w:ascii="Times New Roman"/>
          <w:color w:val="171717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9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2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10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-1"/>
          <w:w w:val="11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auto" w:line="192"/>
        <w:ind w:left="1070" w:right="-31" w:hanging="1070"/>
      </w:pPr>
      <w:r>
        <w:rPr>
          <w:rFonts w:cs="Times New Roman" w:hAnsi="Times New Roman" w:eastAsia="Times New Roman" w:ascii="Times New Roman"/>
          <w:color w:val="070707"/>
          <w:w w:val="9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4"/>
          <w:w w:val="9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2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70707"/>
          <w:spacing w:val="-2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2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i/>
          <w:color w:val="171717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171717"/>
          <w:spacing w:val="-6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171717"/>
          <w:spacing w:val="-2"/>
          <w:w w:val="85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i/>
          <w:color w:val="070707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070707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ut</w:t>
      </w:r>
      <w:r>
        <w:rPr>
          <w:rFonts w:cs="Times New Roman" w:hAnsi="Times New Roman" w:eastAsia="Times New Roman" w:ascii="Times New Roman"/>
          <w:color w:val="171717"/>
          <w:spacing w:val="-3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63"/>
          <w:sz w:val="18"/>
          <w:szCs w:val="18"/>
        </w:rPr>
        <w:t>li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82828"/>
          <w:spacing w:val="-4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do</w:t>
      </w:r>
      <w:r>
        <w:rPr>
          <w:rFonts w:cs="Times New Roman" w:hAnsi="Times New Roman" w:eastAsia="Times New Roman" w:ascii="Times New Roman"/>
          <w:color w:val="171717"/>
          <w:spacing w:val="1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444444"/>
          <w:spacing w:val="-10"/>
          <w:w w:val="78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0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2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2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8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44444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2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1"/>
          <w:w w:val="74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282828"/>
          <w:spacing w:val="2"/>
          <w:w w:val="11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1"/>
          <w:w w:val="10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70707"/>
          <w:spacing w:val="0"/>
          <w:w w:val="10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1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w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9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2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Be</w:t>
      </w:r>
      <w:r>
        <w:rPr>
          <w:rFonts w:cs="Times New Roman" w:hAnsi="Times New Roman" w:eastAsia="Times New Roman" w:ascii="Times New Roman"/>
          <w:color w:val="171717"/>
          <w:spacing w:val="-3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2"/>
          <w:w w:val="79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1"/>
          <w:w w:val="79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5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6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1"/>
          <w:w w:val="7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0"/>
          <w:w w:val="7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1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left="-47" w:right="116"/>
      </w:pP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727272"/>
          <w:spacing w:val="0"/>
          <w:w w:val="2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40"/>
        <w:ind w:right="116"/>
        <w:sectPr>
          <w:type w:val="continuous"/>
          <w:pgSz w:w="15880" w:h="12300" w:orient="landscape"/>
          <w:pgMar w:top="1500" w:bottom="280" w:left="460" w:right="740"/>
          <w:cols w:num="5" w:equalWidth="off">
            <w:col w:w="684" w:space="315"/>
            <w:col w:w="2080" w:space="1284"/>
            <w:col w:w="5704" w:space="718"/>
            <w:col w:w="1835" w:space="1213"/>
            <w:col w:w="847"/>
          </w:cols>
        </w:sectPr>
      </w:pPr>
      <w:r>
        <w:rPr>
          <w:rFonts w:cs="Arial" w:hAnsi="Arial" w:eastAsia="Arial" w:ascii="Arial"/>
          <w:color w:val="5B5B5B"/>
          <w:spacing w:val="0"/>
          <w:w w:val="19"/>
          <w:position w:val="-1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"/>
        <w:ind w:left="126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Times New Roman" w:hAnsi="Times New Roman" w:eastAsia="Times New Roman" w:ascii="Times New Roman"/>
          <w:color w:val="5B5B5B"/>
          <w:w w:val="266"/>
          <w:position w:val="-7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5B5B5B"/>
          <w:spacing w:val="7"/>
          <w:w w:val="266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213"/>
          <w:position w:val="-7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B5B5B"/>
          <w:spacing w:val="9"/>
          <w:w w:val="213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87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7A7A7"/>
          <w:spacing w:val="2"/>
          <w:w w:val="87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7"/>
          <w:w w:val="499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4"/>
          <w:w w:val="302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92"/>
          <w:position w:val="-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2"/>
          <w:w w:val="104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04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58"/>
          <w:position w:val="-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58"/>
          <w:position w:val="-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8"/>
        <w:ind w:left="438" w:right="-47"/>
      </w:pPr>
      <w:r>
        <w:rPr>
          <w:rFonts w:cs="Times New Roman" w:hAnsi="Times New Roman" w:eastAsia="Times New Roman" w:ascii="Times New Roman"/>
          <w:color w:val="282828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4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31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72727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3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44444"/>
          <w:spacing w:val="-4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62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21"/>
          <w:w w:val="8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78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9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64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4"/>
          <w:w w:val="7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727272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A7A7A7"/>
          <w:spacing w:val="-98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59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727272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20"/>
          <w:w w:val="93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171717"/>
          <w:spacing w:val="-48"/>
          <w:w w:val="6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44444"/>
          <w:spacing w:val="-9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68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2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5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3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6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77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7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1"/>
          <w:sz w:val="18"/>
          <w:szCs w:val="18"/>
        </w:rPr>
        <w:t>rvl</w:t>
      </w:r>
      <w:r>
        <w:rPr>
          <w:rFonts w:cs="Times New Roman" w:hAnsi="Times New Roman" w:eastAsia="Times New Roman" w:ascii="Times New Roman"/>
          <w:color w:val="5B5B5B"/>
          <w:spacing w:val="-204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9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44444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1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44444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82828"/>
          <w:spacing w:val="-15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63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2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8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8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5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89"/>
          <w:w w:val="14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0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3"/>
          <w:w w:val="16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8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82828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5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727272"/>
          <w:spacing w:val="-93"/>
          <w:w w:val="10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36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2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9"/>
          <w:w w:val="7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2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44444"/>
          <w:spacing w:val="-3"/>
          <w:w w:val="12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81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B5B5B"/>
          <w:spacing w:val="-93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79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727272"/>
          <w:spacing w:val="-56"/>
          <w:w w:val="2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0"/>
          <w:w w:val="6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7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40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A7A7A7"/>
          <w:spacing w:val="6"/>
          <w:w w:val="4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70707"/>
          <w:spacing w:val="-4"/>
          <w:w w:val="8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11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5"/>
          <w:w w:val="116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444444"/>
          <w:spacing w:val="0"/>
          <w:w w:val="17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5"/>
          <w:w w:val="179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5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0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44444"/>
          <w:spacing w:val="-64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44444"/>
          <w:spacing w:val="-69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93"/>
          <w:w w:val="1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78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2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59"/>
          <w:w w:val="8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9"/>
          <w:w w:val="8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5B5B5B"/>
          <w:spacing w:val="-65"/>
          <w:w w:val="14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0"/>
          <w:w w:val="3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" w:lineRule="exact" w:line="200"/>
        <w:ind w:left="2227"/>
        <w:sectPr>
          <w:type w:val="continuous"/>
          <w:pgSz w:w="15880" w:h="12300" w:orient="landscape"/>
          <w:pgMar w:top="1500" w:bottom="280" w:left="460" w:right="740"/>
          <w:cols w:num="3" w:equalWidth="off">
            <w:col w:w="689" w:space="310"/>
            <w:col w:w="2076" w:space="132"/>
            <w:col w:w="11473"/>
          </w:cols>
        </w:sectPr>
      </w:pP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3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27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6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8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9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70707"/>
          <w:spacing w:val="-1"/>
          <w:w w:val="7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7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82828"/>
          <w:spacing w:val="-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2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2" w:lineRule="exact" w:line="26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26"/>
          <w:szCs w:val="2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21" w:right="-47"/>
      </w:pPr>
      <w:r>
        <w:rPr>
          <w:rFonts w:cs="Times New Roman" w:hAnsi="Times New Roman" w:eastAsia="Times New Roman" w:ascii="Times New Roman"/>
          <w:color w:val="444444"/>
          <w:w w:val="6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44444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10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10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49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44444"/>
          <w:spacing w:val="-35"/>
          <w:w w:val="9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0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44444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6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69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2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        </w:t>
      </w:r>
      <w:r>
        <w:rPr>
          <w:rFonts w:cs="Times New Roman" w:hAnsi="Times New Roman" w:eastAsia="Times New Roman" w:ascii="Times New Roman"/>
          <w:color w:val="171717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sz w:val="18"/>
          <w:szCs w:val="18"/>
        </w:rPr>
        <w:t>_,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20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1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1"/>
          <w:w w:val="12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31" w:firstLine="5"/>
      </w:pP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1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28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3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7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3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24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eso</w:t>
      </w:r>
      <w:r>
        <w:rPr>
          <w:rFonts w:cs="Times New Roman" w:hAnsi="Times New Roman" w:eastAsia="Times New Roman" w:ascii="Times New Roman"/>
          <w:color w:val="171717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2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61"/>
          <w:sz w:val="18"/>
          <w:szCs w:val="18"/>
        </w:rPr>
        <w:t>if</w:t>
      </w:r>
      <w:r>
        <w:rPr>
          <w:rFonts w:cs="Times New Roman" w:hAnsi="Times New Roman" w:eastAsia="Times New Roman" w:ascii="Times New Roman"/>
          <w:color w:val="171717"/>
          <w:spacing w:val="-1"/>
          <w:w w:val="6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4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eos</w:t>
      </w:r>
      <w:r>
        <w:rPr>
          <w:rFonts w:cs="Times New Roman" w:hAnsi="Times New Roman" w:eastAsia="Times New Roman" w:ascii="Times New Roman"/>
          <w:color w:val="171717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71717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6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3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1"/>
          <w:w w:val="9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2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118" w:right="-31" w:hanging="1118"/>
      </w:pP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1"/>
          <w:w w:val="13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70707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29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17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49" w:lineRule="exact" w:line="80"/>
        <w:ind w:right="120"/>
      </w:pPr>
      <w:r>
        <w:br w:type="column"/>
      </w:r>
      <w:r>
        <w:rPr>
          <w:rFonts w:cs="Arial" w:hAnsi="Arial" w:eastAsia="Arial" w:ascii="Arial"/>
          <w:color w:val="5B5B5B"/>
          <w:spacing w:val="0"/>
          <w:w w:val="24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300"/>
        <w:ind w:left="-67" w:right="121"/>
      </w:pPr>
      <w:r>
        <w:pict>
          <v:shape type="#_x0000_t202" style="position:absolute;margin-left:749.52pt;margin-top:6.11981pt;width:1.46853pt;height:9pt;mso-position-horizontal-relative:page;mso-position-vertical-relative:paragraph;z-index:-309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0"/>
                      <w:w w:val="49"/>
                      <w:sz w:val="18"/>
                      <w:szCs w:val="18"/>
                    </w:rPr>
                    <w:t>!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3"/>
          <w:w w:val="103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4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1"/>
          <w:w w:val="4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13"/>
          <w:w w:val="103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727272"/>
          <w:spacing w:val="0"/>
          <w:w w:val="35"/>
          <w:position w:val="8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00"/>
        <w:ind w:right="121"/>
        <w:sectPr>
          <w:type w:val="continuous"/>
          <w:pgSz w:w="15880" w:h="12300" w:orient="landscape"/>
          <w:pgMar w:top="1500" w:bottom="280" w:left="460" w:right="740"/>
          <w:cols w:num="5" w:equalWidth="off">
            <w:col w:w="4146" w:space="213"/>
            <w:col w:w="808" w:space="258"/>
            <w:col w:w="4193" w:space="856"/>
            <w:col w:w="2426" w:space="871"/>
            <w:col w:w="909"/>
          </w:cols>
        </w:sectPr>
      </w:pPr>
      <w:r>
        <w:rPr>
          <w:rFonts w:cs="Arial" w:hAnsi="Arial" w:eastAsia="Arial" w:ascii="Arial"/>
          <w:color w:val="5B5B5B"/>
          <w:spacing w:val="0"/>
          <w:w w:val="20"/>
          <w:position w:val="-7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600"/>
        <w:ind w:left="116" w:right="-134"/>
      </w:pPr>
      <w:r>
        <w:rPr>
          <w:rFonts w:cs="Times New Roman" w:hAnsi="Times New Roman" w:eastAsia="Times New Roman" w:ascii="Times New Roman"/>
          <w:color w:val="444444"/>
          <w:spacing w:val="4"/>
          <w:w w:val="124"/>
          <w:position w:val="-2"/>
          <w:sz w:val="76"/>
          <w:szCs w:val="76"/>
        </w:rPr>
        <w:t>h</w:t>
      </w:r>
      <w:r>
        <w:rPr>
          <w:rFonts w:cs="Times New Roman" w:hAnsi="Times New Roman" w:eastAsia="Times New Roman" w:ascii="Times New Roman"/>
          <w:color w:val="171717"/>
          <w:spacing w:val="0"/>
          <w:w w:val="30"/>
          <w:position w:val="-2"/>
          <w:sz w:val="76"/>
          <w:szCs w:val="76"/>
        </w:rPr>
        <w:t>9</w:t>
      </w:r>
      <w:r>
        <w:rPr>
          <w:rFonts w:cs="Times New Roman" w:hAnsi="Times New Roman" w:eastAsia="Times New Roman" w:ascii="Times New Roman"/>
          <w:color w:val="171717"/>
          <w:spacing w:val="-54"/>
          <w:w w:val="100"/>
          <w:position w:val="-2"/>
          <w:sz w:val="76"/>
          <w:szCs w:val="76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5"/>
          <w:position w:val="-2"/>
          <w:sz w:val="76"/>
          <w:szCs w:val="76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5"/>
          <w:position w:val="-2"/>
          <w:sz w:val="76"/>
          <w:szCs w:val="76"/>
        </w:rPr>
        <w:t>              </w:t>
      </w:r>
      <w:r>
        <w:rPr>
          <w:rFonts w:cs="Times New Roman" w:hAnsi="Times New Roman" w:eastAsia="Times New Roman" w:ascii="Times New Roman"/>
          <w:color w:val="727272"/>
          <w:spacing w:val="3"/>
          <w:w w:val="5"/>
          <w:position w:val="-2"/>
          <w:sz w:val="76"/>
          <w:szCs w:val="76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95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5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5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5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5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4"/>
          <w:w w:val="95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-2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68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7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position w:val="-2"/>
          <w:sz w:val="18"/>
          <w:szCs w:val="18"/>
        </w:rPr>
        <w:t>rs</w:t>
      </w:r>
      <w:r>
        <w:rPr>
          <w:rFonts w:cs="Times New Roman" w:hAnsi="Times New Roman" w:eastAsia="Times New Roman" w:ascii="Times New Roman"/>
          <w:color w:val="171717"/>
          <w:spacing w:val="-4"/>
          <w:w w:val="98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10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-1"/>
          <w:w w:val="110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60"/>
        <w:ind w:left="116"/>
      </w:pPr>
      <w:r>
        <w:rPr>
          <w:rFonts w:cs="Arial" w:hAnsi="Arial" w:eastAsia="Arial" w:ascii="Arial"/>
          <w:color w:val="939393"/>
          <w:spacing w:val="0"/>
          <w:w w:val="29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left="116"/>
      </w:pPr>
      <w:r>
        <w:rPr>
          <w:rFonts w:cs="Times New Roman" w:hAnsi="Times New Roman" w:eastAsia="Times New Roman" w:ascii="Times New Roman"/>
          <w:color w:val="939393"/>
          <w:spacing w:val="0"/>
          <w:w w:val="69"/>
          <w:position w:val="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34"/>
          <w:szCs w:val="34"/>
        </w:rPr>
        <w:jc w:val="left"/>
        <w:spacing w:lineRule="exact" w:line="300"/>
        <w:ind w:left="116"/>
      </w:pPr>
      <w:r>
        <w:rPr>
          <w:rFonts w:cs="Arial" w:hAnsi="Arial" w:eastAsia="Arial" w:ascii="Arial"/>
          <w:color w:val="727272"/>
          <w:spacing w:val="0"/>
          <w:w w:val="20"/>
          <w:position w:val="-7"/>
          <w:sz w:val="34"/>
          <w:szCs w:val="3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28"/>
          <w:szCs w:val="28"/>
        </w:rPr>
        <w:jc w:val="left"/>
        <w:spacing w:before="14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1070" w:right="80" w:hanging="1070"/>
      </w:pP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2"/>
          <w:w w:val="10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74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6"/>
          <w:w w:val="10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68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44444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0"/>
          <w:w w:val="118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44444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1"/>
          <w:w w:val="7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44444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6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93"/>
          <w:w w:val="12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4"/>
          <w:w w:val="25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82828"/>
          <w:spacing w:val="-1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78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2"/>
          <w:w w:val="7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B5B5B"/>
          <w:spacing w:val="-9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7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1"/>
          <w:w w:val="6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195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6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5"/>
          <w:w w:val="6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44444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0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8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727272"/>
          <w:spacing w:val="-108"/>
          <w:w w:val="2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A7A7A7"/>
          <w:spacing w:val="-1"/>
          <w:w w:val="6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82828"/>
          <w:spacing w:val="-5"/>
          <w:w w:val="78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70707"/>
          <w:spacing w:val="0"/>
          <w:w w:val="2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5"/>
          <w:w w:val="59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282828"/>
          <w:spacing w:val="-6"/>
          <w:w w:val="29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71717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2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1"/>
          <w:w w:val="83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6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157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171717"/>
          <w:spacing w:val="-88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105"/>
          <w:w w:val="3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36"/>
          <w:w w:val="1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9"/>
          <w:w w:val="8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5B5B5B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7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444444"/>
          <w:spacing w:val="-3"/>
          <w:w w:val="97"/>
          <w:sz w:val="18"/>
          <w:szCs w:val="18"/>
        </w:rPr>
        <w:t>&lt;</w:t>
      </w:r>
      <w:r>
        <w:rPr>
          <w:rFonts w:cs="Times New Roman" w:hAnsi="Times New Roman" w:eastAsia="Times New Roman" w:ascii="Times New Roman"/>
          <w:color w:val="444444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3"/>
          <w:w w:val="22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10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7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3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44444"/>
          <w:spacing w:val="-5"/>
          <w:w w:val="35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7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44444"/>
          <w:spacing w:val="-3"/>
          <w:w w:val="9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-16"/>
          <w:w w:val="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27272"/>
          <w:spacing w:val="-49"/>
          <w:w w:val="11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A7A7A7"/>
          <w:spacing w:val="-10"/>
          <w:w w:val="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7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7"/>
          <w:w w:val="98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727272"/>
          <w:spacing w:val="-10"/>
          <w:w w:val="45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5B5B5B"/>
          <w:spacing w:val="0"/>
          <w:w w:val="16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939393"/>
          <w:spacing w:val="0"/>
          <w:w w:val="3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939393"/>
          <w:spacing w:val="0"/>
          <w:w w:val="3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3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5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44444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6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82828"/>
          <w:spacing w:val="-2"/>
          <w:w w:val="6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6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9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71717"/>
          <w:spacing w:val="-6"/>
          <w:w w:val="83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9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070707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7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80"/>
        <w:sectPr>
          <w:type w:val="continuous"/>
          <w:pgSz w:w="15880" w:h="12300" w:orient="landscape"/>
          <w:pgMar w:top="1500" w:bottom="280" w:left="460" w:right="740"/>
          <w:cols w:num="2" w:equalWidth="off">
            <w:col w:w="3070" w:space="1284"/>
            <w:col w:w="10326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0"/>
          <w:w w:val="7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27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-1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6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60"/>
        <w:ind w:left="116" w:right="-59"/>
      </w:pPr>
      <w:r>
        <w:rPr>
          <w:rFonts w:cs="Arial" w:hAnsi="Arial" w:eastAsia="Arial" w:ascii="Arial"/>
          <w:color w:val="444444"/>
          <w:w w:val="144"/>
          <w:sz w:val="26"/>
          <w:szCs w:val="26"/>
        </w:rPr>
        <w:t>j1</w:t>
      </w:r>
      <w:r>
        <w:rPr>
          <w:rFonts w:cs="Arial" w:hAnsi="Arial" w:eastAsia="Arial" w:ascii="Arial"/>
          <w:color w:val="444444"/>
          <w:spacing w:val="-19"/>
          <w:w w:val="144"/>
          <w:sz w:val="26"/>
          <w:szCs w:val="26"/>
        </w:rPr>
        <w:t>9</w:t>
      </w:r>
      <w:r>
        <w:rPr>
          <w:rFonts w:cs="Arial" w:hAnsi="Arial" w:eastAsia="Arial" w:ascii="Arial"/>
          <w:color w:val="282828"/>
          <w:spacing w:val="-15"/>
          <w:w w:val="32"/>
          <w:sz w:val="26"/>
          <w:szCs w:val="26"/>
        </w:rPr>
        <w:t>&lt;</w:t>
      </w:r>
      <w:r>
        <w:rPr>
          <w:rFonts w:cs="Arial" w:hAnsi="Arial" w:eastAsia="Arial" w:ascii="Arial"/>
          <w:color w:val="171717"/>
          <w:spacing w:val="0"/>
          <w:w w:val="87"/>
          <w:sz w:val="26"/>
          <w:szCs w:val="26"/>
        </w:rPr>
        <w:t>i'</w:t>
      </w:r>
      <w:r>
        <w:rPr>
          <w:rFonts w:cs="Arial" w:hAnsi="Arial" w:eastAsia="Arial" w:ascii="Arial"/>
          <w:color w:val="171717"/>
          <w:spacing w:val="0"/>
          <w:w w:val="100"/>
          <w:sz w:val="26"/>
          <w:szCs w:val="26"/>
        </w:rPr>
        <w:t>   </w:t>
      </w:r>
      <w:r>
        <w:rPr>
          <w:rFonts w:cs="Arial" w:hAnsi="Arial" w:eastAsia="Arial" w:ascii="Arial"/>
          <w:color w:val="171717"/>
          <w:spacing w:val="-16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10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280"/>
        <w:ind w:left="121"/>
      </w:pPr>
      <w:r>
        <w:rPr>
          <w:rFonts w:cs="Arial" w:hAnsi="Arial" w:eastAsia="Arial" w:ascii="Arial"/>
          <w:color w:val="727272"/>
          <w:spacing w:val="0"/>
          <w:w w:val="20"/>
          <w:position w:val="-3"/>
          <w:sz w:val="32"/>
          <w:szCs w:val="3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80"/>
        <w:ind w:left="116"/>
      </w:pPr>
      <w:r>
        <w:rPr>
          <w:rFonts w:cs="Arial" w:hAnsi="Arial" w:eastAsia="Arial" w:ascii="Arial"/>
          <w:color w:val="939393"/>
          <w:spacing w:val="0"/>
          <w:w w:val="17"/>
          <w:position w:val="1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9" w:lineRule="auto" w:line="182"/>
        <w:ind w:left="1075" w:right="-31" w:hanging="1075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1"/>
          <w:w w:val="15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1"/>
          <w:w w:val="13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0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7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6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7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5"/>
          <w:w w:val="9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0"/>
          <w:w w:val="63"/>
          <w:position w:val="0"/>
          <w:sz w:val="18"/>
          <w:szCs w:val="18"/>
        </w:rPr>
        <w:t>ll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position w:val="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sp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37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6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2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7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32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0"/>
          <w:w w:val="7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7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3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6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65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8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5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70707"/>
          <w:spacing w:val="-3"/>
          <w:w w:val="8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en</w:t>
      </w:r>
      <w:r>
        <w:rPr>
          <w:rFonts w:cs="Arial" w:hAnsi="Arial" w:eastAsia="Arial" w:ascii="Arial"/>
          <w:color w:val="171717"/>
          <w:spacing w:val="5"/>
          <w:w w:val="8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8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20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6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6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44444"/>
          <w:spacing w:val="0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44444"/>
          <w:spacing w:val="0"/>
          <w:w w:val="67"/>
          <w:position w:val="0"/>
          <w:sz w:val="18"/>
          <w:szCs w:val="18"/>
        </w:rPr>
        <w:t>l.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8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9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70707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2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70707"/>
          <w:spacing w:val="25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8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7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8" w:lineRule="exact" w:line="180"/>
        <w:ind w:left="-47" w:right="130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0"/>
          <w:w w:val="95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3"/>
          <w:w w:val="95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727272"/>
          <w:spacing w:val="0"/>
          <w:w w:val="49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30"/>
        <w:sectPr>
          <w:type w:val="continuous"/>
          <w:pgSz w:w="15880" w:h="12300" w:orient="landscape"/>
          <w:pgMar w:top="1500" w:bottom="280" w:left="460" w:right="740"/>
          <w:cols w:num="4" w:equalWidth="off">
            <w:col w:w="3070" w:space="1280"/>
            <w:col w:w="5623" w:space="723"/>
            <w:col w:w="2248" w:space="977"/>
            <w:col w:w="759"/>
          </w:cols>
        </w:sectPr>
      </w:pPr>
      <w:r>
        <w:rPr>
          <w:rFonts w:cs="Arial" w:hAnsi="Arial" w:eastAsia="Arial" w:ascii="Arial"/>
          <w:color w:val="727272"/>
          <w:spacing w:val="0"/>
          <w:w w:val="28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0" w:lineRule="exact" w:line="160"/>
        <w:ind w:left="116" w:right="-44"/>
      </w:pPr>
      <w:r>
        <w:rPr>
          <w:rFonts w:cs="Times New Roman" w:hAnsi="Times New Roman" w:eastAsia="Times New Roman" w:ascii="Times New Roman"/>
          <w:color w:val="5B5B5B"/>
          <w:spacing w:val="12"/>
          <w:w w:val="536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100"/>
          <w:position w:val="-2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A7A7A7"/>
          <w:spacing w:val="1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25"/>
          <w:position w:val="-2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444444"/>
          <w:spacing w:val="8"/>
          <w:w w:val="12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6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7A7A7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13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7A7A7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1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5B5B5B"/>
          <w:spacing w:val="13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46"/>
          <w:position w:val="-2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A7A7A7"/>
          <w:spacing w:val="13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2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44444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6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7A7A7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2"/>
          <w:w w:val="13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7A7A7"/>
          <w:spacing w:val="0"/>
          <w:w w:val="17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100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7A7A7"/>
          <w:spacing w:val="-1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32"/>
          <w:w w:val="4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32"/>
          <w:w w:val="4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32"/>
          <w:w w:val="4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2"/>
          <w:w w:val="4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2"/>
          <w:w w:val="4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2"/>
          <w:w w:val="4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57"/>
          <w:position w:val="-2"/>
          <w:sz w:val="12"/>
          <w:szCs w:val="12"/>
        </w:rPr>
        <w:t>                 </w:t>
      </w:r>
      <w:r>
        <w:rPr>
          <w:rFonts w:cs="Times New Roman" w:hAnsi="Times New Roman" w:eastAsia="Times New Roman" w:ascii="Times New Roman"/>
          <w:color w:val="727272"/>
          <w:spacing w:val="122"/>
          <w:w w:val="457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4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727272"/>
          <w:spacing w:val="10"/>
          <w:w w:val="4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0"/>
          <w:w w:val="100"/>
          <w:position w:val="-2"/>
          <w:sz w:val="16"/>
          <w:szCs w:val="16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ind w:left="111"/>
      </w:pPr>
      <w:r>
        <w:rPr>
          <w:rFonts w:cs="Arial" w:hAnsi="Arial" w:eastAsia="Arial" w:ascii="Arial"/>
          <w:color w:val="727272"/>
          <w:spacing w:val="0"/>
          <w:w w:val="54"/>
          <w:position w:val="-6"/>
          <w:sz w:val="16"/>
          <w:szCs w:val="16"/>
        </w:rPr>
        <w:t>j</w:t>
      </w:r>
      <w:r>
        <w:rPr>
          <w:rFonts w:cs="Arial" w:hAnsi="Arial" w:eastAsia="Arial" w:ascii="Arial"/>
          <w:color w:val="727272"/>
          <w:spacing w:val="0"/>
          <w:w w:val="54"/>
          <w:position w:val="-6"/>
          <w:sz w:val="16"/>
          <w:szCs w:val="16"/>
        </w:rPr>
        <w:t>           </w:t>
      </w:r>
      <w:r>
        <w:rPr>
          <w:rFonts w:cs="Arial" w:hAnsi="Arial" w:eastAsia="Arial" w:ascii="Arial"/>
          <w:color w:val="727272"/>
          <w:spacing w:val="6"/>
          <w:w w:val="54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-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6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29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68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101"/>
          <w:position w:val="-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1"/>
          <w:w w:val="104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12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3"/>
          <w:position w:val="-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1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101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6"/>
          <w:sz w:val="18"/>
          <w:szCs w:val="18"/>
        </w:rPr>
        <w:t>                                    </w:t>
      </w:r>
      <w:r>
        <w:rPr>
          <w:rFonts w:cs="Times New Roman" w:hAnsi="Times New Roman" w:eastAsia="Times New Roman" w:ascii="Times New Roman"/>
          <w:color w:val="171717"/>
          <w:spacing w:val="-20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position w:val="-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1"/>
          <w:w w:val="137"/>
          <w:position w:val="-6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position w:val="-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1"/>
          <w:w w:val="137"/>
          <w:position w:val="-6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1"/>
          <w:w w:val="103"/>
          <w:position w:val="-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position w:val="-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6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61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-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-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3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9"/>
          <w:w w:val="83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7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6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1"/>
          <w:w w:val="81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8"/>
          <w:w w:val="81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position w:val="-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-6"/>
          <w:sz w:val="18"/>
          <w:szCs w:val="18"/>
        </w:rPr>
        <w:t>rs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4"/>
          <w:w w:val="83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2"/>
          <w:w w:val="79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79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79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79"/>
          <w:position w:val="-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4"/>
          <w:w w:val="79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7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position w:val="-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-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8"/>
          <w:w w:val="84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-6"/>
          <w:sz w:val="14"/>
          <w:szCs w:val="14"/>
        </w:rPr>
        <w:t>y</w:t>
      </w:r>
      <w:r>
        <w:rPr>
          <w:rFonts w:cs="Arial" w:hAnsi="Arial" w:eastAsia="Arial" w:ascii="Arial"/>
          <w:color w:val="070707"/>
          <w:spacing w:val="-3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6"/>
          <w:sz w:val="18"/>
          <w:szCs w:val="18"/>
        </w:rPr>
        <w:t>                    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25"/>
          <w:position w:val="-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53" w:lineRule="exact" w:line="120"/>
        <w:ind w:left="1488"/>
      </w:pPr>
      <w:r>
        <w:br w:type="column"/>
      </w:r>
      <w:r>
        <w:rPr>
          <w:rFonts w:cs="Arial" w:hAnsi="Arial" w:eastAsia="Arial" w:ascii="Arial"/>
          <w:color w:val="727272"/>
          <w:w w:val="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727272"/>
          <w:spacing w:val="-1"/>
          <w:w w:val="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-2"/>
          <w:w w:val="3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0"/>
          <w:w w:val="18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186"/>
          <w:position w:val="-1"/>
          <w:sz w:val="12"/>
          <w:szCs w:val="12"/>
        </w:rPr>
        <w:t>+</w:t>
      </w:r>
      <w:r>
        <w:rPr>
          <w:rFonts w:cs="Arial" w:hAnsi="Arial" w:eastAsia="Arial" w:ascii="Arial"/>
          <w:color w:val="5B5B5B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2"/>
          <w:w w:val="232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-1"/>
          <w:w w:val="18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0"/>
          <w:w w:val="85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97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A7A7A7"/>
          <w:spacing w:val="0"/>
          <w:w w:val="61"/>
          <w:position w:val="-1"/>
          <w:sz w:val="12"/>
          <w:szCs w:val="12"/>
        </w:rPr>
        <w:t>··</w:t>
      </w:r>
      <w:r>
        <w:rPr>
          <w:rFonts w:cs="Arial" w:hAnsi="Arial" w:eastAsia="Arial" w:ascii="Arial"/>
          <w:color w:val="A7A7A7"/>
          <w:spacing w:val="0"/>
          <w:w w:val="7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6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109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A7A7A7"/>
          <w:spacing w:val="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-1"/>
          <w:w w:val="5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-4"/>
          <w:w w:val="177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727272"/>
          <w:spacing w:val="-12"/>
          <w:w w:val="59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2"/>
          <w:w w:val="600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58"/>
          <w:position w:val="-1"/>
          <w:sz w:val="12"/>
          <w:szCs w:val="12"/>
        </w:rPr>
        <w:t>--&lt;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60"/>
        <w:sectPr>
          <w:type w:val="continuous"/>
          <w:pgSz w:w="15880" w:h="12300" w:orient="landscape"/>
          <w:pgMar w:top="1500" w:bottom="280" w:left="460" w:right="740"/>
          <w:cols w:num="2" w:equalWidth="off">
            <w:col w:w="10294" w:space="382"/>
            <w:col w:w="4004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position w:val="-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position w:val="-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position w:val="-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7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position w:val="-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92"/>
          <w:position w:val="-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-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2"/>
          <w:position w:val="-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-7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171717"/>
          <w:spacing w:val="11"/>
          <w:w w:val="92"/>
          <w:position w:val="-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5"/>
          <w:w w:val="126"/>
          <w:position w:val="-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position w:val="-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21"/>
          <w:w w:val="100"/>
          <w:position w:val="-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position w:val="-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-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1"/>
          <w:w w:val="104"/>
          <w:position w:val="-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110"/>
          <w:position w:val="-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-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7"/>
          <w:sz w:val="18"/>
          <w:szCs w:val="18"/>
        </w:rPr>
        <w:t>                     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-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position w:val="-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position w:val="-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27272"/>
          <w:spacing w:val="0"/>
          <w:w w:val="49"/>
          <w:position w:val="-7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left="116" w:right="-59"/>
      </w:pPr>
      <w:r>
        <w:rPr>
          <w:rFonts w:cs="Arial" w:hAnsi="Arial" w:eastAsia="Arial" w:ascii="Arial"/>
          <w:color w:val="727272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727272"/>
          <w:spacing w:val="0"/>
          <w:w w:val="20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8"/>
          <w:w w:val="2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5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82828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CT</w:t>
      </w:r>
      <w:r>
        <w:rPr>
          <w:rFonts w:cs="Arial" w:hAnsi="Arial" w:eastAsia="Arial" w:ascii="Arial"/>
          <w:color w:val="171717"/>
          <w:spacing w:val="14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2"/>
          <w:w w:val="85"/>
          <w:sz w:val="18"/>
          <w:szCs w:val="18"/>
        </w:rPr>
        <w:t> </w:t>
      </w:r>
      <w:r>
        <w:rPr>
          <w:rFonts w:cs="Arial" w:hAnsi="Arial" w:eastAsia="Arial" w:ascii="Arial"/>
          <w:i/>
          <w:color w:val="444444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i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i/>
          <w:color w:val="171717"/>
          <w:spacing w:val="0"/>
          <w:w w:val="94"/>
          <w:sz w:val="14"/>
          <w:szCs w:val="14"/>
        </w:rPr>
        <w:t>b</w:t>
      </w:r>
      <w:r>
        <w:rPr>
          <w:rFonts w:cs="Arial" w:hAnsi="Arial" w:eastAsia="Arial" w:ascii="Arial"/>
          <w:i/>
          <w:color w:val="171717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i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i/>
          <w:color w:val="171717"/>
          <w:spacing w:val="0"/>
          <w:w w:val="88"/>
          <w:sz w:val="14"/>
          <w:szCs w:val="14"/>
        </w:rPr>
        <w:t>ó</w:t>
      </w:r>
      <w:r>
        <w:rPr>
          <w:rFonts w:cs="Arial" w:hAnsi="Arial" w:eastAsia="Arial" w:ascii="Arial"/>
          <w:i/>
          <w:color w:val="171717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21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282828"/>
          <w:spacing w:val="-2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171717"/>
          <w:spacing w:val="24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xt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71717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8" w:lineRule="exact" w:line="240"/>
        <w:sectPr>
          <w:type w:val="continuous"/>
          <w:pgSz w:w="15880" w:h="12300" w:orient="landscape"/>
          <w:pgMar w:top="1500" w:bottom="280" w:left="460" w:right="740"/>
          <w:cols w:num="2" w:equalWidth="off">
            <w:col w:w="10182" w:space="1656"/>
            <w:col w:w="284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0"/>
          <w:w w:val="90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90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position w:val="-4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position w:val="-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-4"/>
          <w:sz w:val="18"/>
          <w:szCs w:val="18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36"/>
          <w:w w:val="9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-14"/>
          <w:w w:val="35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0"/>
          <w:w w:val="35"/>
          <w:position w:val="-1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6"/>
      </w:pPr>
      <w:r>
        <w:rPr>
          <w:rFonts w:cs="Times New Roman" w:hAnsi="Times New Roman" w:eastAsia="Times New Roman" w:ascii="Times New Roman"/>
          <w:color w:val="727272"/>
          <w:spacing w:val="0"/>
          <w:w w:val="1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19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7"/>
          <w:w w:val="1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oct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171717"/>
          <w:spacing w:val="2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4"/>
          <w:w w:val="7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82828"/>
          <w:spacing w:val="0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29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1"/>
          <w:w w:val="94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282828"/>
          <w:spacing w:val="1"/>
          <w:w w:val="146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71717"/>
          <w:spacing w:val="0"/>
          <w:w w:val="10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1"/>
          <w:w w:val="146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71717"/>
          <w:spacing w:val="1"/>
          <w:w w:val="10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2"/>
          <w:w w:val="11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1"/>
          <w:w w:val="10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0"/>
          <w:w w:val="66"/>
          <w:sz w:val="2"/>
          <w:szCs w:val="2"/>
        </w:rPr>
        <w:t>1</w:t>
      </w:r>
      <w:r>
        <w:rPr>
          <w:rFonts w:cs="Arial" w:hAnsi="Arial" w:eastAsia="Arial" w:ascii="Arial"/>
          <w:color w:val="727272"/>
          <w:spacing w:val="0"/>
          <w:w w:val="133"/>
          <w:sz w:val="2"/>
          <w:szCs w:val="2"/>
        </w:rPr>
        <w:t>,</w:t>
      </w:r>
      <w:r>
        <w:rPr>
          <w:rFonts w:cs="Arial" w:hAnsi="Arial" w:eastAsia="Arial" w:ascii="Arial"/>
          <w:color w:val="727272"/>
          <w:spacing w:val="0"/>
          <w:w w:val="100"/>
          <w:sz w:val="2"/>
          <w:szCs w:val="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40"/>
        <w:ind w:left="116"/>
      </w:pPr>
      <w:r>
        <w:rPr>
          <w:rFonts w:cs="Times New Roman" w:hAnsi="Times New Roman" w:eastAsia="Times New Roman" w:ascii="Times New Roman"/>
          <w:color w:val="727272"/>
          <w:spacing w:val="1"/>
          <w:w w:val="122"/>
          <w:position w:val="-4"/>
          <w:sz w:val="36"/>
          <w:szCs w:val="36"/>
        </w:rPr>
        <w:t>L</w:t>
      </w:r>
      <w:r>
        <w:rPr>
          <w:rFonts w:cs="Times New Roman" w:hAnsi="Times New Roman" w:eastAsia="Times New Roman" w:ascii="Times New Roman"/>
          <w:color w:val="727272"/>
          <w:spacing w:val="0"/>
          <w:w w:val="43"/>
          <w:position w:val="-4"/>
          <w:sz w:val="36"/>
          <w:szCs w:val="36"/>
        </w:rPr>
        <w:t>.</w:t>
      </w:r>
      <w:r>
        <w:rPr>
          <w:rFonts w:cs="Times New Roman" w:hAnsi="Times New Roman" w:eastAsia="Times New Roman" w:ascii="Times New Roman"/>
          <w:color w:val="727272"/>
          <w:spacing w:val="4"/>
          <w:w w:val="27"/>
          <w:position w:val="-4"/>
          <w:sz w:val="36"/>
          <w:szCs w:val="36"/>
        </w:rPr>
        <w:t>.</w:t>
      </w:r>
      <w:r>
        <w:rPr>
          <w:rFonts w:cs="Arial" w:hAnsi="Arial" w:eastAsia="Arial" w:ascii="Arial"/>
          <w:color w:val="5B5B5B"/>
          <w:spacing w:val="-3"/>
          <w:w w:val="24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12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141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0"/>
          <w:w w:val="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5"/>
          <w:w w:val="35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141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282828"/>
          <w:spacing w:val="-5"/>
          <w:w w:val="14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5"/>
          <w:w w:val="38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103"/>
          <w:position w:val="-4"/>
          <w:sz w:val="16"/>
          <w:szCs w:val="16"/>
        </w:rPr>
        <w:t>--</w:t>
      </w:r>
      <w:r>
        <w:rPr>
          <w:rFonts w:cs="Arial" w:hAnsi="Arial" w:eastAsia="Arial" w:ascii="Arial"/>
          <w:color w:val="282828"/>
          <w:spacing w:val="-4"/>
          <w:w w:val="103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0"/>
          <w:w w:val="36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21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22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11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2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1"/>
          <w:w w:val="3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57"/>
          <w:position w:val="-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727272"/>
          <w:spacing w:val="-16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26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39393"/>
          <w:spacing w:val="10"/>
          <w:w w:val="26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1"/>
          <w:w w:val="41"/>
          <w:position w:val="-4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5B5B5B"/>
          <w:spacing w:val="8"/>
          <w:w w:val="284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78"/>
          <w:position w:val="-4"/>
          <w:sz w:val="20"/>
          <w:szCs w:val="20"/>
        </w:rPr>
        <w:t>-+</w:t>
      </w:r>
      <w:r>
        <w:rPr>
          <w:rFonts w:cs="Times New Roman" w:hAnsi="Times New Roman" w:eastAsia="Times New Roman" w:ascii="Times New Roman"/>
          <w:color w:val="5B5B5B"/>
          <w:spacing w:val="10"/>
          <w:w w:val="78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44444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44444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44444"/>
          <w:spacing w:val="5"/>
          <w:w w:val="173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117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44444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44444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44444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44444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91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200"/>
          <w:position w:val="-4"/>
          <w:sz w:val="20"/>
          <w:szCs w:val="20"/>
        </w:rPr>
      </w:r>
      <w:r>
        <w:rPr>
          <w:rFonts w:cs="Times New Roman" w:hAnsi="Times New Roman" w:eastAsia="Times New Roman" w:ascii="Times New Roman"/>
          <w:color w:val="5B5B5B"/>
          <w:spacing w:val="0"/>
          <w:w w:val="200"/>
          <w:position w:val="-4"/>
          <w:sz w:val="20"/>
          <w:szCs w:val="20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4"/>
          <w:sz w:val="20"/>
          <w:szCs w:val="20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5B5B5B"/>
          <w:spacing w:val="-16"/>
          <w:w w:val="100"/>
          <w:position w:val="-4"/>
          <w:sz w:val="20"/>
          <w:szCs w:val="20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5B5B5B"/>
          <w:spacing w:val="-16"/>
          <w:w w:val="100"/>
          <w:position w:val="-4"/>
          <w:sz w:val="20"/>
          <w:szCs w:val="20"/>
          <w:u w:val="single" w:color="5B5B5B"/>
        </w:rPr>
      </w:r>
      <w:r>
        <w:rPr>
          <w:rFonts w:cs="Times New Roman" w:hAnsi="Times New Roman" w:eastAsia="Times New Roman" w:ascii="Times New Roman"/>
          <w:color w:val="5B5B5B"/>
          <w:spacing w:val="-16"/>
          <w:w w:val="100"/>
          <w:position w:val="-4"/>
          <w:sz w:val="20"/>
          <w:szCs w:val="20"/>
        </w:rPr>
      </w:r>
      <w:r>
        <w:rPr>
          <w:rFonts w:cs="Times New Roman" w:hAnsi="Times New Roman" w:eastAsia="Times New Roman" w:ascii="Times New Roman"/>
          <w:color w:val="5B5B5B"/>
          <w:spacing w:val="0"/>
          <w:w w:val="92"/>
          <w:position w:val="-4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727272"/>
          <w:spacing w:val="0"/>
          <w:w w:val="16"/>
          <w:position w:val="-4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60"/>
        <w:ind w:left="116"/>
      </w:pPr>
      <w:r>
        <w:rPr>
          <w:rFonts w:cs="Arial" w:hAnsi="Arial" w:eastAsia="Arial" w:ascii="Arial"/>
          <w:color w:val="727272"/>
          <w:spacing w:val="0"/>
          <w:w w:val="17"/>
          <w:position w:val="-5"/>
          <w:sz w:val="16"/>
          <w:szCs w:val="16"/>
        </w:rPr>
        <w:t>¡</w:t>
      </w:r>
      <w:r>
        <w:rPr>
          <w:rFonts w:cs="Arial" w:hAnsi="Arial" w:eastAsia="Arial" w:ascii="Arial"/>
          <w:color w:val="727272"/>
          <w:spacing w:val="0"/>
          <w:w w:val="17"/>
          <w:position w:val="-5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727272"/>
          <w:spacing w:val="7"/>
          <w:w w:val="17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5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5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3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-5"/>
          <w:sz w:val="18"/>
          <w:szCs w:val="18"/>
        </w:rPr>
        <w:t>W</w:t>
      </w:r>
      <w:r>
        <w:rPr>
          <w:rFonts w:cs="Times New Roman" w:hAnsi="Times New Roman" w:eastAsia="Times New Roman" w:ascii="Times New Roman"/>
          <w:color w:val="070707"/>
          <w:spacing w:val="0"/>
          <w:w w:val="68"/>
          <w:position w:val="-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101"/>
          <w:position w:val="-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8"/>
          <w:position w:val="-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12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position w:val="-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position w:val="-5"/>
          <w:sz w:val="18"/>
          <w:szCs w:val="18"/>
        </w:rPr>
        <w:t>rs</w:t>
      </w:r>
      <w:r>
        <w:rPr>
          <w:rFonts w:cs="Times New Roman" w:hAnsi="Times New Roman" w:eastAsia="Times New Roman" w:ascii="Times New Roman"/>
          <w:color w:val="171717"/>
          <w:spacing w:val="-4"/>
          <w:w w:val="98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12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5"/>
          <w:sz w:val="18"/>
          <w:szCs w:val="18"/>
        </w:rPr>
        <w:t>                                    </w:t>
      </w:r>
      <w:r>
        <w:rPr>
          <w:rFonts w:cs="Times New Roman" w:hAnsi="Times New Roman" w:eastAsia="Times New Roman" w:ascii="Times New Roman"/>
          <w:color w:val="171717"/>
          <w:spacing w:val="-20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1"/>
          <w:w w:val="137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-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1"/>
          <w:w w:val="147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103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5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1"/>
          <w:position w:val="-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position w:val="-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position w:val="-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6"/>
          <w:w w:val="90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4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14"/>
          <w:w w:val="84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24"/>
          <w:w w:val="84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3"/>
          <w:w w:val="84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position w:val="-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-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26"/>
          <w:w w:val="84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-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position w:val="-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64"/>
          <w:position w:val="-5"/>
          <w:sz w:val="18"/>
          <w:szCs w:val="18"/>
        </w:rPr>
        <w:t>if</w:t>
      </w:r>
      <w:r>
        <w:rPr>
          <w:rFonts w:cs="Times New Roman" w:hAnsi="Times New Roman" w:eastAsia="Times New Roman" w:ascii="Times New Roman"/>
          <w:color w:val="282828"/>
          <w:spacing w:val="-1"/>
          <w:w w:val="64"/>
          <w:position w:val="-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position w:val="-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2"/>
          <w:w w:val="84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18"/>
          <w:w w:val="84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-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position w:val="-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position w:val="-5"/>
          <w:sz w:val="18"/>
          <w:szCs w:val="18"/>
        </w:rPr>
        <w:t>str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position w:val="-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82828"/>
          <w:spacing w:val="0"/>
          <w:w w:val="68"/>
          <w:position w:val="-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21"/>
          <w:w w:val="8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position w:val="-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5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71717"/>
          <w:spacing w:val="-18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74"/>
          <w:position w:val="-5"/>
          <w:sz w:val="8"/>
          <w:szCs w:val="8"/>
        </w:rPr>
        <w:t>!</w:t>
      </w:r>
      <w:r>
        <w:rPr>
          <w:rFonts w:cs="Arial" w:hAnsi="Arial" w:eastAsia="Arial" w:ascii="Arial"/>
          <w:color w:val="939393"/>
          <w:spacing w:val="0"/>
          <w:w w:val="74"/>
          <w:position w:val="-5"/>
          <w:sz w:val="8"/>
          <w:szCs w:val="8"/>
        </w:rPr>
        <w:t>,</w:t>
      </w:r>
      <w:r>
        <w:rPr>
          <w:rFonts w:cs="Arial" w:hAnsi="Arial" w:eastAsia="Arial" w:ascii="Arial"/>
          <w:color w:val="939393"/>
          <w:spacing w:val="0"/>
          <w:w w:val="74"/>
          <w:position w:val="-5"/>
          <w:sz w:val="8"/>
          <w:szCs w:val="8"/>
        </w:rPr>
        <w:t>              </w:t>
      </w:r>
      <w:r>
        <w:rPr>
          <w:rFonts w:cs="Arial" w:hAnsi="Arial" w:eastAsia="Arial" w:ascii="Arial"/>
          <w:color w:val="939393"/>
          <w:spacing w:val="14"/>
          <w:w w:val="74"/>
          <w:position w:val="-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6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5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1"/>
          <w:w w:val="109"/>
          <w:position w:val="-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92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5"/>
          <w:sz w:val="18"/>
          <w:szCs w:val="18"/>
        </w:rPr>
        <w:t>          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-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-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-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-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position w:val="-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position w:val="-5"/>
          <w:sz w:val="18"/>
          <w:szCs w:val="18"/>
        </w:rPr>
        <w:t>                                   </w:t>
      </w:r>
      <w:r>
        <w:rPr>
          <w:rFonts w:cs="Times New Roman" w:hAnsi="Times New Roman" w:eastAsia="Times New Roman" w:ascii="Times New Roman"/>
          <w:color w:val="070707"/>
          <w:spacing w:val="20"/>
          <w:w w:val="8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position w:val="-5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5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position w:val="-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position w:val="-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727272"/>
          <w:spacing w:val="-10"/>
          <w:w w:val="49"/>
          <w:position w:val="-5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727272"/>
          <w:spacing w:val="0"/>
          <w:w w:val="10"/>
          <w:position w:val="-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60"/>
        <w:ind w:left="111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Arial" w:hAnsi="Arial" w:eastAsia="Arial" w:ascii="Arial"/>
          <w:color w:val="5B5B5B"/>
          <w:spacing w:val="0"/>
          <w:w w:val="20"/>
          <w:position w:val="-10"/>
          <w:sz w:val="26"/>
          <w:szCs w:val="26"/>
        </w:rPr>
        <w:t>!</w:t>
      </w:r>
      <w:r>
        <w:rPr>
          <w:rFonts w:cs="Arial" w:hAnsi="Arial" w:eastAsia="Arial" w:ascii="Arial"/>
          <w:color w:val="5B5B5B"/>
          <w:spacing w:val="0"/>
          <w:w w:val="20"/>
          <w:position w:val="-10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13"/>
          <w:w w:val="20"/>
          <w:position w:val="-1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-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98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-6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9"/>
          <w:w w:val="85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5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85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-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-6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position w:val="-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1"/>
          <w:w w:val="85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position w:val="-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38"/>
          <w:w w:val="85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9"/>
          <w:w w:val="85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39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4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44444"/>
          <w:spacing w:val="0"/>
          <w:w w:val="68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90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89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78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-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position w:val="-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position w:val="-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9"/>
          <w:w w:val="88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1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-6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-14"/>
          <w:w w:val="10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-6"/>
          <w:w w:val="80"/>
          <w:position w:val="-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95"/>
          <w:position w:val="-6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282828"/>
          <w:spacing w:val="-3"/>
          <w:w w:val="95"/>
          <w:position w:val="-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6"/>
          <w:w w:val="90"/>
          <w:position w:val="-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position w:val="-6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6"/>
          <w:sz w:val="18"/>
          <w:szCs w:val="18"/>
        </w:rPr>
        <w:t>                                     </w:t>
      </w:r>
      <w:r>
        <w:rPr>
          <w:rFonts w:cs="Times New Roman" w:hAnsi="Times New Roman" w:eastAsia="Times New Roman" w:ascii="Times New Roman"/>
          <w:color w:val="282828"/>
          <w:spacing w:val="12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-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-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-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position w:val="-6"/>
          <w:sz w:val="18"/>
          <w:szCs w:val="18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070707"/>
          <w:spacing w:val="14"/>
          <w:w w:val="80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17"/>
          <w:position w:val="-6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11360" w:val="left"/>
        </w:tabs>
        <w:jc w:val="left"/>
        <w:spacing w:lineRule="exact" w:line="480"/>
        <w:ind w:left="3625" w:right="-122"/>
      </w:pPr>
      <w:r>
        <w:rPr>
          <w:rFonts w:cs="Times New Roman" w:hAnsi="Times New Roman" w:eastAsia="Times New Roman" w:ascii="Times New Roman"/>
          <w:color w:val="939393"/>
          <w:w w:val="24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49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32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49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36"/>
          <w:position w:val="-24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A7A7A7"/>
          <w:spacing w:val="0"/>
          <w:w w:val="36"/>
          <w:position w:val="-24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939393"/>
          <w:spacing w:val="0"/>
          <w:w w:val="24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-11"/>
          <w:w w:val="100"/>
          <w:position w:val="-2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16"/>
          <w:position w:val="-2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-2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-8"/>
          <w:w w:val="100"/>
          <w:position w:val="-2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28"/>
          <w:position w:val="-24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939393"/>
          <w:spacing w:val="-1"/>
          <w:w w:val="49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32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65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57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118"/>
          <w:position w:val="-24"/>
          <w:sz w:val="18"/>
          <w:szCs w:val="18"/>
        </w:rPr>
        <w:t>t-</w:t>
      </w:r>
      <w:r>
        <w:rPr>
          <w:rFonts w:cs="Times New Roman" w:hAnsi="Times New Roman" w:eastAsia="Times New Roman" w:ascii="Times New Roman"/>
          <w:color w:val="282828"/>
          <w:spacing w:val="-3"/>
          <w:w w:val="118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5"/>
          <w:w w:val="171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30"/>
          <w:w w:val="81"/>
          <w:position w:val="-2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54"/>
          <w:w w:val="171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6"/>
          <w:w w:val="65"/>
          <w:position w:val="-2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83"/>
          <w:w w:val="171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1"/>
          <w:w w:val="127"/>
          <w:position w:val="-2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64"/>
          <w:w w:val="92"/>
          <w:position w:val="-2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26"/>
          <w:w w:val="114"/>
          <w:position w:val="-2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9"/>
          <w:w w:val="81"/>
          <w:position w:val="-2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44444"/>
          <w:spacing w:val="-45"/>
          <w:w w:val="114"/>
          <w:position w:val="-2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6"/>
          <w:w w:val="118"/>
          <w:position w:val="-2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44444"/>
          <w:spacing w:val="-74"/>
          <w:w w:val="114"/>
          <w:position w:val="-2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-2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44444"/>
          <w:spacing w:val="-89"/>
          <w:w w:val="120"/>
          <w:position w:val="-2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position w:val="-2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79"/>
          <w:w w:val="98"/>
          <w:position w:val="-2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11"/>
          <w:w w:val="171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59"/>
          <w:w w:val="76"/>
          <w:position w:val="-2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2"/>
          <w:w w:val="131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-10"/>
          <w:w w:val="55"/>
          <w:position w:val="-2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71717"/>
          <w:spacing w:val="-49"/>
          <w:w w:val="65"/>
          <w:position w:val="-24"/>
          <w:sz w:val="18"/>
          <w:szCs w:val="18"/>
        </w:rPr>
        <w:t>C</w:t>
      </w:r>
      <w:r>
        <w:rPr>
          <w:rFonts w:cs="Arial" w:hAnsi="Arial" w:eastAsia="Arial" w:ascii="Arial"/>
          <w:color w:val="939393"/>
          <w:spacing w:val="2"/>
          <w:w w:val="18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727272"/>
          <w:spacing w:val="-27"/>
          <w:w w:val="14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46"/>
          <w:w w:val="81"/>
          <w:position w:val="-24"/>
          <w:sz w:val="18"/>
          <w:szCs w:val="18"/>
        </w:rPr>
        <w:t>o</w:t>
      </w:r>
      <w:r>
        <w:rPr>
          <w:rFonts w:cs="Arial" w:hAnsi="Arial" w:eastAsia="Arial" w:ascii="Arial"/>
          <w:color w:val="727272"/>
          <w:spacing w:val="4"/>
          <w:w w:val="14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-20"/>
          <w:w w:val="13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07"/>
          <w:w w:val="91"/>
          <w:position w:val="-24"/>
          <w:sz w:val="18"/>
          <w:szCs w:val="18"/>
        </w:rPr>
        <w:t>m</w:t>
      </w:r>
      <w:r>
        <w:rPr>
          <w:rFonts w:cs="Arial" w:hAnsi="Arial" w:eastAsia="Arial" w:ascii="Arial"/>
          <w:color w:val="939393"/>
          <w:spacing w:val="4"/>
          <w:w w:val="13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0"/>
          <w:w w:val="14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9"/>
          <w:w w:val="14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2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9"/>
          <w:w w:val="81"/>
          <w:position w:val="-24"/>
          <w:sz w:val="18"/>
          <w:szCs w:val="18"/>
        </w:rPr>
        <w:t>r</w:t>
      </w:r>
      <w:r>
        <w:rPr>
          <w:rFonts w:cs="Arial" w:hAnsi="Arial" w:eastAsia="Arial" w:ascii="Arial"/>
          <w:color w:val="939393"/>
          <w:spacing w:val="1"/>
          <w:w w:val="6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-3"/>
          <w:w w:val="16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64"/>
          <w:w w:val="86"/>
          <w:position w:val="-24"/>
          <w:sz w:val="18"/>
          <w:szCs w:val="18"/>
        </w:rPr>
        <w:t>a</w:t>
      </w:r>
      <w:r>
        <w:rPr>
          <w:rFonts w:cs="Arial" w:hAnsi="Arial" w:eastAsia="Arial" w:ascii="Arial"/>
          <w:color w:val="939393"/>
          <w:spacing w:val="0"/>
          <w:w w:val="9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2"/>
          <w:w w:val="9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5B5B5B"/>
          <w:spacing w:val="-141"/>
          <w:w w:val="94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070707"/>
          <w:spacing w:val="-1"/>
          <w:w w:val="76"/>
          <w:position w:val="-2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5B5B5B"/>
          <w:spacing w:val="-151"/>
          <w:w w:val="88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position w:val="-2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35"/>
          <w:w w:val="104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5B5B5B"/>
          <w:spacing w:val="0"/>
          <w:w w:val="15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070707"/>
          <w:spacing w:val="-73"/>
          <w:w w:val="81"/>
          <w:position w:val="-24"/>
          <w:sz w:val="18"/>
          <w:szCs w:val="18"/>
        </w:rPr>
        <w:t>n</w:t>
      </w:r>
      <w:r>
        <w:rPr>
          <w:rFonts w:cs="Arial" w:hAnsi="Arial" w:eastAsia="Arial" w:ascii="Arial"/>
          <w:color w:val="5B5B5B"/>
          <w:spacing w:val="0"/>
          <w:w w:val="15"/>
          <w:position w:val="-15"/>
          <w:sz w:val="68"/>
          <w:szCs w:val="68"/>
        </w:rPr>
        <w:t>--</w:t>
      </w:r>
      <w:r>
        <w:rPr>
          <w:rFonts w:cs="Arial" w:hAnsi="Arial" w:eastAsia="Arial" w:ascii="Arial"/>
          <w:color w:val="5B5B5B"/>
          <w:spacing w:val="-25"/>
          <w:w w:val="15"/>
          <w:position w:val="-15"/>
          <w:sz w:val="68"/>
          <w:szCs w:val="68"/>
        </w:rPr>
        <w:t>,</w:t>
      </w:r>
      <w:r>
        <w:rPr>
          <w:rFonts w:cs="Times New Roman" w:hAnsi="Times New Roman" w:eastAsia="Times New Roman" w:ascii="Times New Roman"/>
          <w:color w:val="171717"/>
          <w:spacing w:val="-54"/>
          <w:w w:val="87"/>
          <w:position w:val="-24"/>
          <w:sz w:val="18"/>
          <w:szCs w:val="18"/>
        </w:rPr>
        <w:t>ú</w:t>
      </w:r>
      <w:r>
        <w:rPr>
          <w:rFonts w:cs="Arial" w:hAnsi="Arial" w:eastAsia="Arial" w:ascii="Arial"/>
          <w:color w:val="5B5B5B"/>
          <w:spacing w:val="0"/>
          <w:w w:val="15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5B5B5B"/>
          <w:spacing w:val="-16"/>
          <w:w w:val="15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282828"/>
          <w:spacing w:val="-45"/>
          <w:w w:val="91"/>
          <w:position w:val="-24"/>
          <w:sz w:val="18"/>
          <w:szCs w:val="18"/>
        </w:rPr>
        <w:t>s</w:t>
      </w:r>
      <w:r>
        <w:rPr>
          <w:rFonts w:cs="Arial" w:hAnsi="Arial" w:eastAsia="Arial" w:ascii="Arial"/>
          <w:color w:val="444444"/>
          <w:spacing w:val="-108"/>
          <w:w w:val="88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2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30"/>
          <w:w w:val="86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5B5B5B"/>
          <w:spacing w:val="-122"/>
          <w:w w:val="88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-2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1"/>
          <w:w w:val="98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5B5B5B"/>
          <w:spacing w:val="-180"/>
          <w:w w:val="88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position w:val="-2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6"/>
          <w:position w:val="-2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position w:val="-24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-142"/>
          <w:w w:val="69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2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-2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49"/>
          <w:w w:val="90"/>
          <w:position w:val="-24"/>
          <w:sz w:val="18"/>
          <w:szCs w:val="18"/>
        </w:rPr>
        <w:t>r</w:t>
      </w:r>
      <w:r>
        <w:rPr>
          <w:rFonts w:cs="Arial" w:hAnsi="Arial" w:eastAsia="Arial" w:ascii="Arial"/>
          <w:color w:val="A7A7A7"/>
          <w:spacing w:val="2"/>
          <w:w w:val="18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A7A7A7"/>
          <w:spacing w:val="-31"/>
          <w:w w:val="16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35"/>
          <w:w w:val="86"/>
          <w:position w:val="-24"/>
          <w:sz w:val="18"/>
          <w:szCs w:val="18"/>
        </w:rPr>
        <w:t>a</w:t>
      </w:r>
      <w:r>
        <w:rPr>
          <w:rFonts w:cs="Arial" w:hAnsi="Arial" w:eastAsia="Arial" w:ascii="Arial"/>
          <w:color w:val="A7A7A7"/>
          <w:spacing w:val="0"/>
          <w:w w:val="12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A7A7A7"/>
          <w:spacing w:val="3"/>
          <w:w w:val="12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0"/>
          <w:w w:val="11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-16"/>
          <w:w w:val="11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53"/>
          <w:w w:val="80"/>
          <w:position w:val="-24"/>
          <w:sz w:val="18"/>
          <w:szCs w:val="18"/>
        </w:rPr>
        <w:t>p</w:t>
      </w:r>
      <w:r>
        <w:rPr>
          <w:rFonts w:cs="Arial" w:hAnsi="Arial" w:eastAsia="Arial" w:ascii="Arial"/>
          <w:color w:val="939393"/>
          <w:spacing w:val="1"/>
          <w:w w:val="10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A7A7A7"/>
          <w:spacing w:val="-3"/>
          <w:w w:val="14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59"/>
          <w:w w:val="80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A7A7A7"/>
          <w:spacing w:val="1"/>
          <w:w w:val="23"/>
          <w:position w:val="-15"/>
          <w:sz w:val="68"/>
          <w:szCs w:val="68"/>
        </w:rPr>
        <w:t>·</w:t>
      </w:r>
      <w:r>
        <w:rPr>
          <w:rFonts w:cs="Arial" w:hAnsi="Arial" w:eastAsia="Arial" w:ascii="Arial"/>
          <w:color w:val="939393"/>
          <w:spacing w:val="-36"/>
          <w:w w:val="18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282828"/>
          <w:spacing w:val="-16"/>
          <w:w w:val="91"/>
          <w:position w:val="-24"/>
          <w:sz w:val="18"/>
          <w:szCs w:val="18"/>
        </w:rPr>
        <w:t>r</w:t>
      </w:r>
      <w:r>
        <w:rPr>
          <w:rFonts w:cs="Arial" w:hAnsi="Arial" w:eastAsia="Arial" w:ascii="Arial"/>
          <w:color w:val="A7A7A7"/>
          <w:spacing w:val="-54"/>
          <w:w w:val="31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position w:val="-2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18"/>
          <w:w w:val="91"/>
          <w:position w:val="-24"/>
          <w:sz w:val="18"/>
          <w:szCs w:val="18"/>
        </w:rPr>
        <w:t>o</w:t>
      </w:r>
      <w:r>
        <w:rPr>
          <w:rFonts w:cs="Arial" w:hAnsi="Arial" w:eastAsia="Arial" w:ascii="Arial"/>
          <w:color w:val="5B5B5B"/>
          <w:spacing w:val="-189"/>
          <w:w w:val="90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2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position w:val="-2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position w:val="-2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2"/>
          <w:w w:val="100"/>
          <w:position w:val="-24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-189"/>
          <w:w w:val="96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-2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2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-2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1"/>
          <w:w w:val="100"/>
          <w:position w:val="-24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-184"/>
          <w:w w:val="96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position w:val="-2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position w:val="-2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4"/>
          <w:w w:val="81"/>
          <w:position w:val="-24"/>
          <w:sz w:val="18"/>
          <w:szCs w:val="18"/>
        </w:rPr>
        <w:t>p</w:t>
      </w:r>
      <w:r>
        <w:rPr>
          <w:rFonts w:cs="Arial" w:hAnsi="Arial" w:eastAsia="Arial" w:ascii="Arial"/>
          <w:color w:val="444444"/>
          <w:spacing w:val="-186"/>
          <w:w w:val="101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position w:val="-2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2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-2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59"/>
          <w:w w:val="92"/>
          <w:position w:val="-24"/>
          <w:sz w:val="18"/>
          <w:szCs w:val="18"/>
        </w:rPr>
        <w:t>a</w:t>
      </w:r>
      <w:r>
        <w:rPr>
          <w:rFonts w:cs="Arial" w:hAnsi="Arial" w:eastAsia="Arial" w:ascii="Arial"/>
          <w:color w:val="A7A7A7"/>
          <w:spacing w:val="0"/>
          <w:w w:val="13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A7A7A7"/>
          <w:spacing w:val="-1"/>
          <w:w w:val="13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07"/>
          <w:w w:val="80"/>
          <w:position w:val="-24"/>
          <w:sz w:val="18"/>
          <w:szCs w:val="18"/>
        </w:rPr>
        <w:t>m</w:t>
      </w:r>
      <w:r>
        <w:rPr>
          <w:rFonts w:cs="Arial" w:hAnsi="Arial" w:eastAsia="Arial" w:ascii="Arial"/>
          <w:color w:val="939393"/>
          <w:spacing w:val="2"/>
          <w:w w:val="14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0"/>
          <w:w w:val="17"/>
          <w:position w:val="-15"/>
          <w:sz w:val="68"/>
          <w:szCs w:val="68"/>
        </w:rPr>
        <w:t>-</w:t>
      </w:r>
      <w:r>
        <w:rPr>
          <w:rFonts w:cs="Arial" w:hAnsi="Arial" w:eastAsia="Arial" w:ascii="Arial"/>
          <w:color w:val="939393"/>
          <w:spacing w:val="-5"/>
          <w:w w:val="17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73"/>
          <w:w w:val="104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5B5B5B"/>
          <w:spacing w:val="-141"/>
          <w:w w:val="94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-2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6"/>
          <w:w w:val="98"/>
          <w:position w:val="-2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49"/>
          <w:w w:val="87"/>
          <w:position w:val="-24"/>
          <w:sz w:val="18"/>
          <w:szCs w:val="18"/>
        </w:rPr>
        <w:t>o</w:t>
      </w:r>
      <w:r>
        <w:rPr>
          <w:rFonts w:cs="Arial" w:hAnsi="Arial" w:eastAsia="Arial" w:ascii="Arial"/>
          <w:color w:val="444444"/>
          <w:spacing w:val="-112"/>
          <w:w w:val="92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-2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5"/>
          <w:w w:val="92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5B5B5B"/>
          <w:spacing w:val="-127"/>
          <w:w w:val="92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070707"/>
          <w:spacing w:val="0"/>
          <w:w w:val="58"/>
          <w:position w:val="-2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-2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-2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64"/>
          <w:w w:val="92"/>
          <w:position w:val="-24"/>
          <w:sz w:val="18"/>
          <w:szCs w:val="18"/>
        </w:rPr>
        <w:t>a</w:t>
      </w:r>
      <w:r>
        <w:rPr>
          <w:rFonts w:cs="Arial" w:hAnsi="Arial" w:eastAsia="Arial" w:ascii="Arial"/>
          <w:color w:val="5B5B5B"/>
          <w:spacing w:val="-146"/>
          <w:w w:val="92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070707"/>
          <w:spacing w:val="-1"/>
          <w:w w:val="88"/>
          <w:position w:val="-2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-2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-2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44444"/>
          <w:spacing w:val="-29"/>
          <w:w w:val="59"/>
          <w:position w:val="-24"/>
          <w:sz w:val="18"/>
          <w:szCs w:val="18"/>
        </w:rPr>
        <w:t>i</w:t>
      </w:r>
      <w:r>
        <w:rPr>
          <w:rFonts w:cs="Arial" w:hAnsi="Arial" w:eastAsia="Arial" w:ascii="Arial"/>
          <w:color w:val="5B5B5B"/>
          <w:spacing w:val="-180"/>
          <w:w w:val="92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2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7"/>
          <w:position w:val="-2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position w:val="-2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78"/>
          <w:w w:val="75"/>
          <w:position w:val="-24"/>
          <w:sz w:val="18"/>
          <w:szCs w:val="18"/>
        </w:rPr>
        <w:t>A</w:t>
      </w:r>
      <w:r>
        <w:rPr>
          <w:rFonts w:cs="Arial" w:hAnsi="Arial" w:eastAsia="Arial" w:ascii="Arial"/>
          <w:color w:val="939393"/>
          <w:spacing w:val="-39"/>
          <w:w w:val="52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75"/>
          <w:position w:val="-24"/>
          <w:sz w:val="18"/>
          <w:szCs w:val="18"/>
        </w:rPr>
        <w:t>r</w:t>
      </w:r>
      <w:r>
        <w:rPr>
          <w:rFonts w:cs="Arial" w:hAnsi="Arial" w:eastAsia="Arial" w:ascii="Arial"/>
          <w:color w:val="A7A7A7"/>
          <w:spacing w:val="-24"/>
          <w:w w:val="12"/>
          <w:position w:val="-15"/>
          <w:sz w:val="68"/>
          <w:szCs w:val="68"/>
        </w:rPr>
        <w:t>-</w:t>
      </w:r>
      <w:r>
        <w:rPr>
          <w:rFonts w:cs="Times New Roman" w:hAnsi="Times New Roman" w:eastAsia="Times New Roman" w:ascii="Times New Roman"/>
          <w:color w:val="171717"/>
          <w:spacing w:val="-12"/>
          <w:w w:val="75"/>
          <w:position w:val="-24"/>
          <w:sz w:val="18"/>
          <w:szCs w:val="18"/>
        </w:rPr>
        <w:t>t</w:t>
      </w:r>
      <w:r>
        <w:rPr>
          <w:rFonts w:cs="Arial" w:hAnsi="Arial" w:eastAsia="Arial" w:ascii="Arial"/>
          <w:color w:val="939393"/>
          <w:spacing w:val="-38"/>
          <w:w w:val="21"/>
          <w:position w:val="-15"/>
          <w:sz w:val="68"/>
          <w:szCs w:val="68"/>
        </w:rPr>
        <w:t>·</w:t>
      </w:r>
      <w:r>
        <w:rPr>
          <w:rFonts w:cs="Times New Roman" w:hAnsi="Times New Roman" w:eastAsia="Times New Roman" w:ascii="Times New Roman"/>
          <w:color w:val="171717"/>
          <w:spacing w:val="-35"/>
          <w:w w:val="92"/>
          <w:position w:val="-24"/>
          <w:sz w:val="18"/>
          <w:szCs w:val="18"/>
        </w:rPr>
        <w:t>e</w:t>
      </w:r>
      <w:r>
        <w:rPr>
          <w:rFonts w:cs="Arial" w:hAnsi="Arial" w:eastAsia="Arial" w:ascii="Arial"/>
          <w:color w:val="939393"/>
          <w:spacing w:val="2"/>
          <w:w w:val="18"/>
          <w:position w:val="-15"/>
          <w:sz w:val="68"/>
          <w:szCs w:val="68"/>
        </w:rPr>
        <w:t>·</w:t>
      </w:r>
      <w:r>
        <w:rPr>
          <w:rFonts w:cs="Arial" w:hAnsi="Arial" w:eastAsia="Arial" w:ascii="Arial"/>
          <w:color w:val="A7A7A7"/>
          <w:spacing w:val="1"/>
          <w:w w:val="23"/>
          <w:position w:val="-15"/>
          <w:sz w:val="68"/>
          <w:szCs w:val="68"/>
        </w:rPr>
        <w:t>·</w:t>
      </w:r>
      <w:r>
        <w:rPr>
          <w:rFonts w:cs="Arial" w:hAnsi="Arial" w:eastAsia="Arial" w:ascii="Arial"/>
          <w:color w:val="727272"/>
          <w:spacing w:val="0"/>
          <w:w w:val="20"/>
          <w:position w:val="-15"/>
          <w:sz w:val="68"/>
          <w:szCs w:val="68"/>
        </w:rPr>
        <w:t>I</w:t>
      </w:r>
      <w:r>
        <w:rPr>
          <w:rFonts w:cs="Arial" w:hAnsi="Arial" w:eastAsia="Arial" w:ascii="Arial"/>
          <w:color w:val="727272"/>
          <w:spacing w:val="-106"/>
          <w:w w:val="100"/>
          <w:position w:val="-15"/>
          <w:sz w:val="68"/>
          <w:szCs w:val="68"/>
        </w:rPr>
        <w:t> </w:t>
      </w:r>
      <w:r>
        <w:rPr>
          <w:rFonts w:cs="Times New Roman" w:hAnsi="Times New Roman" w:eastAsia="Times New Roman" w:ascii="Times New Roman"/>
          <w:color w:val="5B5B5B"/>
          <w:spacing w:val="-4"/>
          <w:w w:val="327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00"/>
          <w:w w:val="343"/>
          <w:position w:val="-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position w:val="-2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position w:val="-2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-2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position w:val="-2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88"/>
          <w:w w:val="114"/>
          <w:position w:val="-2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position w:val="-2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0"/>
          <w:w w:val="96"/>
          <w:position w:val="-2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0"/>
          <w:w w:val="200"/>
          <w:position w:val="-24"/>
          <w:sz w:val="18"/>
          <w:szCs w:val="18"/>
        </w:rPr>
      </w:r>
      <w:r>
        <w:rPr>
          <w:rFonts w:cs="Times New Roman" w:hAnsi="Times New Roman" w:eastAsia="Times New Roman" w:ascii="Times New Roman"/>
          <w:color w:val="5B5B5B"/>
          <w:spacing w:val="0"/>
          <w:w w:val="200"/>
          <w:position w:val="-24"/>
          <w:sz w:val="18"/>
          <w:szCs w:val="18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4"/>
          <w:sz w:val="18"/>
          <w:szCs w:val="18"/>
          <w:u w:val="single" w:color="5B5B5B"/>
        </w:rPr>
        <w:tab/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4"/>
          <w:sz w:val="18"/>
          <w:szCs w:val="18"/>
          <w:u w:val="single" w:color="5B5B5B"/>
        </w:rPr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4"/>
          <w:sz w:val="18"/>
          <w:szCs w:val="18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00"/>
        <w:ind w:right="-47"/>
      </w:pPr>
      <w:r>
        <w:rPr>
          <w:rFonts w:cs="Times New Roman" w:hAnsi="Times New Roman" w:eastAsia="Times New Roman" w:ascii="Times New Roman"/>
          <w:color w:val="070707"/>
          <w:spacing w:val="-2"/>
          <w:w w:val="79"/>
          <w:position w:val="-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75"/>
          <w:position w:val="-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7"/>
          <w:w w:val="83"/>
          <w:position w:val="-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-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position w:val="-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position w:val="-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6"/>
          <w:w w:val="71"/>
          <w:position w:val="-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93"/>
          <w:position w:val="-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position w:val="-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position w:val="-8"/>
          <w:sz w:val="18"/>
          <w:szCs w:val="18"/>
        </w:rPr>
        <w:t>CO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4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135"/>
      </w:pPr>
      <w:r>
        <w:rPr>
          <w:rFonts w:cs="Arial" w:hAnsi="Arial" w:eastAsia="Arial" w:ascii="Arial"/>
          <w:color w:val="727272"/>
          <w:spacing w:val="0"/>
          <w:w w:val="26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atLeast" w:line="20"/>
        <w:ind w:left="-47" w:right="182"/>
        <w:sectPr>
          <w:type w:val="continuous"/>
          <w:pgSz w:w="15880" w:h="12300" w:orient="landscape"/>
          <w:pgMar w:top="1500" w:bottom="280" w:left="460" w:right="740"/>
          <w:cols w:num="3" w:equalWidth="off">
            <w:col w:w="11368" w:space="191"/>
            <w:col w:w="1166" w:space="150"/>
            <w:col w:w="1805"/>
          </w:cols>
        </w:sectPr>
      </w:pPr>
      <w:r>
        <w:rPr>
          <w:rFonts w:cs="Times New Roman" w:hAnsi="Times New Roman" w:eastAsia="Times New Roman" w:ascii="Times New Roman"/>
          <w:color w:val="5B5B5B"/>
          <w:spacing w:val="15"/>
          <w:w w:val="22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0"/>
          <w:w w:val="5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0"/>
          <w:w w:val="27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B5B5B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1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16"/>
          <w:sz w:val="18"/>
          <w:szCs w:val="18"/>
        </w:rPr>
        <w:t>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2"/>
          <w:w w:val="1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9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B5B5B"/>
          <w:spacing w:val="-3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0"/>
          <w:w w:val="7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B5B5B"/>
          <w:spacing w:val="-45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0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B5B5B"/>
          <w:spacing w:val="-5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5"/>
          <w:w w:val="8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6"/>
          <w:w w:val="8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5B5B5B"/>
          <w:spacing w:val="-83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40"/>
        <w:ind w:left="414" w:right="-47"/>
      </w:pPr>
      <w:r>
        <w:rPr>
          <w:rFonts w:cs="Times New Roman" w:hAnsi="Times New Roman" w:eastAsia="Times New Roman" w:ascii="Times New Roman"/>
          <w:color w:val="070707"/>
          <w:spacing w:val="-2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4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70707"/>
          <w:w w:val="6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68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1"/>
          <w:w w:val="11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8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10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8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10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10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9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727272"/>
          <w:spacing w:val="0"/>
          <w:w w:val="25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727272"/>
          <w:spacing w:val="-50"/>
          <w:w w:val="25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31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727272"/>
          <w:spacing w:val="-54"/>
          <w:w w:val="10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5"/>
          <w:w w:val="6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79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0"/>
          <w:w w:val="6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5"/>
          <w:w w:val="6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74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1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16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69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21"/>
          <w:w w:val="11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44444"/>
          <w:spacing w:val="0"/>
          <w:w w:val="4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83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11"/>
          <w:w w:val="7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44444"/>
          <w:spacing w:val="-78"/>
          <w:w w:val="1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0"/>
          <w:w w:val="4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22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80" w:h="12300" w:orient="landscape"/>
          <w:pgMar w:top="1500" w:bottom="280" w:left="460" w:right="740"/>
          <w:cols w:num="4" w:equalWidth="off">
            <w:col w:w="666" w:space="319"/>
            <w:col w:w="1716" w:space="8662"/>
            <w:col w:w="1517" w:space="1541"/>
            <w:col w:w="25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B5B5B"/>
          <w:w w:val="54"/>
          <w:sz w:val="18"/>
          <w:szCs w:val="18"/>
        </w:rPr>
        <w:t>....</w:t>
      </w:r>
      <w:r>
        <w:rPr>
          <w:rFonts w:cs="Times New Roman" w:hAnsi="Times New Roman" w:eastAsia="Times New Roman" w:ascii="Times New Roman"/>
          <w:color w:val="5B5B5B"/>
          <w:spacing w:val="-11"/>
          <w:w w:val="54"/>
          <w:sz w:val="18"/>
          <w:szCs w:val="18"/>
        </w:rPr>
        <w:t>,</w:t>
      </w:r>
      <w:r>
        <w:rPr>
          <w:rFonts w:cs="Arial" w:hAnsi="Arial" w:eastAsia="Arial" w:ascii="Arial"/>
          <w:color w:val="727272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5"/>
      </w:pP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9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-1"/>
          <w:w w:val="13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5"/>
          <w:w w:val="82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82828"/>
          <w:spacing w:val="-1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2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28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0"/>
      </w:pP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h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b/>
          <w:color w:val="444444"/>
          <w:spacing w:val="2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4"/>
          <w:w w:val="83"/>
          <w:sz w:val="14"/>
          <w:szCs w:val="14"/>
        </w:rPr>
        <w:t>i</w:t>
      </w:r>
      <w:r>
        <w:rPr>
          <w:rFonts w:cs="Arial" w:hAnsi="Arial" w:eastAsia="Arial" w:ascii="Arial"/>
          <w:b/>
          <w:color w:val="171717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21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0"/>
          <w:w w:val="83"/>
          <w:sz w:val="14"/>
          <w:szCs w:val="14"/>
        </w:rPr>
        <w:t>xt</w:t>
      </w:r>
      <w:r>
        <w:rPr>
          <w:rFonts w:cs="Arial" w:hAnsi="Arial" w:eastAsia="Arial" w:ascii="Arial"/>
          <w:b/>
          <w:color w:val="171717"/>
          <w:spacing w:val="8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7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4"/>
          <w:w w:val="83"/>
          <w:sz w:val="14"/>
          <w:szCs w:val="14"/>
        </w:rPr>
        <w:t>d</w:t>
      </w:r>
      <w:r>
        <w:rPr>
          <w:rFonts w:cs="Arial" w:hAnsi="Arial" w:eastAsia="Arial" w:ascii="Arial"/>
          <w:b/>
          <w:color w:val="444444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b/>
          <w:color w:val="171717"/>
          <w:spacing w:val="4"/>
          <w:w w:val="83"/>
          <w:sz w:val="14"/>
          <w:szCs w:val="14"/>
        </w:rPr>
        <w:t>n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i</w:t>
      </w:r>
      <w:r>
        <w:rPr>
          <w:rFonts w:cs="Arial" w:hAnsi="Arial" w:eastAsia="Arial" w:ascii="Arial"/>
          <w:b/>
          <w:color w:val="171717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5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97"/>
          <w:sz w:val="14"/>
          <w:szCs w:val="14"/>
        </w:rPr>
        <w:t>(</w:t>
      </w:r>
      <w:r>
        <w:rPr>
          <w:rFonts w:cs="Arial" w:hAnsi="Arial" w:eastAsia="Arial" w:ascii="Arial"/>
          <w:b/>
          <w:color w:val="171717"/>
          <w:spacing w:val="4"/>
          <w:w w:val="85"/>
          <w:sz w:val="14"/>
          <w:szCs w:val="14"/>
        </w:rPr>
        <w:t>n</w:t>
      </w:r>
      <w:r>
        <w:rPr>
          <w:rFonts w:cs="Arial" w:hAnsi="Arial" w:eastAsia="Arial" w:ascii="Arial"/>
          <w:b/>
          <w:color w:val="171717"/>
          <w:spacing w:val="0"/>
          <w:w w:val="84"/>
          <w:sz w:val="14"/>
          <w:szCs w:val="14"/>
        </w:rPr>
        <w:t>octu</w:t>
      </w:r>
      <w:r>
        <w:rPr>
          <w:rFonts w:cs="Arial" w:hAnsi="Arial" w:eastAsia="Arial" w:ascii="Arial"/>
          <w:b/>
          <w:color w:val="171717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2"/>
          <w:w w:val="79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3"/>
          <w:w w:val="79"/>
          <w:sz w:val="14"/>
          <w:szCs w:val="14"/>
        </w:rPr>
        <w:t>n</w:t>
      </w:r>
      <w:r>
        <w:rPr>
          <w:rFonts w:cs="Arial" w:hAnsi="Arial" w:eastAsia="Arial" w:ascii="Arial"/>
          <w:b/>
          <w:color w:val="171717"/>
          <w:spacing w:val="4"/>
          <w:w w:val="79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0"/>
          <w:w w:val="79"/>
          <w:sz w:val="14"/>
          <w:szCs w:val="14"/>
        </w:rPr>
        <w:t>)</w:t>
      </w:r>
      <w:r>
        <w:rPr>
          <w:rFonts w:cs="Arial" w:hAnsi="Arial" w:eastAsia="Arial" w:ascii="Arial"/>
          <w:b/>
          <w:color w:val="171717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22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b/>
          <w:color w:val="282828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b/>
          <w:color w:val="282828"/>
          <w:spacing w:val="18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3"/>
          <w:w w:val="79"/>
          <w:sz w:val="14"/>
          <w:szCs w:val="14"/>
        </w:rPr>
        <w:t>d</w:t>
      </w:r>
      <w:r>
        <w:rPr>
          <w:rFonts w:cs="Arial" w:hAnsi="Arial" w:eastAsia="Arial" w:ascii="Arial"/>
          <w:b/>
          <w:color w:val="282828"/>
          <w:spacing w:val="2"/>
          <w:w w:val="79"/>
          <w:sz w:val="14"/>
          <w:szCs w:val="14"/>
        </w:rPr>
        <w:t>í</w:t>
      </w:r>
      <w:r>
        <w:rPr>
          <w:rFonts w:cs="Arial" w:hAnsi="Arial" w:eastAsia="Arial" w:ascii="Arial"/>
          <w:b/>
          <w:color w:val="282828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b/>
          <w:color w:val="282828"/>
          <w:spacing w:val="26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b/>
          <w:color w:val="171717"/>
          <w:spacing w:val="4"/>
          <w:w w:val="87"/>
          <w:sz w:val="14"/>
          <w:szCs w:val="14"/>
        </w:rPr>
        <w:t>8</w:t>
      </w:r>
      <w:r>
        <w:rPr>
          <w:rFonts w:cs="Arial" w:hAnsi="Arial" w:eastAsia="Arial" w:ascii="Arial"/>
          <w:b/>
          <w:color w:val="282828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b/>
          <w:color w:val="171717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b/>
          <w:color w:val="171717"/>
          <w:spacing w:val="4"/>
          <w:w w:val="87"/>
          <w:sz w:val="14"/>
          <w:szCs w:val="14"/>
        </w:rPr>
        <w:t>4</w:t>
      </w:r>
      <w:r>
        <w:rPr>
          <w:rFonts w:cs="Arial" w:hAnsi="Arial" w:eastAsia="Arial" w:ascii="Arial"/>
          <w:b/>
          <w:color w:val="171717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b/>
          <w:color w:val="171717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b/>
          <w:color w:val="171717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b/>
          <w:color w:val="171717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b/>
          <w:color w:val="171717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b/>
          <w:color w:val="171717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b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77"/>
          <w:sz w:val="14"/>
          <w:szCs w:val="14"/>
        </w:rPr>
        <w:t>e</w:t>
      </w:r>
      <w:r>
        <w:rPr>
          <w:rFonts w:cs="Arial" w:hAnsi="Arial" w:eastAsia="Arial" w:ascii="Arial"/>
          <w:b/>
          <w:color w:val="070707"/>
          <w:spacing w:val="0"/>
          <w:w w:val="77"/>
          <w:sz w:val="14"/>
          <w:szCs w:val="14"/>
        </w:rPr>
        <w:t>n</w:t>
      </w:r>
      <w:r>
        <w:rPr>
          <w:rFonts w:cs="Arial" w:hAnsi="Arial" w:eastAsia="Arial" w:ascii="Arial"/>
          <w:b/>
          <w:color w:val="070707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3"/>
          <w:w w:val="77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2"/>
          <w:w w:val="58"/>
          <w:sz w:val="14"/>
          <w:szCs w:val="14"/>
        </w:rPr>
        <w:t>l</w:t>
      </w:r>
      <w:r>
        <w:rPr>
          <w:rFonts w:cs="Arial" w:hAnsi="Arial" w:eastAsia="Arial" w:ascii="Arial"/>
          <w:b/>
          <w:color w:val="171717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9"/>
          <w:w w:val="82"/>
          <w:sz w:val="14"/>
          <w:szCs w:val="14"/>
        </w:rPr>
        <w:t>g</w:t>
      </w:r>
      <w:r>
        <w:rPr>
          <w:rFonts w:cs="Arial" w:hAnsi="Arial" w:eastAsia="Arial" w:ascii="Arial"/>
          <w:b/>
          <w:color w:val="282828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b/>
          <w:color w:val="171717"/>
          <w:spacing w:val="0"/>
          <w:w w:val="76"/>
          <w:sz w:val="14"/>
          <w:szCs w:val="14"/>
        </w:rPr>
        <w:t>s</w:t>
      </w:r>
      <w:r>
        <w:rPr>
          <w:rFonts w:cs="Arial" w:hAnsi="Arial" w:eastAsia="Arial" w:ascii="Arial"/>
          <w:b/>
          <w:color w:val="171717"/>
          <w:spacing w:val="6"/>
          <w:w w:val="76"/>
          <w:sz w:val="14"/>
          <w:szCs w:val="14"/>
        </w:rPr>
        <w:t>t</w:t>
      </w:r>
      <w:r>
        <w:rPr>
          <w:rFonts w:cs="Arial" w:hAnsi="Arial" w:eastAsia="Arial" w:ascii="Arial"/>
          <w:b/>
          <w:color w:val="5B5B5B"/>
          <w:spacing w:val="2"/>
          <w:w w:val="70"/>
          <w:sz w:val="14"/>
          <w:szCs w:val="14"/>
        </w:rPr>
        <w:t>l</w:t>
      </w:r>
      <w:r>
        <w:rPr>
          <w:rFonts w:cs="Arial" w:hAnsi="Arial" w:eastAsia="Arial" w:ascii="Arial"/>
          <w:b/>
          <w:color w:val="282828"/>
          <w:spacing w:val="4"/>
          <w:w w:val="81"/>
          <w:sz w:val="14"/>
          <w:szCs w:val="14"/>
        </w:rPr>
        <w:t>c</w:t>
      </w:r>
      <w:r>
        <w:rPr>
          <w:rFonts w:cs="Arial" w:hAnsi="Arial" w:eastAsia="Arial" w:ascii="Arial"/>
          <w:b/>
          <w:color w:val="171717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b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2"/>
          <w:w w:val="78"/>
          <w:sz w:val="16"/>
          <w:szCs w:val="16"/>
        </w:rPr>
        <w:t>r</w:t>
      </w:r>
      <w:r>
        <w:rPr>
          <w:rFonts w:cs="Arial" w:hAnsi="Arial" w:eastAsia="Arial" w:ascii="Arial"/>
          <w:b/>
          <w:color w:val="28282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b/>
          <w:color w:val="282828"/>
          <w:spacing w:val="14"/>
          <w:w w:val="78"/>
          <w:sz w:val="16"/>
          <w:szCs w:val="16"/>
        </w:rPr>
        <w:t> </w:t>
      </w:r>
      <w:r>
        <w:rPr>
          <w:rFonts w:cs="Arial" w:hAnsi="Arial" w:eastAsia="Arial" w:ascii="Arial"/>
          <w:b/>
          <w:color w:val="28282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0"/>
          <w:w w:val="58"/>
          <w:sz w:val="14"/>
          <w:szCs w:val="14"/>
        </w:rPr>
        <w:t>l</w:t>
      </w:r>
      <w:r>
        <w:rPr>
          <w:rFonts w:cs="Arial" w:hAnsi="Arial" w:eastAsia="Arial" w:ascii="Arial"/>
          <w:b/>
          <w:color w:val="171717"/>
          <w:spacing w:val="0"/>
          <w:w w:val="100"/>
          <w:sz w:val="14"/>
          <w:szCs w:val="14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0"/>
          <w:w w:val="27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5387" w:right="5011"/>
      </w:pPr>
      <w:r>
        <w:rPr>
          <w:rFonts w:cs="Times New Roman" w:hAnsi="Times New Roman" w:eastAsia="Times New Roman" w:ascii="Times New Roman"/>
          <w:color w:val="282828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85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3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4444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44444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44444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1"/>
          <w:w w:val="60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71717"/>
          <w:spacing w:val="-5"/>
          <w:w w:val="9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w</w:t>
      </w:r>
      <w:r>
        <w:rPr>
          <w:rFonts w:cs="Times New Roman" w:hAnsi="Times New Roman" w:eastAsia="Times New Roman" w:ascii="Times New Roman"/>
          <w:color w:val="282828"/>
          <w:spacing w:val="-1"/>
          <w:w w:val="67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 w:lineRule="exact" w:line="140"/>
        <w:ind w:left="126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Times New Roman" w:hAnsi="Times New Roman" w:eastAsia="Times New Roman" w:ascii="Times New Roman"/>
          <w:color w:val="727272"/>
          <w:spacing w:val="-3"/>
          <w:w w:val="24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11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5"/>
          <w:w w:val="36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89"/>
          <w:position w:val="-4"/>
          <w:sz w:val="18"/>
          <w:szCs w:val="18"/>
        </w:rPr>
        <w:t>t--</w:t>
      </w:r>
      <w:r>
        <w:rPr>
          <w:rFonts w:cs="Times New Roman" w:hAnsi="Times New Roman" w:eastAsia="Times New Roman" w:ascii="Times New Roman"/>
          <w:color w:val="444444"/>
          <w:spacing w:val="-3"/>
          <w:w w:val="8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2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3"/>
          <w:w w:val="127"/>
          <w:position w:val="-4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5"/>
          <w:w w:val="40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-51"/>
          <w:w w:val="151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44444"/>
          <w:spacing w:val="-73"/>
          <w:w w:val="100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939393"/>
          <w:spacing w:val="0"/>
          <w:w w:val="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5"/>
          <w:w w:val="98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-69"/>
          <w:w w:val="105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82828"/>
          <w:spacing w:val="-1"/>
          <w:w w:val="88"/>
          <w:position w:val="-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44"/>
          <w:w w:val="76"/>
          <w:position w:val="-4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444444"/>
          <w:spacing w:val="-49"/>
          <w:w w:val="105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71717"/>
          <w:spacing w:val="-25"/>
          <w:w w:val="81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73"/>
          <w:w w:val="105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82828"/>
          <w:spacing w:val="-1"/>
          <w:w w:val="70"/>
          <w:position w:val="-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82828"/>
          <w:spacing w:val="-59"/>
          <w:w w:val="86"/>
          <w:position w:val="-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-30"/>
          <w:w w:val="101"/>
          <w:position w:val="-4"/>
          <w:sz w:val="18"/>
          <w:szCs w:val="18"/>
        </w:rPr>
        <w:t>=</w:t>
      </w:r>
      <w:r>
        <w:rPr>
          <w:rFonts w:cs="Times New Roman" w:hAnsi="Times New Roman" w:eastAsia="Times New Roman" w:ascii="Times New Roman"/>
          <w:color w:val="171717"/>
          <w:spacing w:val="-40"/>
          <w:w w:val="76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44444"/>
          <w:spacing w:val="-59"/>
          <w:w w:val="105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44444"/>
          <w:spacing w:val="-1"/>
          <w:w w:val="85"/>
          <w:position w:val="-4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5B5B5B"/>
          <w:spacing w:val="-5"/>
          <w:w w:val="35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4"/>
          <w:w w:val="31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2"/>
          <w:w w:val="17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2"/>
          <w:w w:val="17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36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4"/>
          <w:w w:val="6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43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39393"/>
          <w:spacing w:val="14"/>
          <w:w w:val="43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3"/>
          <w:position w:val="-4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44444"/>
          <w:spacing w:val="-3"/>
          <w:w w:val="13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position w:val="-4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3"/>
          <w:w w:val="12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93"/>
          <w:position w:val="-4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282828"/>
          <w:spacing w:val="-4"/>
          <w:w w:val="9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34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0"/>
          <w:position w:val="-4"/>
          <w:sz w:val="18"/>
          <w:szCs w:val="18"/>
        </w:rPr>
        <w:t>--J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14" w:right="-47"/>
      </w:pP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xt</w:t>
      </w:r>
      <w:r>
        <w:rPr>
          <w:rFonts w:cs="Times New Roman" w:hAnsi="Times New Roman" w:eastAsia="Times New Roman" w:ascii="Times New Roman"/>
          <w:color w:val="171717"/>
          <w:spacing w:val="-4"/>
          <w:w w:val="9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 w:lineRule="exact" w:line="160"/>
        <w:ind w:left="10" w:right="-31" w:hanging="10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7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26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7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78"/>
          <w:sz w:val="18"/>
          <w:szCs w:val="18"/>
        </w:rPr>
        <w:t>ist</w:t>
      </w:r>
      <w:r>
        <w:rPr>
          <w:rFonts w:cs="Times New Roman" w:hAnsi="Times New Roman" w:eastAsia="Times New Roman" w:ascii="Times New Roman"/>
          <w:color w:val="282828"/>
          <w:spacing w:val="-3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71717"/>
          <w:spacing w:val="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3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5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1"/>
          <w:w w:val="12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3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2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210"/>
      </w:pP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500" w:bottom="280" w:left="460" w:right="740"/>
          <w:cols w:num="5" w:equalWidth="off">
            <w:col w:w="665" w:space="315"/>
            <w:col w:w="4173" w:space="263"/>
            <w:col w:w="4207" w:space="915"/>
            <w:col w:w="2368" w:space="848"/>
            <w:col w:w="92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1"/>
          <w:w w:val="10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120"/>
        <w:ind w:left="15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rFonts w:cs="Times New Roman" w:hAnsi="Times New Roman" w:eastAsia="Times New Roman" w:ascii="Times New Roman"/>
          <w:color w:val="A7A7A7"/>
          <w:spacing w:val="0"/>
          <w:w w:val="58"/>
          <w:position w:val="-3"/>
          <w:sz w:val="14"/>
          <w:szCs w:val="14"/>
        </w:rPr>
        <w:t>-.</w:t>
      </w:r>
      <w:r>
        <w:rPr>
          <w:rFonts w:cs="Times New Roman" w:hAnsi="Times New Roman" w:eastAsia="Times New Roman" w:ascii="Times New Roman"/>
          <w:color w:val="A7A7A7"/>
          <w:spacing w:val="0"/>
          <w:w w:val="58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A7A7A7"/>
          <w:spacing w:val="7"/>
          <w:w w:val="58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41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939393"/>
          <w:spacing w:val="0"/>
          <w:w w:val="9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25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6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6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46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A7A7A7"/>
          <w:spacing w:val="0"/>
          <w:w w:val="6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1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9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9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1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2"/>
          <w:position w:val="-3"/>
          <w:sz w:val="14"/>
          <w:szCs w:val="14"/>
        </w:rPr>
        <w:t>-+--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20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-3"/>
          <w:sz w:val="14"/>
          <w:szCs w:val="14"/>
        </w:rPr>
        <w:t>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-10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123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727272"/>
          <w:spacing w:val="0"/>
          <w:w w:val="82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3"/>
          <w:sz w:val="14"/>
          <w:szCs w:val="14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1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8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A7A7A7"/>
          <w:spacing w:val="0"/>
          <w:w w:val="82"/>
          <w:position w:val="-3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A7A7A7"/>
          <w:spacing w:val="6"/>
          <w:w w:val="82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22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5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42"/>
          <w:position w:val="-3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939393"/>
          <w:spacing w:val="0"/>
          <w:w w:val="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1"/>
          <w:w w:val="5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7A7A7"/>
          <w:spacing w:val="0"/>
          <w:w w:val="46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A7A7A7"/>
          <w:spacing w:val="0"/>
          <w:w w:val="7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727272"/>
          <w:spacing w:val="0"/>
          <w:w w:val="48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21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06" w:right="-47"/>
      </w:pPr>
      <w:r>
        <w:rPr>
          <w:rFonts w:cs="Times New Roman" w:hAnsi="Times New Roman" w:eastAsia="Times New Roman" w:ascii="Times New Roman"/>
          <w:color w:val="727272"/>
          <w:spacing w:val="0"/>
          <w:w w:val="28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727272"/>
          <w:spacing w:val="0"/>
          <w:w w:val="28"/>
          <w:sz w:val="16"/>
          <w:szCs w:val="16"/>
        </w:rPr>
        <w:t>                         </w:t>
      </w:r>
      <w:r>
        <w:rPr>
          <w:rFonts w:cs="Times New Roman" w:hAnsi="Times New Roman" w:eastAsia="Times New Roman" w:ascii="Times New Roman"/>
          <w:color w:val="727272"/>
          <w:spacing w:val="1"/>
          <w:w w:val="2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3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11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82828"/>
          <w:spacing w:val="-1"/>
          <w:w w:val="10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xt</w:t>
      </w:r>
      <w:r>
        <w:rPr>
          <w:rFonts w:cs="Times New Roman" w:hAnsi="Times New Roman" w:eastAsia="Times New Roman" w:ascii="Times New Roman"/>
          <w:color w:val="171717"/>
          <w:spacing w:val="-3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108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1"/>
          <w:w w:val="13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44444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2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282828"/>
          <w:spacing w:val="1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el</w:t>
      </w:r>
      <w:r>
        <w:rPr>
          <w:rFonts w:cs="Times New Roman" w:hAnsi="Times New Roman" w:eastAsia="Times New Roman" w:ascii="Times New Roman"/>
          <w:color w:val="171717"/>
          <w:spacing w:val="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06"/>
      </w:pPr>
      <w:r>
        <w:rPr>
          <w:rFonts w:cs="Arial" w:hAnsi="Arial" w:eastAsia="Arial" w:ascii="Arial"/>
          <w:color w:val="727272"/>
          <w:spacing w:val="0"/>
          <w:w w:val="42"/>
          <w:sz w:val="16"/>
          <w:szCs w:val="16"/>
        </w:rPr>
        <w:t>l</w:t>
      </w:r>
      <w:r>
        <w:rPr>
          <w:rFonts w:cs="Arial" w:hAnsi="Arial" w:eastAsia="Arial" w:ascii="Arial"/>
          <w:color w:val="727272"/>
          <w:spacing w:val="0"/>
          <w:w w:val="42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12"/>
          <w:w w:val="42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H</w:t>
      </w:r>
      <w:r>
        <w:rPr>
          <w:rFonts w:cs="Arial" w:hAnsi="Arial" w:eastAsia="Arial" w:ascii="Arial"/>
          <w:b/>
          <w:color w:val="070707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m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b/>
          <w:color w:val="282828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b/>
          <w:color w:val="282828"/>
          <w:spacing w:val="0"/>
          <w:w w:val="79"/>
          <w:sz w:val="16"/>
          <w:szCs w:val="16"/>
        </w:rPr>
        <w:t>os</w:t>
      </w:r>
      <w:r>
        <w:rPr>
          <w:rFonts w:cs="Arial" w:hAnsi="Arial" w:eastAsia="Arial" w:ascii="Arial"/>
          <w:b/>
          <w:color w:val="282828"/>
          <w:spacing w:val="4"/>
          <w:w w:val="79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b/>
          <w:color w:val="282828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b/>
          <w:color w:val="282828"/>
          <w:spacing w:val="21"/>
          <w:w w:val="79"/>
          <w:sz w:val="16"/>
          <w:szCs w:val="16"/>
        </w:rPr>
        <w:t> </w:t>
      </w:r>
      <w:r>
        <w:rPr>
          <w:rFonts w:cs="Arial" w:hAnsi="Arial" w:eastAsia="Arial" w:ascii="Arial"/>
          <w:b/>
          <w:color w:val="444444"/>
          <w:spacing w:val="1"/>
          <w:w w:val="39"/>
          <w:sz w:val="14"/>
          <w:szCs w:val="14"/>
        </w:rPr>
        <w:t>f</w:t>
      </w:r>
      <w:r>
        <w:rPr>
          <w:rFonts w:cs="Arial" w:hAnsi="Arial" w:eastAsia="Arial" w:ascii="Arial"/>
          <w:b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4"/>
          <w:w w:val="79"/>
          <w:sz w:val="14"/>
          <w:szCs w:val="14"/>
        </w:rPr>
        <w:t>D</w:t>
      </w:r>
      <w:r>
        <w:rPr>
          <w:rFonts w:cs="Arial" w:hAnsi="Arial" w:eastAsia="Arial" w:ascii="Arial"/>
          <w:b/>
          <w:color w:val="5B5B5B"/>
          <w:spacing w:val="1"/>
          <w:w w:val="79"/>
          <w:sz w:val="14"/>
          <w:szCs w:val="14"/>
        </w:rPr>
        <w:t>i</w:t>
      </w:r>
      <w:r>
        <w:rPr>
          <w:rFonts w:cs="Arial" w:hAnsi="Arial" w:eastAsia="Arial" w:ascii="Arial"/>
          <w:b/>
          <w:color w:val="070707"/>
          <w:spacing w:val="2"/>
          <w:w w:val="79"/>
          <w:sz w:val="14"/>
          <w:szCs w:val="14"/>
        </w:rPr>
        <w:t>r</w:t>
      </w:r>
      <w:r>
        <w:rPr>
          <w:rFonts w:cs="Arial" w:hAnsi="Arial" w:eastAsia="Arial" w:ascii="Arial"/>
          <w:b/>
          <w:color w:val="282828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2"/>
          <w:w w:val="79"/>
          <w:sz w:val="14"/>
          <w:szCs w:val="14"/>
        </w:rPr>
        <w:t>c</w:t>
      </w:r>
      <w:r>
        <w:rPr>
          <w:rFonts w:cs="Arial" w:hAnsi="Arial" w:eastAsia="Arial" w:ascii="Arial"/>
          <w:b/>
          <w:color w:val="282828"/>
          <w:spacing w:val="2"/>
          <w:w w:val="79"/>
          <w:sz w:val="14"/>
          <w:szCs w:val="14"/>
        </w:rPr>
        <w:t>c</w:t>
      </w:r>
      <w:r>
        <w:rPr>
          <w:rFonts w:cs="Arial" w:hAnsi="Arial" w:eastAsia="Arial" w:ascii="Arial"/>
          <w:b/>
          <w:color w:val="444444"/>
          <w:spacing w:val="1"/>
          <w:w w:val="79"/>
          <w:sz w:val="14"/>
          <w:szCs w:val="14"/>
        </w:rPr>
        <w:t>i</w:t>
      </w:r>
      <w:r>
        <w:rPr>
          <w:rFonts w:cs="Arial" w:hAnsi="Arial" w:eastAsia="Arial" w:ascii="Arial"/>
          <w:b/>
          <w:color w:val="171717"/>
          <w:spacing w:val="3"/>
          <w:w w:val="79"/>
          <w:sz w:val="14"/>
          <w:szCs w:val="14"/>
        </w:rPr>
        <w:t>ó</w:t>
      </w:r>
      <w:r>
        <w:rPr>
          <w:rFonts w:cs="Arial" w:hAnsi="Arial" w:eastAsia="Arial" w:ascii="Arial"/>
          <w:b/>
          <w:color w:val="070707"/>
          <w:spacing w:val="0"/>
          <w:w w:val="79"/>
          <w:sz w:val="14"/>
          <w:szCs w:val="14"/>
        </w:rPr>
        <w:t>n</w:t>
      </w:r>
      <w:r>
        <w:rPr>
          <w:rFonts w:cs="Arial" w:hAnsi="Arial" w:eastAsia="Arial" w:ascii="Arial"/>
          <w:b/>
          <w:color w:val="070707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17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-2"/>
          <w:w w:val="79"/>
          <w:sz w:val="16"/>
          <w:szCs w:val="16"/>
        </w:rPr>
        <w:t>G</w:t>
      </w:r>
      <w:r>
        <w:rPr>
          <w:rFonts w:cs="Arial" w:hAnsi="Arial" w:eastAsia="Arial" w:ascii="Arial"/>
          <w:b/>
          <w:color w:val="282828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b/>
          <w:color w:val="282828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b/>
          <w:color w:val="070707"/>
          <w:spacing w:val="15"/>
          <w:w w:val="79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b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16"/>
          <w:w w:val="79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b/>
          <w:color w:val="171717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b/>
          <w:color w:val="171717"/>
          <w:spacing w:val="-4"/>
          <w:w w:val="79"/>
          <w:sz w:val="16"/>
          <w:szCs w:val="16"/>
        </w:rPr>
        <w:t>r</w:t>
      </w:r>
      <w:r>
        <w:rPr>
          <w:rFonts w:cs="Arial" w:hAnsi="Arial" w:eastAsia="Arial" w:ascii="Arial"/>
          <w:b/>
          <w:color w:val="070707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b/>
          <w:color w:val="282828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b/>
          <w:color w:val="171717"/>
          <w:spacing w:val="-1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07070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82828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b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b/>
          <w:color w:val="282828"/>
          <w:spacing w:val="-1"/>
          <w:w w:val="67"/>
          <w:sz w:val="16"/>
          <w:szCs w:val="16"/>
        </w:rPr>
        <w:t>l</w:t>
      </w:r>
      <w:r>
        <w:rPr>
          <w:rFonts w:cs="Arial" w:hAnsi="Arial" w:eastAsia="Arial" w:ascii="Arial"/>
          <w:b/>
          <w:color w:val="282828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b/>
          <w:color w:val="171717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b/>
          <w:color w:val="171717"/>
          <w:spacing w:val="-2"/>
          <w:w w:val="88"/>
          <w:sz w:val="16"/>
          <w:szCs w:val="16"/>
        </w:rPr>
        <w:t>r</w:t>
      </w:r>
      <w:r>
        <w:rPr>
          <w:rFonts w:cs="Arial" w:hAnsi="Arial" w:eastAsia="Arial" w:ascii="Arial"/>
          <w:b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b/>
          <w:color w:val="282828"/>
          <w:spacing w:val="-2"/>
          <w:w w:val="102"/>
          <w:sz w:val="16"/>
          <w:szCs w:val="16"/>
        </w:rPr>
        <w:t>f</w:t>
      </w:r>
      <w:r>
        <w:rPr>
          <w:rFonts w:cs="Arial" w:hAnsi="Arial" w:eastAsia="Arial" w:ascii="Arial"/>
          <w:b/>
          <w:color w:val="171717"/>
          <w:spacing w:val="-2"/>
          <w:w w:val="71"/>
          <w:sz w:val="16"/>
          <w:szCs w:val="16"/>
        </w:rPr>
        <w:t>o</w:t>
      </w:r>
      <w:r>
        <w:rPr>
          <w:rFonts w:cs="Arial" w:hAnsi="Arial" w:eastAsia="Arial" w:ascii="Arial"/>
          <w:b/>
          <w:color w:val="282828"/>
          <w:spacing w:val="-2"/>
          <w:w w:val="78"/>
          <w:sz w:val="16"/>
          <w:szCs w:val="16"/>
        </w:rPr>
        <w:t>s</w:t>
      </w:r>
      <w:r>
        <w:rPr>
          <w:rFonts w:cs="Arial" w:hAnsi="Arial" w:eastAsia="Arial" w:ascii="Arial"/>
          <w:b/>
          <w:color w:val="444444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194"/>
        <w:ind w:left="5415" w:right="-41" w:hanging="5002"/>
      </w:pP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95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95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5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5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95"/>
          <w:position w:val="-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95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5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5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5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8"/>
          <w:w w:val="95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3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4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8"/>
          <w:szCs w:val="18"/>
        </w:rPr>
        <w:t>                              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7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92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1"/>
          <w:w w:val="13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1"/>
          <w:w w:val="137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103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b/>
          <w:color w:val="171717"/>
          <w:spacing w:val="-13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b/>
          <w:color w:val="282828"/>
          <w:spacing w:val="-2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71717"/>
          <w:spacing w:val="-3"/>
          <w:w w:val="79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6"/>
          <w:szCs w:val="16"/>
        </w:rPr>
        <w:t>p</w:t>
      </w:r>
      <w:r>
        <w:rPr>
          <w:rFonts w:cs="Arial" w:hAnsi="Arial" w:eastAsia="Arial" w:ascii="Arial"/>
          <w:b/>
          <w:color w:val="070707"/>
          <w:spacing w:val="-2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1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4"/>
          <w:w w:val="79"/>
          <w:position w:val="0"/>
          <w:sz w:val="14"/>
          <w:szCs w:val="14"/>
        </w:rPr>
        <w:t>d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444444"/>
          <w:spacing w:val="-1"/>
          <w:w w:val="56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171717"/>
          <w:spacing w:val="-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282828"/>
          <w:spacing w:val="-2"/>
          <w:w w:val="67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71717"/>
          <w:spacing w:val="-2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b/>
          <w:color w:val="171717"/>
          <w:spacing w:val="-4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171717"/>
          <w:spacing w:val="-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71717"/>
          <w:spacing w:val="0"/>
          <w:w w:val="72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71717"/>
          <w:spacing w:val="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9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171717"/>
          <w:spacing w:val="15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282828"/>
          <w:spacing w:val="-2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6"/>
          <w:szCs w:val="16"/>
        </w:rPr>
        <w:t>rt</w:t>
      </w:r>
      <w:r>
        <w:rPr>
          <w:rFonts w:cs="Arial" w:hAnsi="Arial" w:eastAsia="Arial" w:ascii="Arial"/>
          <w:b/>
          <w:color w:val="171717"/>
          <w:spacing w:val="-4"/>
          <w:w w:val="79"/>
          <w:position w:val="0"/>
          <w:sz w:val="16"/>
          <w:szCs w:val="16"/>
        </w:rPr>
        <w:t>í</w:t>
      </w:r>
      <w:r>
        <w:rPr>
          <w:rFonts w:cs="Arial" w:hAnsi="Arial" w:eastAsia="Arial" w:ascii="Arial"/>
          <w:b/>
          <w:color w:val="171717"/>
          <w:spacing w:val="-2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b/>
          <w:color w:val="171717"/>
          <w:spacing w:val="-2"/>
          <w:w w:val="79"/>
          <w:position w:val="0"/>
          <w:sz w:val="16"/>
          <w:szCs w:val="16"/>
        </w:rPr>
        <w:t>u</w:t>
      </w:r>
      <w:r>
        <w:rPr>
          <w:rFonts w:cs="Arial" w:hAnsi="Arial" w:eastAsia="Arial" w:ascii="Arial"/>
          <w:b/>
          <w:color w:val="282828"/>
          <w:spacing w:val="-1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171717"/>
          <w:spacing w:val="-2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282828"/>
          <w:spacing w:val="0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282828"/>
          <w:spacing w:val="12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4"/>
          <w:szCs w:val="14"/>
        </w:rPr>
        <w:t>p</w:t>
      </w:r>
      <w:r>
        <w:rPr>
          <w:rFonts w:cs="Arial" w:hAnsi="Arial" w:eastAsia="Arial" w:ascii="Arial"/>
          <w:b/>
          <w:color w:val="171717"/>
          <w:spacing w:val="7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b/>
          <w:color w:val="282828"/>
          <w:spacing w:val="2"/>
          <w:w w:val="79"/>
          <w:position w:val="0"/>
          <w:sz w:val="14"/>
          <w:szCs w:val="14"/>
        </w:rPr>
        <w:t>r</w:t>
      </w:r>
      <w:r>
        <w:rPr>
          <w:rFonts w:cs="Arial" w:hAnsi="Arial" w:eastAsia="Arial" w:ascii="Arial"/>
          <w:b/>
          <w:color w:val="070707"/>
          <w:spacing w:val="0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b/>
          <w:color w:val="070707"/>
          <w:spacing w:val="0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3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27"/>
          <w:position w:val="0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66"/>
          <w:position w:val="0"/>
          <w:sz w:val="32"/>
          <w:szCs w:val="32"/>
        </w:rPr>
        <w:t>ª</w:t>
      </w:r>
      <w:r>
        <w:rPr>
          <w:rFonts w:cs="Times New Roman" w:hAnsi="Times New Roman" w:eastAsia="Times New Roman" w:ascii="Times New Roman"/>
          <w:b/>
          <w:color w:val="070707"/>
          <w:spacing w:val="-23"/>
          <w:w w:val="100"/>
          <w:position w:val="0"/>
          <w:sz w:val="32"/>
          <w:szCs w:val="32"/>
        </w:rPr>
        <w:t> </w:t>
      </w:r>
      <w:r>
        <w:rPr>
          <w:rFonts w:cs="Arial" w:hAnsi="Arial" w:eastAsia="Arial" w:ascii="Arial"/>
          <w:b/>
          <w:color w:val="171717"/>
          <w:spacing w:val="3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2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b/>
          <w:color w:val="171717"/>
          <w:spacing w:val="3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80"/>
          <w:position w:val="0"/>
          <w:sz w:val="14"/>
          <w:szCs w:val="14"/>
        </w:rPr>
        <w:t>b</w:t>
      </w:r>
      <w:r>
        <w:rPr>
          <w:rFonts w:cs="Arial" w:hAnsi="Arial" w:eastAsia="Arial" w:ascii="Arial"/>
          <w:b/>
          <w:color w:val="171717"/>
          <w:spacing w:val="6"/>
          <w:w w:val="80"/>
          <w:position w:val="0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-2"/>
          <w:w w:val="80"/>
          <w:position w:val="0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3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b/>
          <w:color w:val="282828"/>
          <w:spacing w:val="3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b/>
          <w:color w:val="171717"/>
          <w:spacing w:val="2"/>
          <w:w w:val="80"/>
          <w:position w:val="0"/>
          <w:sz w:val="14"/>
          <w:szCs w:val="14"/>
        </w:rPr>
        <w:t>i</w:t>
      </w:r>
      <w:r>
        <w:rPr>
          <w:rFonts w:cs="Arial" w:hAnsi="Arial" w:eastAsia="Arial" w:ascii="Arial"/>
          <w:b/>
          <w:color w:val="282828"/>
          <w:spacing w:val="4"/>
          <w:w w:val="80"/>
          <w:position w:val="0"/>
          <w:sz w:val="14"/>
          <w:szCs w:val="14"/>
        </w:rPr>
        <w:t>ó</w:t>
      </w:r>
      <w:r>
        <w:rPr>
          <w:rFonts w:cs="Arial" w:hAnsi="Arial" w:eastAsia="Arial" w:ascii="Arial"/>
          <w:b/>
          <w:color w:val="171717"/>
          <w:spacing w:val="0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b/>
          <w:color w:val="171717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19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4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b/>
          <w:color w:val="282828"/>
          <w:spacing w:val="0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282828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282828"/>
          <w:spacing w:val="1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80"/>
          <w:position w:val="0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5"/>
          <w:w w:val="80"/>
          <w:position w:val="0"/>
          <w:sz w:val="14"/>
          <w:szCs w:val="14"/>
        </w:rPr>
        <w:t>t</w:t>
      </w:r>
      <w:r>
        <w:rPr>
          <w:rFonts w:cs="Arial" w:hAnsi="Arial" w:eastAsia="Arial" w:ascii="Arial"/>
          <w:b/>
          <w:color w:val="171717"/>
          <w:spacing w:val="3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282828"/>
          <w:spacing w:val="0"/>
          <w:w w:val="80"/>
          <w:position w:val="0"/>
          <w:sz w:val="14"/>
          <w:szCs w:val="14"/>
        </w:rPr>
        <w:t>s</w:t>
      </w:r>
      <w:r>
        <w:rPr>
          <w:rFonts w:cs="Arial" w:hAnsi="Arial" w:eastAsia="Arial" w:ascii="Arial"/>
          <w:b/>
          <w:color w:val="282828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282828"/>
          <w:spacing w:val="4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0"/>
          <w:position w:val="0"/>
          <w:sz w:val="14"/>
          <w:szCs w:val="14"/>
        </w:rPr>
        <w:t>g</w:t>
      </w:r>
      <w:r>
        <w:rPr>
          <w:rFonts w:cs="Arial" w:hAnsi="Arial" w:eastAsia="Arial" w:ascii="Arial"/>
          <w:b/>
          <w:color w:val="171717"/>
          <w:spacing w:val="-2"/>
          <w:w w:val="80"/>
          <w:position w:val="0"/>
          <w:sz w:val="14"/>
          <w:szCs w:val="14"/>
        </w:rPr>
        <w:t>r</w:t>
      </w:r>
      <w:r>
        <w:rPr>
          <w:rFonts w:cs="Arial" w:hAnsi="Arial" w:eastAsia="Arial" w:ascii="Arial"/>
          <w:b/>
          <w:color w:val="282828"/>
          <w:spacing w:val="3"/>
          <w:w w:val="80"/>
          <w:position w:val="0"/>
          <w:sz w:val="14"/>
          <w:szCs w:val="14"/>
        </w:rPr>
        <w:t>á</w:t>
      </w:r>
      <w:r>
        <w:rPr>
          <w:rFonts w:cs="Arial" w:hAnsi="Arial" w:eastAsia="Arial" w:ascii="Arial"/>
          <w:b/>
          <w:color w:val="282828"/>
          <w:spacing w:val="0"/>
          <w:w w:val="80"/>
          <w:position w:val="0"/>
          <w:sz w:val="14"/>
          <w:szCs w:val="14"/>
        </w:rPr>
        <w:t>f</w:t>
      </w:r>
      <w:r>
        <w:rPr>
          <w:rFonts w:cs="Arial" w:hAnsi="Arial" w:eastAsia="Arial" w:ascii="Arial"/>
          <w:b/>
          <w:color w:val="282828"/>
          <w:spacing w:val="4"/>
          <w:w w:val="80"/>
          <w:position w:val="0"/>
          <w:sz w:val="14"/>
          <w:szCs w:val="14"/>
        </w:rPr>
        <w:t>i</w:t>
      </w:r>
      <w:r>
        <w:rPr>
          <w:rFonts w:cs="Arial" w:hAnsi="Arial" w:eastAsia="Arial" w:ascii="Arial"/>
          <w:b/>
          <w:color w:val="282828"/>
          <w:spacing w:val="3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b/>
          <w:color w:val="171717"/>
          <w:spacing w:val="0"/>
          <w:w w:val="80"/>
          <w:position w:val="0"/>
          <w:sz w:val="14"/>
          <w:szCs w:val="14"/>
        </w:rPr>
        <w:t>os</w:t>
      </w:r>
      <w:r>
        <w:rPr>
          <w:rFonts w:cs="Arial" w:hAnsi="Arial" w:eastAsia="Arial" w:ascii="Arial"/>
          <w:b/>
          <w:color w:val="171717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9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-2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b/>
          <w:color w:val="282828"/>
          <w:spacing w:val="-2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282828"/>
          <w:spacing w:val="-2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171717"/>
          <w:spacing w:val="0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2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070707"/>
          <w:spacing w:val="2"/>
          <w:w w:val="93"/>
          <w:position w:val="0"/>
          <w:sz w:val="14"/>
          <w:szCs w:val="14"/>
        </w:rPr>
        <w:t>l</w:t>
      </w:r>
      <w:r>
        <w:rPr>
          <w:rFonts w:cs="Arial" w:hAnsi="Arial" w:eastAsia="Arial" w:ascii="Arial"/>
          <w:b/>
          <w:color w:val="5B5B5B"/>
          <w:spacing w:val="3"/>
          <w:w w:val="107"/>
          <w:position w:val="0"/>
          <w:sz w:val="14"/>
          <w:szCs w:val="14"/>
        </w:rPr>
        <w:t>-</w:t>
      </w:r>
      <w:r>
        <w:rPr>
          <w:rFonts w:cs="Arial" w:hAnsi="Arial" w:eastAsia="Arial" w:ascii="Arial"/>
          <w:b/>
          <w:color w:val="939393"/>
          <w:spacing w:val="0"/>
          <w:w w:val="38"/>
          <w:position w:val="0"/>
          <w:sz w:val="14"/>
          <w:szCs w:val="14"/>
        </w:rPr>
        <w:t>·</w:t>
      </w:r>
      <w:r>
        <w:rPr>
          <w:rFonts w:cs="Arial" w:hAnsi="Arial" w:eastAsia="Arial" w:ascii="Arial"/>
          <w:b/>
          <w:color w:val="939393"/>
          <w:spacing w:val="0"/>
          <w:w w:val="3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5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171717"/>
          <w:spacing w:val="9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17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58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82828"/>
          <w:spacing w:val="0"/>
          <w:w w:val="63"/>
          <w:position w:val="0"/>
          <w:sz w:val="18"/>
          <w:szCs w:val="18"/>
        </w:rPr>
        <w:t>il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108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44444"/>
          <w:spacing w:val="-1"/>
          <w:w w:val="6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Ar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5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4"/>
          <w:w w:val="8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44444"/>
          <w:spacing w:val="0"/>
          <w:w w:val="8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9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64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6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4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1"/>
          <w:w w:val="90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82828"/>
          <w:spacing w:val="-1"/>
          <w:w w:val="81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1"/>
          <w:w w:val="9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44444"/>
          <w:spacing w:val="0"/>
          <w:w w:val="54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" w:lineRule="exact" w:line="180"/>
        <w:ind w:left="1003" w:right="131" w:hanging="998"/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70707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1"/>
          <w:w w:val="9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10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70707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210"/>
      </w:pP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3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315" w:right="-31" w:hanging="1315"/>
      </w:pP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25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22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8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171717"/>
          <w:spacing w:val="-1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18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9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70707"/>
          <w:spacing w:val="-2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1"/>
          <w:w w:val="7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1"/>
          <w:w w:val="75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7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7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1"/>
          <w:w w:val="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4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67"/>
        <w:sectPr>
          <w:type w:val="continuous"/>
          <w:pgSz w:w="15880" w:h="12300" w:orient="landscape"/>
          <w:pgMar w:top="1500" w:bottom="280" w:left="460" w:right="740"/>
          <w:cols w:num="3" w:equalWidth="off">
            <w:col w:w="10078" w:space="454"/>
            <w:col w:w="2445" w:space="699"/>
            <w:col w:w="1004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Rule="exact" w:line="260"/>
        <w:sectPr>
          <w:type w:val="continuous"/>
          <w:pgSz w:w="15880" w:h="12300" w:orient="landscape"/>
          <w:pgMar w:top="1500" w:bottom="280" w:left="460" w:right="74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140"/>
      </w:pPr>
      <w:r>
        <w:pict>
          <v:shape type="#_x0000_t75" style="position:absolute;margin-left:0pt;margin-top:0pt;width:794pt;height:615pt;mso-position-horizontal-relative:page;mso-position-vertical-relative:page;z-index:-3095">
            <v:imagedata o:title="" r:id="rId20"/>
          </v:shape>
        </w:pic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1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10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70707"/>
          <w:spacing w:val="-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6"/>
        <w:ind w:left="140" w:right="-47"/>
      </w:pPr>
      <w:r>
        <w:rPr>
          <w:rFonts w:cs="Times New Roman" w:hAnsi="Times New Roman" w:eastAsia="Times New Roman" w:ascii="Times New Roman"/>
          <w:color w:val="171717"/>
          <w:spacing w:val="-1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1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9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10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10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10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71717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AZ</w:t>
      </w:r>
      <w:r>
        <w:rPr>
          <w:rFonts w:cs="Times New Roman" w:hAnsi="Times New Roman" w:eastAsia="Times New Roman" w:ascii="Times New Roman"/>
          <w:color w:val="070707"/>
          <w:spacing w:val="-5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10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883"/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-1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0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10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2"/>
        <w:sectPr>
          <w:type w:val="continuous"/>
          <w:pgSz w:w="15880" w:h="12300" w:orient="landscape"/>
          <w:pgMar w:top="1500" w:bottom="280" w:left="460" w:right="740"/>
          <w:cols w:num="2" w:equalWidth="off">
            <w:col w:w="2196" w:space="10251"/>
            <w:col w:w="2233"/>
          </w:cols>
        </w:sectPr>
      </w:pPr>
      <w:r>
        <w:rPr>
          <w:rFonts w:cs="Times New Roman" w:hAnsi="Times New Roman" w:eastAsia="Times New Roman" w:ascii="Times New Roman"/>
          <w:color w:val="171717"/>
          <w:spacing w:val="-1"/>
          <w:w w:val="6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9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0"/>
          <w:w w:val="78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6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4" w:lineRule="auto" w:line="273"/>
        <w:ind w:left="4728" w:right="3859"/>
      </w:pP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10"/>
          <w:sz w:val="22"/>
          <w:szCs w:val="22"/>
        </w:rPr>
        <w:t>T</w:t>
      </w:r>
      <w:r>
        <w:rPr>
          <w:rFonts w:cs="Arial" w:hAnsi="Arial" w:eastAsia="Arial" w:ascii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5"/>
          <w:w w:val="93"/>
          <w:sz w:val="22"/>
          <w:szCs w:val="22"/>
        </w:rPr>
        <w:t>F</w:t>
      </w:r>
      <w:r>
        <w:rPr>
          <w:rFonts w:cs="Arial" w:hAnsi="Arial" w:eastAsia="Arial" w:ascii="Arial"/>
          <w:b/>
          <w:color w:val="010101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2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40"/>
        <w:ind w:left="6087" w:right="5202"/>
      </w:pPr>
      <w:r>
        <w:rPr>
          <w:rFonts w:cs="Arial" w:hAnsi="Arial" w:eastAsia="Arial" w:ascii="Arial"/>
          <w:b/>
          <w:color w:val="010101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10101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10101"/>
          <w:spacing w:val="-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10101"/>
          <w:spacing w:val="-4"/>
          <w:w w:val="150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10101"/>
          <w:spacing w:val="-3"/>
          <w:w w:val="128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b/>
          <w:color w:val="010101"/>
          <w:spacing w:val="3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10101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4"/>
          <w:w w:val="93"/>
          <w:sz w:val="24"/>
          <w:szCs w:val="24"/>
        </w:rPr>
        <w:t>3</w:t>
      </w:r>
      <w:r>
        <w:rPr>
          <w:rFonts w:cs="Arial" w:hAnsi="Arial" w:eastAsia="Arial" w:ascii="Arial"/>
          <w:b/>
          <w:color w:val="010101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10101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97"/>
          <w:sz w:val="24"/>
          <w:szCs w:val="24"/>
        </w:rPr>
        <w:t>5</w:t>
      </w:r>
      <w:r>
        <w:rPr>
          <w:rFonts w:cs="Arial" w:hAnsi="Arial" w:eastAsia="Arial" w:ascii="Arial"/>
          <w:b/>
          <w:color w:val="010101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39" w:lineRule="exact" w:line="140"/>
        <w:ind w:left="5429"/>
        <w:sectPr>
          <w:pgSz w:w="15880" w:h="12300" w:orient="landscape"/>
          <w:pgMar w:top="60" w:bottom="280" w:left="480" w:right="700"/>
        </w:sectPr>
      </w:pPr>
      <w:r>
        <w:pict>
          <v:shape type="#_x0000_t202" style="position:absolute;margin-left:31.12pt;margin-top:-24.8086pt;width:722.512pt;height:29.6103pt;mso-position-horizontal-relative:page;mso-position-vertical-relative:paragraph;z-index:-309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9" w:hRule="exact"/>
                    </w:trPr>
                    <w:tc>
                      <w:tcPr>
                        <w:tcW w:w="37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8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9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9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9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6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9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6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6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9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10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4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2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0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0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6"/>
                            <w:w w:val="9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7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1169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9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8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8"/>
                            <w:w w:val="8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8"/>
                            <w:w w:val="10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6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9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230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7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4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9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89"/>
                          <w:ind w:left="548" w:right="636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10101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w w:val="111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63" w:hRule="exact"/>
                    </w:trPr>
                    <w:tc>
                      <w:tcPr>
                        <w:tcW w:w="37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3"/>
                          <w:ind w:left="29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3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1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9"/>
                            <w:w w:val="10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0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7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8"/>
                            <w:w w:val="9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8"/>
                            <w:w w:val="10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2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2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2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2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63"/>
                          <w:ind w:left="42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3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1"/>
                            <w:w w:val="10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56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3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2"/>
                            <w:w w:val="146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4"/>
                            <w:w w:val="11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8"/>
                          <w:ind w:left="7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6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1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6"/>
                            <w:szCs w:val="16"/>
                          </w:rPr>
                          <w:t>ts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8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1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1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ti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bse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9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2"/>
                        </w:pPr>
                        <w:r>
                          <w:rPr>
                            <w:rFonts w:cs="Arial" w:hAnsi="Arial" w:eastAsia="Arial" w:ascii="Arial"/>
                            <w:color w:val="6E6E6E"/>
                            <w:spacing w:val="0"/>
                            <w:w w:val="25"/>
                            <w:position w:val="-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63"/>
                          <w:ind w:left="29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3"/>
                            <w:w w:val="9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2"/>
                            <w:w w:val="11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4"/>
                            <w:w w:val="10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98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4"/>
                            <w:w w:val="11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2"/>
                            <w:w w:val="10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3"/>
                            <w:w w:val="10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62"/>
                          <w:ind w:left="572" w:right="78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4"/>
                            <w:sz w:val="16"/>
                            <w:szCs w:val="16"/>
                          </w:rPr>
                          <w:t>&amp;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68"/>
                          <w:ind w:left="68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3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3"/>
                            <w:w w:val="10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8"/>
                            <w:w w:val="10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2"/>
                            <w:w w:val="104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4"/>
                            <w:w w:val="80"/>
                            <w:sz w:val="16"/>
                            <w:szCs w:val="16"/>
                          </w:rPr>
                          <w:t>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65656"/>
                            <w:spacing w:val="0"/>
                            <w:w w:val="5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8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7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4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19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6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6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8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1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3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7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es</w:t>
      </w:r>
      <w:r>
        <w:rPr>
          <w:rFonts w:cs="Arial" w:hAnsi="Arial" w:eastAsia="Arial" w:ascii="Arial"/>
          <w:color w:val="171717"/>
          <w:spacing w:val="32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6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8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6"/>
          <w:w w:val="8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99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4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79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79"/>
          <w:position w:val="-3"/>
          <w:sz w:val="16"/>
          <w:szCs w:val="16"/>
        </w:rPr>
        <w:t>CT</w:t>
      </w:r>
      <w:r>
        <w:rPr>
          <w:rFonts w:cs="Arial" w:hAnsi="Arial" w:eastAsia="Arial" w:ascii="Arial"/>
          <w:color w:val="171717"/>
          <w:spacing w:val="0"/>
          <w:w w:val="79"/>
          <w:position w:val="-3"/>
          <w:sz w:val="16"/>
          <w:szCs w:val="16"/>
        </w:rPr>
        <w:t>                       </w:t>
      </w:r>
      <w:r>
        <w:rPr>
          <w:rFonts w:cs="Arial" w:hAnsi="Arial" w:eastAsia="Arial" w:ascii="Arial"/>
          <w:color w:val="171717"/>
          <w:spacing w:val="8"/>
          <w:w w:val="79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4"/>
          <w:position w:val="-4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979797"/>
          <w:spacing w:val="0"/>
          <w:w w:val="34"/>
          <w:position w:val="-4"/>
          <w:sz w:val="16"/>
          <w:szCs w:val="16"/>
        </w:rPr>
        <w:t>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13"/>
          <w:w w:val="3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8"/>
          <w:position w:val="-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4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85"/>
          <w:position w:val="-8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4"/>
          <w:w w:val="91"/>
          <w:position w:val="-8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85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5"/>
          <w:w w:val="90"/>
          <w:position w:val="-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5"/>
          <w:w w:val="90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9"/>
          <w:position w:val="-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4"/>
          <w:w w:val="99"/>
          <w:position w:val="-8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94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5"/>
          <w:w w:val="87"/>
          <w:position w:val="-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25"/>
          <w:position w:val="-8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5"/>
          <w:w w:val="97"/>
          <w:position w:val="-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91"/>
          <w:position w:val="-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4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0"/>
          <w:position w:val="-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position w:val="-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010101"/>
          <w:spacing w:val="-13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0"/>
          <w:w w:val="25"/>
          <w:position w:val="-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60"/>
        <w:ind w:right="-1"/>
      </w:pPr>
      <w:r>
        <w:pict>
          <v:shape type="#_x0000_t202" style="position:absolute;margin-left:532.56pt;margin-top:13.6491pt;width:16.8556pt;height:15pt;mso-position-horizontal-relative:page;mso-position-vertical-relative:paragraph;z-index:-309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Arial" w:hAnsi="Arial" w:eastAsia="Arial" w:ascii="Arial"/>
                      <w:color w:val="979797"/>
                      <w:spacing w:val="19"/>
                      <w:w w:val="23"/>
                      <w:sz w:val="30"/>
                      <w:szCs w:val="30"/>
                    </w:rPr>
                    <w:t>!</w:t>
                  </w:r>
                  <w:r>
                    <w:rPr>
                      <w:rFonts w:cs="Arial" w:hAnsi="Arial" w:eastAsia="Arial" w:ascii="Arial"/>
                      <w:color w:val="ACACAC"/>
                      <w:spacing w:val="0"/>
                      <w:w w:val="25"/>
                      <w:position w:val="-3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6E6E6E"/>
                      <w:spacing w:val="0"/>
                      <w:w w:val="75"/>
                      <w:position w:val="-3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6E6E6E"/>
                      <w:spacing w:val="19"/>
                      <w:w w:val="100"/>
                      <w:position w:val="-3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ACACAC"/>
                      <w:spacing w:val="0"/>
                      <w:w w:val="45"/>
                      <w:position w:val="-3"/>
                      <w:sz w:val="12"/>
                      <w:szCs w:val="12"/>
                    </w:rPr>
                    <w:t>..</w:t>
                  </w:r>
                  <w:r>
                    <w:rPr>
                      <w:rFonts w:cs="Times New Roman" w:hAnsi="Times New Roman" w:eastAsia="Times New Roman" w:ascii="Times New Roman"/>
                      <w:color w:val="ACACAC"/>
                      <w:spacing w:val="8"/>
                      <w:w w:val="45"/>
                      <w:position w:val="-3"/>
                      <w:sz w:val="12"/>
                      <w:szCs w:val="1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1"/>
                      <w:w w:val="46"/>
                      <w:position w:val="-3"/>
                      <w:sz w:val="12"/>
                      <w:szCs w:val="12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64"/>
                      <w:position w:val="-3"/>
                      <w:sz w:val="12"/>
                      <w:szCs w:val="12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-4"/>
                      <w:w w:val="100"/>
                      <w:position w:val="-3"/>
                      <w:sz w:val="12"/>
                      <w:szCs w:val="1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ACACAC"/>
                      <w:spacing w:val="-1"/>
                      <w:w w:val="56"/>
                      <w:position w:val="-3"/>
                      <w:sz w:val="10"/>
                      <w:szCs w:val="1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979797"/>
                      <w:spacing w:val="-2"/>
                      <w:w w:val="94"/>
                      <w:position w:val="-3"/>
                      <w:sz w:val="10"/>
                      <w:szCs w:val="1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979797"/>
                      <w:spacing w:val="-1"/>
                      <w:w w:val="56"/>
                      <w:position w:val="-3"/>
                      <w:sz w:val="10"/>
                      <w:szCs w:val="1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979797"/>
                      <w:spacing w:val="0"/>
                      <w:w w:val="56"/>
                      <w:position w:val="-3"/>
                      <w:sz w:val="10"/>
                      <w:szCs w:val="1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-19"/>
          <w:w w:val="42"/>
          <w:position w:val="2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color w:val="979797"/>
          <w:spacing w:val="-15"/>
          <w:w w:val="58"/>
          <w:position w:val="7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979797"/>
          <w:spacing w:val="0"/>
          <w:w w:val="31"/>
          <w:position w:val="-3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147"/>
      </w:pPr>
      <w:r>
        <w:br w:type="column"/>
      </w:r>
      <w:r>
        <w:rPr>
          <w:rFonts w:cs="Times New Roman" w:hAnsi="Times New Roman" w:eastAsia="Times New Roman" w:ascii="Times New Roman"/>
          <w:color w:val="565656"/>
          <w:spacing w:val="0"/>
          <w:w w:val="30"/>
          <w:position w:val="-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40"/>
        <w:ind w:left="-44" w:right="146"/>
        <w:sectPr>
          <w:type w:val="continuous"/>
          <w:pgSz w:w="15880" w:h="12300" w:orient="landscape"/>
          <w:pgMar w:top="1500" w:bottom="280" w:left="480" w:right="700"/>
          <w:cols w:num="2" w:equalWidth="off">
            <w:col w:w="10195" w:space="1589"/>
            <w:col w:w="2916"/>
          </w:cols>
        </w:sectPr>
      </w:pPr>
      <w:r>
        <w:pict>
          <v:shape type="#_x0000_t202" style="position:absolute;margin-left:750.96pt;margin-top:3.41198pt;width:0.48475pt;height:7pt;mso-position-horizontal-relative:page;mso-position-vertical-relative:paragraph;z-index:-308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6E6E6E"/>
                      <w:spacing w:val="0"/>
                      <w:w w:val="25"/>
                      <w:sz w:val="14"/>
                      <w:szCs w:val="14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10101"/>
          <w:spacing w:val="-4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9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36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5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                                 </w:t>
      </w:r>
      <w:r>
        <w:rPr>
          <w:rFonts w:cs="Arial" w:hAnsi="Arial" w:eastAsia="Arial" w:ascii="Arial"/>
          <w:color w:val="01010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0"/>
          <w:w w:val="67"/>
          <w:position w:val="5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25" w:right="-47"/>
      </w:pPr>
      <w:r>
        <w:rPr>
          <w:rFonts w:cs="Arial" w:hAnsi="Arial" w:eastAsia="Arial" w:ascii="Arial"/>
          <w:color w:val="565656"/>
          <w:spacing w:val="-3"/>
          <w:w w:val="10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3"/>
          <w:w w:val="13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66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3"/>
          <w:w w:val="66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4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6"/>
          <w:sz w:val="16"/>
          <w:szCs w:val="16"/>
        </w:rPr>
        <w:t>   </w:t>
      </w:r>
      <w:r>
        <w:rPr>
          <w:rFonts w:cs="Arial" w:hAnsi="Arial" w:eastAsia="Arial" w:ascii="Arial"/>
          <w:color w:val="979797"/>
          <w:spacing w:val="-6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-2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4"/>
          <w:w w:val="169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31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94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1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6E6E6E"/>
          <w:spacing w:val="0"/>
          <w:w w:val="138"/>
          <w:position w:val="-3"/>
          <w:sz w:val="10"/>
          <w:szCs w:val="10"/>
        </w:rPr>
        <w:t>,</w:t>
      </w:r>
      <w:r>
        <w:rPr>
          <w:rFonts w:cs="Arial" w:hAnsi="Arial" w:eastAsia="Arial" w:ascii="Arial"/>
          <w:color w:val="6E6E6E"/>
          <w:spacing w:val="0"/>
          <w:w w:val="187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8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0"/>
          <w:w w:val="4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0"/>
          <w:w w:val="1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0"/>
          <w:w w:val="11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5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7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0"/>
          <w:w w:val="12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0"/>
          <w:w w:val="100"/>
          <w:position w:val="-3"/>
          <w:sz w:val="10"/>
          <w:szCs w:val="10"/>
        </w:rPr>
        <w:t>                                                                         </w:t>
      </w:r>
      <w:r>
        <w:rPr>
          <w:rFonts w:cs="Arial" w:hAnsi="Arial" w:eastAsia="Arial" w:ascii="Arial"/>
          <w:color w:val="565656"/>
          <w:spacing w:val="-5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08080"/>
          <w:spacing w:val="1"/>
          <w:w w:val="113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2"/>
          <w:w w:val="211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127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1"/>
          <w:w w:val="141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7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4"/>
          <w:sz w:val="10"/>
          <w:szCs w:val="10"/>
        </w:rPr>
        <w:t>      </w:t>
      </w:r>
      <w:r>
        <w:rPr>
          <w:rFonts w:cs="Arial" w:hAnsi="Arial" w:eastAsia="Arial" w:ascii="Arial"/>
          <w:color w:val="979797"/>
          <w:spacing w:val="4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CACAC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1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5"/>
          <w:sz w:val="12"/>
          <w:szCs w:val="12"/>
        </w:rPr>
        <w:t>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11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-3"/>
          <w:w w:val="173"/>
          <w:position w:val="-3"/>
          <w:sz w:val="8"/>
          <w:szCs w:val="8"/>
        </w:rPr>
        <w:t>.</w:t>
      </w:r>
      <w:r>
        <w:rPr>
          <w:rFonts w:cs="Arial" w:hAnsi="Arial" w:eastAsia="Arial" w:ascii="Arial"/>
          <w:color w:val="979797"/>
          <w:spacing w:val="0"/>
          <w:w w:val="173"/>
          <w:position w:val="-3"/>
          <w:sz w:val="8"/>
          <w:szCs w:val="8"/>
        </w:rPr>
        <w:t>,</w:t>
      </w:r>
      <w:r>
        <w:rPr>
          <w:rFonts w:cs="Arial" w:hAnsi="Arial" w:eastAsia="Arial" w:ascii="Arial"/>
          <w:color w:val="979797"/>
          <w:spacing w:val="-6"/>
          <w:w w:val="173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6E6E6E"/>
          <w:spacing w:val="0"/>
          <w:w w:val="62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87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-1"/>
          <w:w w:val="138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113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62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87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81"/>
          <w:position w:val="-3"/>
          <w:sz w:val="14"/>
          <w:szCs w:val="14"/>
        </w:rPr>
        <w:t>..</w:t>
      </w:r>
      <w:r>
        <w:rPr>
          <w:rFonts w:cs="Arial" w:hAnsi="Arial" w:eastAsia="Arial" w:ascii="Arial"/>
          <w:color w:val="979797"/>
          <w:spacing w:val="0"/>
          <w:w w:val="87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37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62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62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-1"/>
          <w:w w:val="113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0"/>
          <w:w w:val="7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0"/>
          <w:w w:val="100"/>
          <w:position w:val="-3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808080"/>
          <w:spacing w:val="-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-1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4"/>
          <w:w w:val="156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4"/>
          <w:sz w:val="10"/>
          <w:szCs w:val="10"/>
        </w:rPr>
        <w:t>  </w:t>
      </w:r>
      <w:r>
        <w:rPr>
          <w:rFonts w:cs="Arial" w:hAnsi="Arial" w:eastAsia="Arial" w:ascii="Arial"/>
          <w:color w:val="979797"/>
          <w:spacing w:val="-8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45"/>
          <w:position w:val="-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ACACAC"/>
          <w:spacing w:val="-1"/>
          <w:w w:val="90"/>
          <w:position w:val="-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101"/>
          <w:position w:val="-4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ACACAC"/>
          <w:spacing w:val="2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10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8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5" w:lineRule="exact" w:line="160"/>
        <w:ind w:right="152"/>
      </w:pPr>
      <w:r>
        <w:br w:type="column"/>
      </w:r>
      <w:r>
        <w:rPr>
          <w:rFonts w:cs="Arial" w:hAnsi="Arial" w:eastAsia="Arial" w:ascii="Arial"/>
          <w:color w:val="6E6E6E"/>
          <w:spacing w:val="0"/>
          <w:w w:val="20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40"/>
        <w:ind w:right="151"/>
        <w:sectPr>
          <w:type w:val="continuous"/>
          <w:pgSz w:w="15880" w:h="12300" w:orient="landscape"/>
          <w:pgMar w:top="1500" w:bottom="280" w:left="480" w:right="700"/>
          <w:cols w:num="2" w:equalWidth="off">
            <w:col w:w="8481" w:space="1690"/>
            <w:col w:w="4529"/>
          </w:cols>
        </w:sectPr>
      </w:pPr>
      <w:r>
        <w:rPr>
          <w:rFonts w:cs="Arial" w:hAnsi="Arial" w:eastAsia="Arial" w:ascii="Arial"/>
          <w:color w:val="808080"/>
          <w:spacing w:val="1"/>
          <w:w w:val="5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3"/>
          <w:w w:val="194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ACACAC"/>
          <w:spacing w:val="1"/>
          <w:w w:val="97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1"/>
          <w:w w:val="83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97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83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2"/>
          <w:w w:val="18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2"/>
          <w:w w:val="15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91"/>
          <w:position w:val="-4"/>
          <w:sz w:val="10"/>
          <w:szCs w:val="10"/>
        </w:rPr>
        <w:t>"</w:t>
      </w:r>
      <w:r>
        <w:rPr>
          <w:rFonts w:cs="Arial" w:hAnsi="Arial" w:eastAsia="Arial" w:ascii="Arial"/>
          <w:color w:val="979797"/>
          <w:spacing w:val="0"/>
          <w:w w:val="100"/>
          <w:position w:val="-4"/>
          <w:sz w:val="10"/>
          <w:szCs w:val="10"/>
        </w:rPr>
        <w:t>                                                         </w:t>
      </w:r>
      <w:r>
        <w:rPr>
          <w:rFonts w:cs="Arial" w:hAnsi="Arial" w:eastAsia="Arial" w:ascii="Arial"/>
          <w:color w:val="979797"/>
          <w:spacing w:val="8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65656"/>
          <w:spacing w:val="0"/>
          <w:w w:val="62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114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-1"/>
          <w:w w:val="125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73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34"/>
          <w:position w:val="-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432"/>
      </w:pPr>
      <w:r>
        <w:pict>
          <v:shape type="#_x0000_t202" style="position:absolute;margin-left:532.56pt;margin-top:5.96615pt;width:1.03416pt;height:6pt;mso-position-horizontal-relative:page;mso-position-vertical-relative:paragraph;z-index:-309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Arial" w:hAnsi="Arial" w:eastAsia="Arial" w:ascii="Arial"/>
                      <w:color w:val="808080"/>
                      <w:spacing w:val="0"/>
                      <w:w w:val="31"/>
                      <w:sz w:val="12"/>
                      <w:szCs w:val="12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9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7"/>
          <w:w w:val="9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9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es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7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71717"/>
          <w:spacing w:val="4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9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3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15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26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5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8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1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94"/>
          <w:position w:val="1"/>
          <w:sz w:val="16"/>
          <w:szCs w:val="16"/>
        </w:rPr>
        <w:t>st</w:t>
      </w:r>
      <w:r>
        <w:rPr>
          <w:rFonts w:cs="Arial" w:hAnsi="Arial" w:eastAsia="Arial" w:ascii="Arial"/>
          <w:color w:val="2B2B2B"/>
          <w:spacing w:val="-6"/>
          <w:w w:val="9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1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0"/>
          <w:w w:val="84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2B2B2B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6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5"/>
          <w:position w:val="7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979797"/>
          <w:spacing w:val="0"/>
          <w:w w:val="45"/>
          <w:position w:val="7"/>
          <w:sz w:val="12"/>
          <w:szCs w:val="12"/>
        </w:rPr>
        <w:t>                                   </w:t>
      </w:r>
      <w:r>
        <w:rPr>
          <w:rFonts w:cs="Times New Roman" w:hAnsi="Times New Roman" w:eastAsia="Times New Roman" w:ascii="Times New Roman"/>
          <w:color w:val="979797"/>
          <w:spacing w:val="10"/>
          <w:w w:val="45"/>
          <w:position w:val="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2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IO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8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5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5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010101"/>
          <w:spacing w:val="2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9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71717"/>
          <w:spacing w:val="8"/>
          <w:w w:val="109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4"/>
          <w:w w:val="115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2"/>
          <w:w w:val="104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10101"/>
          <w:spacing w:val="4"/>
          <w:w w:val="84"/>
          <w:position w:val="-2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565656"/>
          <w:spacing w:val="0"/>
          <w:w w:val="34"/>
          <w:position w:val="-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24"/>
      </w:pP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As</w:t>
      </w:r>
      <w:r>
        <w:rPr>
          <w:rFonts w:cs="Arial" w:hAnsi="Arial" w:eastAsia="Arial" w:ascii="Arial"/>
          <w:color w:val="171717"/>
          <w:spacing w:val="-8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4"/>
          <w:position w:val="4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4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2"/>
          <w:w w:val="84"/>
          <w:position w:val="4"/>
          <w:sz w:val="16"/>
          <w:szCs w:val="16"/>
        </w:rPr>
        <w:t>í</w:t>
      </w:r>
      <w:r>
        <w:rPr>
          <w:rFonts w:cs="Arial" w:hAnsi="Arial" w:eastAsia="Arial" w:ascii="Arial"/>
          <w:color w:val="010101"/>
          <w:spacing w:val="-3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0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3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56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2"/>
          <w:w w:val="85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5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5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5"/>
          <w:position w:val="4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9"/>
          <w:w w:val="85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3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0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4"/>
          <w:w w:val="85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5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1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7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5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5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5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5"/>
          <w:w w:val="85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4"/>
          <w:w w:val="98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99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8"/>
          <w:w w:val="88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79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25"/>
          <w:position w:val="4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85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2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68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2B2B2B"/>
          <w:spacing w:val="0"/>
          <w:w w:val="100"/>
          <w:position w:val="4"/>
          <w:sz w:val="16"/>
          <w:szCs w:val="16"/>
        </w:rPr>
        <w:t>            </w:t>
      </w:r>
      <w:r>
        <w:rPr>
          <w:rFonts w:cs="Arial" w:hAnsi="Arial" w:eastAsia="Arial" w:ascii="Arial"/>
          <w:color w:val="2B2B2B"/>
          <w:spacing w:val="-16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38"/>
          <w:position w:val="3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808080"/>
          <w:spacing w:val="0"/>
          <w:w w:val="38"/>
          <w:position w:val="3"/>
          <w:sz w:val="14"/>
          <w:szCs w:val="14"/>
        </w:rPr>
        <w:t>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08080"/>
          <w:spacing w:val="3"/>
          <w:w w:val="3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5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8"/>
          <w:w w:val="9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6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5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9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23"/>
          <w:w w:val="9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00"/>
        <w:ind w:right="2115"/>
      </w:pPr>
      <w:r>
        <w:rPr>
          <w:rFonts w:cs="Arial" w:hAnsi="Arial" w:eastAsia="Arial" w:ascii="Arial"/>
          <w:color w:val="6E6E6E"/>
          <w:spacing w:val="0"/>
          <w:w w:val="46"/>
          <w:position w:val="2"/>
          <w:sz w:val="18"/>
          <w:szCs w:val="18"/>
        </w:rPr>
        <w:t>j</w:t>
      </w:r>
      <w:r>
        <w:rPr>
          <w:rFonts w:cs="Arial" w:hAnsi="Arial" w:eastAsia="Arial" w:ascii="Arial"/>
          <w:color w:val="6E6E6E"/>
          <w:spacing w:val="0"/>
          <w:w w:val="46"/>
          <w:position w:val="2"/>
          <w:sz w:val="18"/>
          <w:szCs w:val="18"/>
        </w:rPr>
        <w:t>                                                                 </w:t>
      </w:r>
      <w:r>
        <w:rPr>
          <w:rFonts w:cs="Arial" w:hAnsi="Arial" w:eastAsia="Arial" w:ascii="Arial"/>
          <w:color w:val="6E6E6E"/>
          <w:spacing w:val="4"/>
          <w:w w:val="46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6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8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171717"/>
          <w:spacing w:val="-5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5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68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67"/>
          <w:position w:val="0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4510"/>
      </w:pPr>
      <w:r>
        <w:rPr>
          <w:rFonts w:cs="Times New Roman" w:hAnsi="Times New Roman" w:eastAsia="Times New Roman" w:ascii="Times New Roman"/>
          <w:color w:val="808080"/>
          <w:spacing w:val="0"/>
          <w:w w:val="35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300"/>
        <w:ind w:right="4511"/>
      </w:pPr>
      <w:r>
        <w:pict>
          <v:shape type="#_x0000_t202" style="position:absolute;margin-left:532.32pt;margin-top:7.50382pt;width:217.51pt;height:8.61448pt;mso-position-horizontal-relative:page;mso-position-vertical-relative:paragraph;z-index:-308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160"/>
                    <w:ind w:right="-46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73"/>
                      <w:position w:val="-1"/>
                      <w:sz w:val="12"/>
                      <w:szCs w:val="12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73"/>
                      <w:position w:val="-1"/>
                      <w:sz w:val="12"/>
                      <w:szCs w:val="12"/>
                    </w:rPr>
                    <w:t>               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19"/>
                      <w:w w:val="73"/>
                      <w:position w:val="-1"/>
                      <w:sz w:val="12"/>
                      <w:szCs w:val="1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2"/>
                      <w:w w:val="75"/>
                      <w:position w:val="1"/>
                      <w:sz w:val="16"/>
                      <w:szCs w:val="1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2B2B2B"/>
                      <w:spacing w:val="2"/>
                      <w:w w:val="127"/>
                      <w:position w:val="1"/>
                      <w:sz w:val="16"/>
                      <w:szCs w:val="1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3"/>
                      <w:w w:val="104"/>
                      <w:position w:val="1"/>
                      <w:sz w:val="16"/>
                      <w:szCs w:val="16"/>
                    </w:rPr>
                    <w:t>0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3"/>
                      <w:w w:val="104"/>
                      <w:position w:val="1"/>
                      <w:sz w:val="16"/>
                      <w:szCs w:val="16"/>
                    </w:rPr>
                    <w:t>0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4"/>
                      <w:w w:val="115"/>
                      <w:position w:val="1"/>
                      <w:sz w:val="16"/>
                      <w:szCs w:val="16"/>
                    </w:rPr>
                    <w:t>0</w:t>
                  </w:r>
                  <w:r>
                    <w:rPr>
                      <w:rFonts w:cs="Times New Roman" w:hAnsi="Times New Roman" w:eastAsia="Times New Roman" w:ascii="Times New Roman"/>
                      <w:color w:val="565656"/>
                      <w:spacing w:val="2"/>
                      <w:w w:val="92"/>
                      <w:position w:val="1"/>
                      <w:sz w:val="16"/>
                      <w:szCs w:val="16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4"/>
                      <w:w w:val="109"/>
                      <w:position w:val="1"/>
                      <w:sz w:val="16"/>
                      <w:szCs w:val="16"/>
                    </w:rPr>
                    <w:t>0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0"/>
                      <w:w w:val="104"/>
                      <w:position w:val="1"/>
                      <w:sz w:val="16"/>
                      <w:szCs w:val="16"/>
                    </w:rPr>
                    <w:t>0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0"/>
                      <w:w w:val="100"/>
                      <w:position w:val="1"/>
                      <w:sz w:val="16"/>
                      <w:szCs w:val="1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10"/>
                      <w:w w:val="100"/>
                      <w:position w:val="1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C</w:t>
                  </w:r>
                  <w:r>
                    <w:rPr>
                      <w:rFonts w:cs="Arial" w:hAnsi="Arial" w:eastAsia="Arial" w:ascii="Arial"/>
                      <w:color w:val="010101"/>
                      <w:spacing w:val="-8"/>
                      <w:w w:val="89"/>
                      <w:position w:val="1"/>
                      <w:sz w:val="16"/>
                      <w:szCs w:val="16"/>
                    </w:rPr>
                    <w:t>O</w:t>
                  </w:r>
                  <w:r>
                    <w:rPr>
                      <w:rFonts w:cs="Arial" w:hAnsi="Arial" w:eastAsia="Arial" w:ascii="Arial"/>
                      <w:color w:val="171717"/>
                      <w:spacing w:val="-3"/>
                      <w:w w:val="89"/>
                      <w:position w:val="1"/>
                      <w:sz w:val="16"/>
                      <w:szCs w:val="16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10101"/>
                      <w:spacing w:val="-4"/>
                      <w:w w:val="89"/>
                      <w:position w:val="1"/>
                      <w:sz w:val="16"/>
                      <w:szCs w:val="16"/>
                    </w:rPr>
                    <w:t>E</w:t>
                  </w:r>
                  <w:r>
                    <w:rPr>
                      <w:rFonts w:cs="Arial" w:hAnsi="Arial" w:eastAsia="Arial" w:ascii="Arial"/>
                      <w:color w:val="010101"/>
                      <w:spacing w:val="-4"/>
                      <w:w w:val="89"/>
                      <w:position w:val="1"/>
                      <w:sz w:val="16"/>
                      <w:szCs w:val="16"/>
                    </w:rPr>
                    <w:t>G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IO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10101"/>
                      <w:spacing w:val="3"/>
                      <w:w w:val="89"/>
                      <w:position w:val="1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10101"/>
                      <w:spacing w:val="-4"/>
                      <w:w w:val="89"/>
                      <w:position w:val="1"/>
                      <w:sz w:val="16"/>
                      <w:szCs w:val="16"/>
                    </w:rPr>
                    <w:t>D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E</w:t>
                  </w:r>
                  <w:r>
                    <w:rPr>
                      <w:rFonts w:cs="Arial" w:hAnsi="Arial" w:eastAsia="Arial" w:ascii="Arial"/>
                      <w:color w:val="010101"/>
                      <w:spacing w:val="-3"/>
                      <w:w w:val="89"/>
                      <w:position w:val="1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10101"/>
                      <w:spacing w:val="-4"/>
                      <w:w w:val="89"/>
                      <w:position w:val="1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B</w:t>
                  </w:r>
                  <w:r>
                    <w:rPr>
                      <w:rFonts w:cs="Arial" w:hAnsi="Arial" w:eastAsia="Arial" w:ascii="Arial"/>
                      <w:color w:val="010101"/>
                      <w:spacing w:val="-8"/>
                      <w:w w:val="89"/>
                      <w:position w:val="1"/>
                      <w:sz w:val="16"/>
                      <w:szCs w:val="16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10101"/>
                      <w:spacing w:val="-4"/>
                      <w:w w:val="89"/>
                      <w:position w:val="1"/>
                      <w:sz w:val="16"/>
                      <w:szCs w:val="16"/>
                    </w:rPr>
                    <w:t>G</w:t>
                  </w:r>
                  <w:r>
                    <w:rPr>
                      <w:rFonts w:cs="Arial" w:hAnsi="Arial" w:eastAsia="Arial" w:ascii="Arial"/>
                      <w:color w:val="010101"/>
                      <w:spacing w:val="-4"/>
                      <w:w w:val="89"/>
                      <w:position w:val="1"/>
                      <w:sz w:val="16"/>
                      <w:szCs w:val="16"/>
                    </w:rPr>
                    <w:t>A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D</w:t>
                  </w:r>
                  <w:r>
                    <w:rPr>
                      <w:rFonts w:cs="Arial" w:hAnsi="Arial" w:eastAsia="Arial" w:ascii="Arial"/>
                      <w:color w:val="010101"/>
                      <w:spacing w:val="-8"/>
                      <w:w w:val="89"/>
                      <w:position w:val="1"/>
                      <w:sz w:val="16"/>
                      <w:szCs w:val="16"/>
                    </w:rPr>
                    <w:t>O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S</w:t>
                  </w:r>
                  <w:r>
                    <w:rPr>
                      <w:rFonts w:cs="Arial" w:hAnsi="Arial" w:eastAsia="Arial" w:ascii="Arial"/>
                      <w:color w:val="010101"/>
                      <w:spacing w:val="0"/>
                      <w:w w:val="89"/>
                      <w:position w:val="1"/>
                      <w:sz w:val="16"/>
                      <w:szCs w:val="16"/>
                    </w:rPr>
                    <w:t>                     </w:t>
                  </w:r>
                  <w:r>
                    <w:rPr>
                      <w:rFonts w:cs="Arial" w:hAnsi="Arial" w:eastAsia="Arial" w:ascii="Arial"/>
                      <w:color w:val="010101"/>
                      <w:spacing w:val="13"/>
                      <w:w w:val="89"/>
                      <w:position w:val="1"/>
                      <w:sz w:val="16"/>
                      <w:szCs w:val="1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3"/>
                      <w:w w:val="92"/>
                      <w:position w:val="1"/>
                      <w:sz w:val="16"/>
                      <w:szCs w:val="16"/>
                    </w:rPr>
                    <w:t>6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0"/>
                      <w:w w:val="106"/>
                      <w:position w:val="1"/>
                      <w:sz w:val="16"/>
                      <w:szCs w:val="16"/>
                    </w:rPr>
                    <w:t>7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8"/>
                      <w:w w:val="106"/>
                      <w:position w:val="1"/>
                      <w:sz w:val="16"/>
                      <w:szCs w:val="16"/>
                    </w:rPr>
                    <w:t>2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0"/>
                      <w:w w:val="106"/>
                      <w:position w:val="1"/>
                      <w:sz w:val="16"/>
                      <w:szCs w:val="16"/>
                    </w:rPr>
                    <w:t>6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8"/>
                      <w:w w:val="106"/>
                      <w:position w:val="1"/>
                      <w:sz w:val="16"/>
                      <w:szCs w:val="16"/>
                    </w:rPr>
                    <w:t>8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3"/>
                      <w:w w:val="98"/>
                      <w:position w:val="1"/>
                      <w:sz w:val="16"/>
                      <w:szCs w:val="1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2B2B2B"/>
                      <w:spacing w:val="3"/>
                      <w:w w:val="112"/>
                      <w:position w:val="1"/>
                      <w:sz w:val="16"/>
                      <w:szCs w:val="16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0"/>
                      <w:w w:val="76"/>
                      <w:position w:val="1"/>
                      <w:sz w:val="16"/>
                      <w:szCs w:val="16"/>
                    </w:rPr>
                    <w:t>K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3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71717"/>
          <w:spacing w:val="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8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10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6"/>
          <w:w w:val="10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7"/>
          <w:w w:val="100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10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-3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B2B2B"/>
          <w:spacing w:val="4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86"/>
          <w:position w:val="-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2"/>
          <w:w w:val="146"/>
          <w:position w:val="-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98"/>
          <w:position w:val="-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10101"/>
          <w:spacing w:val="2"/>
          <w:w w:val="146"/>
          <w:position w:val="-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-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4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9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11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1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9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-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23"/>
          <w:w w:val="7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2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11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4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83"/>
          <w:position w:val="-1"/>
          <w:sz w:val="16"/>
          <w:szCs w:val="16"/>
        </w:rPr>
        <w:t>es</w:t>
      </w:r>
      <w:r>
        <w:rPr>
          <w:rFonts w:cs="Arial" w:hAnsi="Arial" w:eastAsia="Arial" w:ascii="Arial"/>
          <w:color w:val="2B2B2B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1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st</w:t>
      </w:r>
      <w:r>
        <w:rPr>
          <w:rFonts w:cs="Arial" w:hAnsi="Arial" w:eastAsia="Arial" w:ascii="Arial"/>
          <w:color w:val="171717"/>
          <w:spacing w:val="-5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1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2"/>
          <w:w w:val="9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7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0"/>
          <w:w w:val="86"/>
          <w:position w:val="-1"/>
          <w:sz w:val="16"/>
          <w:szCs w:val="16"/>
        </w:rPr>
        <w:t>es</w:t>
      </w:r>
      <w:r>
        <w:rPr>
          <w:rFonts w:cs="Arial" w:hAnsi="Arial" w:eastAsia="Arial" w:ascii="Arial"/>
          <w:color w:val="2B2B2B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-1"/>
          <w:w w:val="52"/>
          <w:position w:val="9"/>
          <w:sz w:val="20"/>
          <w:szCs w:val="20"/>
        </w:rPr>
        <w:t>-</w:t>
      </w:r>
      <w:r>
        <w:rPr>
          <w:rFonts w:cs="Arial" w:hAnsi="Arial" w:eastAsia="Arial" w:ascii="Arial"/>
          <w:color w:val="6E6E6E"/>
          <w:spacing w:val="14"/>
          <w:w w:val="30"/>
          <w:position w:val="9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46"/>
          <w:position w:val="7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auto" w:line="172"/>
        <w:ind w:left="5419" w:right="1973" w:firstLine="5"/>
      </w:pPr>
      <w:r>
        <w:pict>
          <v:shape type="#_x0000_t202" style="position:absolute;margin-left:532.56pt;margin-top:0.303714pt;width:0.73593pt;height:13pt;mso-position-horizontal-relative:page;mso-position-vertical-relative:paragraph;z-index:-308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979797"/>
                      <w:spacing w:val="0"/>
                      <w:w w:val="17"/>
                      <w:sz w:val="26"/>
                      <w:szCs w:val="26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3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3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Ases</w:t>
      </w:r>
      <w:r>
        <w:rPr>
          <w:rFonts w:cs="Arial" w:hAnsi="Arial" w:eastAsia="Arial" w:ascii="Arial"/>
          <w:color w:val="171717"/>
          <w:spacing w:val="-1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01010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4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7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8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5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8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94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5"/>
          <w:w w:val="94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8"/>
          <w:w w:val="94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94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4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8"/>
          <w:w w:val="94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94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5"/>
          <w:w w:val="94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8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1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7"/>
          <w:w w:val="12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9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68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2111"/>
      </w:pPr>
      <w:r>
        <w:rPr>
          <w:rFonts w:cs="Times New Roman" w:hAnsi="Times New Roman" w:eastAsia="Times New Roman" w:ascii="Times New Roman"/>
          <w:color w:val="979797"/>
          <w:spacing w:val="0"/>
          <w:w w:val="4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979797"/>
          <w:spacing w:val="0"/>
          <w:w w:val="43"/>
          <w:sz w:val="16"/>
          <w:szCs w:val="16"/>
        </w:rPr>
        <w:t>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3"/>
          <w:w w:val="4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89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4"/>
          <w:w w:val="91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9"/>
          <w:w w:val="99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5"/>
          <w:w w:val="108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85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5"/>
          <w:w w:val="90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5"/>
          <w:w w:val="10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0"/>
          <w:position w:val="4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80"/>
        <w:ind w:right="4515"/>
      </w:pPr>
      <w:r>
        <w:rPr>
          <w:rFonts w:cs="Times New Roman" w:hAnsi="Times New Roman" w:eastAsia="Times New Roman" w:ascii="Times New Roman"/>
          <w:color w:val="979797"/>
          <w:spacing w:val="0"/>
          <w:w w:val="57"/>
          <w:position w:val="-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60"/>
        <w:ind w:right="141"/>
      </w:pPr>
      <w:r>
        <w:rPr>
          <w:rFonts w:cs="Arial" w:hAnsi="Arial" w:eastAsia="Arial" w:ascii="Arial"/>
          <w:color w:val="ACACAC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0808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w w:val="8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79797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-1"/>
          <w:w w:val="12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8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-4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6E6E6E"/>
          <w:spacing w:val="1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0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1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2"/>
          <w:w w:val="22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0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08080"/>
          <w:spacing w:val="2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1"/>
          <w:w w:val="49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ACACAC"/>
          <w:spacing w:val="3"/>
          <w:w w:val="98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ACACAC"/>
          <w:spacing w:val="4"/>
          <w:w w:val="147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979797"/>
          <w:spacing w:val="3"/>
          <w:w w:val="98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2"/>
          <w:w w:val="81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2"/>
          <w:w w:val="81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ACACAC"/>
          <w:spacing w:val="4"/>
          <w:w w:val="140"/>
          <w:position w:val="-3"/>
          <w:sz w:val="8"/>
          <w:szCs w:val="8"/>
        </w:rPr>
        <w:t>•</w:t>
      </w:r>
      <w:r>
        <w:rPr>
          <w:rFonts w:cs="Arial" w:hAnsi="Arial" w:eastAsia="Arial" w:ascii="Arial"/>
          <w:color w:val="979797"/>
          <w:spacing w:val="0"/>
          <w:w w:val="65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8"/>
          <w:szCs w:val="8"/>
        </w:rPr>
        <w:t>        </w:t>
      </w:r>
      <w:r>
        <w:rPr>
          <w:rFonts w:cs="Arial" w:hAnsi="Arial" w:eastAsia="Arial" w:ascii="Arial"/>
          <w:color w:val="979797"/>
          <w:spacing w:val="-6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40"/>
          <w:position w:val="5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808080"/>
          <w:spacing w:val="0"/>
          <w:w w:val="40"/>
          <w:position w:val="5"/>
          <w:sz w:val="14"/>
          <w:szCs w:val="14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08080"/>
          <w:spacing w:val="3"/>
          <w:w w:val="4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-1"/>
          <w:w w:val="37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E6E6E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979797"/>
          <w:spacing w:val="7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6E6E6E"/>
          <w:spacing w:val="3"/>
          <w:w w:val="98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4"/>
          <w:w w:val="147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2"/>
          <w:w w:val="81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2"/>
          <w:w w:val="81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2"/>
          <w:w w:val="65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2"/>
          <w:w w:val="65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808080"/>
          <w:spacing w:val="3"/>
          <w:w w:val="114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1"/>
          <w:w w:val="49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2"/>
          <w:w w:val="65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979797"/>
          <w:spacing w:val="4"/>
          <w:w w:val="131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6E6E6E"/>
          <w:spacing w:val="4"/>
          <w:w w:val="147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6E6E6E"/>
          <w:spacing w:val="0"/>
          <w:w w:val="147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-2"/>
          <w:sz w:val="8"/>
          <w:szCs w:val="8"/>
        </w:rPr>
        <w:t>                                                                            </w:t>
      </w:r>
      <w:r>
        <w:rPr>
          <w:rFonts w:cs="Arial" w:hAnsi="Arial" w:eastAsia="Arial" w:ascii="Arial"/>
          <w:color w:val="6E6E6E"/>
          <w:spacing w:val="2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4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2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2"/>
          <w:w w:val="10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3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0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-9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-3"/>
          <w:w w:val="12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08080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08080"/>
          <w:spacing w:val="-1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58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61"/>
      </w:pPr>
      <w:r>
        <w:rPr>
          <w:rFonts w:cs="Times New Roman" w:hAnsi="Times New Roman" w:eastAsia="Times New Roman" w:ascii="Times New Roman"/>
          <w:color w:val="6E6E6E"/>
          <w:spacing w:val="0"/>
          <w:w w:val="35"/>
          <w:position w:val="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6E6E6E"/>
          <w:spacing w:val="0"/>
          <w:w w:val="35"/>
          <w:position w:val="7"/>
          <w:sz w:val="12"/>
          <w:szCs w:val="12"/>
        </w:rPr>
        <w:t>                           </w:t>
      </w:r>
      <w:r>
        <w:rPr>
          <w:rFonts w:cs="Times New Roman" w:hAnsi="Times New Roman" w:eastAsia="Times New Roman" w:ascii="Times New Roman"/>
          <w:color w:val="6E6E6E"/>
          <w:spacing w:val="4"/>
          <w:w w:val="35"/>
          <w:position w:val="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7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0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4"/>
          <w:w w:val="10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7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11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7"/>
          <w:w w:val="9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13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-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1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15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4"/>
          <w:w w:val="85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2"/>
          <w:w w:val="9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5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4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12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8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1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1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3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2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1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65656"/>
          <w:spacing w:val="-2"/>
          <w:w w:val="11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2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6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4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3F3F3F"/>
          <w:spacing w:val="-10"/>
          <w:w w:val="83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F3F3F"/>
          <w:spacing w:val="-1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4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0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979797"/>
          <w:spacing w:val="0"/>
          <w:w w:val="30"/>
          <w:position w:val="0"/>
          <w:sz w:val="18"/>
          <w:szCs w:val="18"/>
        </w:rPr>
        <w:t>                                   </w:t>
      </w:r>
      <w:r>
        <w:rPr>
          <w:rFonts w:cs="Times New Roman" w:hAnsi="Times New Roman" w:eastAsia="Times New Roman" w:ascii="Times New Roman"/>
          <w:color w:val="979797"/>
          <w:spacing w:val="10"/>
          <w:w w:val="3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010101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9"/>
          <w:w w:val="9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5"/>
          <w:w w:val="99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13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10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-5"/>
          <w:w w:val="9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8"/>
          <w:w w:val="9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5"/>
          <w:w w:val="9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7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5"/>
          <w:w w:val="10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171717"/>
          <w:spacing w:val="-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4"/>
          <w:w w:val="115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B2B2B"/>
          <w:spacing w:val="0"/>
          <w:w w:val="83"/>
          <w:position w:val="-1"/>
          <w:sz w:val="16"/>
          <w:szCs w:val="16"/>
        </w:rPr>
        <w:t>7!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00"/>
        <w:ind w:right="157"/>
      </w:pPr>
      <w:r>
        <w:rPr>
          <w:rFonts w:cs="Arial" w:hAnsi="Arial" w:eastAsia="Arial" w:ascii="Arial"/>
          <w:color w:val="2B2B2B"/>
          <w:spacing w:val="0"/>
          <w:w w:val="84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22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5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84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84"/>
          <w:position w:val="4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6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0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90"/>
          <w:position w:val="4"/>
          <w:sz w:val="16"/>
          <w:szCs w:val="16"/>
        </w:rPr>
        <w:t>ú</w:t>
      </w:r>
      <w:r>
        <w:rPr>
          <w:rFonts w:cs="Arial" w:hAnsi="Arial" w:eastAsia="Arial" w:ascii="Arial"/>
          <w:color w:val="2B2B2B"/>
          <w:spacing w:val="-5"/>
          <w:w w:val="94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4"/>
          <w:w w:val="85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5"/>
          <w:position w:val="4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-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7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6"/>
          <w:w w:val="87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71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1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78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9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89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3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1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6"/>
          <w:w w:val="81"/>
          <w:position w:val="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81"/>
          <w:position w:val="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81"/>
          <w:position w:val="4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-3"/>
          <w:w w:val="81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1"/>
          <w:position w:val="4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9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4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2"/>
          <w:w w:val="81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81"/>
          <w:position w:val="4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1"/>
          <w:w w:val="81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81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1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9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            </w:t>
      </w:r>
      <w:r>
        <w:rPr>
          <w:rFonts w:cs="Arial" w:hAnsi="Arial" w:eastAsia="Arial" w:ascii="Arial"/>
          <w:color w:val="171717"/>
          <w:spacing w:val="17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i/>
          <w:color w:val="979797"/>
          <w:spacing w:val="0"/>
          <w:w w:val="40"/>
          <w:position w:val="-6"/>
          <w:sz w:val="18"/>
          <w:szCs w:val="18"/>
        </w:rPr>
        <w:t>¡</w:t>
      </w:r>
      <w:r>
        <w:rPr>
          <w:rFonts w:cs="Arial" w:hAnsi="Arial" w:eastAsia="Arial" w:ascii="Arial"/>
          <w:i/>
          <w:color w:val="979797"/>
          <w:spacing w:val="0"/>
          <w:w w:val="40"/>
          <w:position w:val="-6"/>
          <w:sz w:val="18"/>
          <w:szCs w:val="18"/>
        </w:rPr>
        <w:t>                                                                              </w:t>
      </w:r>
      <w:r>
        <w:rPr>
          <w:rFonts w:cs="Arial" w:hAnsi="Arial" w:eastAsia="Arial" w:ascii="Arial"/>
          <w:i/>
          <w:color w:val="979797"/>
          <w:spacing w:val="4"/>
          <w:w w:val="40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8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5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2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                                      </w:t>
      </w:r>
      <w:r>
        <w:rPr>
          <w:rFonts w:cs="Arial" w:hAnsi="Arial" w:eastAsia="Arial" w:ascii="Arial"/>
          <w:color w:val="010101"/>
          <w:spacing w:val="3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0"/>
          <w:w w:val="34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160"/>
        <w:ind w:right="156"/>
      </w:pPr>
      <w:r>
        <w:rPr>
          <w:rFonts w:cs="Arial" w:hAnsi="Arial" w:eastAsia="Arial" w:ascii="Arial"/>
          <w:color w:val="010101"/>
          <w:spacing w:val="-3"/>
          <w:w w:val="85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2"/>
          <w:w w:val="85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5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1"/>
          <w:w w:val="85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5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5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4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85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5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5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5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4"/>
          <w:w w:val="85"/>
          <w:position w:val="5"/>
          <w:sz w:val="16"/>
          <w:szCs w:val="16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position w:val="5"/>
          <w:sz w:val="14"/>
          <w:szCs w:val="14"/>
        </w:rPr>
        <w:t>y</w:t>
      </w:r>
      <w:r>
        <w:rPr>
          <w:rFonts w:cs="Arial" w:hAnsi="Arial" w:eastAsia="Arial" w:ascii="Arial"/>
          <w:b/>
          <w:color w:val="010101"/>
          <w:spacing w:val="-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4"/>
          <w:w w:val="98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5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5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7"/>
          <w:w w:val="90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104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79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25"/>
          <w:position w:val="5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90"/>
          <w:position w:val="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2"/>
          <w:position w:val="5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0"/>
          <w:w w:val="68"/>
          <w:position w:val="5"/>
          <w:sz w:val="16"/>
          <w:szCs w:val="16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5"/>
          <w:sz w:val="16"/>
          <w:szCs w:val="16"/>
        </w:rPr>
        <w:t>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65656"/>
          <w:spacing w:val="-8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0"/>
          <w:w w:val="21"/>
          <w:position w:val="-1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00"/>
        <w:ind w:right="160"/>
      </w:pPr>
      <w:r>
        <w:rPr>
          <w:rFonts w:cs="Arial" w:hAnsi="Arial" w:eastAsia="Arial" w:ascii="Arial"/>
          <w:color w:val="6E6E6E"/>
          <w:spacing w:val="0"/>
          <w:w w:val="2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0"/>
      </w:pPr>
      <w:r>
        <w:rPr>
          <w:rFonts w:cs="Arial" w:hAnsi="Arial" w:eastAsia="Arial" w:ascii="Arial"/>
          <w:color w:val="6E6E6E"/>
          <w:spacing w:val="0"/>
          <w:w w:val="23"/>
          <w:position w:val="1"/>
          <w:sz w:val="16"/>
          <w:szCs w:val="16"/>
        </w:rPr>
        <w:t>!</w:t>
      </w:r>
      <w:r>
        <w:rPr>
          <w:rFonts w:cs="Arial" w:hAnsi="Arial" w:eastAsia="Arial" w:ascii="Arial"/>
          <w:color w:val="6E6E6E"/>
          <w:spacing w:val="0"/>
          <w:w w:val="23"/>
          <w:position w:val="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1"/>
          <w:w w:val="2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E6E6E"/>
          <w:spacing w:val="0"/>
          <w:w w:val="2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6E6E6E"/>
          <w:spacing w:val="0"/>
          <w:w w:val="23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6"/>
          <w:w w:val="2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0"/>
          <w:w w:val="23"/>
          <w:position w:val="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9" w:lineRule="exact" w:line="180"/>
        <w:ind w:right="162"/>
      </w:pPr>
      <w:r>
        <w:rPr>
          <w:rFonts w:cs="Arial" w:hAnsi="Arial" w:eastAsia="Arial" w:ascii="Arial"/>
          <w:color w:val="808080"/>
          <w:spacing w:val="0"/>
          <w:w w:val="25"/>
          <w:position w:val="8"/>
          <w:sz w:val="6"/>
          <w:szCs w:val="6"/>
        </w:rPr>
        <w:t>1</w:t>
      </w:r>
      <w:r>
        <w:rPr>
          <w:rFonts w:cs="Arial" w:hAnsi="Arial" w:eastAsia="Arial" w:ascii="Arial"/>
          <w:color w:val="808080"/>
          <w:spacing w:val="0"/>
          <w:w w:val="25"/>
          <w:position w:val="8"/>
          <w:sz w:val="6"/>
          <w:szCs w:val="6"/>
        </w:rPr>
        <w:t>                                                                       </w:t>
      </w:r>
      <w:r>
        <w:rPr>
          <w:rFonts w:cs="Arial" w:hAnsi="Arial" w:eastAsia="Arial" w:ascii="Arial"/>
          <w:color w:val="808080"/>
          <w:spacing w:val="0"/>
          <w:w w:val="25"/>
          <w:position w:val="8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7"/>
          <w:w w:val="10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102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4"/>
          <w:w w:val="10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4"/>
          <w:w w:val="10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13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2"/>
          <w:w w:val="9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95"/>
          <w:position w:val="-1"/>
          <w:sz w:val="16"/>
          <w:szCs w:val="16"/>
        </w:rPr>
        <w:t>es</w:t>
      </w:r>
      <w:r>
        <w:rPr>
          <w:rFonts w:cs="Arial" w:hAnsi="Arial" w:eastAsia="Arial" w:ascii="Arial"/>
          <w:color w:val="2B2B2B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-4"/>
          <w:w w:val="10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4"/>
          <w:w w:val="107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4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-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10101"/>
          <w:spacing w:val="3"/>
          <w:w w:val="92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10101"/>
          <w:spacing w:val="3"/>
          <w:w w:val="15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10101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15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4"/>
          <w:szCs w:val="14"/>
        </w:rPr>
        <w:t>Se</w:t>
      </w:r>
      <w:r>
        <w:rPr>
          <w:rFonts w:cs="Times New Roman" w:hAnsi="Times New Roman" w:eastAsia="Times New Roman" w:ascii="Times New Roman"/>
          <w:color w:val="171717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2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5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26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8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2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1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18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10101"/>
          <w:spacing w:val="4"/>
          <w:w w:val="121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2"/>
          <w:w w:val="80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           </w:t>
      </w:r>
      <w:r>
        <w:rPr>
          <w:rFonts w:cs="Times New Roman" w:hAnsi="Times New Roman" w:eastAsia="Times New Roman" w:ascii="Times New Roman"/>
          <w:color w:val="010101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5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5"/>
          <w:w w:val="9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8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13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5"/>
          <w:w w:val="8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4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-2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10101"/>
          <w:spacing w:val="26"/>
          <w:w w:val="85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8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15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2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4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10101"/>
          <w:spacing w:val="6"/>
          <w:w w:val="104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565656"/>
          <w:spacing w:val="0"/>
          <w:w w:val="28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  <w:ind w:right="161"/>
      </w:pP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82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5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7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7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1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78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3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6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4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1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4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7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10101"/>
          <w:spacing w:val="-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9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3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7"/>
          <w:w w:val="90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2"/>
          <w:w w:val="9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25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68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F3F3F"/>
          <w:spacing w:val="-1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9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9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1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010101"/>
          <w:spacing w:val="28"/>
          <w:w w:val="9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9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91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                                           </w:t>
      </w:r>
      <w:r>
        <w:rPr>
          <w:rFonts w:cs="Arial" w:hAnsi="Arial" w:eastAsia="Arial" w:ascii="Arial"/>
          <w:color w:val="171717"/>
          <w:spacing w:val="15"/>
          <w:w w:val="9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0"/>
          <w:w w:val="25"/>
          <w:position w:val="0"/>
          <w:sz w:val="20"/>
          <w:szCs w:val="20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  <w:ind w:right="161"/>
      </w:pPr>
      <w:r>
        <w:rPr>
          <w:rFonts w:cs="Arial" w:hAnsi="Arial" w:eastAsia="Arial" w:ascii="Arial"/>
          <w:color w:val="6E6E6E"/>
          <w:spacing w:val="0"/>
          <w:w w:val="45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160"/>
      </w:pPr>
      <w:r>
        <w:rPr>
          <w:rFonts w:cs="Arial" w:hAnsi="Arial" w:eastAsia="Arial" w:ascii="Arial"/>
          <w:color w:val="565656"/>
          <w:spacing w:val="0"/>
          <w:w w:val="67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60"/>
        <w:ind w:right="161"/>
      </w:pPr>
      <w:r>
        <w:rPr>
          <w:rFonts w:cs="Arial" w:hAnsi="Arial" w:eastAsia="Arial" w:ascii="Arial"/>
          <w:color w:val="565656"/>
          <w:spacing w:val="0"/>
          <w:w w:val="33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60"/>
        <w:ind w:right="161"/>
      </w:pPr>
      <w:r>
        <w:rPr>
          <w:rFonts w:cs="Arial" w:hAnsi="Arial" w:eastAsia="Arial" w:ascii="Arial"/>
          <w:color w:val="979797"/>
          <w:spacing w:val="2"/>
          <w:w w:val="308"/>
          <w:position w:val="-1"/>
          <w:sz w:val="4"/>
          <w:szCs w:val="4"/>
        </w:rPr>
        <w:t>-</w:t>
      </w:r>
      <w:r>
        <w:rPr>
          <w:rFonts w:cs="Arial" w:hAnsi="Arial" w:eastAsia="Arial" w:ascii="Arial"/>
          <w:color w:val="979797"/>
          <w:spacing w:val="1"/>
          <w:w w:val="163"/>
          <w:position w:val="-1"/>
          <w:sz w:val="4"/>
          <w:szCs w:val="4"/>
        </w:rPr>
        <w:t>•</w:t>
      </w:r>
      <w:r>
        <w:rPr>
          <w:rFonts w:cs="Arial" w:hAnsi="Arial" w:eastAsia="Arial" w:ascii="Arial"/>
          <w:color w:val="565656"/>
          <w:spacing w:val="2"/>
          <w:w w:val="343"/>
          <w:position w:val="-1"/>
          <w:sz w:val="4"/>
          <w:szCs w:val="4"/>
        </w:rPr>
        <w:t>-</w:t>
      </w:r>
      <w:r>
        <w:rPr>
          <w:rFonts w:cs="Arial" w:hAnsi="Arial" w:eastAsia="Arial" w:ascii="Arial"/>
          <w:color w:val="979797"/>
          <w:spacing w:val="0"/>
          <w:w w:val="246"/>
          <w:position w:val="-1"/>
          <w:sz w:val="4"/>
          <w:szCs w:val="4"/>
        </w:rPr>
        <w:t>«</w:t>
      </w:r>
      <w:r>
        <w:rPr>
          <w:rFonts w:cs="Arial" w:hAnsi="Arial" w:eastAsia="Arial" w:ascii="Arial"/>
          <w:color w:val="979797"/>
          <w:spacing w:val="0"/>
          <w:w w:val="100"/>
          <w:position w:val="-1"/>
          <w:sz w:val="4"/>
          <w:szCs w:val="4"/>
        </w:rPr>
        <w:t>  </w:t>
      </w:r>
      <w:r>
        <w:rPr>
          <w:rFonts w:cs="Arial" w:hAnsi="Arial" w:eastAsia="Arial" w:ascii="Arial"/>
          <w:color w:val="ACACAC"/>
          <w:spacing w:val="0"/>
          <w:w w:val="165"/>
          <w:position w:val="-1"/>
          <w:sz w:val="4"/>
          <w:szCs w:val="4"/>
        </w:rPr>
        <w:t>.</w:t>
      </w:r>
      <w:r>
        <w:rPr>
          <w:rFonts w:cs="Arial" w:hAnsi="Arial" w:eastAsia="Arial" w:ascii="Arial"/>
          <w:color w:val="ACACAC"/>
          <w:spacing w:val="2"/>
          <w:w w:val="165"/>
          <w:position w:val="-1"/>
          <w:sz w:val="4"/>
          <w:szCs w:val="4"/>
        </w:rPr>
        <w:t>.</w:t>
      </w:r>
      <w:r>
        <w:rPr>
          <w:rFonts w:cs="Arial" w:hAnsi="Arial" w:eastAsia="Arial" w:ascii="Arial"/>
          <w:color w:val="565656"/>
          <w:spacing w:val="0"/>
          <w:w w:val="206"/>
          <w:position w:val="-1"/>
          <w:sz w:val="4"/>
          <w:szCs w:val="4"/>
        </w:rPr>
        <w:t>.</w:t>
      </w:r>
      <w:r>
        <w:rPr>
          <w:rFonts w:cs="Arial" w:hAnsi="Arial" w:eastAsia="Arial" w:ascii="Arial"/>
          <w:color w:val="565656"/>
          <w:spacing w:val="2"/>
          <w:w w:val="206"/>
          <w:position w:val="-1"/>
          <w:sz w:val="4"/>
          <w:szCs w:val="4"/>
        </w:rPr>
        <w:t>.</w:t>
      </w:r>
      <w:r>
        <w:rPr>
          <w:rFonts w:cs="Arial" w:hAnsi="Arial" w:eastAsia="Arial" w:ascii="Arial"/>
          <w:color w:val="ACACAC"/>
          <w:spacing w:val="0"/>
          <w:w w:val="268"/>
          <w:position w:val="-1"/>
          <w:sz w:val="4"/>
          <w:szCs w:val="4"/>
        </w:rPr>
        <w:t>.</w:t>
      </w:r>
      <w:r>
        <w:rPr>
          <w:rFonts w:cs="Arial" w:hAnsi="Arial" w:eastAsia="Arial" w:ascii="Arial"/>
          <w:color w:val="ACACAC"/>
          <w:spacing w:val="3"/>
          <w:w w:val="268"/>
          <w:position w:val="-1"/>
          <w:sz w:val="4"/>
          <w:szCs w:val="4"/>
        </w:rPr>
        <w:t>.</w:t>
      </w:r>
      <w:r>
        <w:rPr>
          <w:rFonts w:cs="Arial" w:hAnsi="Arial" w:eastAsia="Arial" w:ascii="Arial"/>
          <w:color w:val="ACACAC"/>
          <w:spacing w:val="0"/>
          <w:w w:val="288"/>
          <w:position w:val="-1"/>
          <w:sz w:val="4"/>
          <w:szCs w:val="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-1"/>
          <w:sz w:val="4"/>
          <w:szCs w:val="4"/>
        </w:rPr>
        <w:t>  </w:t>
      </w:r>
      <w:r>
        <w:rPr>
          <w:rFonts w:cs="Arial" w:hAnsi="Arial" w:eastAsia="Arial" w:ascii="Arial"/>
          <w:color w:val="ACACAC"/>
          <w:spacing w:val="2"/>
          <w:w w:val="100"/>
          <w:position w:val="-1"/>
          <w:sz w:val="4"/>
          <w:szCs w:val="4"/>
        </w:rPr>
        <w:t> </w:t>
      </w:r>
      <w:r>
        <w:rPr>
          <w:rFonts w:cs="Arial" w:hAnsi="Arial" w:eastAsia="Arial" w:ascii="Arial"/>
          <w:color w:val="ACACAC"/>
          <w:spacing w:val="0"/>
          <w:w w:val="171"/>
          <w:position w:val="-1"/>
          <w:sz w:val="4"/>
          <w:szCs w:val="4"/>
        </w:rPr>
        <w:t>-</w:t>
      </w:r>
      <w:r>
        <w:rPr>
          <w:rFonts w:cs="Arial" w:hAnsi="Arial" w:eastAsia="Arial" w:ascii="Arial"/>
          <w:color w:val="ACACAC"/>
          <w:spacing w:val="0"/>
          <w:w w:val="171"/>
          <w:position w:val="-1"/>
          <w:sz w:val="4"/>
          <w:szCs w:val="4"/>
        </w:rPr>
        <w:t>                                                                                                   </w:t>
      </w:r>
      <w:r>
        <w:rPr>
          <w:rFonts w:cs="Arial" w:hAnsi="Arial" w:eastAsia="Arial" w:ascii="Arial"/>
          <w:color w:val="ACACAC"/>
          <w:spacing w:val="3"/>
          <w:w w:val="171"/>
          <w:position w:val="-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6E6E6E"/>
          <w:spacing w:val="1"/>
          <w:w w:val="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17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4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8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CACAC"/>
          <w:spacing w:val="2"/>
          <w:w w:val="156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CACAC"/>
          <w:spacing w:val="1"/>
          <w:w w:val="8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CACAC"/>
          <w:spacing w:val="2"/>
          <w:w w:val="111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-1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color w:val="ACACAC"/>
          <w:spacing w:val="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ACACAC"/>
          <w:spacing w:val="0"/>
          <w:w w:val="5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ACACAC"/>
          <w:spacing w:val="13"/>
          <w:w w:val="5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0"/>
          <w:w w:val="7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5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-1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ACACAC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-3"/>
          <w:w w:val="12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CACAC"/>
          <w:spacing w:val="-2"/>
          <w:w w:val="76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-1"/>
          <w:w w:val="5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-1"/>
          <w:w w:val="5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-3"/>
          <w:w w:val="10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CACAC"/>
          <w:spacing w:val="-2"/>
          <w:w w:val="98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-4"/>
          <w:w w:val="1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144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-4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ACACAC"/>
          <w:spacing w:val="-1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5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8"/>
          <w:w w:val="5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-1"/>
          <w:w w:val="56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0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5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2"/>
          <w:w w:val="8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65656"/>
          <w:spacing w:val="-2"/>
          <w:w w:val="1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0"/>
          <w:w w:val="13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0"/>
          <w:w w:val="100"/>
          <w:position w:val="-3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565656"/>
          <w:spacing w:val="-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15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86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0"/>
          <w:w w:val="57"/>
          <w:position w:val="-4"/>
          <w:sz w:val="10"/>
          <w:szCs w:val="10"/>
        </w:rPr>
        <w:t>--</w:t>
      </w:r>
      <w:r>
        <w:rPr>
          <w:rFonts w:cs="Arial" w:hAnsi="Arial" w:eastAsia="Arial" w:ascii="Arial"/>
          <w:color w:val="979797"/>
          <w:spacing w:val="0"/>
          <w:w w:val="129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ACACAC"/>
          <w:spacing w:val="0"/>
          <w:w w:val="8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0"/>
          <w:w w:val="11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8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0"/>
          <w:w w:val="7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29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7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0"/>
          <w:w w:val="7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8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49"/>
          <w:position w:val="-4"/>
          <w:sz w:val="10"/>
          <w:szCs w:val="10"/>
        </w:rPr>
        <w:t>"</w:t>
      </w:r>
      <w:r>
        <w:rPr>
          <w:rFonts w:cs="Arial" w:hAnsi="Arial" w:eastAsia="Arial" w:ascii="Arial"/>
          <w:color w:val="979797"/>
          <w:spacing w:val="0"/>
          <w:w w:val="201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position w:val="-4"/>
          <w:sz w:val="10"/>
          <w:szCs w:val="10"/>
        </w:rPr>
        <w:t>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-4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0"/>
          <w:w w:val="21"/>
          <w:position w:val="1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167"/>
      </w:pPr>
      <w:r>
        <w:rPr>
          <w:rFonts w:cs="Times New Roman" w:hAnsi="Times New Roman" w:eastAsia="Times New Roman" w:ascii="Times New Roman"/>
          <w:color w:val="171717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1010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7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4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B2B2B"/>
          <w:spacing w:val="-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86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15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10101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1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4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2B2B2B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565656"/>
          <w:spacing w:val="-2"/>
          <w:w w:val="9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1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7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6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3"/>
          <w:w w:val="82"/>
          <w:position w:val="2"/>
          <w:sz w:val="16"/>
          <w:szCs w:val="16"/>
        </w:rPr>
        <w:t>á</w:t>
      </w:r>
      <w:r>
        <w:rPr>
          <w:rFonts w:cs="Arial" w:hAnsi="Arial" w:eastAsia="Arial" w:ascii="Arial"/>
          <w:color w:val="010101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9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2"/>
          <w:position w:val="2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8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9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82"/>
          <w:position w:val="2"/>
          <w:sz w:val="16"/>
          <w:szCs w:val="16"/>
        </w:rPr>
        <w:t>se</w:t>
      </w:r>
      <w:r>
        <w:rPr>
          <w:rFonts w:cs="Arial" w:hAnsi="Arial" w:eastAsia="Arial" w:ascii="Arial"/>
          <w:i/>
          <w:color w:val="171717"/>
          <w:spacing w:val="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7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7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7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7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             </w:t>
      </w:r>
      <w:r>
        <w:rPr>
          <w:rFonts w:cs="Arial" w:hAnsi="Arial" w:eastAsia="Arial" w:ascii="Arial"/>
          <w:color w:val="171717"/>
          <w:spacing w:val="22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B2B2B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10101"/>
          <w:spacing w:val="3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9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7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4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31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171717"/>
          <w:spacing w:val="34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92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10101"/>
          <w:spacing w:val="0"/>
          <w:w w:val="106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10101"/>
          <w:spacing w:val="8"/>
          <w:w w:val="106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565656"/>
          <w:spacing w:val="2"/>
          <w:w w:val="104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6E6E6E"/>
          <w:spacing w:val="0"/>
          <w:w w:val="43"/>
          <w:position w:val="-1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60"/>
        <w:ind w:right="166"/>
      </w:pP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9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3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8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1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13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Se</w:t>
      </w:r>
      <w:r>
        <w:rPr>
          <w:rFonts w:cs="Arial" w:hAnsi="Arial" w:eastAsia="Arial" w:ascii="Arial"/>
          <w:color w:val="171717"/>
          <w:spacing w:val="-7"/>
          <w:w w:val="8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2"/>
          <w:w w:val="81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81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2B2B2B"/>
          <w:spacing w:val="0"/>
          <w:w w:val="8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21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9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75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4"/>
          <w:w w:val="9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1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9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565656"/>
          <w:spacing w:val="-1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2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7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8"/>
          <w:w w:val="8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8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8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7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5"/>
          <w:w w:val="9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3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71717"/>
          <w:spacing w:val="-8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8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6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-3"/>
          <w:w w:val="8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19"/>
          <w:w w:val="8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6"/>
          <w:w w:val="86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-3"/>
          <w:w w:val="86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8"/>
          <w:w w:val="8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9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5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10101"/>
          <w:spacing w:val="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0"/>
          <w:w w:val="25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32"/>
          <w:szCs w:val="32"/>
        </w:rPr>
        <w:jc w:val="right"/>
        <w:spacing w:lineRule="exact" w:line="280"/>
        <w:ind w:right="166"/>
      </w:pPr>
      <w:r>
        <w:rPr>
          <w:rFonts w:cs="Arial" w:hAnsi="Arial" w:eastAsia="Arial" w:ascii="Arial"/>
          <w:color w:val="171717"/>
          <w:spacing w:val="-3"/>
          <w:w w:val="85"/>
          <w:position w:val="1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5"/>
          <w:position w:val="1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5"/>
          <w:position w:val="1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5"/>
          <w:position w:val="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5"/>
          <w:position w:val="1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5"/>
          <w:position w:val="1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85"/>
          <w:position w:val="12"/>
          <w:sz w:val="16"/>
          <w:szCs w:val="16"/>
        </w:rPr>
        <w:t>st</w:t>
      </w:r>
      <w:r>
        <w:rPr>
          <w:rFonts w:cs="Arial" w:hAnsi="Arial" w:eastAsia="Arial" w:ascii="Arial"/>
          <w:color w:val="2B2B2B"/>
          <w:spacing w:val="-7"/>
          <w:w w:val="85"/>
          <w:position w:val="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position w:val="1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5"/>
          <w:position w:val="1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5"/>
          <w:position w:val="1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5"/>
          <w:position w:val="1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85"/>
          <w:position w:val="1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4"/>
          <w:w w:val="85"/>
          <w:position w:val="1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1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5"/>
          <w:position w:val="1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6"/>
          <w:w w:val="85"/>
          <w:position w:val="1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85"/>
          <w:position w:val="1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5"/>
          <w:position w:val="1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85"/>
          <w:position w:val="1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1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7"/>
          <w:w w:val="77"/>
          <w:position w:val="1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5"/>
          <w:position w:val="1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8"/>
          <w:w w:val="85"/>
          <w:position w:val="1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57"/>
          <w:position w:val="12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0"/>
          <w:w w:val="100"/>
          <w:position w:val="12"/>
          <w:sz w:val="16"/>
          <w:szCs w:val="16"/>
        </w:rPr>
        <w:t>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10101"/>
          <w:spacing w:val="-3"/>
          <w:w w:val="100"/>
          <w:position w:val="12"/>
          <w:sz w:val="16"/>
          <w:szCs w:val="16"/>
        </w:rPr>
        <w:t> </w:t>
      </w:r>
      <w:r>
        <w:rPr>
          <w:rFonts w:cs="Arial" w:hAnsi="Arial" w:eastAsia="Arial" w:ascii="Arial"/>
          <w:color w:val="6E6E6E"/>
          <w:spacing w:val="0"/>
          <w:w w:val="20"/>
          <w:position w:val="0"/>
          <w:sz w:val="32"/>
          <w:szCs w:val="3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66"/>
      </w:pPr>
      <w:r>
        <w:rPr>
          <w:rFonts w:cs="Arial" w:hAnsi="Arial" w:eastAsia="Arial" w:ascii="Arial"/>
          <w:color w:val="6E6E6E"/>
          <w:spacing w:val="0"/>
          <w:w w:val="24"/>
          <w:sz w:val="18"/>
          <w:szCs w:val="1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2" w:lineRule="exact" w:line="200"/>
        <w:ind w:right="167"/>
      </w:pP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6"/>
          <w:w w:val="9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10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1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9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1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2B2B2B"/>
          <w:spacing w:val="-4"/>
          <w:w w:val="10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2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4"/>
          <w:w w:val="10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9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2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9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"/>
          <w:w w:val="9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5"/>
          <w:w w:val="99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10101"/>
          <w:spacing w:val="-4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99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15"/>
          <w:w w:val="9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8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27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1010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13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7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25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-3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10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3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0"/>
          <w:w w:val="83"/>
          <w:position w:val="1"/>
          <w:sz w:val="16"/>
          <w:szCs w:val="16"/>
        </w:rPr>
        <w:t>so</w:t>
      </w:r>
      <w:r>
        <w:rPr>
          <w:rFonts w:cs="Arial" w:hAnsi="Arial" w:eastAsia="Arial" w:ascii="Arial"/>
          <w:color w:val="2B2B2B"/>
          <w:spacing w:val="1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7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5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12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6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4"/>
          <w:w w:val="85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85"/>
          <w:position w:val="1"/>
          <w:sz w:val="16"/>
          <w:szCs w:val="16"/>
        </w:rPr>
        <w:t>            </w:t>
      </w:r>
      <w:r>
        <w:rPr>
          <w:rFonts w:cs="Arial" w:hAnsi="Arial" w:eastAsia="Arial" w:ascii="Arial"/>
          <w:color w:val="2B2B2B"/>
          <w:spacing w:val="27"/>
          <w:w w:val="85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2"/>
          <w:w w:val="115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2"/>
          <w:w w:val="104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10101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3"/>
          <w:w w:val="12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9"/>
          <w:w w:val="9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10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8"/>
          <w:w w:val="10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5"/>
          <w:w w:val="9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4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9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                      </w:t>
      </w:r>
      <w:r>
        <w:rPr>
          <w:rFonts w:cs="Arial" w:hAnsi="Arial" w:eastAsia="Arial" w:ascii="Arial"/>
          <w:color w:val="171717"/>
          <w:spacing w:val="35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86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4"/>
          <w:w w:val="115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1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6"/>
          <w:w w:val="101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6E6E6E"/>
          <w:spacing w:val="0"/>
          <w:w w:val="34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40"/>
        <w:ind w:right="166"/>
      </w:pPr>
      <w:r>
        <w:rPr>
          <w:rFonts w:cs="Arial" w:hAnsi="Arial" w:eastAsia="Arial" w:ascii="Arial"/>
          <w:color w:val="010101"/>
          <w:spacing w:val="-3"/>
          <w:w w:val="84"/>
          <w:position w:val="9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8"/>
          <w:w w:val="84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56"/>
          <w:position w:val="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0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6"/>
          <w:w w:val="80"/>
          <w:position w:val="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4"/>
          <w:position w:val="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86"/>
          <w:position w:val="9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88"/>
          <w:position w:val="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1"/>
          <w:position w:val="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6"/>
          <w:position w:val="9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position w:val="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77"/>
          <w:position w:val="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4"/>
          <w:w w:val="85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0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4"/>
          <w:position w:val="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3"/>
          <w:position w:val="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1"/>
          <w:position w:val="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100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4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9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84"/>
          <w:position w:val="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9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4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4"/>
          <w:position w:val="9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4"/>
          <w:w w:val="84"/>
          <w:position w:val="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9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5"/>
          <w:w w:val="84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98"/>
          <w:position w:val="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1"/>
          <w:w w:val="85"/>
          <w:position w:val="9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3"/>
          <w:w w:val="79"/>
          <w:position w:val="9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4"/>
          <w:w w:val="96"/>
          <w:position w:val="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13"/>
          <w:position w:val="9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79"/>
          <w:position w:val="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25"/>
          <w:position w:val="9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-3"/>
          <w:w w:val="90"/>
          <w:position w:val="9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-3"/>
          <w:w w:val="82"/>
          <w:position w:val="9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0"/>
          <w:w w:val="68"/>
          <w:position w:val="9"/>
          <w:sz w:val="16"/>
          <w:szCs w:val="16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9"/>
          <w:sz w:val="16"/>
          <w:szCs w:val="16"/>
        </w:rPr>
        <w:t>                                                                        </w:t>
      </w:r>
      <w:r>
        <w:rPr>
          <w:rFonts w:cs="Arial" w:hAnsi="Arial" w:eastAsia="Arial" w:ascii="Arial"/>
          <w:color w:val="565656"/>
          <w:spacing w:val="18"/>
          <w:w w:val="100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91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5"/>
          <w:w w:val="94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136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5"/>
          <w:w w:val="100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48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6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9"/>
          <w:w w:val="96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5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5"/>
          <w:w w:val="9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0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71717"/>
          <w:spacing w:val="11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6E6E6E"/>
          <w:spacing w:val="0"/>
          <w:w w:val="21"/>
          <w:position w:val="-4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70"/>
      </w:pP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7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171717"/>
          <w:spacing w:val="3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6E6E6E"/>
          <w:spacing w:val="0"/>
          <w:w w:val="19"/>
          <w:position w:val="1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80"/>
        <w:ind w:right="170"/>
      </w:pPr>
      <w:r>
        <w:rPr>
          <w:rFonts w:cs="Arial" w:hAnsi="Arial" w:eastAsia="Arial" w:ascii="Arial"/>
          <w:color w:val="808080"/>
          <w:spacing w:val="0"/>
          <w:w w:val="24"/>
          <w:position w:val="-1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70"/>
      </w:pPr>
      <w:r>
        <w:rPr>
          <w:rFonts w:cs="Times New Roman" w:hAnsi="Times New Roman" w:eastAsia="Times New Roman" w:ascii="Times New Roman"/>
          <w:color w:val="808080"/>
          <w:w w:val="2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26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20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sz w:val="12"/>
          <w:szCs w:val="12"/>
        </w:rPr>
        <w:t>     </w:t>
      </w:r>
      <w:r>
        <w:rPr>
          <w:rFonts w:cs="Times New Roman" w:hAnsi="Times New Roman" w:eastAsia="Times New Roman" w:ascii="Times New Roman"/>
          <w:color w:val="808080"/>
          <w:spacing w:val="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66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11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4"/>
          <w:w w:val="111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11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4"/>
          <w:w w:val="111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11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1"/>
          <w:w w:val="89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6E6E6E"/>
          <w:spacing w:val="2"/>
          <w:w w:val="111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565656"/>
          <w:spacing w:val="0"/>
          <w:w w:val="178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2"/>
          <w:sz w:val="8"/>
          <w:szCs w:val="8"/>
        </w:rPr>
        <w:t>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-2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color w:val="565656"/>
          <w:spacing w:val="0"/>
          <w:w w:val="12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5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0"/>
          <w:w w:val="11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0"/>
          <w:w w:val="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5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8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0"/>
          <w:w w:val="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0"/>
          <w:w w:val="8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</w:t>
      </w:r>
      <w:r>
        <w:rPr>
          <w:rFonts w:cs="Arial" w:hAnsi="Arial" w:eastAsia="Arial" w:ascii="Arial"/>
          <w:color w:val="808080"/>
          <w:spacing w:val="-8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1"/>
          <w:sz w:val="10"/>
          <w:szCs w:val="10"/>
        </w:rPr>
        <w:t>                                                     </w:t>
      </w:r>
      <w:r>
        <w:rPr>
          <w:rFonts w:cs="Arial" w:hAnsi="Arial" w:eastAsia="Arial" w:ascii="Arial"/>
          <w:color w:val="979797"/>
          <w:spacing w:val="1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3F3F3F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8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8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08080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4"/>
          <w:w w:val="188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08080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1"/>
          <w:sz w:val="10"/>
          <w:szCs w:val="10"/>
        </w:rPr>
        <w:t>                                                         </w:t>
      </w:r>
      <w:r>
        <w:rPr>
          <w:rFonts w:cs="Arial" w:hAnsi="Arial" w:eastAsia="Arial" w:ascii="Arial"/>
          <w:color w:val="979797"/>
          <w:spacing w:val="-10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F3F3F"/>
          <w:spacing w:val="1"/>
          <w:w w:val="6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2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67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3"/>
          <w:w w:val="67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E6E6E"/>
          <w:spacing w:val="3"/>
          <w:w w:val="16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2"/>
          <w:w w:val="10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1"/>
          <w:sz w:val="12"/>
          <w:szCs w:val="12"/>
        </w:rPr>
        <w:t>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1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65656"/>
          <w:spacing w:val="-2"/>
          <w:w w:val="7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4"/>
          <w:w w:val="17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-4"/>
          <w:w w:val="14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BDBDBD"/>
          <w:spacing w:val="-2"/>
          <w:w w:val="89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79797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4"/>
          <w:w w:val="14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4"/>
          <w:w w:val="1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2"/>
          <w:sz w:val="10"/>
          <w:szCs w:val="10"/>
        </w:rPr>
        <w:t>                                </w:t>
      </w:r>
      <w:r>
        <w:rPr>
          <w:rFonts w:cs="Arial" w:hAnsi="Arial" w:eastAsia="Arial" w:ascii="Arial"/>
          <w:color w:val="979797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37"/>
          <w:position w:val="3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212"/>
      </w:pPr>
      <w:r>
        <w:rPr>
          <w:rFonts w:cs="Times New Roman" w:hAnsi="Times New Roman" w:eastAsia="Times New Roman" w:ascii="Times New Roman"/>
          <w:color w:val="171717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9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10101"/>
          <w:spacing w:val="-4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97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12"/>
          <w:w w:val="9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10101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13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4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5"/>
          <w:w w:val="90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3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3"/>
          <w:position w:val="2"/>
          <w:sz w:val="16"/>
          <w:szCs w:val="16"/>
        </w:rPr>
        <w:t>rt</w:t>
      </w:r>
      <w:r>
        <w:rPr>
          <w:rFonts w:cs="Arial" w:hAnsi="Arial" w:eastAsia="Arial" w:ascii="Arial"/>
          <w:color w:val="171717"/>
          <w:spacing w:val="-12"/>
          <w:w w:val="103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3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4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2"/>
          <w:w w:val="99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3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5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1"/>
          <w:w w:val="8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6"/>
          <w:w w:val="87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7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2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7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2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87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7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11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7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7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76"/>
          <w:position w:val="2"/>
          <w:sz w:val="16"/>
          <w:szCs w:val="16"/>
        </w:rPr>
        <w:t>                   </w:t>
      </w:r>
      <w:r>
        <w:rPr>
          <w:rFonts w:cs="Arial" w:hAnsi="Arial" w:eastAsia="Arial" w:ascii="Arial"/>
          <w:color w:val="010101"/>
          <w:spacing w:val="17"/>
          <w:w w:val="76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3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8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25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4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5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8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5"/>
          <w:w w:val="9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9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10101"/>
          <w:spacing w:val="-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94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010101"/>
          <w:spacing w:val="15"/>
          <w:w w:val="9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95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10101"/>
          <w:spacing w:val="0"/>
          <w:w w:val="98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1" w:lineRule="auto" w:line="172"/>
        <w:ind w:left="5400" w:right="2252" w:firstLine="5"/>
      </w:pPr>
      <w:r>
        <w:rPr>
          <w:rFonts w:cs="Arial" w:hAnsi="Arial" w:eastAsia="Arial" w:ascii="Arial"/>
          <w:color w:val="010101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-2"/>
          <w:w w:val="11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Ar</w:t>
      </w:r>
      <w:r>
        <w:rPr>
          <w:rFonts w:cs="Arial" w:hAnsi="Arial" w:eastAsia="Arial" w:ascii="Arial"/>
          <w:color w:val="171717"/>
          <w:spacing w:val="-7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lt</w:t>
      </w:r>
      <w:r>
        <w:rPr>
          <w:rFonts w:cs="Arial" w:hAnsi="Arial" w:eastAsia="Arial" w:ascii="Arial"/>
          <w:color w:val="171717"/>
          <w:spacing w:val="-6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5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7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                                   </w:t>
      </w:r>
      <w:r>
        <w:rPr>
          <w:rFonts w:cs="Arial" w:hAnsi="Arial" w:eastAsia="Arial" w:ascii="Arial"/>
          <w:color w:val="01010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5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5"/>
          <w:w w:val="99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94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5"/>
          <w:w w:val="96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5"/>
          <w:w w:val="9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0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7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5"/>
          <w:w w:val="84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9"/>
          <w:w w:val="10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88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2B2B2B"/>
          <w:spacing w:val="-8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7"/>
          <w:w w:val="12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68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 w:lineRule="exact" w:line="160"/>
        <w:ind w:right="3560"/>
      </w:pPr>
      <w:r>
        <w:rPr>
          <w:rFonts w:cs="Arial" w:hAnsi="Arial" w:eastAsia="Arial" w:ascii="Arial"/>
          <w:color w:val="80808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08080"/>
          <w:spacing w:val="-1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65656"/>
          <w:spacing w:val="1"/>
          <w:w w:val="7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979797"/>
          <w:spacing w:val="0"/>
          <w:w w:val="7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217"/>
      </w:pPr>
      <w:r>
        <w:rPr>
          <w:rFonts w:cs="Times New Roman" w:hAnsi="Times New Roman" w:eastAsia="Times New Roman" w:ascii="Times New Roman"/>
          <w:color w:val="171717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4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89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79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7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1010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4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-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15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81"/>
          <w:position w:val="2"/>
          <w:sz w:val="16"/>
          <w:szCs w:val="16"/>
        </w:rPr>
        <w:t>Q</w:t>
      </w:r>
      <w:r>
        <w:rPr>
          <w:rFonts w:cs="Arial" w:hAnsi="Arial" w:eastAsia="Arial" w:ascii="Arial"/>
          <w:color w:val="010101"/>
          <w:spacing w:val="-4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1"/>
          <w:w w:val="79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6"/>
          <w:w w:val="87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565656"/>
          <w:spacing w:val="-2"/>
          <w:w w:val="11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6"/>
          <w:w w:val="87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9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5"/>
          <w:w w:val="90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565656"/>
          <w:spacing w:val="-2"/>
          <w:w w:val="9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2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7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2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6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1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3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2B2B2B"/>
          <w:spacing w:val="-2"/>
          <w:w w:val="83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83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2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2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8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8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1"/>
          <w:w w:val="83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94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0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12"/>
          <w:w w:val="8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8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10101"/>
          <w:spacing w:val="24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98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 w:lineRule="auto" w:line="174"/>
        <w:ind w:left="5405" w:right="1920"/>
      </w:pPr>
      <w:r>
        <w:rPr>
          <w:rFonts w:cs="Arial" w:hAnsi="Arial" w:eastAsia="Arial" w:ascii="Arial"/>
          <w:color w:val="171717"/>
          <w:spacing w:val="-3"/>
          <w:w w:val="65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-4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85"/>
          <w:sz w:val="16"/>
          <w:szCs w:val="16"/>
        </w:rPr>
        <w:t>ú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5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0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4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7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                                            </w:t>
      </w:r>
      <w:r>
        <w:rPr>
          <w:rFonts w:cs="Arial" w:hAnsi="Arial" w:eastAsia="Arial" w:ascii="Arial"/>
          <w:color w:val="171717"/>
          <w:spacing w:val="3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7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7"/>
          <w:w w:val="87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87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87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0"/>
          <w:w w:val="87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1"/>
          <w:w w:val="87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9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9"/>
          <w:w w:val="9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13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5"/>
          <w:w w:val="9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91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5"/>
          <w:w w:val="9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6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9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6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10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7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4"/>
          <w:w w:val="9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7"/>
          <w:w w:val="9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3"/>
          <w:w w:val="10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2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5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3F3F3F"/>
          <w:spacing w:val="-1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4"/>
          <w:position w:val="-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78"/>
          <w:position w:val="-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3"/>
          <w:position w:val="-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2"/>
          <w:position w:val="-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3"/>
          <w:position w:val="-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71"/>
          <w:position w:val="-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8"/>
          <w:position w:val="-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40"/>
        <w:ind w:right="176"/>
      </w:pPr>
      <w:r>
        <w:rPr>
          <w:rFonts w:cs="Arial" w:hAnsi="Arial" w:eastAsia="Arial" w:ascii="Arial"/>
          <w:color w:val="565656"/>
          <w:spacing w:val="0"/>
          <w:w w:val="46"/>
          <w:position w:val="-7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60"/>
        <w:ind w:left="1690"/>
      </w:pPr>
      <w:r>
        <w:pict>
          <v:shape type="#_x0000_t202" style="position:absolute;margin-left:722.64pt;margin-top:12.624pt;width:27.075pt;height:15pt;mso-position-horizontal-relative:page;mso-position-vertical-relative:paragraph;z-index:-308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010101"/>
                      <w:w w:val="57"/>
                      <w:sz w:val="30"/>
                      <w:szCs w:val="30"/>
                    </w:rPr>
                    <w:t>7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2"/>
                      <w:w w:val="57"/>
                      <w:sz w:val="30"/>
                      <w:szCs w:val="30"/>
                    </w:rPr>
                    <w:t>3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1"/>
                      <w:w w:val="54"/>
                      <w:sz w:val="30"/>
                      <w:szCs w:val="30"/>
                    </w:rPr>
                    <w:t>6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0"/>
                      <w:w w:val="59"/>
                      <w:sz w:val="30"/>
                      <w:szCs w:val="30"/>
                    </w:rPr>
                    <w:t>4</w:t>
                  </w:r>
                  <w:r>
                    <w:rPr>
                      <w:rFonts w:cs="Times New Roman" w:hAnsi="Times New Roman" w:eastAsia="Times New Roman" w:ascii="Times New Roman"/>
                      <w:color w:val="010101"/>
                      <w:spacing w:val="1"/>
                      <w:w w:val="59"/>
                      <w:sz w:val="30"/>
                      <w:szCs w:val="30"/>
                    </w:rPr>
                    <w:t>4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0"/>
                      <w:w w:val="64"/>
                      <w:sz w:val="30"/>
                      <w:szCs w:val="30"/>
                    </w:rPr>
                    <w:t>9</w:t>
                  </w:r>
                  <w:r>
                    <w:rPr>
                      <w:rFonts w:cs="Times New Roman" w:hAnsi="Times New Roman" w:eastAsia="Times New Roman" w:ascii="Times New Roman"/>
                      <w:color w:val="565656"/>
                      <w:spacing w:val="0"/>
                      <w:w w:val="9"/>
                      <w:sz w:val="30"/>
                      <w:szCs w:val="3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ACACAC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-4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4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9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4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6"/>
          <w:w w:val="23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15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0"/>
          <w:szCs w:val="10"/>
        </w:rPr>
        <w:t>                                                                     </w:t>
      </w:r>
      <w:r>
        <w:rPr>
          <w:rFonts w:cs="Arial" w:hAnsi="Arial" w:eastAsia="Arial" w:ascii="Arial"/>
          <w:color w:val="979797"/>
          <w:spacing w:val="1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0"/>
          <w:w w:val="81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81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"/>
          <w:w w:val="7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08080"/>
          <w:spacing w:val="-2"/>
          <w:w w:val="216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16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90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2"/>
          <w:w w:val="52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979797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3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3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2"/>
          <w:sz w:val="18"/>
          <w:szCs w:val="18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-13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9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7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12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9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15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14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12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47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-3"/>
          <w:sz w:val="12"/>
          <w:szCs w:val="12"/>
        </w:rPr>
        <w:t>                                                        </w:t>
      </w:r>
      <w:r>
        <w:rPr>
          <w:rFonts w:cs="Times New Roman" w:hAnsi="Times New Roman" w:eastAsia="Times New Roman" w:ascii="Times New Roman"/>
          <w:color w:val="ACACAC"/>
          <w:spacing w:val="14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1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CACAC"/>
          <w:spacing w:val="0"/>
          <w:w w:val="40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-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0"/>
          <w:w w:val="44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44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4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9"/>
          <w:w w:val="44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CACAC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CACAC"/>
          <w:spacing w:val="-3"/>
          <w:w w:val="109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CACAC"/>
          <w:spacing w:val="-2"/>
          <w:w w:val="65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CACAC"/>
          <w:spacing w:val="-2"/>
          <w:w w:val="76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CACAC"/>
          <w:spacing w:val="-2"/>
          <w:w w:val="65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2"/>
          <w:w w:val="87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-3"/>
          <w:w w:val="120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87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4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808080"/>
          <w:spacing w:val="-1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-2"/>
          <w:w w:val="9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3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CACAC"/>
          <w:spacing w:val="0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CACAC"/>
          <w:spacing w:val="-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0"/>
          <w:w w:val="62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200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7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-3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ACACAC"/>
          <w:spacing w:val="1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-1"/>
          <w:w w:val="12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-1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0"/>
          <w:w w:val="12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0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808080"/>
          <w:spacing w:val="9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0"/>
          <w:w w:val="38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6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2"/>
          <w:w w:val="16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3"/>
          <w:w w:val="242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127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8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2"/>
          <w:w w:val="8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0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7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0"/>
          <w:w w:val="8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0"/>
          <w:w w:val="100"/>
          <w:position w:val="-1"/>
          <w:sz w:val="14"/>
          <w:szCs w:val="14"/>
        </w:rPr>
        <w:t>                        </w:t>
      </w:r>
      <w:r>
        <w:rPr>
          <w:rFonts w:cs="Arial" w:hAnsi="Arial" w:eastAsia="Arial" w:ascii="Arial"/>
          <w:color w:val="808080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20"/>
          <w:position w:val="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03"/>
      </w:pPr>
      <w:r>
        <w:rPr>
          <w:rFonts w:cs="Times New Roman" w:hAnsi="Times New Roman" w:eastAsia="Times New Roman" w:ascii="Times New Roman"/>
          <w:color w:val="2B2B2B"/>
          <w:spacing w:val="3"/>
          <w:w w:val="100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B2B2B"/>
          <w:spacing w:val="-4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4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4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171717"/>
          <w:spacing w:val="43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6"/>
          <w:w w:val="98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4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5"/>
          <w:w w:val="90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x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4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-3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3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9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5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7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90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12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010101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2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10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12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7"/>
          <w:w w:val="7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81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2"/>
          <w:w w:val="11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10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2"/>
          <w:position w:val="-1"/>
          <w:sz w:val="16"/>
          <w:szCs w:val="16"/>
        </w:rPr>
        <w:t>bo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00"/>
      </w:pPr>
      <w:r>
        <w:rPr>
          <w:rFonts w:cs="Arial" w:hAnsi="Arial" w:eastAsia="Arial" w:ascii="Arial"/>
          <w:color w:val="2B2B2B"/>
          <w:spacing w:val="-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565656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3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565656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7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2B2B2B"/>
          <w:spacing w:val="19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8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25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0"/>
          <w:w w:val="68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2" w:lineRule="exact" w:line="260"/>
        <w:sectPr>
          <w:type w:val="continuous"/>
          <w:pgSz w:w="15880" w:h="12300" w:orient="landscape"/>
          <w:pgMar w:top="1500" w:bottom="280" w:left="480" w:right="700"/>
        </w:sectPr>
      </w:pPr>
      <w:r>
        <w:rPr>
          <w:sz w:val="26"/>
          <w:szCs w:val="26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1829"/>
      </w:pPr>
      <w:r>
        <w:rPr>
          <w:rFonts w:cs="Arial" w:hAnsi="Arial" w:eastAsia="Arial" w:ascii="Arial"/>
          <w:color w:val="565656"/>
          <w:spacing w:val="0"/>
          <w:w w:val="62"/>
          <w:position w:val="-1"/>
          <w:sz w:val="14"/>
          <w:szCs w:val="14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398" w:right="-48"/>
      </w:pP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4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4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4"/>
          <w:w w:val="10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00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0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5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96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96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96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6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96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6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6"/>
          <w:position w:val="-4"/>
          <w:sz w:val="16"/>
          <w:szCs w:val="16"/>
        </w:rPr>
        <w:t>                                         </w:t>
      </w:r>
      <w:r>
        <w:rPr>
          <w:rFonts w:cs="Arial" w:hAnsi="Arial" w:eastAsia="Arial" w:ascii="Arial"/>
          <w:color w:val="171717"/>
          <w:spacing w:val="0"/>
          <w:w w:val="96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46"/>
          <w:position w:val="-4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15"/>
          <w:position w:val="-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-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4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6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4"/>
          <w:w w:val="8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1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5"/>
          <w:w w:val="9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9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6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rt</w:t>
      </w:r>
      <w:r>
        <w:rPr>
          <w:rFonts w:cs="Arial" w:hAnsi="Arial" w:eastAsia="Arial" w:ascii="Arial"/>
          <w:color w:val="171717"/>
          <w:spacing w:val="-17"/>
          <w:w w:val="83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1"/>
          <w:w w:val="8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6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-3"/>
          <w:w w:val="10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7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7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24"/>
          <w:w w:val="7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6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2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7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3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7"/>
          <w:position w:val="-2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87"/>
          <w:position w:val="-2"/>
          <w:sz w:val="16"/>
          <w:szCs w:val="16"/>
        </w:rPr>
        <w:t>os</w:t>
      </w:r>
      <w:r>
        <w:rPr>
          <w:rFonts w:cs="Arial" w:hAnsi="Arial" w:eastAsia="Arial" w:ascii="Arial"/>
          <w:color w:val="2B2B2B"/>
          <w:spacing w:val="6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             </w:t>
      </w:r>
      <w:r>
        <w:rPr>
          <w:rFonts w:cs="Arial" w:hAnsi="Arial" w:eastAsia="Arial" w:ascii="Arial"/>
          <w:color w:val="010101"/>
          <w:spacing w:val="12"/>
          <w:w w:val="87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2"/>
          <w:w w:val="75"/>
          <w:position w:val="-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2"/>
          <w:w w:val="127"/>
          <w:position w:val="-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4"/>
          <w:position w:val="-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04"/>
          <w:position w:val="-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position w:val="-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98"/>
          <w:position w:val="-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14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6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9"/>
          <w:w w:val="8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6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6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86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5"/>
          <w:w w:val="8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-7"/>
          <w:w w:val="100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1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91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8"/>
          <w:w w:val="91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1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9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5"/>
          <w:w w:val="10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91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010101"/>
          <w:spacing w:val="-5"/>
          <w:w w:val="9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42"/>
        <w:ind w:right="176"/>
      </w:pPr>
      <w:r>
        <w:br w:type="column"/>
      </w:r>
      <w:r>
        <w:rPr>
          <w:rFonts w:cs="Times New Roman" w:hAnsi="Times New Roman" w:eastAsia="Times New Roman" w:ascii="Times New Roman"/>
          <w:color w:val="565656"/>
          <w:spacing w:val="0"/>
          <w:w w:val="3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70" w:lineRule="exact" w:line="120"/>
        <w:ind w:left="-44" w:right="176"/>
        <w:sectPr>
          <w:type w:val="continuous"/>
          <w:pgSz w:w="15880" w:h="12300" w:orient="landscape"/>
          <w:pgMar w:top="1500" w:bottom="280" w:left="480" w:right="700"/>
          <w:cols w:num="2" w:equalWidth="off">
            <w:col w:w="12965" w:space="768"/>
            <w:col w:w="967"/>
          </w:cols>
        </w:sectPr>
      </w:pPr>
      <w:r>
        <w:rPr>
          <w:rFonts w:cs="Times New Roman" w:hAnsi="Times New Roman" w:eastAsia="Times New Roman" w:ascii="Times New Roman"/>
          <w:color w:val="2B2B2B"/>
          <w:spacing w:val="3"/>
          <w:w w:val="104"/>
          <w:position w:val="-5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B2B2B"/>
          <w:spacing w:val="3"/>
          <w:w w:val="104"/>
          <w:position w:val="-5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5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5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5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5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10101"/>
          <w:spacing w:val="3"/>
          <w:w w:val="104"/>
          <w:position w:val="-5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565656"/>
          <w:spacing w:val="2"/>
          <w:w w:val="104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71717"/>
          <w:spacing w:val="4"/>
          <w:w w:val="109"/>
          <w:position w:val="-5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6E6E6E"/>
          <w:spacing w:val="0"/>
          <w:w w:val="52"/>
          <w:position w:val="-5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220"/>
        <w:ind w:right="176"/>
      </w:pPr>
      <w:r>
        <w:pict>
          <v:shape type="#_x0000_t202" style="position:absolute;margin-left:749.28pt;margin-top:8.08393pt;width:0.94457pt;height:11pt;mso-position-horizontal-relative:page;mso-position-vertical-relative:paragraph;z-index:-308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Arial" w:hAnsi="Arial" w:eastAsia="Arial" w:ascii="Arial"/>
                      <w:color w:val="979797"/>
                      <w:spacing w:val="0"/>
                      <w:w w:val="31"/>
                      <w:sz w:val="22"/>
                      <w:szCs w:val="22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-2"/>
          <w:w w:val="81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7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22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9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90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3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67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010101"/>
          <w:spacing w:val="0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Ar</w:t>
      </w:r>
      <w:r>
        <w:rPr>
          <w:rFonts w:cs="Arial" w:hAnsi="Arial" w:eastAsia="Arial" w:ascii="Arial"/>
          <w:color w:val="171717"/>
          <w:spacing w:val="-7"/>
          <w:w w:val="8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7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1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1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9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7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11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8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8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8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5"/>
          <w:w w:val="89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6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5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010101"/>
          <w:spacing w:val="14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7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5"/>
          <w:w w:val="10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9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5"/>
          <w:w w:val="96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4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6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6"/>
          <w:szCs w:val="16"/>
        </w:rPr>
        <w:t>                                              </w:t>
      </w:r>
      <w:r>
        <w:rPr>
          <w:rFonts w:cs="Arial" w:hAnsi="Arial" w:eastAsia="Arial" w:ascii="Arial"/>
          <w:color w:val="010101"/>
          <w:spacing w:val="11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5"/>
          <w:position w:val="5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5363" w:right="7975"/>
      </w:pPr>
      <w:r>
        <w:rPr>
          <w:rFonts w:cs="Arial" w:hAnsi="Arial" w:eastAsia="Arial" w:ascii="Arial"/>
          <w:color w:val="010101"/>
          <w:spacing w:val="-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8"/>
          <w:w w:val="8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9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90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2B2B2B"/>
          <w:spacing w:val="-7"/>
          <w:w w:val="9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10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25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68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175"/>
      </w:pPr>
      <w:r>
        <w:rPr>
          <w:rFonts w:cs="Times New Roman" w:hAnsi="Times New Roman" w:eastAsia="Times New Roman" w:ascii="Times New Roman"/>
          <w:color w:val="979797"/>
          <w:spacing w:val="0"/>
          <w:w w:val="57"/>
          <w:position w:val="1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25" w:lineRule="exact" w:line="300"/>
        <w:ind w:right="175"/>
        <w:sectPr>
          <w:type w:val="continuous"/>
          <w:pgSz w:w="15880" w:h="12300" w:orient="landscape"/>
          <w:pgMar w:top="1500" w:bottom="280" w:left="480" w:right="700"/>
        </w:sectPr>
      </w:pPr>
      <w:r>
        <w:rPr>
          <w:rFonts w:cs="Times New Roman" w:hAnsi="Times New Roman" w:eastAsia="Times New Roman" w:ascii="Times New Roman"/>
          <w:color w:val="808080"/>
          <w:spacing w:val="2"/>
          <w:w w:val="6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6"/>
          <w:w w:val="27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10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1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5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3"/>
          <w:w w:val="12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8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11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8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6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2"/>
          <w:w w:val="8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1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sz w:val="12"/>
          <w:szCs w:val="12"/>
        </w:rPr>
        <w:t>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65656"/>
          <w:spacing w:val="0"/>
          <w:w w:val="5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48"/>
          <w:position w:val="-3"/>
          <w:sz w:val="14"/>
          <w:szCs w:val="14"/>
        </w:rPr>
        <w:t>•</w:t>
      </w:r>
      <w:r>
        <w:rPr>
          <w:rFonts w:cs="Arial" w:hAnsi="Arial" w:eastAsia="Arial" w:ascii="Arial"/>
          <w:color w:val="808080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68"/>
          <w:position w:val="-3"/>
          <w:sz w:val="14"/>
          <w:szCs w:val="14"/>
        </w:rPr>
        <w:t>•</w:t>
      </w:r>
      <w:r>
        <w:rPr>
          <w:rFonts w:cs="Arial" w:hAnsi="Arial" w:eastAsia="Arial" w:ascii="Arial"/>
          <w:color w:val="979797"/>
          <w:spacing w:val="0"/>
          <w:w w:val="51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979797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3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979797"/>
          <w:spacing w:val="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-1"/>
          <w:w w:val="9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3F3F3F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-1"/>
          <w:w w:val="99"/>
          <w:position w:val="-3"/>
          <w:sz w:val="14"/>
          <w:szCs w:val="14"/>
        </w:rPr>
        <w:t>•</w:t>
      </w:r>
      <w:r>
        <w:rPr>
          <w:rFonts w:cs="Arial" w:hAnsi="Arial" w:eastAsia="Arial" w:ascii="Arial"/>
          <w:color w:val="6E6E6E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100"/>
          <w:position w:val="-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6E6E6E"/>
          <w:spacing w:val="-4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F3F3F"/>
          <w:spacing w:val="1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14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39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3"/>
          <w:sz w:val="18"/>
          <w:szCs w:val="18"/>
        </w:rPr>
        <w:t>                                  </w:t>
      </w:r>
      <w:r>
        <w:rPr>
          <w:rFonts w:cs="Times New Roman" w:hAnsi="Times New Roman" w:eastAsia="Times New Roman" w:ascii="Times New Roman"/>
          <w:color w:val="979797"/>
          <w:spacing w:val="1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2"/>
          <w:w w:val="9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CACAC"/>
          <w:spacing w:val="-3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2"/>
          <w:w w:val="7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0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2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-1"/>
          <w:w w:val="2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0"/>
          <w:w w:val="7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6"/>
          <w:szCs w:val="16"/>
        </w:rPr>
        <w:t>                                         </w:t>
      </w:r>
      <w:r>
        <w:rPr>
          <w:rFonts w:cs="Arial" w:hAnsi="Arial" w:eastAsia="Arial" w:ascii="Arial"/>
          <w:color w:val="979797"/>
          <w:spacing w:val="-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5"/>
          <w:w w:val="18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0"/>
          <w:w w:val="89"/>
          <w:position w:val="-2"/>
          <w:sz w:val="10"/>
          <w:szCs w:val="10"/>
        </w:rPr>
        <w:t>~</w:t>
      </w:r>
      <w:r>
        <w:rPr>
          <w:rFonts w:cs="Arial" w:hAnsi="Arial" w:eastAsia="Arial" w:ascii="Arial"/>
          <w:color w:val="ACACAC"/>
          <w:spacing w:val="0"/>
          <w:w w:val="100"/>
          <w:position w:val="-2"/>
          <w:sz w:val="10"/>
          <w:szCs w:val="10"/>
        </w:rPr>
        <w:t>                                </w:t>
      </w:r>
      <w:r>
        <w:rPr>
          <w:rFonts w:cs="Arial" w:hAnsi="Arial" w:eastAsia="Arial" w:ascii="Arial"/>
          <w:color w:val="ACACAC"/>
          <w:spacing w:val="8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0"/>
          <w:w w:val="48"/>
          <w:position w:val="8"/>
          <w:sz w:val="18"/>
          <w:szCs w:val="18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pict>
          <v:shape type="#_x0000_t75" style="position:absolute;margin-left:0pt;margin-top:0pt;width:794pt;height:615pt;mso-position-horizontal-relative:page;mso-position-vertical-relative:page;z-index:-3093">
            <v:imagedata o:title="" r:id="rId21"/>
          </v:shape>
        </w:pict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120"/>
      </w:pPr>
      <w:r>
        <w:rPr>
          <w:rFonts w:cs="Arial" w:hAnsi="Arial" w:eastAsia="Arial" w:ascii="Arial"/>
          <w:color w:val="010101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71717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42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8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10101"/>
          <w:spacing w:val="4"/>
          <w:w w:val="10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/>
        <w:ind w:left="120" w:right="-44"/>
      </w:pPr>
      <w:r>
        <w:rPr>
          <w:rFonts w:cs="Arial" w:hAnsi="Arial" w:eastAsia="Arial" w:ascii="Arial"/>
          <w:color w:val="171717"/>
          <w:spacing w:val="-5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4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7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2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97"/>
          <w:sz w:val="16"/>
          <w:szCs w:val="16"/>
        </w:rPr>
        <w:t>AZ</w:t>
      </w:r>
      <w:r>
        <w:rPr>
          <w:rFonts w:cs="Arial" w:hAnsi="Arial" w:eastAsia="Arial" w:ascii="Arial"/>
          <w:color w:val="010101"/>
          <w:spacing w:val="-1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4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36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5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883"/>
      </w:pPr>
      <w:r>
        <w:rPr>
          <w:rFonts w:cs="Arial" w:hAnsi="Arial" w:eastAsia="Arial" w:ascii="Arial"/>
          <w:color w:val="010101"/>
          <w:spacing w:val="-3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á</w:t>
      </w:r>
      <w:r>
        <w:rPr>
          <w:rFonts w:cs="Arial" w:hAnsi="Arial" w:eastAsia="Arial" w:ascii="Arial"/>
          <w:color w:val="010101"/>
          <w:spacing w:val="-4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2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4"/>
        <w:sectPr>
          <w:type w:val="continuous"/>
          <w:pgSz w:w="15880" w:h="12300" w:orient="landscape"/>
          <w:pgMar w:top="1500" w:bottom="280" w:left="480" w:right="700"/>
          <w:cols w:num="2" w:equalWidth="off">
            <w:col w:w="2183" w:space="10253"/>
            <w:col w:w="2264"/>
          </w:cols>
        </w:sectPr>
      </w:pPr>
      <w:r>
        <w:rPr>
          <w:rFonts w:cs="Arial" w:hAnsi="Arial" w:eastAsia="Arial" w:ascii="Arial"/>
          <w:color w:val="171717"/>
          <w:spacing w:val="-3"/>
          <w:w w:val="6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9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7"/>
          <w:w w:val="125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6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4"/>
          <w:w w:val="85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1" w:lineRule="auto" w:line="273"/>
        <w:ind w:left="4735" w:right="3837"/>
      </w:pPr>
      <w:r>
        <w:rPr>
          <w:rFonts w:cs="Arial" w:hAnsi="Arial" w:eastAsia="Arial" w:ascii="Arial"/>
          <w:b/>
          <w:color w:val="040404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10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5"/>
          <w:w w:val="85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5"/>
          <w:w w:val="93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6"/>
          <w:w w:val="104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40"/>
        <w:ind w:left="6088" w:right="5181"/>
      </w:pPr>
      <w:r>
        <w:rPr>
          <w:rFonts w:cs="Arial" w:hAnsi="Arial" w:eastAsia="Arial" w:ascii="Arial"/>
          <w:b/>
          <w:color w:val="040404"/>
          <w:spacing w:val="-7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40404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40404"/>
          <w:spacing w:val="-4"/>
          <w:w w:val="143"/>
          <w:sz w:val="24"/>
          <w:szCs w:val="24"/>
        </w:rPr>
        <w:t>/</w:t>
      </w:r>
      <w:r>
        <w:rPr>
          <w:rFonts w:cs="Arial" w:hAnsi="Arial" w:eastAsia="Arial" w:ascii="Arial"/>
          <w:b/>
          <w:color w:val="040404"/>
          <w:spacing w:val="-5"/>
          <w:w w:val="97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6"/>
          <w:w w:val="105"/>
          <w:sz w:val="24"/>
          <w:szCs w:val="24"/>
        </w:rPr>
        <w:t>5</w:t>
      </w:r>
      <w:r>
        <w:rPr>
          <w:rFonts w:cs="Arial" w:hAnsi="Arial" w:eastAsia="Arial" w:ascii="Arial"/>
          <w:b/>
          <w:color w:val="040404"/>
          <w:spacing w:val="-3"/>
          <w:w w:val="120"/>
          <w:sz w:val="24"/>
          <w:szCs w:val="24"/>
        </w:rPr>
        <w:t>/</w:t>
      </w:r>
      <w:r>
        <w:rPr>
          <w:rFonts w:cs="Arial" w:hAnsi="Arial" w:eastAsia="Arial" w:ascii="Arial"/>
          <w:b/>
          <w:color w:val="040404"/>
          <w:spacing w:val="-4"/>
          <w:w w:val="93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0"/>
          <w:w w:val="71"/>
          <w:sz w:val="24"/>
          <w:szCs w:val="24"/>
        </w:rPr>
        <w:t>1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7"/>
          <w:w w:val="100"/>
          <w:sz w:val="24"/>
          <w:szCs w:val="24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-1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97"/>
          <w:sz w:val="24"/>
          <w:szCs w:val="24"/>
        </w:rPr>
        <w:t>3</w:t>
      </w:r>
      <w:r>
        <w:rPr>
          <w:rFonts w:cs="Arial" w:hAnsi="Arial" w:eastAsia="Arial" w:ascii="Arial"/>
          <w:b/>
          <w:color w:val="040404"/>
          <w:spacing w:val="-4"/>
          <w:w w:val="86"/>
          <w:sz w:val="24"/>
          <w:szCs w:val="24"/>
        </w:rPr>
        <w:t>1</w:t>
      </w:r>
      <w:r>
        <w:rPr>
          <w:rFonts w:cs="Arial" w:hAnsi="Arial" w:eastAsia="Arial" w:ascii="Arial"/>
          <w:b/>
          <w:color w:val="040404"/>
          <w:spacing w:val="-3"/>
          <w:w w:val="135"/>
          <w:sz w:val="24"/>
          <w:szCs w:val="24"/>
        </w:rPr>
        <w:t>/</w:t>
      </w:r>
      <w:r>
        <w:rPr>
          <w:rFonts w:cs="Arial" w:hAnsi="Arial" w:eastAsia="Arial" w:ascii="Arial"/>
          <w:b/>
          <w:color w:val="040404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1"/>
          <w:sz w:val="24"/>
          <w:szCs w:val="24"/>
        </w:rPr>
        <w:t>5</w:t>
      </w:r>
      <w:r>
        <w:rPr>
          <w:rFonts w:cs="Arial" w:hAnsi="Arial" w:eastAsia="Arial" w:ascii="Arial"/>
          <w:b/>
          <w:color w:val="040404"/>
          <w:spacing w:val="-3"/>
          <w:w w:val="113"/>
          <w:sz w:val="24"/>
          <w:szCs w:val="24"/>
        </w:rPr>
        <w:t>/</w:t>
      </w:r>
      <w:r>
        <w:rPr>
          <w:rFonts w:cs="Arial" w:hAnsi="Arial" w:eastAsia="Arial" w:ascii="Arial"/>
          <w:b/>
          <w:color w:val="040404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0"/>
          <w:w w:val="67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9"/>
          <w:szCs w:val="9"/>
        </w:rPr>
        <w:jc w:val="left"/>
        <w:spacing w:before="9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15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9" w:hRule="exact"/>
        </w:trPr>
        <w:tc>
          <w:tcPr>
            <w:tcW w:w="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40"/>
            </w:pPr>
            <w:r>
              <w:rPr>
                <w:rFonts w:cs="Arial" w:hAnsi="Arial" w:eastAsia="Arial" w:ascii="Arial"/>
                <w:color w:val="040404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5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6"/>
                <w:w w:val="8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40404"/>
                <w:spacing w:val="0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10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72"/>
            </w:pPr>
            <w:r>
              <w:rPr>
                <w:rFonts w:cs="Arial" w:hAnsi="Arial" w:eastAsia="Arial" w:ascii="Arial"/>
                <w:color w:val="040404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5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6"/>
                <w:w w:val="8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4"/>
                <w:w w:val="8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40404"/>
                <w:spacing w:val="4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4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4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5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40404"/>
                <w:spacing w:val="3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5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5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5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5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5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4"/>
                <w:w w:val="7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5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5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5"/>
                <w:w w:val="8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8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214"/>
            </w:pPr>
            <w:r>
              <w:rPr>
                <w:rFonts w:cs="Arial" w:hAnsi="Arial" w:eastAsia="Arial" w:ascii="Arial"/>
                <w:color w:val="141414"/>
                <w:spacing w:val="3"/>
                <w:w w:val="8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40404"/>
                <w:spacing w:val="3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4"/>
                <w:w w:val="8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40404"/>
                <w:spacing w:val="0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24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5"/>
                <w:w w:val="7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7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5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0"/>
                <w:w w:val="84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184"/>
            </w:pPr>
            <w:r>
              <w:rPr>
                <w:rFonts w:cs="Arial" w:hAnsi="Arial" w:eastAsia="Arial" w:ascii="Arial"/>
                <w:color w:val="141414"/>
                <w:spacing w:val="5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5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5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8"/>
                <w:w w:val="8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1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11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6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213"/>
            </w:pPr>
            <w:r>
              <w:rPr>
                <w:rFonts w:cs="Arial" w:hAnsi="Arial" w:eastAsia="Arial" w:ascii="Arial"/>
                <w:color w:val="040404"/>
                <w:spacing w:val="6"/>
                <w:w w:val="8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6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10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374"/>
            </w:pPr>
            <w:r>
              <w:rPr>
                <w:rFonts w:cs="Arial" w:hAnsi="Arial" w:eastAsia="Arial" w:ascii="Arial"/>
                <w:color w:val="040404"/>
                <w:spacing w:val="4"/>
                <w:w w:val="6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5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5"/>
                <w:w w:val="90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41414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5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12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368"/>
            </w:pPr>
            <w:r>
              <w:rPr>
                <w:rFonts w:cs="Arial" w:hAnsi="Arial" w:eastAsia="Arial" w:ascii="Arial"/>
                <w:color w:val="040404"/>
                <w:spacing w:val="-1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117"/>
                <w:sz w:val="16"/>
                <w:szCs w:val="16"/>
              </w:rPr>
              <w:t>IT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36" w:hRule="exact"/>
        </w:trPr>
        <w:tc>
          <w:tcPr>
            <w:tcW w:w="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53" w:lineRule="exact" w:line="180"/>
              <w:ind w:left="253" w:right="236"/>
            </w:pPr>
            <w:r>
              <w:rPr>
                <w:rFonts w:cs="Arial" w:hAnsi="Arial" w:eastAsia="Arial" w:ascii="Arial"/>
                <w:color w:val="040404"/>
                <w:spacing w:val="4"/>
                <w:w w:val="8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6"/>
                <w:w w:val="10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40404"/>
                <w:spacing w:val="0"/>
                <w:w w:val="66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53" w:lineRule="exact" w:line="180"/>
              <w:ind w:left="72"/>
            </w:pPr>
            <w:r>
              <w:rPr>
                <w:rFonts w:cs="Arial" w:hAnsi="Arial" w:eastAsia="Arial" w:ascii="Arial"/>
                <w:color w:val="040404"/>
                <w:spacing w:val="4"/>
                <w:w w:val="86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2"/>
                <w:w w:val="8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37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21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6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103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4"/>
                <w:w w:val="10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5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58" w:lineRule="exact" w:line="160"/>
              <w:ind w:left="425"/>
            </w:pPr>
            <w:r>
              <w:rPr>
                <w:rFonts w:cs="Arial" w:hAnsi="Arial" w:eastAsia="Arial" w:ascii="Arial"/>
                <w:color w:val="040404"/>
                <w:spacing w:val="4"/>
                <w:w w:val="8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5"/>
                <w:w w:val="97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3"/>
                <w:w w:val="14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40404"/>
                <w:spacing w:val="4"/>
                <w:w w:val="87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3"/>
                <w:w w:val="14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40404"/>
                <w:spacing w:val="5"/>
                <w:w w:val="9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40404"/>
                <w:spacing w:val="5"/>
                <w:w w:val="92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5"/>
                <w:w w:val="97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41414"/>
                <w:spacing w:val="0"/>
                <w:w w:val="77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2"/>
              <w:ind w:left="80"/>
            </w:pPr>
            <w:r>
              <w:rPr>
                <w:rFonts w:cs="Arial" w:hAnsi="Arial" w:eastAsia="Arial" w:ascii="Arial"/>
                <w:color w:val="040404"/>
                <w:spacing w:val="4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4"/>
                <w:w w:val="8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29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A2A2A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A2A2A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0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6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4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6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4"/>
                <w:w w:val="9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4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11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4040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3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A2A2A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A2A2A"/>
                <w:spacing w:val="6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0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5"/>
                <w:w w:val="9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40404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0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40404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-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41414"/>
                <w:spacing w:val="0"/>
                <w:w w:val="86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141414"/>
                <w:spacing w:val="2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7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53" w:lineRule="exact" w:line="180"/>
              <w:ind w:left="578"/>
            </w:pP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40404"/>
                <w:spacing w:val="5"/>
                <w:w w:val="9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40404"/>
                <w:spacing w:val="5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41414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40404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40404"/>
                <w:spacing w:val="0"/>
                <w:w w:val="97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53" w:lineRule="exact" w:line="180"/>
              <w:ind w:left="82"/>
            </w:pPr>
            <w:r>
              <w:rPr>
                <w:rFonts w:cs="Arial" w:hAnsi="Arial" w:eastAsia="Arial" w:ascii="Arial"/>
                <w:color w:val="040404"/>
                <w:spacing w:val="4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33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4"/>
                <w:w w:val="6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6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3"/>
                <w:w w:val="8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5"/>
                <w:w w:val="8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4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3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40404"/>
                <w:spacing w:val="0"/>
                <w:w w:val="8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40404"/>
                <w:spacing w:val="28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5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40404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5"/>
                <w:w w:val="88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40404"/>
                <w:spacing w:val="3"/>
                <w:w w:val="11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8"/>
              <w:ind w:left="459"/>
            </w:pPr>
            <w:r>
              <w:rPr>
                <w:rFonts w:cs="Arial" w:hAnsi="Arial" w:eastAsia="Arial" w:ascii="Arial"/>
                <w:color w:val="040404"/>
                <w:spacing w:val="5"/>
                <w:w w:val="9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41414"/>
                <w:spacing w:val="5"/>
                <w:w w:val="9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41414"/>
                <w:spacing w:val="5"/>
                <w:w w:val="92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41414"/>
                <w:spacing w:val="5"/>
                <w:w w:val="102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41414"/>
                <w:spacing w:val="5"/>
                <w:w w:val="102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41414"/>
                <w:spacing w:val="4"/>
                <w:w w:val="87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41414"/>
                <w:spacing w:val="3"/>
                <w:w w:val="11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89" w:hRule="exact"/>
        </w:trPr>
        <w:tc>
          <w:tcPr>
            <w:tcW w:w="7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0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4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80"/>
            </w:pPr>
            <w:r>
              <w:rPr>
                <w:rFonts w:cs="Arial" w:hAnsi="Arial" w:eastAsia="Arial" w:ascii="Arial"/>
                <w:color w:val="141414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6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3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3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2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3"/>
                <w:w w:val="7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41414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5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A2A2A"/>
                <w:spacing w:val="2"/>
                <w:w w:val="11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4040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5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41414"/>
                <w:spacing w:val="3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41414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41414"/>
                <w:spacing w:val="24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8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A2A2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A2A2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41414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41414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41414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40404"/>
                <w:spacing w:val="4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41414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41414"/>
                <w:spacing w:val="5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040404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41414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4141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41414"/>
                <w:spacing w:val="2"/>
                <w:w w:val="13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4141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41414"/>
                <w:spacing w:val="3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A2A2A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6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542"/>
            </w:pPr>
            <w:r>
              <w:rPr>
                <w:rFonts w:cs="Arial" w:hAnsi="Arial" w:eastAsia="Arial" w:ascii="Arial"/>
                <w:color w:val="040404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40404"/>
                <w:spacing w:val="10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40404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40404"/>
                <w:spacing w:val="7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0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40404"/>
                <w:spacing w:val="7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5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40404"/>
                <w:spacing w:val="0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40" w:h="12240" w:orient="landscape"/>
          <w:pgMar w:top="20" w:bottom="280" w:left="440" w:right="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2" w:lineRule="auto" w:line="219"/>
        <w:ind w:left="5435" w:right="-28" w:hanging="4997"/>
      </w:pPr>
      <w:r>
        <w:rPr>
          <w:rFonts w:cs="Arial" w:hAnsi="Arial" w:eastAsia="Arial" w:ascii="Arial"/>
          <w:color w:val="141414"/>
          <w:spacing w:val="3"/>
          <w:w w:val="87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87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0"/>
          <w:w w:val="87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-3"/>
          <w:sz w:val="16"/>
          <w:szCs w:val="16"/>
        </w:rPr>
        <w:t>       </w:t>
      </w:r>
      <w:r>
        <w:rPr>
          <w:rFonts w:cs="Arial" w:hAnsi="Arial" w:eastAsia="Arial" w:ascii="Arial"/>
          <w:color w:val="040404"/>
          <w:spacing w:val="18"/>
          <w:w w:val="8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3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1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6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9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7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3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-2"/>
          <w:sz w:val="16"/>
          <w:szCs w:val="16"/>
        </w:rPr>
        <w:t>                                                         </w:t>
      </w:r>
      <w:r>
        <w:rPr>
          <w:rFonts w:cs="Arial" w:hAnsi="Arial" w:eastAsia="Arial" w:ascii="Arial"/>
          <w:color w:val="141414"/>
          <w:spacing w:val="2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2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3"/>
          <w:w w:val="144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7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4"/>
          <w:w w:val="82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3"/>
          <w:w w:val="144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5"/>
          <w:w w:val="92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7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7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93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41414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3"/>
          <w:position w:val="0"/>
          <w:sz w:val="14"/>
          <w:szCs w:val="14"/>
        </w:rPr>
        <w:t>rt</w:t>
      </w:r>
      <w:r>
        <w:rPr>
          <w:rFonts w:cs="Arial" w:hAnsi="Arial" w:eastAsia="Arial" w:ascii="Arial"/>
          <w:color w:val="141414"/>
          <w:spacing w:val="2"/>
          <w:w w:val="103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2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9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6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2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2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51"/>
          <w:position w:val="0"/>
          <w:sz w:val="14"/>
          <w:szCs w:val="14"/>
        </w:rPr>
        <w:t>'</w:t>
      </w:r>
      <w:r>
        <w:rPr>
          <w:rFonts w:cs="Arial" w:hAnsi="Arial" w:eastAsia="Arial" w:ascii="Arial"/>
          <w:color w:val="545454"/>
          <w:spacing w:val="0"/>
          <w:w w:val="5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so</w:t>
      </w:r>
      <w:r>
        <w:rPr>
          <w:rFonts w:cs="Arial" w:hAnsi="Arial" w:eastAsia="Arial" w:ascii="Arial"/>
          <w:color w:val="141414"/>
          <w:spacing w:val="1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7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5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7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Ar</w:t>
      </w:r>
      <w:r>
        <w:rPr>
          <w:rFonts w:cs="Arial" w:hAnsi="Arial" w:eastAsia="Arial" w:ascii="Arial"/>
          <w:color w:val="040404"/>
          <w:spacing w:val="8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9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5"/>
          <w:w w:val="9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8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8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7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7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7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-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10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4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7"/>
          <w:w w:val="9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6"/>
          <w:w w:val="9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 w:lineRule="auto" w:line="256"/>
        <w:ind w:left="1171" w:right="-28" w:hanging="1171"/>
      </w:pPr>
      <w:r>
        <w:br w:type="column"/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2"/>
          <w:w w:val="85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  </w:t>
      </w:r>
      <w:r>
        <w:rPr>
          <w:rFonts w:cs="Arial" w:hAnsi="Arial" w:eastAsia="Arial" w:ascii="Arial"/>
          <w:color w:val="040404"/>
          <w:spacing w:val="1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5"/>
          <w:sz w:val="16"/>
          <w:szCs w:val="16"/>
        </w:rPr>
        <w:t>X</w:t>
      </w:r>
      <w:r>
        <w:rPr>
          <w:rFonts w:cs="Arial" w:hAnsi="Arial" w:eastAsia="Arial" w:ascii="Arial"/>
          <w:color w:val="040404"/>
          <w:spacing w:val="2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1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AN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2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4"/>
        <w:sectPr>
          <w:type w:val="continuous"/>
          <w:pgSz w:w="15840" w:h="12240" w:orient="landscape"/>
          <w:pgMar w:top="1500" w:bottom="280" w:left="440" w:right="720"/>
          <w:cols w:num="3" w:equalWidth="off">
            <w:col w:w="10201" w:space="495"/>
            <w:col w:w="2299" w:space="773"/>
            <w:col w:w="912"/>
          </w:cols>
        </w:sectPr>
      </w:pPr>
      <w:r>
        <w:br w:type="column"/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9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34" w:right="-44"/>
      </w:pP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102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40404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4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28" w:firstLine="5"/>
      </w:pP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2"/>
          <w:w w:val="118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82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4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4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sa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8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3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4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7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7"/>
          <w:w w:val="8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so</w:t>
      </w:r>
      <w:r>
        <w:rPr>
          <w:rFonts w:cs="Arial" w:hAnsi="Arial" w:eastAsia="Arial" w:ascii="Arial"/>
          <w:color w:val="141414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rt</w:t>
      </w:r>
      <w:r>
        <w:rPr>
          <w:rFonts w:cs="Arial" w:hAnsi="Arial" w:eastAsia="Arial" w:ascii="Arial"/>
          <w:color w:val="040404"/>
          <w:spacing w:val="8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5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5"/>
          <w:w w:val="8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-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</w:pPr>
      <w:r>
        <w:rPr>
          <w:rFonts w:cs="Arial" w:hAnsi="Arial" w:eastAsia="Arial" w:ascii="Arial"/>
          <w:color w:val="545454"/>
          <w:spacing w:val="0"/>
          <w:w w:val="2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6" w:lineRule="auto" w:line="250"/>
        <w:ind w:left="1080" w:right="-28" w:hanging="792"/>
      </w:pPr>
      <w:r>
        <w:rPr>
          <w:rFonts w:cs="Arial" w:hAnsi="Arial" w:eastAsia="Arial" w:ascii="Arial"/>
          <w:color w:val="2A2A2A"/>
          <w:spacing w:val="4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2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1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4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3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1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8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10"/>
          <w:w w:val="80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5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1500" w:bottom="280" w:left="440" w:right="720"/>
          <w:cols w:num="6" w:equalWidth="off">
            <w:col w:w="675" w:space="329"/>
            <w:col w:w="1115" w:space="2245"/>
            <w:col w:w="803" w:space="262"/>
            <w:col w:w="4370" w:space="382"/>
            <w:col w:w="2863" w:space="867"/>
            <w:col w:w="769"/>
          </w:cols>
        </w:sectPr>
      </w:pP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9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102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3!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  <w:sectPr>
          <w:type w:val="continuous"/>
          <w:pgSz w:w="15840" w:h="12240" w:orient="landscape"/>
          <w:pgMar w:top="1500" w:bottom="280" w:left="440" w:right="720"/>
        </w:sectPr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26" w:right="-38"/>
      </w:pPr>
      <w:r>
        <w:rPr>
          <w:rFonts w:cs="Times New Roman" w:hAnsi="Times New Roman" w:eastAsia="Times New Roman" w:ascii="Times New Roman"/>
          <w:color w:val="545454"/>
          <w:w w:val="172"/>
          <w:position w:val="-1"/>
          <w:sz w:val="12"/>
          <w:szCs w:val="12"/>
        </w:rPr>
        <w:t>;-</w:t>
      </w:r>
      <w:r>
        <w:rPr>
          <w:rFonts w:cs="Times New Roman" w:hAnsi="Times New Roman" w:eastAsia="Times New Roman" w:ascii="Times New Roman"/>
          <w:color w:val="545454"/>
          <w:spacing w:val="7"/>
          <w:w w:val="17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38"/>
          <w:position w:val="-1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545454"/>
          <w:spacing w:val="8"/>
          <w:w w:val="13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46"/>
          <w:position w:val="-1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2A2A2A"/>
          <w:spacing w:val="7"/>
          <w:w w:val="1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46"/>
          <w:position w:val="-1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545454"/>
          <w:spacing w:val="7"/>
          <w:w w:val="1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30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8"/>
          <w:w w:val="5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7" w:lineRule="exact" w:line="100"/>
        <w:ind w:right="-35"/>
      </w:pPr>
      <w:r>
        <w:br w:type="column"/>
      </w:r>
      <w:r>
        <w:rPr>
          <w:rFonts w:cs="Arial" w:hAnsi="Arial" w:eastAsia="Arial" w:ascii="Arial"/>
          <w:color w:val="646464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2" w:lineRule="exact" w:line="100"/>
        <w:sectPr>
          <w:type w:val="continuous"/>
          <w:pgSz w:w="15840" w:h="12240" w:orient="landscape"/>
          <w:pgMar w:top="1500" w:bottom="280" w:left="440" w:right="720"/>
          <w:cols w:num="3" w:equalWidth="off">
            <w:col w:w="9860" w:space="606"/>
            <w:col w:w="549" w:space="848"/>
            <w:col w:w="2817"/>
          </w:cols>
        </w:sectPr>
      </w:pPr>
      <w:r>
        <w:br w:type="column"/>
      </w:r>
      <w:r>
        <w:rPr>
          <w:rFonts w:cs="Arial" w:hAnsi="Arial" w:eastAsia="Arial" w:ascii="Arial"/>
          <w:color w:val="747474"/>
          <w:spacing w:val="0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747474"/>
          <w:spacing w:val="0"/>
          <w:w w:val="56"/>
          <w:sz w:val="10"/>
          <w:szCs w:val="10"/>
        </w:rPr>
        <w:t> </w:t>
      </w:r>
      <w:r>
        <w:rPr>
          <w:rFonts w:cs="Arial" w:hAnsi="Arial" w:eastAsia="Arial" w:ascii="Arial"/>
          <w:color w:val="747474"/>
          <w:spacing w:val="15"/>
          <w:w w:val="56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4"/>
          <w:w w:val="156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sz w:val="10"/>
          <w:szCs w:val="10"/>
        </w:rPr>
        <w:t>-</w:t>
      </w:r>
      <w:r>
        <w:rPr>
          <w:rFonts w:cs="Arial" w:hAnsi="Arial" w:eastAsia="Arial" w:ascii="Arial"/>
          <w:color w:val="747474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2A2A2A"/>
          <w:spacing w:val="0"/>
          <w:w w:val="183"/>
          <w:sz w:val="10"/>
          <w:szCs w:val="10"/>
        </w:rPr>
        <w:t>-+</w:t>
      </w:r>
      <w:r>
        <w:rPr>
          <w:rFonts w:cs="Arial" w:hAnsi="Arial" w:eastAsia="Arial" w:ascii="Arial"/>
          <w:color w:val="2A2A2A"/>
          <w:spacing w:val="-17"/>
          <w:w w:val="18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228"/>
          <w:sz w:val="10"/>
          <w:szCs w:val="10"/>
        </w:rPr>
        <w:t>---t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4" w:right="-44"/>
      </w:pP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40"/>
        <w:ind w:left="126"/>
      </w:pPr>
      <w:r>
        <w:rPr>
          <w:rFonts w:cs="Arial" w:hAnsi="Arial" w:eastAsia="Arial" w:ascii="Arial"/>
          <w:color w:val="646464"/>
          <w:spacing w:val="0"/>
          <w:w w:val="26"/>
          <w:position w:val="-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2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5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5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3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9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7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br w:type="column"/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6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ñ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(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)</w:t>
      </w:r>
      <w:r>
        <w:rPr>
          <w:rFonts w:cs="Arial" w:hAnsi="Arial" w:eastAsia="Arial" w:ascii="Arial"/>
          <w:color w:val="141414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ec</w:t>
      </w:r>
      <w:r>
        <w:rPr>
          <w:rFonts w:cs="Arial" w:hAnsi="Arial" w:eastAsia="Arial" w:ascii="Arial"/>
          <w:color w:val="141414"/>
          <w:spacing w:val="8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por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7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Se</w:t>
      </w:r>
      <w:r>
        <w:rPr>
          <w:rFonts w:cs="Arial" w:hAnsi="Arial" w:eastAsia="Arial" w:ascii="Arial"/>
          <w:color w:val="141414"/>
          <w:spacing w:val="8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141414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8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4141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</w:pP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4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2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242" w:right="241"/>
      </w:pPr>
      <w:r>
        <w:br w:type="column"/>
      </w:r>
      <w:r>
        <w:rPr>
          <w:rFonts w:cs="Arial" w:hAnsi="Arial" w:eastAsia="Arial" w:ascii="Arial"/>
          <w:color w:val="141414"/>
          <w:spacing w:val="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5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3" w:lineRule="auto" w:line="250"/>
        <w:ind w:left="-14" w:right="-14"/>
      </w:pP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3"/>
          <w:w w:val="13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9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8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9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27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5"/>
          <w:w w:val="10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4"/>
          <w:w w:val="8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5"/>
          <w:w w:val="9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5"/>
          <w:w w:val="9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3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41414"/>
          <w:spacing w:val="5"/>
          <w:w w:val="9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545454"/>
          <w:spacing w:val="0"/>
          <w:w w:val="61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29"/>
      </w:pPr>
      <w:r>
        <w:rPr>
          <w:rFonts w:cs="Times New Roman" w:hAnsi="Times New Roman" w:eastAsia="Times New Roman" w:ascii="Times New Roman"/>
          <w:color w:val="545454"/>
          <w:spacing w:val="0"/>
          <w:w w:val="25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  <w:ind w:right="129"/>
      </w:pPr>
      <w:r>
        <w:rPr>
          <w:rFonts w:cs="Arial" w:hAnsi="Arial" w:eastAsia="Arial" w:ascii="Arial"/>
          <w:color w:val="545454"/>
          <w:spacing w:val="0"/>
          <w:w w:val="25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130"/>
        <w:sectPr>
          <w:type w:val="continuous"/>
          <w:pgSz w:w="15840" w:h="12240" w:orient="landscape"/>
          <w:pgMar w:top="1500" w:bottom="280" w:left="440" w:right="720"/>
          <w:cols w:num="7" w:equalWidth="off">
            <w:col w:w="679" w:space="325"/>
            <w:col w:w="2848" w:space="507"/>
            <w:col w:w="798" w:space="272"/>
            <w:col w:w="4762" w:space="278"/>
            <w:col w:w="687" w:space="133"/>
            <w:col w:w="1676" w:space="801"/>
            <w:col w:w="914"/>
          </w:cols>
        </w:sectPr>
      </w:pPr>
      <w:r>
        <w:rPr>
          <w:rFonts w:cs="Arial" w:hAnsi="Arial" w:eastAsia="Arial" w:ascii="Arial"/>
          <w:color w:val="545454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34" w:right="-44"/>
      </w:pPr>
      <w:r>
        <w:rPr>
          <w:rFonts w:cs="Arial" w:hAnsi="Arial" w:eastAsia="Arial" w:ascii="Arial"/>
          <w:color w:val="2A2A2A"/>
          <w:spacing w:val="4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102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1"/>
        <w:ind w:right="-48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2"/>
          <w:w w:val="8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2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4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87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1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7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5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6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3"/>
          <w:w w:val="9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10"/>
          <w:w w:val="8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5"/>
          <w:w w:val="9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7"/>
          <w:w w:val="9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7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5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11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         </w:t>
      </w:r>
      <w:r>
        <w:rPr>
          <w:rFonts w:cs="Arial" w:hAnsi="Arial" w:eastAsia="Arial" w:ascii="Arial"/>
          <w:color w:val="2A2A2A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4"/>
          <w:w w:val="8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left="10"/>
      </w:pPr>
      <w:r>
        <w:br w:type="column"/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3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5"/>
          <w:w w:val="8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2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5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41414"/>
          <w:spacing w:val="4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9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92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2"/>
          <w:w w:val="92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2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13"/>
          <w:w w:val="9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9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9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2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6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9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4"/>
          <w:w w:val="9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2"/>
          <w:w w:val="9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9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9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9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90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3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6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6"/>
          <w:szCs w:val="16"/>
        </w:rPr>
        <w:t>por</w:t>
      </w:r>
      <w:r>
        <w:rPr>
          <w:rFonts w:cs="Arial" w:hAnsi="Arial" w:eastAsia="Arial" w:ascii="Arial"/>
          <w:color w:val="141414"/>
          <w:spacing w:val="-8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13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3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     </w:t>
      </w:r>
      <w:r>
        <w:rPr>
          <w:rFonts w:cs="Arial" w:hAnsi="Arial" w:eastAsia="Arial" w:ascii="Arial"/>
          <w:color w:val="141414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3"/>
          <w:w w:val="10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545454"/>
          <w:spacing w:val="1"/>
          <w:w w:val="46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2"/>
          <w:w w:val="6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545454"/>
          <w:spacing w:val="0"/>
          <w:w w:val="76"/>
          <w:position w:val="-1"/>
          <w:sz w:val="18"/>
          <w:szCs w:val="18"/>
        </w:rPr>
        <w:t>¡</w:t>
      </w:r>
      <w:r>
        <w:rPr>
          <w:rFonts w:cs="Arial" w:hAnsi="Arial" w:eastAsia="Arial" w:ascii="Arial"/>
          <w:color w:val="545454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-2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41"/>
          <w:position w:val="-1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747474"/>
          <w:spacing w:val="0"/>
          <w:w w:val="62"/>
          <w:position w:val="-1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747474"/>
          <w:spacing w:val="0"/>
          <w:w w:val="52"/>
          <w:position w:val="-1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141414"/>
          <w:spacing w:val="-15"/>
          <w:w w:val="79"/>
          <w:position w:val="-1"/>
          <w:sz w:val="28"/>
          <w:szCs w:val="28"/>
        </w:rPr>
        <w:t>2</w:t>
      </w:r>
      <w:r>
        <w:rPr>
          <w:rFonts w:cs="Times New Roman" w:hAnsi="Times New Roman" w:eastAsia="Times New Roman" w:ascii="Times New Roman"/>
          <w:color w:val="545454"/>
          <w:spacing w:val="-20"/>
          <w:w w:val="52"/>
          <w:position w:val="-1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-1"/>
          <w:sz w:val="28"/>
          <w:szCs w:val="28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56"/>
          <w:position w:val="-1"/>
          <w:sz w:val="28"/>
          <w:szCs w:val="28"/>
        </w:rPr>
        <w:t>;</w:t>
      </w:r>
      <w:r>
        <w:rPr>
          <w:rFonts w:cs="Times New Roman" w:hAnsi="Times New Roman" w:eastAsia="Times New Roman" w:ascii="Times New Roman"/>
          <w:color w:val="141414"/>
          <w:spacing w:val="0"/>
          <w:w w:val="60"/>
          <w:position w:val="-1"/>
          <w:sz w:val="28"/>
          <w:szCs w:val="28"/>
        </w:rPr>
        <w:t>9</w:t>
      </w:r>
      <w:r>
        <w:rPr>
          <w:rFonts w:cs="Times New Roman" w:hAnsi="Times New Roman" w:eastAsia="Times New Roman" w:ascii="Times New Roman"/>
          <w:color w:val="141414"/>
          <w:spacing w:val="-5"/>
          <w:w w:val="60"/>
          <w:position w:val="-1"/>
          <w:sz w:val="28"/>
          <w:szCs w:val="28"/>
        </w:rPr>
        <w:t>9</w:t>
      </w:r>
      <w:r>
        <w:rPr>
          <w:rFonts w:cs="Times New Roman" w:hAnsi="Times New Roman" w:eastAsia="Times New Roman" w:ascii="Times New Roman"/>
          <w:color w:val="2A2A2A"/>
          <w:spacing w:val="-1"/>
          <w:w w:val="73"/>
          <w:position w:val="-1"/>
          <w:sz w:val="28"/>
          <w:szCs w:val="28"/>
        </w:rPr>
        <w:t>3</w:t>
      </w:r>
      <w:r>
        <w:rPr>
          <w:rFonts w:cs="Times New Roman" w:hAnsi="Times New Roman" w:eastAsia="Times New Roman" w:ascii="Times New Roman"/>
          <w:color w:val="2A2A2A"/>
          <w:spacing w:val="0"/>
          <w:w w:val="62"/>
          <w:position w:val="-1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color w:val="141414"/>
          <w:spacing w:val="-1"/>
          <w:w w:val="66"/>
          <w:position w:val="-1"/>
          <w:sz w:val="28"/>
          <w:szCs w:val="28"/>
        </w:rPr>
        <w:t>7</w:t>
      </w:r>
      <w:r>
        <w:rPr>
          <w:rFonts w:cs="Times New Roman" w:hAnsi="Times New Roman" w:eastAsia="Times New Roman" w:ascii="Times New Roman"/>
          <w:color w:val="141414"/>
          <w:spacing w:val="0"/>
          <w:w w:val="55"/>
          <w:position w:val="-1"/>
          <w:sz w:val="28"/>
          <w:szCs w:val="28"/>
        </w:rPr>
        <w:t>5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28"/>
          <w:szCs w:val="28"/>
        </w:rPr>
        <w:t>     </w:t>
      </w:r>
      <w:r>
        <w:rPr>
          <w:rFonts w:cs="Times New Roman" w:hAnsi="Times New Roman" w:eastAsia="Times New Roman" w:ascii="Times New Roman"/>
          <w:color w:val="141414"/>
          <w:spacing w:val="-31"/>
          <w:w w:val="100"/>
          <w:position w:val="-1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8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5"/>
          <w:w w:val="10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1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5"/>
          <w:w w:val="8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8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" w:right="-47"/>
      </w:pPr>
      <w:r>
        <w:rPr>
          <w:rFonts w:cs="Arial" w:hAnsi="Arial" w:eastAsia="Arial" w:ascii="Arial"/>
          <w:color w:val="141414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Se</w:t>
      </w:r>
      <w:r>
        <w:rPr>
          <w:rFonts w:cs="Arial" w:hAnsi="Arial" w:eastAsia="Arial" w:ascii="Arial"/>
          <w:color w:val="141414"/>
          <w:spacing w:val="8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141414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41414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47"/>
          <w:sz w:val="18"/>
          <w:szCs w:val="18"/>
        </w:rPr>
        <w:t>j</w:t>
      </w:r>
      <w:r>
        <w:rPr>
          <w:rFonts w:cs="Arial" w:hAnsi="Arial" w:eastAsia="Arial" w:ascii="Arial"/>
          <w:color w:val="898989"/>
          <w:spacing w:val="0"/>
          <w:w w:val="47"/>
          <w:sz w:val="18"/>
          <w:szCs w:val="18"/>
        </w:rPr>
        <w:t>                                            </w:t>
      </w:r>
      <w:r>
        <w:rPr>
          <w:rFonts w:cs="Arial" w:hAnsi="Arial" w:eastAsia="Arial" w:ascii="Arial"/>
          <w:color w:val="898989"/>
          <w:spacing w:val="12"/>
          <w:w w:val="4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4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1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sectPr>
          <w:type w:val="continuous"/>
          <w:pgSz w:w="15840" w:h="12240" w:orient="landscape"/>
          <w:pgMar w:top="1500" w:bottom="280" w:left="440" w:right="720"/>
          <w:cols w:num="4" w:equalWidth="off">
            <w:col w:w="675" w:space="325"/>
            <w:col w:w="4158" w:space="263"/>
            <w:col w:w="7609" w:space="796"/>
            <w:col w:w="854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5"/>
          <w:w w:val="102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5"/>
          <w:w w:val="102"/>
          <w:sz w:val="16"/>
          <w:szCs w:val="16"/>
        </w:rPr>
        <w:t>3</w:t>
      </w:r>
      <w:r>
        <w:rPr>
          <w:rFonts w:cs="Arial" w:hAnsi="Arial" w:eastAsia="Arial" w:ascii="Arial"/>
          <w:color w:val="646464"/>
          <w:spacing w:val="0"/>
          <w:w w:val="25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6" w:lineRule="exact" w:line="180"/>
        <w:sectPr>
          <w:type w:val="continuous"/>
          <w:pgSz w:w="15840" w:h="12240" w:orient="landscape"/>
          <w:pgMar w:top="1500" w:bottom="280" w:left="440" w:right="720"/>
        </w:sectPr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54" w:lineRule="exact" w:line="120"/>
        <w:ind w:left="122" w:right="-38"/>
      </w:pPr>
      <w:r>
        <w:rPr>
          <w:rFonts w:cs="Times New Roman" w:hAnsi="Times New Roman" w:eastAsia="Times New Roman" w:ascii="Times New Roman"/>
          <w:color w:val="747474"/>
          <w:spacing w:val="1"/>
          <w:w w:val="30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45454"/>
          <w:spacing w:val="7"/>
          <w:w w:val="47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38"/>
          <w:position w:val="-1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545454"/>
          <w:spacing w:val="8"/>
          <w:w w:val="13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8"/>
          <w:w w:val="60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47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7"/>
          <w:w w:val="5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9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7"/>
          <w:w w:val="190"/>
          <w:position w:val="-1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7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2"/>
          <w:w w:val="132"/>
          <w:position w:val="-1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4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47474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44"/>
        <w:sectPr>
          <w:type w:val="continuous"/>
          <w:pgSz w:w="15840" w:h="12240" w:orient="landscape"/>
          <w:pgMar w:top="1500" w:bottom="280" w:left="440" w:right="720"/>
          <w:cols w:num="2" w:equalWidth="off">
            <w:col w:w="8420" w:space="2669"/>
            <w:col w:w="359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898989"/>
          <w:spacing w:val="1"/>
          <w:w w:val="9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46464"/>
          <w:spacing w:val="0"/>
          <w:w w:val="9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46464"/>
          <w:spacing w:val="0"/>
          <w:w w:val="9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646464"/>
          <w:spacing w:val="10"/>
          <w:w w:val="9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5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9"/>
          <w:w w:val="5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7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1"/>
          <w:w w:val="108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1"/>
          <w:w w:val="12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9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38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545454"/>
          <w:spacing w:val="8"/>
          <w:w w:val="13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8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545454"/>
          <w:spacing w:val="-2"/>
          <w:w w:val="108"/>
          <w:sz w:val="12"/>
          <w:szCs w:val="12"/>
        </w:rPr>
        <w:t>s</w:t>
      </w:r>
      <w:r>
        <w:rPr>
          <w:rFonts w:cs="Arial" w:hAnsi="Arial" w:eastAsia="Arial" w:ascii="Arial"/>
          <w:color w:val="545454"/>
          <w:spacing w:val="0"/>
          <w:w w:val="25"/>
          <w:position w:val="4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4" w:right="-44"/>
      </w:pP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95"/>
          <w:sz w:val="16"/>
          <w:szCs w:val="16"/>
        </w:rPr>
        <w:t>96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Ú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2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8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3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3"/>
          <w:w w:val="13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8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6"/>
          <w:sz w:val="14"/>
          <w:szCs w:val="14"/>
        </w:rPr>
        <w:t>3</w:t>
      </w:r>
      <w:r>
        <w:rPr>
          <w:rFonts w:cs="Arial" w:hAnsi="Arial" w:eastAsia="Arial" w:ascii="Arial"/>
          <w:color w:val="2A2A2A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76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"/>
      </w:pPr>
      <w:r>
        <w:rPr>
          <w:rFonts w:cs="Arial" w:hAnsi="Arial" w:eastAsia="Arial" w:ascii="Arial"/>
          <w:color w:val="040404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1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3"/>
          <w:w w:val="113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40404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8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Z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8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exact" w:line="180"/>
        <w:ind w:left="1219"/>
      </w:pPr>
      <w:r>
        <w:rPr>
          <w:rFonts w:cs="Arial" w:hAnsi="Arial" w:eastAsia="Arial" w:ascii="Arial"/>
          <w:color w:val="040404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10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7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8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40" w:h="12240" w:orient="landscape"/>
          <w:pgMar w:top="1500" w:bottom="280" w:left="440" w:right="720"/>
          <w:cols w:num="6" w:equalWidth="off">
            <w:col w:w="670" w:space="330"/>
            <w:col w:w="1869" w:space="1486"/>
            <w:col w:w="803" w:space="263"/>
            <w:col w:w="4500" w:space="636"/>
            <w:col w:w="2381" w:space="825"/>
            <w:col w:w="917"/>
          </w:cols>
        </w:sectPr>
      </w:pPr>
      <w:r>
        <w:br w:type="column"/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3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646464"/>
          <w:spacing w:val="0"/>
          <w:w w:val="6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2" w:lineRule="exact" w:line="260"/>
        <w:ind w:left="122"/>
        <w:sectPr>
          <w:type w:val="continuous"/>
          <w:pgSz w:w="15840" w:h="12240" w:orient="landscape"/>
          <w:pgMar w:top="1500" w:bottom="280" w:left="440" w:right="720"/>
        </w:sectPr>
      </w:pPr>
      <w:r>
        <w:rPr>
          <w:rFonts w:cs="Arial" w:hAnsi="Arial" w:eastAsia="Arial" w:ascii="Arial"/>
          <w:color w:val="646464"/>
          <w:spacing w:val="-9"/>
          <w:w w:val="21"/>
          <w:position w:val="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545454"/>
          <w:spacing w:val="7"/>
          <w:w w:val="307"/>
          <w:position w:val="-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46"/>
          <w:position w:val="-3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2A2A2A"/>
          <w:spacing w:val="7"/>
          <w:w w:val="1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9"/>
          <w:position w:val="-3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545454"/>
          <w:spacing w:val="7"/>
          <w:w w:val="109"/>
          <w:position w:val="-3"/>
          <w:sz w:val="12"/>
          <w:szCs w:val="12"/>
        </w:rPr>
        <w:t>&lt;</w:t>
      </w:r>
      <w:r>
        <w:rPr>
          <w:rFonts w:cs="Times New Roman" w:hAnsi="Times New Roman" w:eastAsia="Times New Roman" w:ascii="Times New Roman"/>
          <w:color w:val="545454"/>
          <w:spacing w:val="0"/>
          <w:w w:val="109"/>
          <w:position w:val="-3"/>
          <w:sz w:val="12"/>
          <w:szCs w:val="12"/>
        </w:rPr>
        <w:t>&gt;--</w:t>
      </w:r>
      <w:r>
        <w:rPr>
          <w:rFonts w:cs="Times New Roman" w:hAnsi="Times New Roman" w:eastAsia="Times New Roman" w:ascii="Times New Roman"/>
          <w:color w:val="545454"/>
          <w:spacing w:val="7"/>
          <w:w w:val="10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9"/>
          <w:position w:val="-3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545454"/>
          <w:spacing w:val="7"/>
          <w:w w:val="109"/>
          <w:position w:val="-3"/>
          <w:sz w:val="12"/>
          <w:szCs w:val="12"/>
        </w:rPr>
        <w:t>&lt;</w:t>
      </w:r>
      <w:r>
        <w:rPr>
          <w:rFonts w:cs="Times New Roman" w:hAnsi="Times New Roman" w:eastAsia="Times New Roman" w:ascii="Times New Roman"/>
          <w:color w:val="545454"/>
          <w:spacing w:val="0"/>
          <w:w w:val="109"/>
          <w:position w:val="-3"/>
          <w:sz w:val="12"/>
          <w:szCs w:val="12"/>
        </w:rPr>
        <w:t>&gt;--</w:t>
      </w:r>
      <w:r>
        <w:rPr>
          <w:rFonts w:cs="Times New Roman" w:hAnsi="Times New Roman" w:eastAsia="Times New Roman" w:ascii="Times New Roman"/>
          <w:color w:val="545454"/>
          <w:spacing w:val="7"/>
          <w:w w:val="10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46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47474"/>
          <w:spacing w:val="2"/>
          <w:w w:val="78"/>
          <w:position w:val="-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7"/>
          <w:w w:val="47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71"/>
          <w:position w:val="-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646464"/>
          <w:spacing w:val="7"/>
          <w:w w:val="49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80"/>
          <w:position w:val="-3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545454"/>
          <w:spacing w:val="-19"/>
          <w:w w:val="80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545454"/>
          <w:spacing w:val="5"/>
          <w:w w:val="25"/>
          <w:position w:val="2"/>
          <w:sz w:val="20"/>
          <w:szCs w:val="20"/>
        </w:rPr>
        <w:t>[</w:t>
      </w:r>
      <w:r>
        <w:rPr>
          <w:rFonts w:cs="Times New Roman" w:hAnsi="Times New Roman" w:eastAsia="Times New Roman" w:ascii="Times New Roman"/>
          <w:color w:val="545454"/>
          <w:spacing w:val="0"/>
          <w:w w:val="80"/>
          <w:position w:val="-3"/>
          <w:sz w:val="12"/>
          <w:szCs w:val="12"/>
        </w:rPr>
        <w:t>;...</w:t>
      </w:r>
      <w:r>
        <w:rPr>
          <w:rFonts w:cs="Times New Roman" w:hAnsi="Times New Roman" w:eastAsia="Times New Roman" w:ascii="Times New Roman"/>
          <w:color w:val="545454"/>
          <w:spacing w:val="9"/>
          <w:w w:val="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70"/>
          <w:position w:val="-3"/>
          <w:sz w:val="12"/>
          <w:szCs w:val="12"/>
        </w:rPr>
        <w:t>f-</w:t>
      </w:r>
      <w:r>
        <w:rPr>
          <w:rFonts w:cs="Times New Roman" w:hAnsi="Times New Roman" w:eastAsia="Times New Roman" w:ascii="Times New Roman"/>
          <w:color w:val="2A2A2A"/>
          <w:spacing w:val="7"/>
          <w:w w:val="17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90"/>
          <w:position w:val="-3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45454"/>
          <w:spacing w:val="7"/>
          <w:w w:val="19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307"/>
          <w:position w:val="-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4" w:right="-44"/>
      </w:pP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8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                        </w:t>
      </w:r>
      <w:r>
        <w:rPr>
          <w:rFonts w:cs="Arial" w:hAnsi="Arial" w:eastAsia="Arial" w:ascii="Arial"/>
          <w:color w:val="040404"/>
          <w:spacing w:val="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5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6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el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 w:lineRule="auto" w:line="250"/>
        <w:ind w:right="119"/>
      </w:pPr>
      <w:r>
        <w:rPr>
          <w:rFonts w:cs="Arial" w:hAnsi="Arial" w:eastAsia="Arial" w:ascii="Arial"/>
          <w:color w:val="141414"/>
          <w:spacing w:val="3"/>
          <w:w w:val="90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14141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ú</w:t>
      </w:r>
      <w:r>
        <w:rPr>
          <w:rFonts w:cs="Arial" w:hAnsi="Arial" w:eastAsia="Arial" w:ascii="Arial"/>
          <w:color w:val="141414"/>
          <w:spacing w:val="6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9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5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7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2"/>
          <w:sz w:val="14"/>
          <w:szCs w:val="14"/>
        </w:rPr>
        <w:t>00</w:t>
      </w:r>
      <w:r>
        <w:rPr>
          <w:rFonts w:cs="Arial" w:hAnsi="Arial" w:eastAsia="Arial" w:ascii="Arial"/>
          <w:color w:val="141414"/>
          <w:spacing w:val="9"/>
          <w:w w:val="92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4"/>
          <w:w w:val="92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4"/>
          <w:w w:val="92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0"/>
          <w:w w:val="92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6"/>
          <w:w w:val="92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9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17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</w:pPr>
      <w:r>
        <w:rPr>
          <w:rFonts w:cs="Arial" w:hAnsi="Arial" w:eastAsia="Arial" w:ascii="Arial"/>
          <w:color w:val="04040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3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7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2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      </w:t>
      </w:r>
      <w:r>
        <w:rPr>
          <w:rFonts w:cs="Arial" w:hAnsi="Arial" w:eastAsia="Arial" w:ascii="Arial"/>
          <w:color w:val="040404"/>
          <w:spacing w:val="2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3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0"/>
          <w:sz w:val="16"/>
          <w:szCs w:val="16"/>
        </w:rPr>
        <w:t>LJ</w:t>
      </w:r>
      <w:r>
        <w:rPr>
          <w:rFonts w:cs="Arial" w:hAnsi="Arial" w:eastAsia="Arial" w:ascii="Arial"/>
          <w:color w:val="040404"/>
          <w:spacing w:val="10"/>
          <w:w w:val="7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186"/>
      </w:pPr>
      <w:r>
        <w:rPr>
          <w:rFonts w:cs="Arial" w:hAnsi="Arial" w:eastAsia="Arial" w:ascii="Arial"/>
          <w:color w:val="040404"/>
          <w:spacing w:val="2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6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5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36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7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5"/>
          <w:w w:val="97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95"/>
          <w:position w:val="-1"/>
          <w:sz w:val="16"/>
          <w:szCs w:val="16"/>
        </w:rPr>
        <w:t>7'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200"/>
        <w:ind w:right="130"/>
      </w:pPr>
      <w:r>
        <w:rPr>
          <w:rFonts w:cs="Arial" w:hAnsi="Arial" w:eastAsia="Arial" w:ascii="Arial"/>
          <w:color w:val="747474"/>
          <w:spacing w:val="-19"/>
          <w:w w:val="45"/>
          <w:position w:val="1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646464"/>
          <w:spacing w:val="0"/>
          <w:w w:val="40"/>
          <w:position w:val="-3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right="130"/>
      </w:pPr>
      <w:r>
        <w:rPr>
          <w:rFonts w:cs="Times New Roman" w:hAnsi="Times New Roman" w:eastAsia="Times New Roman" w:ascii="Times New Roman"/>
          <w:color w:val="747474"/>
          <w:spacing w:val="0"/>
          <w:w w:val="31"/>
          <w:position w:val="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lineRule="exact" w:line="200"/>
        <w:ind w:right="135"/>
        <w:sectPr>
          <w:type w:val="continuous"/>
          <w:pgSz w:w="15840" w:h="12240" w:orient="landscape"/>
          <w:pgMar w:top="1500" w:bottom="280" w:left="440" w:right="720"/>
          <w:cols w:num="5" w:equalWidth="off">
            <w:col w:w="674" w:space="311"/>
            <w:col w:w="4168" w:space="267"/>
            <w:col w:w="4657" w:space="474"/>
            <w:col w:w="2218" w:space="1051"/>
            <w:col w:w="860"/>
          </w:cols>
        </w:sectPr>
      </w:pPr>
      <w:r>
        <w:rPr>
          <w:rFonts w:cs="Arial" w:hAnsi="Arial" w:eastAsia="Arial" w:ascii="Arial"/>
          <w:color w:val="545454"/>
          <w:spacing w:val="0"/>
          <w:w w:val="21"/>
          <w:position w:val="-10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2"/>
        <w:ind w:left="122" w:right="-35"/>
      </w:pPr>
      <w:r>
        <w:rPr>
          <w:rFonts w:cs="Arial" w:hAnsi="Arial" w:eastAsia="Arial" w:ascii="Arial"/>
          <w:color w:val="545454"/>
          <w:w w:val="204"/>
          <w:sz w:val="10"/>
          <w:szCs w:val="10"/>
        </w:rPr>
        <w:t>;-</w:t>
      </w:r>
      <w:r>
        <w:rPr>
          <w:rFonts w:cs="Arial" w:hAnsi="Arial" w:eastAsia="Arial" w:ascii="Arial"/>
          <w:color w:val="545454"/>
          <w:spacing w:val="4"/>
          <w:w w:val="204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4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4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2A2A2A"/>
          <w:spacing w:val="0"/>
          <w:w w:val="390"/>
          <w:sz w:val="10"/>
          <w:szCs w:val="10"/>
        </w:rPr>
        <w:t>-</w:t>
      </w:r>
      <w:r>
        <w:rPr>
          <w:rFonts w:cs="Arial" w:hAnsi="Arial" w:eastAsia="Arial" w:ascii="Arial"/>
          <w:color w:val="2A2A2A"/>
          <w:spacing w:val="4"/>
          <w:w w:val="390"/>
          <w:sz w:val="10"/>
          <w:szCs w:val="10"/>
        </w:rPr>
        <w:t>l</w:t>
      </w:r>
      <w:r>
        <w:rPr>
          <w:rFonts w:cs="Arial" w:hAnsi="Arial" w:eastAsia="Arial" w:ascii="Arial"/>
          <w:color w:val="545454"/>
          <w:spacing w:val="4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5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3"/>
          <w:w w:val="409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3"/>
          <w:w w:val="466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8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96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84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2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69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8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27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0"/>
          <w:w w:val="4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13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84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-1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0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5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2"/>
          <w:w w:val="5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0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50"/>
          <w:sz w:val="10"/>
          <w:szCs w:val="10"/>
        </w:rPr>
        <w:t>                            </w:t>
      </w:r>
      <w:r>
        <w:rPr>
          <w:rFonts w:cs="Arial" w:hAnsi="Arial" w:eastAsia="Arial" w:ascii="Arial"/>
          <w:color w:val="545454"/>
          <w:spacing w:val="2"/>
          <w:w w:val="5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33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135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sz w:val="10"/>
          <w:szCs w:val="10"/>
        </w:rPr>
        <w:t>                                    </w:t>
      </w:r>
      <w:r>
        <w:rPr>
          <w:rFonts w:cs="Arial" w:hAnsi="Arial" w:eastAsia="Arial" w:ascii="Arial"/>
          <w:color w:val="545454"/>
          <w:spacing w:val="-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54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4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55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69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69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54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197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55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8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96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197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56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00"/>
          <w:sz w:val="10"/>
          <w:szCs w:val="10"/>
        </w:rPr>
        <w:t>  </w:t>
      </w:r>
      <w:r>
        <w:rPr>
          <w:rFonts w:cs="Arial" w:hAnsi="Arial" w:eastAsia="Arial" w:ascii="Arial"/>
          <w:color w:val="545454"/>
          <w:spacing w:val="4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33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sectPr>
          <w:type w:val="continuous"/>
          <w:pgSz w:w="15840" w:h="12240" w:orient="landscape"/>
          <w:pgMar w:top="1500" w:bottom="280" w:left="440" w:right="720"/>
          <w:cols w:num="2" w:equalWidth="off">
            <w:col w:w="5229" w:space="3734"/>
            <w:col w:w="571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898989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-1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108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2"/>
          <w:w w:val="15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1"/>
          <w:w w:val="12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6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-6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31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13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2A2A2A"/>
          <w:spacing w:val="8"/>
          <w:w w:val="113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46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2A2A2A"/>
          <w:spacing w:val="7"/>
          <w:w w:val="1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75"/>
          <w:sz w:val="12"/>
          <w:szCs w:val="12"/>
        </w:rPr>
        <w:t>-----i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9" w:right="-44"/>
      </w:pP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41414"/>
          <w:spacing w:val="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4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q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2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4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41414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"/>
      </w:pPr>
      <w:r>
        <w:br w:type="column"/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100"/>
          <w:sz w:val="14"/>
          <w:szCs w:val="14"/>
        </w:rPr>
        <w:t>"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"</w:t>
      </w:r>
      <w:r>
        <w:rPr>
          <w:rFonts w:cs="Arial" w:hAnsi="Arial" w:eastAsia="Arial" w:ascii="Arial"/>
          <w:color w:val="2A2A2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so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5" w:right="-44"/>
      </w:pPr>
      <w:r>
        <w:rPr>
          <w:rFonts w:cs="Arial" w:hAnsi="Arial" w:eastAsia="Arial" w:ascii="Arial"/>
          <w:color w:val="141414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7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eos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exact" w:line="140"/>
      </w:pPr>
      <w:r>
        <w:rPr>
          <w:rFonts w:cs="Arial" w:hAnsi="Arial" w:eastAsia="Arial" w:ascii="Arial"/>
          <w:color w:val="141414"/>
          <w:spacing w:val="4"/>
          <w:w w:val="9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8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7"/>
          <w:w w:val="88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2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6"/>
          <w:w w:val="10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40404"/>
          <w:spacing w:val="5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3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5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5"/>
          <w:w w:val="93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5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2"/>
          <w:w w:val="93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5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     </w:t>
      </w:r>
      <w:r>
        <w:rPr>
          <w:rFonts w:cs="Arial" w:hAnsi="Arial" w:eastAsia="Arial" w:ascii="Arial"/>
          <w:color w:val="040404"/>
          <w:spacing w:val="2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40404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5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830" w:right="-44"/>
      </w:pP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7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84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4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6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7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6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40" w:h="12240" w:orient="landscape"/>
          <w:pgMar w:top="1500" w:bottom="280" w:left="440" w:right="720"/>
          <w:cols w:num="5" w:equalWidth="off">
            <w:col w:w="665" w:space="330"/>
            <w:col w:w="4159" w:space="262"/>
            <w:col w:w="4672" w:space="368"/>
            <w:col w:w="2549" w:space="759"/>
            <w:col w:w="916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2A2A2A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102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9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3"/>
          <w:w w:val="94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545454"/>
          <w:spacing w:val="0"/>
          <w:w w:val="5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1" w:lineRule="exact" w:line="160"/>
        <w:sectPr>
          <w:type w:val="continuous"/>
          <w:pgSz w:w="15840" w:h="12240" w:orient="landscape"/>
          <w:pgMar w:top="1500" w:bottom="280" w:left="440" w:right="720"/>
        </w:sectPr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before="9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14" w:right="-45"/>
      </w:pP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6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5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3"/>
          <w:w w:val="13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PO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6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LJ</w:t>
      </w:r>
      <w:r>
        <w:rPr>
          <w:rFonts w:cs="Arial" w:hAnsi="Arial" w:eastAsia="Arial" w:ascii="Arial"/>
          <w:color w:val="040404"/>
          <w:spacing w:val="8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40404"/>
          <w:spacing w:val="2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6" w:lineRule="exact" w:line="380"/>
        <w:ind w:right="-71"/>
      </w:pPr>
      <w:r>
        <w:br w:type="column"/>
      </w:r>
      <w:r>
        <w:rPr>
          <w:rFonts w:cs="Arial" w:hAnsi="Arial" w:eastAsia="Arial" w:ascii="Arial"/>
          <w:color w:val="040404"/>
          <w:spacing w:val="0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5"/>
          <w:w w:val="9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1"/>
          <w:w w:val="9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1"/>
          <w:w w:val="9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3"/>
          <w:w w:val="9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9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9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1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7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9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6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94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9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91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91"/>
          <w:position w:val="-1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4"/>
          <w:w w:val="9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4"/>
          <w:w w:val="91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5"/>
          <w:w w:val="91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3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1"/>
          <w:w w:val="8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2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4"/>
          <w:w w:val="8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2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47474"/>
          <w:spacing w:val="0"/>
          <w:w w:val="17"/>
          <w:position w:val="-1"/>
          <w:sz w:val="34"/>
          <w:szCs w:val="34"/>
        </w:rPr>
        <w:t>¡</w:t>
      </w:r>
      <w:r>
        <w:rPr>
          <w:rFonts w:cs="Arial" w:hAnsi="Arial" w:eastAsia="Arial" w:ascii="Arial"/>
          <w:color w:val="747474"/>
          <w:spacing w:val="0"/>
          <w:w w:val="17"/>
          <w:position w:val="-1"/>
          <w:sz w:val="34"/>
          <w:szCs w:val="34"/>
        </w:rPr>
        <w:t>               </w:t>
      </w:r>
      <w:r>
        <w:rPr>
          <w:rFonts w:cs="Arial" w:hAnsi="Arial" w:eastAsia="Arial" w:ascii="Arial"/>
          <w:color w:val="747474"/>
          <w:spacing w:val="12"/>
          <w:w w:val="17"/>
          <w:position w:val="-1"/>
          <w:sz w:val="34"/>
          <w:szCs w:val="34"/>
        </w:rPr>
        <w:t> </w:t>
      </w:r>
      <w:r>
        <w:rPr>
          <w:rFonts w:cs="Arial" w:hAnsi="Arial" w:eastAsia="Arial" w:ascii="Arial"/>
          <w:color w:val="040404"/>
          <w:spacing w:val="4"/>
          <w:w w:val="82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2"/>
          <w:w w:val="92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5"/>
          <w:w w:val="9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5"/>
          <w:w w:val="9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2"/>
          <w:w w:val="9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</w:pPr>
      <w:r>
        <w:rPr>
          <w:rFonts w:cs="Arial" w:hAnsi="Arial" w:eastAsia="Arial" w:ascii="Arial"/>
          <w:color w:val="040404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42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1500" w:bottom="280" w:left="440" w:right="720"/>
          <w:cols w:num="3" w:equalWidth="off">
            <w:col w:w="5153" w:space="263"/>
            <w:col w:w="5736" w:space="523"/>
            <w:col w:w="3005"/>
          </w:cols>
        </w:sectPr>
      </w:pPr>
      <w:r>
        <w:rPr>
          <w:rFonts w:cs="Arial" w:hAnsi="Arial" w:eastAsia="Arial" w:ascii="Arial"/>
          <w:color w:val="040404"/>
          <w:spacing w:val="7"/>
          <w:w w:val="82"/>
          <w:sz w:val="16"/>
          <w:szCs w:val="16"/>
        </w:rPr>
        <w:t>W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41414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4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40" w:h="12240" w:orient="landscape"/>
          <w:pgMar w:top="1500" w:bottom="280" w:left="440" w:right="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1" w:lineRule="exact" w:line="160"/>
        <w:ind w:left="1778"/>
      </w:pP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-1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6"/>
          <w:w w:val="21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4747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4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9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0"/>
          <w:sz w:val="10"/>
          <w:szCs w:val="10"/>
        </w:rPr>
        <w:t>  </w:t>
      </w:r>
      <w:r>
        <w:rPr>
          <w:rFonts w:cs="Arial" w:hAnsi="Arial" w:eastAsia="Arial" w:ascii="Arial"/>
          <w:color w:val="545454"/>
          <w:spacing w:val="-7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2A2A2A"/>
          <w:spacing w:val="-1"/>
          <w:w w:val="7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47474"/>
          <w:spacing w:val="0"/>
          <w:w w:val="7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47474"/>
          <w:spacing w:val="0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747474"/>
          <w:spacing w:val="12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47474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10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5"/>
          <w:w w:val="18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47474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4"/>
          <w:w w:val="1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100"/>
          <w:position w:val="-1"/>
          <w:sz w:val="10"/>
          <w:szCs w:val="10"/>
        </w:rPr>
        <w:t>    </w:t>
      </w:r>
      <w:r>
        <w:rPr>
          <w:rFonts w:cs="Arial" w:hAnsi="Arial" w:eastAsia="Arial" w:ascii="Arial"/>
          <w:color w:val="646464"/>
          <w:spacing w:val="-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8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3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5"/>
          <w:w w:val="20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4"/>
          <w:w w:val="12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3"/>
          <w:w w:val="8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6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9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6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"/>
          <w:w w:val="127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1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1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5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6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84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2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-1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898989"/>
          <w:spacing w:val="0"/>
          <w:w w:val="38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14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-1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898989"/>
          <w:spacing w:val="-1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747474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1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747474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747474"/>
          <w:spacing w:val="0"/>
          <w:w w:val="7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747474"/>
          <w:spacing w:val="-1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"/>
          <w:w w:val="7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9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84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4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8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47474"/>
          <w:spacing w:val="-4"/>
          <w:w w:val="12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0"/>
          <w:w w:val="12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0"/>
          <w:w w:val="123"/>
          <w:position w:val="0"/>
          <w:sz w:val="10"/>
          <w:szCs w:val="10"/>
        </w:rPr>
        <w:t>                                                               </w:t>
      </w:r>
      <w:r>
        <w:rPr>
          <w:rFonts w:cs="Arial" w:hAnsi="Arial" w:eastAsia="Arial" w:ascii="Arial"/>
          <w:color w:val="646464"/>
          <w:spacing w:val="11"/>
          <w:w w:val="123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5"/>
          <w:w w:val="22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1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3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4"/>
          <w:w w:val="169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5"/>
          <w:w w:val="22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5"/>
          <w:w w:val="22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3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5"/>
          <w:w w:val="20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5"/>
          <w:w w:val="20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47474"/>
          <w:spacing w:val="-3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100"/>
          <w:position w:val="1"/>
          <w:sz w:val="10"/>
          <w:szCs w:val="10"/>
        </w:rPr>
        <w:t>                    </w:t>
      </w:r>
      <w:r>
        <w:rPr>
          <w:rFonts w:cs="Arial" w:hAnsi="Arial" w:eastAsia="Arial" w:ascii="Arial"/>
          <w:color w:val="898989"/>
          <w:spacing w:val="12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38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38"/>
          <w:position w:val="2"/>
          <w:sz w:val="10"/>
          <w:szCs w:val="10"/>
        </w:rPr>
        <w:t>  </w:t>
      </w:r>
      <w:r>
        <w:rPr>
          <w:rFonts w:cs="Arial" w:hAnsi="Arial" w:eastAsia="Arial" w:ascii="Arial"/>
          <w:color w:val="898989"/>
          <w:spacing w:val="1"/>
          <w:w w:val="38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2"/>
          <w:w w:val="75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747474"/>
          <w:spacing w:val="-2"/>
          <w:w w:val="75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75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4"/>
      </w:pPr>
      <w:r>
        <w:rPr>
          <w:rFonts w:cs="Arial" w:hAnsi="Arial" w:eastAsia="Arial" w:ascii="Arial"/>
          <w:color w:val="141414"/>
          <w:spacing w:val="5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40404"/>
          <w:spacing w:val="3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6"/>
          <w:w w:val="84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5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3"/>
          <w:w w:val="13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1"/>
          <w:position w:val="0"/>
          <w:sz w:val="16"/>
          <w:szCs w:val="16"/>
        </w:rPr>
        <w:t>PO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6"/>
          <w:w w:val="7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7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0"/>
          <w:w w:val="79"/>
          <w:position w:val="0"/>
          <w:sz w:val="16"/>
          <w:szCs w:val="16"/>
        </w:rPr>
        <w:t>LJ</w:t>
      </w:r>
      <w:r>
        <w:rPr>
          <w:rFonts w:cs="Arial" w:hAnsi="Arial" w:eastAsia="Arial" w:ascii="Arial"/>
          <w:color w:val="141414"/>
          <w:spacing w:val="8"/>
          <w:w w:val="7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40404"/>
          <w:spacing w:val="2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87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5"/>
          <w:w w:val="10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7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5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5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82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2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22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5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141414"/>
          <w:spacing w:val="0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i/>
          <w:color w:val="141414"/>
          <w:spacing w:val="7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i/>
          <w:color w:val="141414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i/>
          <w:color w:val="040404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i/>
          <w:color w:val="04040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9"/>
          <w:w w:val="7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7"/>
          <w:w w:val="88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4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6"/>
          <w:w w:val="9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            </w:t>
      </w:r>
      <w:r>
        <w:rPr>
          <w:rFonts w:cs="Arial" w:hAnsi="Arial" w:eastAsia="Arial" w:ascii="Arial"/>
          <w:color w:val="141414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2"/>
          <w:w w:val="8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88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3"/>
          <w:w w:val="8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       </w:t>
      </w:r>
      <w:r>
        <w:rPr>
          <w:rFonts w:cs="Arial" w:hAnsi="Arial" w:eastAsia="Arial" w:ascii="Arial"/>
          <w:color w:val="040404"/>
          <w:spacing w:val="23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9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2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6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81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5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6" w:right="-50"/>
      </w:pPr>
      <w:r>
        <w:rPr>
          <w:rFonts w:cs="Arial" w:hAnsi="Arial" w:eastAsia="Arial" w:ascii="Arial"/>
          <w:color w:val="2A2A2A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3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4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21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10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7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18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89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3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1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9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17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5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3"/>
          <w:w w:val="8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3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23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41414"/>
          <w:spacing w:val="0"/>
          <w:w w:val="80"/>
          <w:position w:val="3"/>
          <w:sz w:val="16"/>
          <w:szCs w:val="16"/>
        </w:rPr>
        <w:t>y</w:t>
      </w:r>
      <w:r>
        <w:rPr>
          <w:rFonts w:cs="Arial" w:hAnsi="Arial" w:eastAsia="Arial" w:ascii="Arial"/>
          <w:i/>
          <w:color w:val="141414"/>
          <w:spacing w:val="21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8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4"/>
          <w:position w:val="3"/>
          <w:sz w:val="14"/>
          <w:szCs w:val="14"/>
        </w:rPr>
        <w:t>CT</w:t>
      </w:r>
      <w:r>
        <w:rPr>
          <w:rFonts w:cs="Arial" w:hAnsi="Arial" w:eastAsia="Arial" w:ascii="Arial"/>
          <w:color w:val="040404"/>
          <w:spacing w:val="0"/>
          <w:w w:val="84"/>
          <w:position w:val="3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040404"/>
          <w:spacing w:val="18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5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7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5"/>
          <w:w w:val="8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11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6"/>
          <w:szCs w:val="16"/>
        </w:rPr>
        <w:t>ZA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12"/>
      </w:pPr>
      <w:r>
        <w:rPr>
          <w:rFonts w:cs="Arial" w:hAnsi="Arial" w:eastAsia="Arial" w:ascii="Arial"/>
          <w:color w:val="545454"/>
          <w:spacing w:val="0"/>
          <w:w w:val="26"/>
          <w:position w:val="-3"/>
          <w:sz w:val="8"/>
          <w:szCs w:val="8"/>
        </w:rPr>
        <w:t>1</w:t>
      </w:r>
      <w:r>
        <w:rPr>
          <w:rFonts w:cs="Arial" w:hAnsi="Arial" w:eastAsia="Arial" w:ascii="Arial"/>
          <w:color w:val="545454"/>
          <w:spacing w:val="0"/>
          <w:w w:val="26"/>
          <w:position w:val="-3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2"/>
          <w:w w:val="26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898989"/>
          <w:spacing w:val="0"/>
          <w:w w:val="26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40"/>
        <w:ind w:left="71" w:right="238"/>
      </w:pPr>
      <w:r>
        <w:rPr>
          <w:rFonts w:cs="Arial" w:hAnsi="Arial" w:eastAsia="Arial" w:ascii="Arial"/>
          <w:color w:val="545454"/>
          <w:spacing w:val="0"/>
          <w:w w:val="20"/>
          <w:position w:val="2"/>
          <w:sz w:val="20"/>
          <w:szCs w:val="20"/>
        </w:rPr>
        <w:t>i</w:t>
      </w:r>
      <w:r>
        <w:rPr>
          <w:rFonts w:cs="Arial" w:hAnsi="Arial" w:eastAsia="Arial" w:ascii="Arial"/>
          <w:color w:val="545454"/>
          <w:spacing w:val="0"/>
          <w:w w:val="20"/>
          <w:position w:val="2"/>
          <w:sz w:val="20"/>
          <w:szCs w:val="20"/>
        </w:rPr>
        <w:t>                         </w:t>
      </w:r>
      <w:r>
        <w:rPr>
          <w:rFonts w:cs="Arial" w:hAnsi="Arial" w:eastAsia="Arial" w:ascii="Arial"/>
          <w:color w:val="545454"/>
          <w:spacing w:val="6"/>
          <w:w w:val="20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5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3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6"/>
          <w:w w:val="84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5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3"/>
          <w:w w:val="13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1"/>
          <w:position w:val="1"/>
          <w:sz w:val="16"/>
          <w:szCs w:val="16"/>
        </w:rPr>
        <w:t>PO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7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6"/>
          <w:w w:val="7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3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LJ</w:t>
      </w:r>
      <w:r>
        <w:rPr>
          <w:rFonts w:cs="Arial" w:hAnsi="Arial" w:eastAsia="Arial" w:ascii="Arial"/>
          <w:color w:val="040404"/>
          <w:spacing w:val="9"/>
          <w:w w:val="7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40404"/>
          <w:spacing w:val="26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8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4"/>
          <w:w w:val="87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4"/>
          <w:w w:val="154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5"/>
          <w:w w:val="9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4"/>
          <w:w w:val="87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3"/>
          <w:w w:val="144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5"/>
          <w:w w:val="9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5"/>
          <w:w w:val="9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2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4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100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9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7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4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7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6"/>
          <w:w w:val="9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4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4"/>
          <w:w w:val="9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rt</w:t>
      </w:r>
      <w:r>
        <w:rPr>
          <w:rFonts w:cs="Arial" w:hAnsi="Arial" w:eastAsia="Arial" w:ascii="Arial"/>
          <w:color w:val="141414"/>
          <w:spacing w:val="7"/>
          <w:w w:val="90"/>
          <w:position w:val="4"/>
          <w:sz w:val="14"/>
          <w:szCs w:val="14"/>
        </w:rPr>
        <w:t>á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9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1"/>
          <w:w w:val="9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3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6"/>
          <w:w w:val="9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"/>
          <w:w w:val="9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1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90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6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90"/>
          <w:position w:val="4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90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9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90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0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4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7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7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6"/>
          <w:w w:val="7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6"/>
          <w:w w:val="8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3"/>
          <w:w w:val="11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88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4"/>
          <w:szCs w:val="14"/>
        </w:rPr>
        <w:t>      </w:t>
      </w:r>
      <w:r>
        <w:rPr>
          <w:rFonts w:cs="Arial" w:hAnsi="Arial" w:eastAsia="Arial" w:ascii="Arial"/>
          <w:color w:val="040404"/>
          <w:spacing w:val="-4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47474"/>
          <w:spacing w:val="0"/>
          <w:w w:val="28"/>
          <w:position w:val="-2"/>
          <w:sz w:val="28"/>
          <w:szCs w:val="28"/>
        </w:rPr>
        <w:t>'</w:t>
      </w:r>
      <w:r>
        <w:rPr>
          <w:rFonts w:cs="Times New Roman" w:hAnsi="Times New Roman" w:eastAsia="Times New Roman" w:ascii="Times New Roman"/>
          <w:color w:val="747474"/>
          <w:spacing w:val="0"/>
          <w:w w:val="28"/>
          <w:position w:val="-2"/>
          <w:sz w:val="28"/>
          <w:szCs w:val="28"/>
        </w:rPr>
        <w:t>            </w:t>
      </w:r>
      <w:r>
        <w:rPr>
          <w:rFonts w:cs="Times New Roman" w:hAnsi="Times New Roman" w:eastAsia="Times New Roman" w:ascii="Times New Roman"/>
          <w:color w:val="747474"/>
          <w:spacing w:val="19"/>
          <w:w w:val="28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040404"/>
          <w:spacing w:val="3"/>
          <w:w w:val="88"/>
          <w:position w:val="2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2"/>
          <w:w w:val="88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4"/>
          <w:w w:val="88"/>
          <w:position w:val="2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4"/>
          <w:w w:val="88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4"/>
          <w:w w:val="88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2"/>
          <w:w w:val="88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4"/>
          <w:w w:val="88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8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8"/>
          <w:position w:val="2"/>
          <w:sz w:val="16"/>
          <w:szCs w:val="16"/>
        </w:rPr>
        <w:t>             </w:t>
      </w:r>
      <w:r>
        <w:rPr>
          <w:rFonts w:cs="Arial" w:hAnsi="Arial" w:eastAsia="Arial" w:ascii="Arial"/>
          <w:color w:val="040404"/>
          <w:spacing w:val="24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7"/>
          <w:w w:val="88"/>
          <w:position w:val="2"/>
          <w:sz w:val="16"/>
          <w:szCs w:val="16"/>
        </w:rPr>
        <w:t>W</w:t>
      </w:r>
      <w:r>
        <w:rPr>
          <w:rFonts w:cs="Arial" w:hAnsi="Arial" w:eastAsia="Arial" w:ascii="Arial"/>
          <w:color w:val="040404"/>
          <w:spacing w:val="4"/>
          <w:w w:val="8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"/>
          <w:w w:val="88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4"/>
          <w:w w:val="88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3"/>
          <w:w w:val="8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7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7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"/>
          <w:w w:val="72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6"/>
          <w:w w:val="9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61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85" w:right="5428"/>
      </w:pPr>
      <w:r>
        <w:rPr>
          <w:rFonts w:cs="Arial" w:hAnsi="Arial" w:eastAsia="Arial" w:ascii="Arial"/>
          <w:color w:val="040404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41414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</w:pPr>
      <w:r>
        <w:rPr>
          <w:rFonts w:cs="Arial" w:hAnsi="Arial" w:eastAsia="Arial" w:ascii="Arial"/>
          <w:color w:val="141414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10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1500" w:bottom="280" w:left="440" w:right="720"/>
          <w:cols w:num="2" w:equalWidth="off">
            <w:col w:w="12875" w:space="946"/>
            <w:col w:w="859"/>
          </w:cols>
        </w:sectPr>
      </w:pPr>
      <w:r>
        <w:rPr>
          <w:rFonts w:cs="Arial" w:hAnsi="Arial" w:eastAsia="Arial" w:ascii="Arial"/>
          <w:color w:val="040404"/>
          <w:spacing w:val="4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9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4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  <w:sectPr>
          <w:type w:val="continuous"/>
          <w:pgSz w:w="15840" w:h="12240" w:orient="landscape"/>
          <w:pgMar w:top="1500" w:bottom="280" w:left="440" w:right="720"/>
        </w:sectPr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141"/>
      </w:pPr>
      <w:r>
        <w:pict>
          <v:shape type="#_x0000_t75" style="position:absolute;margin-left:0pt;margin-top:0pt;width:792pt;height:612pt;mso-position-horizontal-relative:page;mso-position-vertical-relative:page;z-index:-3084">
            <v:imagedata o:title="" r:id="rId22"/>
          </v:shape>
        </w:pict>
      </w:r>
      <w:r>
        <w:rPr>
          <w:rFonts w:cs="Arial" w:hAnsi="Arial" w:eastAsia="Arial" w:ascii="Arial"/>
          <w:color w:val="040404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4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4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3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46" w:right="-44"/>
      </w:pPr>
      <w:r>
        <w:rPr>
          <w:rFonts w:cs="Arial" w:hAnsi="Arial" w:eastAsia="Arial" w:ascii="Arial"/>
          <w:color w:val="141414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5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8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A2A2A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AZA</w:t>
      </w:r>
      <w:r>
        <w:rPr>
          <w:rFonts w:cs="Arial" w:hAnsi="Arial" w:eastAsia="Arial" w:ascii="Arial"/>
          <w:color w:val="040404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878"/>
      </w:pPr>
      <w:r>
        <w:br w:type="column"/>
      </w:r>
      <w:r>
        <w:rPr>
          <w:rFonts w:cs="Arial" w:hAnsi="Arial" w:eastAsia="Arial" w:ascii="Arial"/>
          <w:color w:val="040404"/>
          <w:spacing w:val="4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3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141414"/>
          <w:spacing w:val="4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2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8"/>
        <w:sectPr>
          <w:type w:val="continuous"/>
          <w:pgSz w:w="15840" w:h="12240" w:orient="landscape"/>
          <w:pgMar w:top="1500" w:bottom="280" w:left="440" w:right="720"/>
          <w:cols w:num="2" w:equalWidth="off">
            <w:col w:w="2200" w:space="10267"/>
            <w:col w:w="2213"/>
          </w:cols>
        </w:sectPr>
      </w:pPr>
      <w:r>
        <w:rPr>
          <w:rFonts w:cs="Arial" w:hAnsi="Arial" w:eastAsia="Arial" w:ascii="Arial"/>
          <w:color w:val="141414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5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6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3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06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141414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6" w:lineRule="auto" w:line="277"/>
        <w:ind w:left="4695" w:right="3789"/>
      </w:pPr>
      <w:r>
        <w:rPr>
          <w:rFonts w:cs="Arial" w:hAnsi="Arial" w:eastAsia="Arial" w:ascii="Arial"/>
          <w:b/>
          <w:color w:val="070707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4"/>
          <w:w w:val="112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3"/>
          <w:w w:val="105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2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060" w:right="5143"/>
      </w:pP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3"/>
          <w:w w:val="92"/>
          <w:sz w:val="22"/>
          <w:szCs w:val="22"/>
        </w:rPr>
        <w:t>1</w:t>
      </w:r>
      <w:r>
        <w:rPr>
          <w:rFonts w:cs="Arial" w:hAnsi="Arial" w:eastAsia="Arial" w:ascii="Arial"/>
          <w:b/>
          <w:color w:val="070707"/>
          <w:spacing w:val="2"/>
          <w:w w:val="146"/>
          <w:sz w:val="22"/>
          <w:szCs w:val="22"/>
        </w:rPr>
        <w:t>/</w:t>
      </w:r>
      <w:r>
        <w:rPr>
          <w:rFonts w:cs="Arial" w:hAnsi="Arial" w:eastAsia="Arial" w:ascii="Arial"/>
          <w:b/>
          <w:color w:val="070707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5</w:t>
      </w:r>
      <w:r>
        <w:rPr>
          <w:rFonts w:cs="Arial" w:hAnsi="Arial" w:eastAsia="Arial" w:ascii="Arial"/>
          <w:b/>
          <w:color w:val="070707"/>
          <w:spacing w:val="2"/>
          <w:w w:val="123"/>
          <w:sz w:val="22"/>
          <w:szCs w:val="22"/>
        </w:rPr>
        <w:t>/</w:t>
      </w:r>
      <w:r>
        <w:rPr>
          <w:rFonts w:cs="Arial" w:hAnsi="Arial" w:eastAsia="Arial" w:ascii="Arial"/>
          <w:b/>
          <w:color w:val="070707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3</w:t>
      </w:r>
      <w:r>
        <w:rPr>
          <w:rFonts w:cs="Arial" w:hAnsi="Arial" w:eastAsia="Arial" w:ascii="Arial"/>
          <w:b/>
          <w:color w:val="070707"/>
          <w:spacing w:val="3"/>
          <w:w w:val="88"/>
          <w:sz w:val="22"/>
          <w:szCs w:val="22"/>
        </w:rPr>
        <w:t>1</w:t>
      </w:r>
      <w:r>
        <w:rPr>
          <w:rFonts w:cs="Arial" w:hAnsi="Arial" w:eastAsia="Arial" w:ascii="Arial"/>
          <w:b/>
          <w:color w:val="070707"/>
          <w:spacing w:val="2"/>
          <w:w w:val="146"/>
          <w:sz w:val="22"/>
          <w:szCs w:val="22"/>
        </w:rPr>
        <w:t>/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2"/>
          <w:w w:val="104"/>
          <w:sz w:val="22"/>
          <w:szCs w:val="22"/>
        </w:rPr>
        <w:t>5</w:t>
      </w:r>
      <w:r>
        <w:rPr>
          <w:rFonts w:cs="Arial" w:hAnsi="Arial" w:eastAsia="Arial" w:ascii="Arial"/>
          <w:b/>
          <w:color w:val="070707"/>
          <w:spacing w:val="2"/>
          <w:w w:val="131"/>
          <w:sz w:val="22"/>
          <w:szCs w:val="22"/>
        </w:rPr>
        <w:t>/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8"/>
      </w:pP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   </w:t>
      </w:r>
      <w:r>
        <w:rPr>
          <w:rFonts w:cs="Arial" w:hAnsi="Arial" w:eastAsia="Arial" w:ascii="Arial"/>
          <w:color w:val="07070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IO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           </w:t>
      </w:r>
      <w:r>
        <w:rPr>
          <w:rFonts w:cs="Arial" w:hAnsi="Arial" w:eastAsia="Arial" w:ascii="Arial"/>
          <w:color w:val="070707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RA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1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7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070707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8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2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7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70707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b/>
          <w:color w:val="070707"/>
          <w:spacing w:val="0"/>
          <w:w w:val="11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93"/>
        <w:ind w:left="5405" w:right="89" w:hanging="5006"/>
      </w:pP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2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7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2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1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7"/>
          <w:w w:val="85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4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7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5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12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5"/>
          <w:position w:val="2"/>
          <w:sz w:val="16"/>
          <w:szCs w:val="16"/>
        </w:rPr>
        <w:t>os</w:t>
      </w:r>
      <w:r>
        <w:rPr>
          <w:rFonts w:cs="Arial" w:hAnsi="Arial" w:eastAsia="Arial" w:ascii="Arial"/>
          <w:color w:val="070707"/>
          <w:spacing w:val="19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2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4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5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3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5"/>
          <w:w w:val="92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8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7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5"/>
          <w:w w:val="92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8"/>
          <w:w w:val="11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4"/>
          <w:w w:val="8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0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0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4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10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1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81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070707"/>
          <w:spacing w:val="18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5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1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-7"/>
          <w:w w:val="9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5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8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6"/>
          <w:w w:val="8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10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5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8"/>
          <w:w w:val="96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9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127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2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8A8A8A"/>
          <w:spacing w:val="0"/>
          <w:w w:val="45"/>
          <w:position w:val="8"/>
          <w:sz w:val="12"/>
          <w:szCs w:val="12"/>
        </w:rPr>
        <w:t>'</w:t>
      </w:r>
      <w:r>
        <w:rPr>
          <w:rFonts w:cs="Arial" w:hAnsi="Arial" w:eastAsia="Arial" w:ascii="Arial"/>
          <w:color w:val="8A8A8A"/>
          <w:spacing w:val="0"/>
          <w:w w:val="45"/>
          <w:position w:val="8"/>
          <w:sz w:val="12"/>
          <w:szCs w:val="12"/>
        </w:rPr>
        <w:t>                       </w:t>
      </w:r>
      <w:r>
        <w:rPr>
          <w:rFonts w:cs="Arial" w:hAnsi="Arial" w:eastAsia="Arial" w:ascii="Arial"/>
          <w:color w:val="8A8A8A"/>
          <w:spacing w:val="1"/>
          <w:w w:val="45"/>
          <w:position w:val="8"/>
          <w:sz w:val="12"/>
          <w:szCs w:val="12"/>
        </w:rPr>
        <w:t> </w:t>
      </w:r>
      <w:r>
        <w:rPr>
          <w:rFonts w:cs="Arial" w:hAnsi="Arial" w:eastAsia="Arial" w:ascii="Arial"/>
          <w:color w:val="070707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2"/>
          <w:w w:val="9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5"/>
          <w:w w:val="93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5"/>
          <w:w w:val="93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5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2"/>
          <w:w w:val="9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3"/>
          <w:position w:val="0"/>
          <w:sz w:val="16"/>
          <w:szCs w:val="16"/>
        </w:rPr>
        <w:t>          </w:t>
      </w:r>
      <w:r>
        <w:rPr>
          <w:rFonts w:cs="Arial" w:hAnsi="Arial" w:eastAsia="Arial" w:ascii="Arial"/>
          <w:color w:val="070707"/>
          <w:spacing w:val="21"/>
          <w:w w:val="93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5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b/>
          <w:color w:val="070707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070707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070707"/>
          <w:spacing w:val="5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b/>
          <w:color w:val="070707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070707"/>
          <w:spacing w:val="6"/>
          <w:w w:val="80"/>
          <w:position w:val="0"/>
          <w:sz w:val="16"/>
          <w:szCs w:val="16"/>
        </w:rPr>
        <w:t>G</w:t>
      </w:r>
      <w:r>
        <w:rPr>
          <w:rFonts w:cs="Arial" w:hAnsi="Arial" w:eastAsia="Arial" w:ascii="Arial"/>
          <w:b/>
          <w:color w:val="070707"/>
          <w:spacing w:val="5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0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07070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-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0"/>
          <w:position w:val="0"/>
          <w:sz w:val="16"/>
          <w:szCs w:val="16"/>
        </w:rPr>
        <w:t>                                   </w:t>
      </w:r>
      <w:r>
        <w:rPr>
          <w:rFonts w:cs="Arial" w:hAnsi="Arial" w:eastAsia="Arial" w:ascii="Arial"/>
          <w:color w:val="070707"/>
          <w:spacing w:val="25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4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6"/>
          <w:w w:val="10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8"/>
          <w:w w:val="8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7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11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5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8"/>
          <w:w w:val="87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7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2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7"/>
          <w:w w:val="7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9"/>
          <w:w w:val="7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414141"/>
          <w:spacing w:val="0"/>
          <w:w w:val="79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0"/>
          <w:w w:val="79"/>
          <w:position w:val="0"/>
          <w:sz w:val="16"/>
          <w:szCs w:val="16"/>
        </w:rPr>
        <w:t>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14141"/>
          <w:spacing w:val="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4"/>
          <w:w w:val="79"/>
          <w:position w:val="-4"/>
          <w:sz w:val="16"/>
          <w:szCs w:val="16"/>
        </w:rPr>
        <w:t>G</w:t>
      </w:r>
      <w:r>
        <w:rPr>
          <w:rFonts w:cs="Arial" w:hAnsi="Arial" w:eastAsia="Arial" w:ascii="Arial"/>
          <w:b/>
          <w:color w:val="070707"/>
          <w:spacing w:val="4"/>
          <w:w w:val="79"/>
          <w:position w:val="-4"/>
          <w:sz w:val="16"/>
          <w:szCs w:val="16"/>
        </w:rPr>
        <w:t>U</w:t>
      </w:r>
      <w:r>
        <w:rPr>
          <w:rFonts w:cs="Arial" w:hAnsi="Arial" w:eastAsia="Arial" w:ascii="Arial"/>
          <w:b/>
          <w:color w:val="070707"/>
          <w:spacing w:val="0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4"/>
          <w:w w:val="79"/>
          <w:position w:val="-4"/>
          <w:sz w:val="16"/>
          <w:szCs w:val="16"/>
        </w:rPr>
        <w:t>T</w:t>
      </w:r>
      <w:r>
        <w:rPr>
          <w:rFonts w:cs="Arial" w:hAnsi="Arial" w:eastAsia="Arial" w:ascii="Arial"/>
          <w:b/>
          <w:color w:val="070707"/>
          <w:spacing w:val="3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b/>
          <w:color w:val="070707"/>
          <w:spacing w:val="6"/>
          <w:w w:val="79"/>
          <w:position w:val="-4"/>
          <w:sz w:val="16"/>
          <w:szCs w:val="16"/>
        </w:rPr>
        <w:t>M</w:t>
      </w:r>
      <w:r>
        <w:rPr>
          <w:rFonts w:cs="Arial" w:hAnsi="Arial" w:eastAsia="Arial" w:ascii="Arial"/>
          <w:b/>
          <w:color w:val="070707"/>
          <w:spacing w:val="4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0"/>
          <w:w w:val="79"/>
          <w:position w:val="-4"/>
          <w:sz w:val="16"/>
          <w:szCs w:val="16"/>
        </w:rPr>
        <w:t>LA</w:t>
      </w:r>
      <w:r>
        <w:rPr>
          <w:rFonts w:cs="Arial" w:hAnsi="Arial" w:eastAsia="Arial" w:ascii="Arial"/>
          <w:b/>
          <w:color w:val="070707"/>
          <w:spacing w:val="0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29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5"/>
          <w:w w:val="72"/>
          <w:position w:val="-4"/>
          <w:sz w:val="16"/>
          <w:szCs w:val="16"/>
        </w:rPr>
        <w:t>S</w:t>
      </w:r>
      <w:r>
        <w:rPr>
          <w:rFonts w:cs="Arial" w:hAnsi="Arial" w:eastAsia="Arial" w:ascii="Arial"/>
          <w:b/>
          <w:color w:val="070707"/>
          <w:spacing w:val="2"/>
          <w:w w:val="82"/>
          <w:position w:val="-4"/>
          <w:sz w:val="16"/>
          <w:szCs w:val="16"/>
        </w:rPr>
        <w:t>,</w:t>
      </w:r>
      <w:r>
        <w:rPr>
          <w:rFonts w:cs="Arial" w:hAnsi="Arial" w:eastAsia="Arial" w:ascii="Arial"/>
          <w:b/>
          <w:color w:val="070707"/>
          <w:spacing w:val="5"/>
          <w:w w:val="87"/>
          <w:position w:val="-4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0"/>
          <w:w w:val="72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20"/>
        <w:ind w:left="4699"/>
      </w:pPr>
      <w:r>
        <w:rPr>
          <w:rFonts w:cs="Arial" w:hAnsi="Arial" w:eastAsia="Arial" w:ascii="Arial"/>
          <w:color w:val="565656"/>
          <w:spacing w:val="-3"/>
          <w:w w:val="13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4"/>
          <w:w w:val="21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1"/>
          <w:w w:val="4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-2"/>
          <w:w w:val="9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1"/>
          <w:w w:val="7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-3"/>
          <w:w w:val="16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3"/>
          <w:w w:val="16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2"/>
          <w:w w:val="10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1"/>
          <w:w w:val="7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6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-3"/>
          <w:w w:val="13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2"/>
          <w:w w:val="10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97979"/>
          <w:spacing w:val="-1"/>
          <w:w w:val="6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97979"/>
          <w:spacing w:val="-1"/>
          <w:w w:val="7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0"/>
          <w:w w:val="7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0"/>
          <w:w w:val="100"/>
          <w:position w:val="-1"/>
          <w:sz w:val="10"/>
          <w:szCs w:val="10"/>
        </w:rPr>
        <w:t>                                        </w:t>
      </w:r>
      <w:r>
        <w:rPr>
          <w:rFonts w:cs="Arial" w:hAnsi="Arial" w:eastAsia="Arial" w:ascii="Arial"/>
          <w:color w:val="696969"/>
          <w:spacing w:val="-9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696969"/>
          <w:spacing w:val="-3"/>
          <w:w w:val="10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10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A8A8A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8A8A8A"/>
          <w:spacing w:val="27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9797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9797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9797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4"/>
          <w:w w:val="1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4"/>
          <w:w w:val="1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97979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0"/>
          <w:w w:val="1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65656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96969"/>
          <w:spacing w:val="1"/>
          <w:w w:val="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27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27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3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5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-1"/>
          <w:w w:val="1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1"/>
          <w:w w:val="9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4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-1"/>
          <w:w w:val="9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4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-1"/>
          <w:w w:val="6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4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-4"/>
          <w:w w:val="34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1"/>
          <w:w w:val="1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2"/>
          <w:w w:val="12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2"/>
          <w:w w:val="18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1"/>
          <w:w w:val="8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3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96969"/>
          <w:spacing w:val="-1"/>
          <w:w w:val="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1"/>
          <w:w w:val="8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-1"/>
          <w:w w:val="9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2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8A8A8A"/>
          <w:spacing w:val="0"/>
          <w:w w:val="6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0"/>
          <w:w w:val="69"/>
          <w:position w:val="-1"/>
          <w:sz w:val="10"/>
          <w:szCs w:val="10"/>
        </w:rPr>
        <w:t>                                    </w:t>
      </w:r>
      <w:r>
        <w:rPr>
          <w:rFonts w:cs="Arial" w:hAnsi="Arial" w:eastAsia="Arial" w:ascii="Arial"/>
          <w:color w:val="8A8A8A"/>
          <w:spacing w:val="9"/>
          <w:w w:val="69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65656"/>
          <w:spacing w:val="0"/>
          <w:w w:val="50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65656"/>
          <w:spacing w:val="0"/>
          <w:w w:val="5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7"/>
          <w:w w:val="5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696969"/>
          <w:spacing w:val="0"/>
          <w:w w:val="5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96969"/>
          <w:spacing w:val="6"/>
          <w:w w:val="5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8A8A8A"/>
          <w:spacing w:val="0"/>
          <w:w w:val="2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1"/>
          <w:w w:val="7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18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11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16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5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16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7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4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1"/>
          <w:w w:val="9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0"/>
          <w:w w:val="4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1"/>
          <w:w w:val="8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1"/>
          <w:w w:val="7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1"/>
          <w:w w:val="16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0"/>
          <w:w w:val="22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398"/>
      </w:pP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7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21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9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7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8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87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10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71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86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86"/>
          <w:position w:val="2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4"/>
          <w:w w:val="86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5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4"/>
          <w:w w:val="86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5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6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0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14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5"/>
          <w:w w:val="86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2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6"/>
          <w:w w:val="86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9"/>
          <w:w w:val="8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4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86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9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070707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80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14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6"/>
          <w:position w:val="2"/>
          <w:sz w:val="16"/>
          <w:szCs w:val="16"/>
        </w:rPr>
        <w:t>fr</w:t>
      </w:r>
      <w:r>
        <w:rPr>
          <w:rFonts w:cs="Arial" w:hAnsi="Arial" w:eastAsia="Arial" w:ascii="Arial"/>
          <w:color w:val="232323"/>
          <w:spacing w:val="-8"/>
          <w:w w:val="9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5"/>
          <w:w w:val="9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5"/>
          <w:w w:val="9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5"/>
          <w:w w:val="9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5"/>
          <w:w w:val="97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10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7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i/>
          <w:color w:val="070707"/>
          <w:spacing w:val="0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i/>
          <w:color w:val="070707"/>
          <w:spacing w:val="8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i/>
          <w:color w:val="070707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i/>
          <w:color w:val="070707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i/>
          <w:color w:val="07070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070707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3"/>
          <w:w w:val="88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232323"/>
          <w:spacing w:val="-8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3"/>
          <w:w w:val="8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8"/>
          <w:position w:val="2"/>
          <w:sz w:val="16"/>
          <w:szCs w:val="16"/>
        </w:rPr>
        <w:t>x</w:t>
      </w:r>
      <w:r>
        <w:rPr>
          <w:rFonts w:cs="Arial" w:hAnsi="Arial" w:eastAsia="Arial" w:ascii="Arial"/>
          <w:color w:val="070707"/>
          <w:spacing w:val="-5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88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-3"/>
          <w:w w:val="88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2"/>
          <w:w w:val="8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3"/>
          <w:w w:val="88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0"/>
          <w:w w:val="88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1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6"/>
          <w:szCs w:val="16"/>
        </w:rPr>
        <w:t>              </w:t>
      </w:r>
      <w:r>
        <w:rPr>
          <w:rFonts w:cs="Arial" w:hAnsi="Arial" w:eastAsia="Arial" w:ascii="Arial"/>
          <w:color w:val="070707"/>
          <w:spacing w:val="18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6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4"/>
          <w:w w:val="86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2"/>
          <w:w w:val="8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4"/>
          <w:w w:val="86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4"/>
          <w:w w:val="86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2"/>
          <w:w w:val="8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6"/>
          <w:position w:val="0"/>
          <w:sz w:val="16"/>
          <w:szCs w:val="16"/>
        </w:rPr>
        <w:t>       </w:t>
      </w:r>
      <w:r>
        <w:rPr>
          <w:rFonts w:cs="Arial" w:hAnsi="Arial" w:eastAsia="Arial" w:ascii="Arial"/>
          <w:color w:val="070707"/>
          <w:spacing w:val="1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5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3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2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4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5"/>
          <w:w w:val="81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4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4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1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70707"/>
          <w:spacing w:val="2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5"/>
          <w:w w:val="9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4"/>
          <w:w w:val="8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05"/>
      </w:pPr>
      <w:r>
        <w:rPr>
          <w:rFonts w:cs="Arial" w:hAnsi="Arial" w:eastAsia="Arial" w:ascii="Arial"/>
          <w:color w:val="070707"/>
          <w:spacing w:val="-5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2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84"/>
          <w:position w:val="4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2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4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4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4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4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7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4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8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4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4"/>
          <w:position w:val="4"/>
          <w:sz w:val="16"/>
          <w:szCs w:val="16"/>
        </w:rPr>
        <w:t>eos</w:t>
      </w:r>
      <w:r>
        <w:rPr>
          <w:rFonts w:cs="Arial" w:hAnsi="Arial" w:eastAsia="Arial" w:ascii="Arial"/>
          <w:color w:val="070707"/>
          <w:spacing w:val="12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070707"/>
          <w:spacing w:val="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5"/>
          <w:w w:val="94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4"/>
          <w:w w:val="80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9"/>
          <w:position w:val="4"/>
          <w:sz w:val="16"/>
          <w:szCs w:val="16"/>
        </w:rPr>
        <w:t>é</w:t>
      </w:r>
      <w:r>
        <w:rPr>
          <w:rFonts w:cs="Arial" w:hAnsi="Arial" w:eastAsia="Arial" w:ascii="Arial"/>
          <w:color w:val="070707"/>
          <w:spacing w:val="-10"/>
          <w:w w:val="89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96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4"/>
          <w:w w:val="80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6"/>
          <w:position w:val="4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-8"/>
          <w:w w:val="96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4"/>
          <w:w w:val="89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0"/>
          <w:w w:val="69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414141"/>
          <w:spacing w:val="0"/>
          <w:w w:val="100"/>
          <w:position w:val="4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414141"/>
          <w:spacing w:val="-17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070707"/>
          <w:spacing w:val="7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070707"/>
          <w:spacing w:val="4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b/>
          <w:color w:val="070707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070707"/>
          <w:spacing w:val="0"/>
          <w:w w:val="83"/>
          <w:position w:val="0"/>
          <w:sz w:val="16"/>
          <w:szCs w:val="16"/>
        </w:rPr>
        <w:t>RA</w:t>
      </w:r>
      <w:r>
        <w:rPr>
          <w:rFonts w:cs="Arial" w:hAnsi="Arial" w:eastAsia="Arial" w:ascii="Arial"/>
          <w:b/>
          <w:color w:val="070707"/>
          <w:spacing w:val="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1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5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070707"/>
          <w:spacing w:val="4"/>
          <w:w w:val="83"/>
          <w:position w:val="0"/>
          <w:sz w:val="16"/>
          <w:szCs w:val="16"/>
        </w:rPr>
        <w:t>Y</w:t>
      </w:r>
      <w:r>
        <w:rPr>
          <w:rFonts w:cs="Arial" w:hAnsi="Arial" w:eastAsia="Arial" w:ascii="Arial"/>
          <w:b/>
          <w:color w:val="070707"/>
          <w:spacing w:val="4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070707"/>
          <w:spacing w:val="4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070707"/>
          <w:spacing w:val="0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31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070707"/>
          <w:spacing w:val="7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070707"/>
          <w:spacing w:val="0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070707"/>
          <w:spacing w:val="7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070707"/>
          <w:spacing w:val="5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5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070707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40"/>
          <w:szCs w:val="40"/>
        </w:rPr>
        <w:jc w:val="center"/>
        <w:spacing w:lineRule="exact" w:line="460"/>
        <w:ind w:left="6592" w:right="5179"/>
      </w:pPr>
      <w:r>
        <w:rPr>
          <w:rFonts w:cs="Arial" w:hAnsi="Arial" w:eastAsia="Arial" w:ascii="Arial"/>
          <w:b/>
          <w:color w:val="797979"/>
          <w:spacing w:val="2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b/>
          <w:color w:val="070707"/>
          <w:spacing w:val="6"/>
          <w:w w:val="112"/>
          <w:position w:val="-2"/>
          <w:sz w:val="16"/>
          <w:szCs w:val="16"/>
        </w:rPr>
        <w:t>T</w:t>
      </w:r>
      <w:r>
        <w:rPr>
          <w:rFonts w:cs="Arial" w:hAnsi="Arial" w:eastAsia="Arial" w:ascii="Arial"/>
          <w:b/>
          <w:color w:val="070707"/>
          <w:spacing w:val="7"/>
          <w:w w:val="99"/>
          <w:position w:val="-2"/>
          <w:sz w:val="16"/>
          <w:szCs w:val="16"/>
        </w:rPr>
        <w:t>O</w:t>
      </w:r>
      <w:r>
        <w:rPr>
          <w:rFonts w:cs="Arial" w:hAnsi="Arial" w:eastAsia="Arial" w:ascii="Arial"/>
          <w:b/>
          <w:color w:val="070707"/>
          <w:spacing w:val="1"/>
          <w:w w:val="117"/>
          <w:position w:val="-2"/>
          <w:sz w:val="16"/>
          <w:szCs w:val="16"/>
        </w:rPr>
        <w:t>T</w:t>
      </w:r>
      <w:r>
        <w:rPr>
          <w:rFonts w:cs="Arial" w:hAnsi="Arial" w:eastAsia="Arial" w:ascii="Arial"/>
          <w:b/>
          <w:color w:val="070707"/>
          <w:spacing w:val="7"/>
          <w:w w:val="102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0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b/>
          <w:color w:val="070707"/>
          <w:spacing w:val="0"/>
          <w:w w:val="100"/>
          <w:position w:val="-2"/>
          <w:sz w:val="16"/>
          <w:szCs w:val="16"/>
        </w:rPr>
        <w:t>         </w:t>
      </w:r>
      <w:r>
        <w:rPr>
          <w:rFonts w:cs="Arial" w:hAnsi="Arial" w:eastAsia="Arial" w:ascii="Arial"/>
          <w:b/>
          <w:color w:val="070707"/>
          <w:spacing w:val="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0"/>
          <w:w w:val="62"/>
          <w:position w:val="-2"/>
          <w:sz w:val="40"/>
          <w:szCs w:val="40"/>
        </w:rPr>
        <w:t>L</w:t>
      </w:r>
      <w:r>
        <w:rPr>
          <w:rFonts w:cs="Arial" w:hAnsi="Arial" w:eastAsia="Arial" w:ascii="Arial"/>
          <w:b/>
          <w:color w:val="070707"/>
          <w:spacing w:val="0"/>
          <w:w w:val="62"/>
          <w:position w:val="-2"/>
          <w:sz w:val="40"/>
          <w:szCs w:val="40"/>
        </w:rPr>
        <w:t>     </w:t>
      </w:r>
      <w:r>
        <w:rPr>
          <w:rFonts w:cs="Arial" w:hAnsi="Arial" w:eastAsia="Arial" w:ascii="Arial"/>
          <w:b/>
          <w:color w:val="070707"/>
          <w:spacing w:val="17"/>
          <w:w w:val="62"/>
          <w:position w:val="-2"/>
          <w:sz w:val="40"/>
          <w:szCs w:val="40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-5"/>
          <w:w w:val="111"/>
          <w:position w:val="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70707"/>
          <w:spacing w:val="-5"/>
          <w:w w:val="106"/>
          <w:position w:val="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b/>
          <w:color w:val="8A8A8A"/>
          <w:spacing w:val="-21"/>
          <w:w w:val="45"/>
          <w:position w:val="0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b/>
          <w:color w:val="070707"/>
          <w:spacing w:val="-5"/>
          <w:w w:val="106"/>
          <w:position w:val="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111"/>
          <w:position w:val="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b/>
          <w:color w:val="070707"/>
          <w:spacing w:val="-6"/>
          <w:w w:val="126"/>
          <w:position w:val="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70707"/>
          <w:spacing w:val="-6"/>
          <w:w w:val="116"/>
          <w:position w:val="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color w:val="070707"/>
          <w:spacing w:val="-6"/>
          <w:w w:val="126"/>
          <w:position w:val="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101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070707"/>
          <w:spacing w:val="-6"/>
          <w:w w:val="121"/>
          <w:position w:val="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16"/>
          <w:position w:val="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70707"/>
          <w:spacing w:val="-12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0"/>
          <w:w w:val="22"/>
          <w:position w:val="0"/>
          <w:sz w:val="40"/>
          <w:szCs w:val="4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40" w:h="12240" w:orient="landscape"/>
          <w:pgMar w:top="20" w:bottom="280" w:left="480" w:right="76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10"/>
      </w:pPr>
      <w:r>
        <w:pict>
          <v:shape type="#_x0000_t75" style="position:absolute;margin-left:0pt;margin-top:0pt;width:792pt;height:612pt;mso-position-horizontal-relative:page;mso-position-vertical-relative:page;z-index:-3083">
            <v:imagedata o:title="" r:id="rId23"/>
          </v:shape>
        </w:pict>
      </w:r>
      <w:r>
        <w:rPr>
          <w:rFonts w:cs="Arial" w:hAnsi="Arial" w:eastAsia="Arial" w:ascii="Arial"/>
          <w:color w:val="070707"/>
          <w:spacing w:val="1"/>
          <w:w w:val="6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141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10" w:right="-44"/>
      </w:pPr>
      <w:r>
        <w:rPr>
          <w:rFonts w:cs="Arial" w:hAnsi="Arial" w:eastAsia="Arial" w:ascii="Arial"/>
          <w:color w:val="070707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5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8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AZA</w:t>
      </w:r>
      <w:r>
        <w:rPr>
          <w:rFonts w:cs="Arial" w:hAnsi="Arial" w:eastAsia="Arial" w:ascii="Arial"/>
          <w:color w:val="070707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878"/>
      </w:pPr>
      <w:r>
        <w:br w:type="column"/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3"/>
          <w:w w:val="85"/>
          <w:sz w:val="16"/>
          <w:szCs w:val="16"/>
        </w:rPr>
        <w:t>á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2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5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2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8"/>
      </w:pPr>
      <w:r>
        <w:rPr>
          <w:rFonts w:cs="Arial" w:hAnsi="Arial" w:eastAsia="Arial" w:ascii="Arial"/>
          <w:color w:val="070707"/>
          <w:spacing w:val="-4"/>
          <w:w w:val="6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5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115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7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8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-10"/>
          <w:w w:val="84"/>
          <w:sz w:val="16"/>
          <w:szCs w:val="16"/>
        </w:rPr>
        <w:t>í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70707"/>
          <w:spacing w:val="0"/>
          <w:w w:val="8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i/>
          <w:color w:val="070707"/>
          <w:spacing w:val="8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13"/>
          <w:w w:val="127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-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4"/>
          <w:w w:val="80"/>
          <w:sz w:val="16"/>
          <w:szCs w:val="16"/>
        </w:rPr>
        <w:t>á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5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sectPr>
      <w:type w:val="continuous"/>
      <w:pgSz w:w="15840" w:h="12240" w:orient="landscape"/>
      <w:pgMar w:top="1500" w:bottom="280" w:left="480" w:right="760"/>
      <w:cols w:num="2" w:equalWidth="off">
        <w:col w:w="2160" w:space="10267"/>
        <w:col w:w="2173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jpg"/><Relationship Id="rId6" Type="http://schemas.openxmlformats.org/officeDocument/2006/relationships/hyperlink" Target="http://www.correos" TargetMode="External"/><Relationship Id="rId7" Type="http://schemas.openxmlformats.org/officeDocument/2006/relationships/image" Target="media\image3.png"/><Relationship Id="rId8" Type="http://schemas.openxmlformats.org/officeDocument/2006/relationships/hyperlink" Target="mailto:!U@i-1" TargetMode="External"/><Relationship Id="rId9" Type="http://schemas.openxmlformats.org/officeDocument/2006/relationships/image" Target="media\image4.png"/><Relationship Id="rId10" Type="http://schemas.openxmlformats.org/officeDocument/2006/relationships/image" Target="media\image5.png"/><Relationship Id="rId11" Type="http://schemas.openxmlformats.org/officeDocument/2006/relationships/image" Target="media\image6.png"/><Relationship Id="rId12" Type="http://schemas.openxmlformats.org/officeDocument/2006/relationships/image" Target="media\image7.png"/><Relationship Id="rId13" Type="http://schemas.openxmlformats.org/officeDocument/2006/relationships/image" Target="media\image8.png"/><Relationship Id="rId14" Type="http://schemas.openxmlformats.org/officeDocument/2006/relationships/image" Target="media\image9.png"/><Relationship Id="rId15" Type="http://schemas.openxmlformats.org/officeDocument/2006/relationships/image" Target="media\image10.png"/><Relationship Id="rId16" Type="http://schemas.openxmlformats.org/officeDocument/2006/relationships/image" Target="media\image11.png"/><Relationship Id="rId17" Type="http://schemas.openxmlformats.org/officeDocument/2006/relationships/image" Target="media\image12.png"/><Relationship Id="rId18" Type="http://schemas.openxmlformats.org/officeDocument/2006/relationships/image" Target="media\image13.png"/><Relationship Id="rId19" Type="http://schemas.openxmlformats.org/officeDocument/2006/relationships/image" Target="media\image14.png"/><Relationship Id="rId20" Type="http://schemas.openxmlformats.org/officeDocument/2006/relationships/image" Target="media\image15.png"/><Relationship Id="rId21" Type="http://schemas.openxmlformats.org/officeDocument/2006/relationships/image" Target="media\image16.png"/><Relationship Id="rId22" Type="http://schemas.openxmlformats.org/officeDocument/2006/relationships/image" Target="media\image17.png"/><Relationship Id="rId23" Type="http://schemas.openxmlformats.org/officeDocument/2006/relationships/image" Target="media\image1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